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 John O'Groats to Land's End eBook</w:t>
      </w:r>
    </w:p>
    <w:p>
      <w:pPr>
        <w:keepNext w:val="on"/>
        <w:widowControl w:val="on"/>
        <w:pBdr/>
        <w:spacing w:before="299" w:after="299" w:line="240" w:lineRule="auto"/>
        <w:ind w:left="0" w:right="0"/>
        <w:jc w:val="left"/>
        <w:outlineLvl w:val="1"/>
      </w:pPr>
      <w:r>
        <w:rPr>
          <w:b/>
          <w:color w:val="000000"/>
          <w:sz w:val="36"/>
          <w:szCs w:val="36"/>
        </w:rPr>
        <w:t xml:space="preserve">From John O'Groats to Land's End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2788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GOT TO JOHN O’ GROAT’S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JOHN O’ GROAT’S TO LAND’S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BEGIN OUR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SLAITHWAITE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WEEK’S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  When Time, who steals our hours away. </w:t>
      </w:r>
      <w:r>
        <w:rPr>
          <w:color w:val="000000"/>
          <w:sz w:val="24"/>
          <w:szCs w:val="24"/>
        </w:rPr>
        <w:br/>
        <w:t xml:space="preserve">    Shall steal our pleasures too;</w:t>
      </w:r>
      <w:r>
        <w:rPr>
          <w:color w:val="000000"/>
          <w:sz w:val="24"/>
          <w:szCs w:val="24"/>
        </w:rPr>
        <w:br/>
        <w:t xml:space="preserve">  The memory of the past shall stay</w:t>
      </w:r>
      <w:r>
        <w:rPr>
          <w:color w:val="000000"/>
          <w:sz w:val="24"/>
          <w:szCs w:val="24"/>
        </w:rPr>
        <w:br/>
        <w:t xml:space="preserve">    And half our joys renew.</w:t>
      </w:r>
    </w:p>
    <w:p>
      <w:pPr>
        <w:widowControl w:val="on"/>
        <w:pBdr/>
        <w:spacing w:before="240" w:after="240" w:line="240" w:lineRule="auto"/>
        <w:ind w:left="0" w:right="0"/>
        <w:jc w:val="left"/>
      </w:pPr>
      <w:r>
        <w:rPr>
          <w:color w:val="000000"/>
          <w:sz w:val="24"/>
          <w:szCs w:val="24"/>
        </w:rPr>
        <w:t xml:space="preserve">As I grow older my thoughts often revert to the past, and like the old Persian poet, Khosros, when he walked by the churchyard and thought how many of his friends were numbered with the dead, I am often tempted to exclaim:  “The friends of my youth! where are they?” but there is only the mocking echo to answer, as if from a far-distant land, “Where are they?”</w:t>
      </w:r>
    </w:p>
    <w:p>
      <w:pPr>
        <w:widowControl w:val="on"/>
        <w:pBdr/>
        <w:spacing w:before="240" w:after="240" w:line="240" w:lineRule="auto"/>
        <w:ind w:left="0" w:right="0"/>
        <w:jc w:val="left"/>
      </w:pPr>
      <w:r>
        <w:rPr>
          <w:color w:val="000000"/>
          <w:sz w:val="24"/>
          <w:szCs w:val="24"/>
        </w:rPr>
        <w:t xml:space="preserve">“One generation passeth away; and another generation cometh,” and enormous changes have taken place in this country during the past seventy years, which one can only realise by looking back and comparing the past with the present.</w:t>
      </w:r>
    </w:p>
    <w:p>
      <w:pPr>
        <w:widowControl w:val="on"/>
        <w:pBdr/>
        <w:spacing w:before="240" w:after="240" w:line="240" w:lineRule="auto"/>
        <w:ind w:left="0" w:right="0"/>
        <w:jc w:val="left"/>
      </w:pPr>
      <w:r>
        <w:rPr>
          <w:color w:val="000000"/>
          <w:sz w:val="24"/>
          <w:szCs w:val="24"/>
        </w:rPr>
        <w:t xml:space="preserve">The railways then were gradually replacing the stage-coaches, of which the people then living had many stories to tell, and the roads which formerly had mostly been paved with cobble or other stones were being macadamised; the brooks which ran across the surface of the roads were being covered with bridges; toll-gates still barred the highways, and stories of highway robbers were still largely in circulation, those about Dick Turpin, whose wonderful mare “Black Bess” could jump over the turnpike gates, being the most prominent, while Robin Hood and Little John still retained a place in the minds of the people as former heroes of the roads and forests.</w:t>
      </w:r>
    </w:p>
    <w:p>
      <w:pPr>
        <w:widowControl w:val="on"/>
        <w:pBdr/>
        <w:spacing w:before="240" w:after="240" w:line="240" w:lineRule="auto"/>
        <w:ind w:left="0" w:right="0"/>
        <w:jc w:val="left"/>
      </w:pPr>
      <w:r>
        <w:rPr>
          <w:color w:val="000000"/>
          <w:sz w:val="24"/>
          <w:szCs w:val="24"/>
        </w:rPr>
        <w:t xml:space="preserve">Primitive methods were still being employed in agriculture.  Crops were cut with scythe and sickle, while old scythe-blades fastened at one end of a wooden bench did duty to cut turnips in slices to feed the cattle, and farm work generally was largely done by hand.</w:t>
      </w:r>
    </w:p>
    <w:p>
      <w:pPr>
        <w:widowControl w:val="on"/>
        <w:pBdr/>
        <w:spacing w:before="240" w:after="240" w:line="240" w:lineRule="auto"/>
        <w:ind w:left="0" w:right="0"/>
        <w:jc w:val="left"/>
      </w:pPr>
      <w:r>
        <w:rPr>
          <w:color w:val="000000"/>
          <w:sz w:val="24"/>
          <w:szCs w:val="24"/>
        </w:rPr>
        <w:t xml:space="preserve">At harvest time the farmers depended on the services of large numbers of men who came over from Ireland by boat, landing at Liverpool, whence they walked across the country in gangs of twenty or more, their first stage being Warrington, where they stayed a night at Friar’s Green, at that time the Irish quarter of the town.  Some of them walked as far as Lincolnshire, a great corn-growing county, many of them preferring to walk bare-footed, with their shoes slung across their shoulders.  Good and steady walkers they were too, with a military step and a four-mile-per-hour record.</w:t>
      </w:r>
    </w:p>
    <w:p>
      <w:pPr>
        <w:widowControl w:val="on"/>
        <w:pBdr/>
        <w:spacing w:before="240" w:after="240" w:line="240" w:lineRule="auto"/>
        <w:ind w:left="0" w:right="0"/>
        <w:jc w:val="left"/>
      </w:pPr>
      <w:r>
        <w:rPr>
          <w:color w:val="000000"/>
          <w:sz w:val="24"/>
          <w:szCs w:val="24"/>
        </w:rPr>
        <w:t xml:space="preserve">The village churches were mostly of the same form in structure and service as at the conclusion of the Civil War.  The old oak pews were still in use, as were the galleries and the old “three-decker” pulpits, with sounding-boards overhead.  The parish clerk occupied the lower deck and gave out the hymns therefrom, as well as other notices of a character not now announced in church.  The minister read the lessons and prayers, in a white surplice, from the second deck, and then, while a hymn was being sung, he retired to the vestry, from which he again emerged, attired in a black gown, to preach the sermon from the upper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church choir was composed of both sexes, but not surpliced, and, if there was no organ, bassoons, violins, and other instruments of music supported the singers.</w:t>
      </w:r>
    </w:p>
    <w:p>
      <w:pPr>
        <w:widowControl w:val="on"/>
        <w:pBdr/>
        <w:spacing w:before="240" w:after="240" w:line="240" w:lineRule="auto"/>
        <w:ind w:left="0" w:right="0"/>
        <w:jc w:val="left"/>
      </w:pPr>
      <w:r>
        <w:rPr>
          <w:color w:val="000000"/>
          <w:sz w:val="24"/>
          <w:szCs w:val="24"/>
        </w:rPr>
        <w:t xml:space="preserve">The churches generally were well filled with worshippers, for it was within a measurable distance from the time when all parishioners were compelled to attend church.  The names of the farms or owners appeared on the pew doors, while inferior seats, called free seats, were reserved for the poor.  Pews could be bought and sold, and often changed hands; but the squire had a large pew railed on from the rest, and raised a little higher than the others, which enabled him to see if all his tenants were in their appointed places.</w:t>
      </w:r>
    </w:p>
    <w:p>
      <w:pPr>
        <w:widowControl w:val="on"/>
        <w:pBdr/>
        <w:spacing w:before="240" w:after="240" w:line="240" w:lineRule="auto"/>
        <w:ind w:left="0" w:right="0"/>
        <w:jc w:val="left"/>
      </w:pPr>
      <w:r>
        <w:rPr>
          <w:color w:val="000000"/>
          <w:sz w:val="24"/>
          <w:szCs w:val="24"/>
        </w:rPr>
        <w:t xml:space="preserve">The village inns were generally under the shadow of the church steeple, and, like the churches, were well attended, reminding one of Daniel Defoe, the clever author of that wonderful book </w:t>
      </w:r>
      <w:r>
        <w:rPr>
          <w:i/>
          <w:color w:val="000000"/>
          <w:sz w:val="24"/>
          <w:szCs w:val="24"/>
        </w:rPr>
        <w:t xml:space="preserve">Robinson Crusoe</w:t>
      </w:r>
      <w:r>
        <w:rPr>
          <w:color w:val="000000"/>
          <w:sz w:val="24"/>
          <w:szCs w:val="24"/>
        </w:rPr>
        <w:t xml:space="preserve">, for he wrote: </w:t>
      </w:r>
    </w:p>
    <w:p>
      <w:pPr>
        <w:widowControl w:val="on"/>
        <w:pBdr/>
        <w:spacing w:before="240" w:after="240" w:line="240" w:lineRule="auto"/>
        <w:ind w:left="0" w:right="0"/>
        <w:jc w:val="left"/>
      </w:pPr>
      <w:r>
        <w:rPr>
          <w:color w:val="000000"/>
          <w:sz w:val="24"/>
          <w:szCs w:val="24"/>
        </w:rPr>
        <w:t xml:space="preserve">  Wherever God erects a house of prayer,</w:t>
      </w:r>
      <w:r>
        <w:rPr>
          <w:color w:val="000000"/>
          <w:sz w:val="24"/>
          <w:szCs w:val="24"/>
        </w:rPr>
        <w:br/>
        <w:t xml:space="preserve">  The Devil always builds a chapel there;</w:t>
      </w:r>
      <w:r>
        <w:rPr>
          <w:color w:val="000000"/>
          <w:sz w:val="24"/>
          <w:szCs w:val="24"/>
        </w:rPr>
        <w:br/>
        <w:t xml:space="preserve">  And ’twill be found upon examination,</w:t>
      </w:r>
      <w:r>
        <w:rPr>
          <w:color w:val="000000"/>
          <w:sz w:val="24"/>
          <w:szCs w:val="24"/>
        </w:rPr>
        <w:br/>
        <w:t xml:space="preserve">  The Devil has the largest congregation.</w:t>
      </w:r>
    </w:p>
    <w:p>
      <w:pPr>
        <w:widowControl w:val="on"/>
        <w:pBdr/>
        <w:spacing w:before="240" w:after="240" w:line="240" w:lineRule="auto"/>
        <w:ind w:left="0" w:right="0"/>
        <w:jc w:val="left"/>
      </w:pPr>
      <w:r>
        <w:rPr>
          <w:color w:val="000000"/>
          <w:sz w:val="24"/>
          <w:szCs w:val="24"/>
        </w:rPr>
        <w:t xml:space="preserve">The church services were held morning and afternoon, evening service being then almost unknown in country places; and between the services the churchwardens and other officials of the church often adjourned to the inn to hear the news and to smoke tobacco in long clay pipes named after them “churchwarden pipes”; many of the company who came from long distances remained eating and drinking until the time came for afternoon service, generally held at three o’clock.</w:t>
      </w:r>
    </w:p>
    <w:p>
      <w:pPr>
        <w:widowControl w:val="on"/>
        <w:pBdr/>
        <w:spacing w:before="240" w:after="240" w:line="240" w:lineRule="auto"/>
        <w:ind w:left="0" w:right="0"/>
        <w:jc w:val="left"/>
      </w:pPr>
      <w:r>
        <w:rPr>
          <w:color w:val="000000"/>
          <w:sz w:val="24"/>
          <w:szCs w:val="24"/>
        </w:rPr>
        <w:t xml:space="preserve">The landlords of the inns were men of light and leading, and were specially selected by the magistrates for the difficult and responsible positions they had to fill; and as many of them had acted as stewards or butlers—­at the great houses of the neighbourhood, and perhaps had married the cook or the housekeeper, and as each inn was required by law to provide at least one spare bedroom, travellers could rely upon being comfortably housed and well victualled, for each landlord brewed his own beer and tried to vie with his rival as to which should brew the best.</w:t>
      </w:r>
    </w:p>
    <w:p>
      <w:pPr>
        <w:widowControl w:val="on"/>
        <w:pBdr/>
        <w:spacing w:before="240" w:after="240" w:line="240" w:lineRule="auto"/>
        <w:ind w:left="0" w:right="0"/>
        <w:jc w:val="left"/>
      </w:pPr>
      <w:r>
        <w:rPr>
          <w:color w:val="000000"/>
          <w:sz w:val="24"/>
          <w:szCs w:val="24"/>
        </w:rPr>
        <w:t xml:space="preserve">Education was becoming more appreciated by the poorer people, although few of them could even write their own names; but when their children could do so, they thought them wonderfully clever, and educated sufficiently to carry them through life.  Many of them were taken away from school and sent to work when only ten or eleven years of age!</w:t>
      </w:r>
    </w:p>
    <w:p>
      <w:pPr>
        <w:widowControl w:val="on"/>
        <w:pBdr/>
        <w:spacing w:before="240" w:after="240" w:line="240" w:lineRule="auto"/>
        <w:ind w:left="0" w:right="0"/>
        <w:jc w:val="left"/>
      </w:pPr>
      <w:r>
        <w:rPr>
          <w:color w:val="000000"/>
          <w:sz w:val="24"/>
          <w:szCs w:val="24"/>
        </w:rPr>
        <w:t xml:space="preserve">Books were both scarce and dear, the family Bible being, of course, the principal one.  Scarcely a home throughout the land but possessed one of these family heirlooms, on whose fly-leaf were recorded the births and deaths of the family sometimes for several successive generations, as it was no uncommon occurrence for occupiers of houses to be the descendants of people of the same name who had lived in them for hundreds of years, and that fact accounted for traditions being handed down from one generation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 there was a village library, the books were chiefly of a religious character; but books of travel and adventure, both by land and sea, were also much in evidence, and </w:t>
      </w:r>
      <w:r>
        <w:rPr>
          <w:i/>
          <w:color w:val="000000"/>
          <w:sz w:val="24"/>
          <w:szCs w:val="24"/>
        </w:rPr>
        <w:t xml:space="preserve">Robinson Crusoe, Captain Cook’s Three Voyages round the World</w:t>
      </w:r>
      <w:r>
        <w:rPr>
          <w:color w:val="000000"/>
          <w:sz w:val="24"/>
          <w:szCs w:val="24"/>
        </w:rPr>
        <w:t xml:space="preserve">, and the </w:t>
      </w:r>
      <w:r>
        <w:rPr>
          <w:i/>
          <w:color w:val="000000"/>
          <w:sz w:val="24"/>
          <w:szCs w:val="24"/>
        </w:rPr>
        <w:t xml:space="preserve">Adventures of Mungo Park in Africa</w:t>
      </w:r>
      <w:r>
        <w:rPr>
          <w:color w:val="000000"/>
          <w:sz w:val="24"/>
          <w:szCs w:val="24"/>
        </w:rPr>
        <w:t xml:space="preserve"> were often read by young people.  The story of Dick Whittington was another ideal, and one could well understand the village boys who lived near the great road routes, when they saw the well-appointed coaches passing on their way up to London, being filled with a desire to see that great city, whose streets the immortal Dick had pictured to himself as being paved with gold, and to wish to emulate his wanderings, and especially when there was a possibility of becoming the lord mayor.</w:t>
      </w:r>
    </w:p>
    <w:p>
      <w:pPr>
        <w:widowControl w:val="on"/>
        <w:pBdr/>
        <w:spacing w:before="240" w:after="240" w:line="240" w:lineRule="auto"/>
        <w:ind w:left="0" w:right="0"/>
        <w:jc w:val="left"/>
      </w:pPr>
      <w:r>
        <w:rPr>
          <w:color w:val="000000"/>
          <w:sz w:val="24"/>
          <w:szCs w:val="24"/>
        </w:rPr>
        <w:t xml:space="preserve">The bulk of the travelling in the country was done on foot or horseback, as the light-wheeled vehicles so common in later times had not yet come into vogue.  The roads were still far from safe, and many tragedies were enacted in lonely places, and in cases of murder the culprit, when caught, was often hanged or gibbeted near the spot where the crime was committed, and many gallows trees were still to be seen on the sides of the highways on which murderers had met with their well-deserved fate.  No smart service of police existed; the parish constables were often farmers or men engaged in other occupations, and as telegraphy was practically unknown, the offenders often escaped.</w:t>
      </w:r>
    </w:p>
    <w:p>
      <w:pPr>
        <w:widowControl w:val="on"/>
        <w:pBdr/>
        <w:spacing w:before="240" w:after="240" w:line="240" w:lineRule="auto"/>
        <w:ind w:left="0" w:right="0"/>
        <w:jc w:val="left"/>
      </w:pPr>
      <w:r>
        <w:rPr>
          <w:color w:val="000000"/>
          <w:sz w:val="24"/>
          <w:szCs w:val="24"/>
        </w:rPr>
        <w:t xml:space="preserve">The Duke of Wellington and many of his heroes were still living, and the tales of fathers and grandfathers were chiefly of a warlike nature; many of them related to the Peninsula War and Waterloo, as well as Trafalgar, and boys were thus inspired with a warlike and adventurous spirit and a desire to see the wonders beyond the seas.</w:t>
      </w:r>
    </w:p>
    <w:p>
      <w:pPr>
        <w:widowControl w:val="on"/>
        <w:pBdr/>
        <w:spacing w:before="240" w:after="240" w:line="240" w:lineRule="auto"/>
        <w:ind w:left="0" w:right="0"/>
        <w:jc w:val="left"/>
      </w:pPr>
      <w:r>
        <w:rPr>
          <w:color w:val="000000"/>
          <w:sz w:val="24"/>
          <w:szCs w:val="24"/>
        </w:rPr>
        <w:t xml:space="preserve">It was in conditions such as these that the writer first lived and moved and had his being, and his early aspirations were to walk to London, and to go to sea; but it was many years before his boyish aspirations were realised.  They came at length, however, but not exactly in the form he had anticipated, for in 1862 he sailed from Liverpool to London, and in 1870 he took the opportunity of walking back from London to Lancashire in company with his brother.  We walked by a circuitous route, commencing in an easterly direction, and after being on the road for a fortnight, or twelve walking days, as we did not walk on Sundays, we covered the distance of 306 miles at an average of twenty-five miles per day.</w:t>
      </w:r>
    </w:p>
    <w:p>
      <w:pPr>
        <w:widowControl w:val="on"/>
        <w:pBdr/>
        <w:spacing w:before="240" w:after="240" w:line="240" w:lineRule="auto"/>
        <w:ind w:left="0" w:right="0"/>
        <w:jc w:val="left"/>
      </w:pPr>
      <w:r>
        <w:rPr>
          <w:color w:val="000000"/>
          <w:sz w:val="24"/>
          <w:szCs w:val="24"/>
        </w:rPr>
        <w:t xml:space="preserve">We had many adventures, pleasant and otherwise, on that journey, but on the whole we were so delighted with our walk that, when, in the following year, the question arose.  “Where shall we walk this year?” we unanimously decided to walk from John o’ Groat’s to Land’s End, or, as my brother described it, “from the top of the map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big undertaking, especially as we had resolved not to journey by the shortest route, but to walk from one great object of interest to another, and to see and learn as much as possible of the country we passed through on our way.  We were to walk the whole of the distance between the north-eastern extremity of Scotland and the south-western extremity of England, and not to cross a ferry or accept or take a ride in any kind of conveyance whatever.  We were also to abstain from all intoxicating drink, not to smoke cigars or tobacco, and to walk so that at the end of the journey we should have maintained an average of twenty-five miles per day, except Sunday, on which day we were to attend two religious services, as followers of and believers in Sir Matthew Hale’s Golden Maxim: </w:t>
      </w:r>
    </w:p>
    <w:p>
      <w:pPr>
        <w:widowControl w:val="on"/>
        <w:pBdr/>
        <w:spacing w:before="240" w:after="240" w:line="240" w:lineRule="auto"/>
        <w:ind w:left="0" w:right="0"/>
        <w:jc w:val="left"/>
      </w:pPr>
      <w:r>
        <w:rPr>
          <w:color w:val="000000"/>
          <w:sz w:val="24"/>
          <w:szCs w:val="24"/>
        </w:rPr>
        <w:t xml:space="preserve">  A Sabbath well spent brings a week of content</w:t>
      </w:r>
      <w:r>
        <w:rPr>
          <w:color w:val="000000"/>
          <w:sz w:val="24"/>
          <w:szCs w:val="24"/>
        </w:rPr>
        <w:br/>
        <w:t xml:space="preserve">    And Health for the toils of to-morrow;</w:t>
      </w:r>
      <w:r>
        <w:rPr>
          <w:color w:val="000000"/>
          <w:sz w:val="24"/>
          <w:szCs w:val="24"/>
        </w:rPr>
        <w:br/>
        <w:t xml:space="preserve">  But a Sabbath profaned, </w:t>
      </w:r>
      <w:r>
        <w:rPr>
          <w:i/>
          <w:color w:val="000000"/>
          <w:sz w:val="24"/>
          <w:szCs w:val="24"/>
        </w:rPr>
        <w:t xml:space="preserve">whate’er</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gained</w:t>
      </w:r>
      <w:r>
        <w:rPr>
          <w:color w:val="000000"/>
          <w:sz w:val="24"/>
          <w:szCs w:val="24"/>
        </w:rPr>
        <w:t xml:space="preserve">.</w:t>
      </w:r>
      <w:r>
        <w:rPr>
          <w:color w:val="000000"/>
          <w:sz w:val="24"/>
          <w:szCs w:val="24"/>
        </w:rPr>
        <w:br/>
        <w:t xml:space="preserve">    Is a certain forerunner of Sorrow.</w:t>
      </w:r>
    </w:p>
    <w:p>
      <w:pPr>
        <w:widowControl w:val="on"/>
        <w:pBdr/>
        <w:spacing w:before="240" w:after="240" w:line="240" w:lineRule="auto"/>
        <w:ind w:left="0" w:right="0"/>
        <w:jc w:val="left"/>
      </w:pPr>
      <w:r>
        <w:rPr>
          <w:color w:val="000000"/>
          <w:sz w:val="24"/>
          <w:szCs w:val="24"/>
        </w:rPr>
        <w:t xml:space="preserve">With the experience gained in our walk the previous year, we decided to reduce our equipment to the lowest possible limit, as every ounce had to be carried personally, and it became a question not of how much luggage we should take, but of how little; even maps were voted off as encumbrances, and in place of these we resolved to rely upon our own judgment, and the result of local inquiries, as we travelled from one great object of interest to another, but as these were often widely apart, as might be supposed, our route developed into one of a somewhat haphazard and zigzag character, and very far from the straight line.</w:t>
      </w:r>
    </w:p>
    <w:p>
      <w:pPr>
        <w:widowControl w:val="on"/>
        <w:pBdr/>
        <w:spacing w:before="240" w:after="240" w:line="240" w:lineRule="auto"/>
        <w:ind w:left="0" w:right="0"/>
        <w:jc w:val="left"/>
      </w:pPr>
      <w:r>
        <w:rPr>
          <w:color w:val="000000"/>
          <w:sz w:val="24"/>
          <w:szCs w:val="24"/>
        </w:rPr>
        <w:t xml:space="preserve">We each purchased a strong, black leather handbag, which could either be carried by hand or suspended over the shoulder at the end of a stick, and in these we packed our personal and general luggage; in addition we carried a set of overalls, including leggings, and armed ourselves with stout oaken sticks, or cudgels, specially selected by our local fencing master.  They were heavily ferruled by the village blacksmith, for, although we were men of peace, we thought it advisable to provide against what were known as single-stick encounters, which were then by no means uncommon, and as curved handles would have been unsuitable in the event of our having to use them either for defensive or offensive purposes, ours were selected with naturally formed knobs at the upper end.</w:t>
      </w:r>
    </w:p>
    <w:p>
      <w:pPr>
        <w:widowControl w:val="on"/>
        <w:pBdr/>
        <w:spacing w:before="240" w:after="240" w:line="240" w:lineRule="auto"/>
        <w:ind w:left="0" w:right="0"/>
        <w:jc w:val="left"/>
      </w:pPr>
      <w:r>
        <w:rPr>
          <w:color w:val="000000"/>
          <w:sz w:val="24"/>
          <w:szCs w:val="24"/>
        </w:rPr>
        <w:t xml:space="preserve">Then there were our boots, which of course were a matter of the first importance, as they had to stand the strain and wear and tear of a long journey, and must be easy fitting and comfortable, with thick soles to protect our feet from the loose stones which were so plentiful on the roads, and made so that they could be laced tightly to keep out the water either when raining or when lying in pools on the roads, for there were no steam-rollers on the roads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buying our boots we did not both adopt the same plan.  I made a special journey to Manchester, and bought the strongest and most expensive I could find there; while my brother gave his order to an old cobbler, a particular friend of his, and a man of great experience, who knew when he had hold of a good piece of leather, and to whom he had explained his requirements.  These boots were not nearly so smart looking as mine and did not cost as much money, but when I went with him for the boots, and heard the old gentleman say that he had fastened a piece of leather on his last so as to provide a corresponding hole inside the boot to receive the ball of the foot, I knew that my brother would have more room for his feet to expand in his boots than I had in mine.  We were often asked afterwards, by people who did not walk much, how many pairs of boots we had worn out during our long journey, and when we replied only one each, they seemed rather incredulous until we explained that it was the soles that wore out first, but I had to confess that my boots were being soled the second time when my brother’s were only being soled the first time, and that I wore three soles out against his two.  Of course both pairs of boots were quite done at the conclusion of our walk.</w:t>
      </w:r>
    </w:p>
    <w:p>
      <w:pPr>
        <w:widowControl w:val="on"/>
        <w:pBdr/>
        <w:spacing w:before="240" w:after="240" w:line="240" w:lineRule="auto"/>
        <w:ind w:left="0" w:right="0"/>
        <w:jc w:val="left"/>
      </w:pPr>
      <w:r>
        <w:rPr>
          <w:color w:val="000000"/>
          <w:sz w:val="24"/>
          <w:szCs w:val="24"/>
        </w:rPr>
        <w:t xml:space="preserve">Changes of clothing we were obliged to have sent on to us to some railway station, to be afterwards arranged, and soiled clothes were to be returned in the same box.  This seemed a very simple arrangement, but it did not work satisfactorily, as railways were few and there was no parcel-post in those days, and then we were always so far from our base that we were obliged to fix ourselves to call at places we did not particularly want to see and to miss others that we would much rather have visited.  Another objection was that we nearly always arrived at these stations at inconvenient times for changing suits of clothes, and as we were obliged to do this quickly, as we had no time to make a long stay, we had to resort to some amusing devices.</w:t>
      </w:r>
    </w:p>
    <w:p>
      <w:pPr>
        <w:widowControl w:val="on"/>
        <w:pBdr/>
        <w:spacing w:before="240" w:after="240" w:line="240" w:lineRule="auto"/>
        <w:ind w:left="0" w:right="0"/>
        <w:jc w:val="left"/>
      </w:pPr>
      <w:r>
        <w:rPr>
          <w:color w:val="000000"/>
          <w:sz w:val="24"/>
          <w:szCs w:val="24"/>
        </w:rPr>
        <w:t xml:space="preserve">We ought to have begun our journey much earlier in the year.  One thing after another, however, prevented us making a start, and it was not until the close of some festivities on the evening of September 6th, 1871, that we were able to bid farewell to “Home, sweet home” and to journey through what was to us an unknown country, and without any definite idea of the distance we were about to travel or the length of time we should be away.</w:t>
      </w:r>
    </w:p>
    <w:p>
      <w:pPr>
        <w:keepNext w:val="on"/>
        <w:widowControl w:val="on"/>
        <w:pBdr/>
        <w:spacing w:before="299" w:after="299" w:line="240" w:lineRule="auto"/>
        <w:ind w:left="0" w:right="0"/>
        <w:jc w:val="left"/>
        <w:outlineLvl w:val="1"/>
      </w:pPr>
      <w:r>
        <w:rPr>
          <w:b/>
          <w:color w:val="000000"/>
          <w:sz w:val="36"/>
          <w:szCs w:val="36"/>
        </w:rPr>
        <w:t xml:space="preserve">HOW WE GOT TO JOHN O’ GROAT’S</w:t>
      </w:r>
    </w:p>
    <w:p>
      <w:pPr>
        <w:widowControl w:val="on"/>
        <w:pBdr/>
        <w:spacing w:before="240" w:after="240" w:line="240" w:lineRule="auto"/>
        <w:ind w:left="0" w:right="0"/>
        <w:jc w:val="left"/>
      </w:pPr>
      <w:r>
        <w:rPr>
          <w:color w:val="000000"/>
          <w:sz w:val="24"/>
          <w:szCs w:val="24"/>
        </w:rPr>
        <w:t xml:space="preserve">   Sept. 7.  Warrington to Glasgow by train—­Arrived too late to catch</w:t>
      </w:r>
      <w:r>
        <w:rPr>
          <w:color w:val="000000"/>
          <w:sz w:val="24"/>
          <w:szCs w:val="24"/>
        </w:rPr>
        <w:br/>
        <w:t xml:space="preserve">   the boat on the Caledonian Canal for Iverness—­Trained to Aberdeen.</w:t>
      </w:r>
    </w:p>
    <w:p>
      <w:pPr>
        <w:widowControl w:val="on"/>
        <w:pBdr/>
        <w:spacing w:before="240" w:after="240" w:line="240" w:lineRule="auto"/>
        <w:ind w:left="0" w:right="0"/>
        <w:jc w:val="left"/>
      </w:pPr>
      <w:r>
        <w:rPr>
          <w:color w:val="000000"/>
          <w:sz w:val="24"/>
          <w:szCs w:val="24"/>
        </w:rPr>
        <w:t xml:space="preserve">   Sept. 8.  A day in the “Granite City”—­Boarded the s.s. </w:t>
      </w:r>
      <w:r>
        <w:rPr>
          <w:i/>
          <w:color w:val="000000"/>
          <w:sz w:val="24"/>
          <w:szCs w:val="24"/>
        </w:rPr>
        <w:t xml:space="preserve">St. Magnus</w:t>
      </w:r>
      <w:r>
        <w:rPr>
          <w:color w:val="000000"/>
          <w:sz w:val="24"/>
          <w:szCs w:val="24"/>
        </w:rPr>
        <w:br/>
        <w:t xml:space="preserve">   intending to land at Wick—­Decided to remain on board.</w:t>
      </w:r>
    </w:p>
    <w:p>
      <w:pPr>
        <w:widowControl w:val="on"/>
        <w:pBdr/>
        <w:spacing w:before="240" w:after="240" w:line="240" w:lineRule="auto"/>
        <w:ind w:left="0" w:right="0"/>
        <w:jc w:val="left"/>
      </w:pPr>
      <w:r>
        <w:rPr>
          <w:color w:val="000000"/>
          <w:sz w:val="24"/>
          <w:szCs w:val="24"/>
        </w:rPr>
        <w:t xml:space="preserve">   Sept. 9.  Landed for a short time at Kirkwall in the Orkney</w:t>
      </w:r>
      <w:r>
        <w:rPr>
          <w:color w:val="000000"/>
          <w:sz w:val="24"/>
          <w:szCs w:val="24"/>
        </w:rPr>
        <w:br/>
        <w:t xml:space="preserve">   Islands—­During the night encountered a storm in the North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Sept. 10. </w:t>
      </w:r>
      <w:r>
        <w:rPr>
          <w:i/>
          <w:color w:val="000000"/>
          <w:sz w:val="24"/>
          <w:szCs w:val="24"/>
        </w:rPr>
        <w:t xml:space="preserve">(Sunday)</w:t>
      </w:r>
      <w:r>
        <w:rPr>
          <w:color w:val="000000"/>
          <w:sz w:val="24"/>
          <w:szCs w:val="24"/>
        </w:rPr>
        <w:t xml:space="preserve">.  Arrived at Lerwick in the Shetland Islands at 2</w:t>
      </w:r>
      <w:r>
        <w:rPr>
          <w:color w:val="000000"/>
          <w:sz w:val="24"/>
          <w:szCs w:val="24"/>
        </w:rPr>
        <w:br/>
        <w:t xml:space="preserve">   a.m.</w:t>
      </w:r>
    </w:p>
    <w:p>
      <w:pPr>
        <w:widowControl w:val="on"/>
        <w:pBdr/>
        <w:spacing w:before="240" w:after="240" w:line="240" w:lineRule="auto"/>
        <w:ind w:left="0" w:right="0"/>
        <w:jc w:val="left"/>
      </w:pPr>
      <w:r>
        <w:rPr>
          <w:color w:val="000000"/>
          <w:sz w:val="24"/>
          <w:szCs w:val="24"/>
        </w:rPr>
        <w:t xml:space="preserve">   Sept. 11.  Visited Bressay Island and the Holm of Noss—­Returned to</w:t>
      </w:r>
      <w:r>
        <w:rPr>
          <w:color w:val="000000"/>
          <w:sz w:val="24"/>
          <w:szCs w:val="24"/>
        </w:rPr>
        <w:br/>
        <w:t xml:space="preserve">   </w:t>
      </w:r>
      <w:r>
        <w:rPr>
          <w:i/>
          <w:color w:val="000000"/>
          <w:sz w:val="24"/>
          <w:szCs w:val="24"/>
        </w:rPr>
        <w:t xml:space="preserve">St. Magnus</w:t>
      </w:r>
      <w:r>
        <w:rPr>
          <w:color w:val="000000"/>
          <w:sz w:val="24"/>
          <w:szCs w:val="24"/>
        </w:rPr>
        <w:t xml:space="preserve"> at night.</w:t>
      </w:r>
    </w:p>
    <w:p>
      <w:pPr>
        <w:widowControl w:val="on"/>
        <w:pBdr/>
        <w:spacing w:before="240" w:after="240" w:line="240" w:lineRule="auto"/>
        <w:ind w:left="0" w:right="0"/>
        <w:jc w:val="left"/>
      </w:pPr>
      <w:r>
        <w:rPr>
          <w:color w:val="000000"/>
          <w:sz w:val="24"/>
          <w:szCs w:val="24"/>
        </w:rPr>
        <w:t xml:space="preserve">   Sept. 12.  Landed again at Kirkwall—­Explored Cathedral—­Walked across</w:t>
      </w:r>
      <w:r>
        <w:rPr>
          <w:color w:val="000000"/>
          <w:sz w:val="24"/>
          <w:szCs w:val="24"/>
        </w:rPr>
        <w:br/>
        <w:t xml:space="preserve">   the Mainland of the Orkneys to Stromness, visiting the underground</w:t>
      </w:r>
      <w:r>
        <w:rPr>
          <w:color w:val="000000"/>
          <w:sz w:val="24"/>
          <w:szCs w:val="24"/>
        </w:rPr>
        <w:br/>
        <w:t xml:space="preserve">   house at Maeshowe and the Standing Stones at Stenness on our way.</w:t>
      </w:r>
    </w:p>
    <w:p>
      <w:pPr>
        <w:widowControl w:val="on"/>
        <w:pBdr/>
        <w:spacing w:before="240" w:after="240" w:line="240" w:lineRule="auto"/>
        <w:ind w:left="0" w:right="0"/>
        <w:jc w:val="left"/>
      </w:pPr>
      <w:r>
        <w:rPr>
          <w:color w:val="000000"/>
          <w:sz w:val="24"/>
          <w:szCs w:val="24"/>
        </w:rPr>
        <w:t xml:space="preserve">   Sept. 13.  Visited the Quarries where Hugh Miller made his wonderful</w:t>
      </w:r>
      <w:r>
        <w:rPr>
          <w:color w:val="000000"/>
          <w:sz w:val="24"/>
          <w:szCs w:val="24"/>
        </w:rPr>
        <w:br/>
        <w:t xml:space="preserve">   geological researches—­Explored coast scenery, including the Black</w:t>
      </w:r>
      <w:r>
        <w:rPr>
          <w:color w:val="000000"/>
          <w:sz w:val="24"/>
          <w:szCs w:val="24"/>
        </w:rPr>
        <w:br/>
        <w:t xml:space="preserve">   Craig.</w:t>
      </w:r>
    </w:p>
    <w:p>
      <w:pPr>
        <w:widowControl w:val="on"/>
        <w:pBdr/>
        <w:spacing w:before="240" w:after="240" w:line="240" w:lineRule="auto"/>
        <w:ind w:left="0" w:right="0"/>
        <w:jc w:val="left"/>
      </w:pPr>
      <w:r>
        <w:rPr>
          <w:color w:val="000000"/>
          <w:sz w:val="24"/>
          <w:szCs w:val="24"/>
        </w:rPr>
        <w:t xml:space="preserve">Sept. 14.  Crossed the Pentland Firth in a sloop—­Unfavourable wind prevented us sailing past the Old Man of Hoy, so went by way of Lang Hope and Scrabster Roads, passing Dunnet Head on our way to Thurso, where we landed and stopped for the night.</w:t>
      </w:r>
    </w:p>
    <w:p>
      <w:pPr>
        <w:widowControl w:val="on"/>
        <w:pBdr/>
        <w:spacing w:before="240" w:after="240" w:line="240" w:lineRule="auto"/>
        <w:ind w:left="0" w:right="0"/>
        <w:jc w:val="left"/>
      </w:pPr>
      <w:r>
        <w:rPr>
          <w:color w:val="000000"/>
          <w:sz w:val="24"/>
          <w:szCs w:val="24"/>
        </w:rPr>
        <w:t xml:space="preserve">   Sept. 15.  Travelled six miles by the Wick coach and walked the</w:t>
      </w:r>
      <w:r>
        <w:rPr>
          <w:color w:val="000000"/>
          <w:sz w:val="24"/>
          <w:szCs w:val="24"/>
        </w:rPr>
        <w:br/>
        <w:t xml:space="preserve">   remaining fifteen miles to John o’ Groat’s—­Lodged at the “Huna Inn.”</w:t>
      </w:r>
    </w:p>
    <w:p>
      <w:pPr>
        <w:widowControl w:val="on"/>
        <w:pBdr/>
        <w:spacing w:before="240" w:after="240" w:line="240" w:lineRule="auto"/>
        <w:ind w:left="0" w:right="0"/>
        <w:jc w:val="left"/>
      </w:pPr>
      <w:r>
        <w:rPr>
          <w:color w:val="000000"/>
          <w:sz w:val="24"/>
          <w:szCs w:val="24"/>
        </w:rPr>
        <w:t xml:space="preserve">   Sept. 16.  Gathered some wonderful shells on the beach and explored</w:t>
      </w:r>
      <w:r>
        <w:rPr>
          <w:color w:val="000000"/>
          <w:sz w:val="24"/>
          <w:szCs w:val="24"/>
        </w:rPr>
        <w:br/>
        <w:t xml:space="preserve">   coast scenery at Duncansbay.</w:t>
      </w:r>
    </w:p>
    <w:p>
      <w:pPr>
        <w:widowControl w:val="on"/>
        <w:pBdr/>
        <w:spacing w:before="240" w:after="240" w:line="240" w:lineRule="auto"/>
        <w:ind w:left="0" w:right="0"/>
        <w:jc w:val="left"/>
      </w:pPr>
      <w:r>
        <w:rPr>
          <w:color w:val="000000"/>
          <w:sz w:val="24"/>
          <w:szCs w:val="24"/>
        </w:rPr>
        <w:t xml:space="preserve">   Sept. 17. </w:t>
      </w:r>
      <w:r>
        <w:rPr>
          <w:i/>
          <w:color w:val="000000"/>
          <w:sz w:val="24"/>
          <w:szCs w:val="24"/>
        </w:rPr>
        <w:t xml:space="preserve">(Sunday)</w:t>
      </w:r>
      <w:r>
        <w:rPr>
          <w:color w:val="000000"/>
          <w:sz w:val="24"/>
          <w:szCs w:val="24"/>
        </w:rPr>
        <w:t xml:space="preserve">.  Visited a distant kirk with the landlord and</w:t>
      </w:r>
      <w:r>
        <w:rPr>
          <w:color w:val="000000"/>
          <w:sz w:val="24"/>
          <w:szCs w:val="24"/>
        </w:rPr>
        <w:br/>
        <w:t xml:space="preserve">   his wife and listened to a wonderful sermon.</w:t>
      </w:r>
    </w:p>
    <w:p>
      <w:pPr>
        <w:widowControl w:val="on"/>
        <w:pBdr/>
        <w:spacing w:before="240" w:after="240" w:line="240" w:lineRule="auto"/>
        <w:ind w:left="0" w:right="0"/>
        <w:jc w:val="left"/>
      </w:pPr>
      <w:r>
        <w:rPr>
          <w:b/>
          <w:color w:val="000000"/>
          <w:sz w:val="24"/>
          <w:szCs w:val="24"/>
        </w:rPr>
        <w:t xml:space="preserve">OUR ROUTE FROM JOHN O’ GROAT’S TO LAND’S END</w:t>
      </w:r>
    </w:p>
    <w:p>
      <w:pPr>
        <w:widowControl w:val="on"/>
        <w:pBdr/>
        <w:spacing w:before="240" w:after="240" w:line="240" w:lineRule="auto"/>
        <w:ind w:left="0" w:right="0"/>
        <w:jc w:val="left"/>
      </w:pPr>
      <w:r>
        <w:rPr>
          <w:color w:val="000000"/>
          <w:sz w:val="24"/>
          <w:szCs w:val="24"/>
        </w:rPr>
        <w:t xml:space="preserve">¶ Indicates the day’s journey. ¶¶ Indicates where Sunday was spent.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—­Sept. 18 to 24.</w:t>
      </w:r>
    </w:p>
    <w:p>
      <w:pPr>
        <w:widowControl w:val="on"/>
        <w:pBdr/>
        <w:spacing w:before="240" w:after="240" w:line="240" w:lineRule="auto"/>
        <w:ind w:left="0" w:right="0"/>
        <w:jc w:val="left"/>
      </w:pPr>
      <w:r>
        <w:rPr>
          <w:color w:val="000000"/>
          <w:sz w:val="24"/>
          <w:szCs w:val="24"/>
        </w:rPr>
        <w:t xml:space="preserve">“Huna Inn”—­Canisbay—­Bucholie Castle—­Keiss—­Girnigoe—­Sinclair—­Noss Head—­Wick—­or ¶ Wick Harbour—­Mid Clyth—­Lybster—­Dunbeath ¶ Berriedale—­Braemore—­Maidens Paps Mountain—­Lord Galloway’s Hunting-box—­Ord of Caithness—­Helmsdale ¶ Loth—­Brora—­Dunrobin Castle—­Golspie ¶ The Mound—­Loch Buidhee—­Bonar Bridge—­Dornoch Firth—­Half-way House [Aultnamain Inn] ¶ Novar—­Cromarty Firth—­Dingwall—­Muir of Ord—­Beauly—­Bogroy Inn—­Inverness ¶¶ pp. 41-76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—­Sept. 25 to Oct. 1.</w:t>
      </w:r>
    </w:p>
    <w:p>
      <w:pPr>
        <w:widowControl w:val="on"/>
        <w:pBdr/>
        <w:spacing w:before="240" w:after="240" w:line="240" w:lineRule="auto"/>
        <w:ind w:left="0" w:right="0"/>
        <w:jc w:val="left"/>
      </w:pPr>
      <w:r>
        <w:rPr>
          <w:color w:val="000000"/>
          <w:sz w:val="24"/>
          <w:szCs w:val="24"/>
        </w:rPr>
        <w:t xml:space="preserve">Tomnahurich—­Loch Ness—­Caledonian Canal—­Drumnadrochit ¶ Urquhart Castle—­Invermoriston—­Glenmoriston—­Fort Augustus—­Invergarry ¶ Glengarry—­Well of the Heads—­Loggan Bridge—­Loch Lochy—­Spean Bridge—­Fort William ¶ Inverlochy Castle—­Ben Nevis—­Fort William ¶ Loch Linnhe—­Loch Leven—­Devil’s Stair—­Pass of Glencoe—­Clachaig Inn ¶ Glencoe Village—­Ballachulish—­Kingshouse—­Inveroran—­Loch Tulla—­Bridge of Orchy—­Glen Orchy ¶ Dalmally ¶¶ pp. 77-111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—­Oct. 2 to Oct. 8.</w:t>
      </w:r>
    </w:p>
    <w:p>
      <w:pPr>
        <w:widowControl w:val="on"/>
        <w:pBdr/>
        <w:spacing w:before="240" w:after="240" w:line="240" w:lineRule="auto"/>
        <w:ind w:left="0" w:right="0"/>
        <w:jc w:val="left"/>
      </w:pPr>
      <w:r>
        <w:rPr>
          <w:color w:val="000000"/>
          <w:sz w:val="24"/>
          <w:szCs w:val="24"/>
        </w:rPr>
        <w:t xml:space="preserve">   Loch Awe—­Cruachan Mountain—­Glen Aray—­Inverary</w:t>
      </w:r>
      <w:r>
        <w:rPr>
          <w:color w:val="000000"/>
          <w:sz w:val="24"/>
          <w:szCs w:val="24"/>
        </w:rPr>
        <w:br/>
        <w:t xml:space="preserve">   Castle—­Inverary—­Loch Fyne—­Cairndow Inn ¶ Glen Kinglas—­Loch</w:t>
      </w:r>
      <w:r>
        <w:rPr>
          <w:color w:val="000000"/>
          <w:sz w:val="24"/>
          <w:szCs w:val="24"/>
        </w:rPr>
        <w:br/>
        <w:t xml:space="preserve">   Restil—­Rest and be Thankful—­Glen Croe—­Ben Arthur—­Loch</w:t>
      </w:r>
      <w:r>
        <w:rPr>
          <w:color w:val="000000"/>
          <w:sz w:val="24"/>
          <w:szCs w:val="24"/>
        </w:rPr>
        <w:br/>
        <w:t xml:space="preserve">   Long—­Arrochar—­Tarbet—­Loch Lomond—­Luss—­Helensburgh ¶ The</w:t>
      </w:r>
      <w:r>
        <w:rPr>
          <w:color w:val="000000"/>
          <w:sz w:val="24"/>
          <w:szCs w:val="24"/>
        </w:rPr>
        <w:br/>
        <w:t xml:space="preserve">   Clyde—­Dumbarton—­Rent</w:t>
      </w:r>
      <w:r>
        <w:rPr>
          <w:color w:val="000000"/>
          <w:sz w:val="24"/>
          <w:szCs w:val="24"/>
        </w:rPr>
        <w:br/>
        <w:t xml:space="preserve">on—­Alexandria—­Balloch—­Kilmaronock—­Drymen ¶</w:t>
      </w:r>
      <w:r>
        <w:rPr>
          <w:color w:val="000000"/>
          <w:sz w:val="24"/>
          <w:szCs w:val="24"/>
        </w:rPr>
        <w:br/>
        <w:t xml:space="preserve">   Buchlyvie—­Kippen—­Gargunnock—­Windings of the Forth—­Stirling ¶</w:t>
      </w:r>
      <w:r>
        <w:rPr>
          <w:color w:val="000000"/>
          <w:sz w:val="24"/>
          <w:szCs w:val="24"/>
        </w:rPr>
        <w:br/>
        <w:t xml:space="preserve">   Wallace Monument—­Cambuskenneth—­St.</w:t>
      </w:r>
      <w:r>
        <w:rPr>
          <w:color w:val="000000"/>
          <w:sz w:val="24"/>
          <w:szCs w:val="24"/>
        </w:rPr>
        <w:br/>
        <w:t xml:space="preserve">   Ninians—­Bannockburn—­Carron—­Falkirk ¶</w:t>
      </w:r>
      <w:r>
        <w:rPr>
          <w:color w:val="000000"/>
          <w:sz w:val="24"/>
          <w:szCs w:val="24"/>
        </w:rPr>
        <w:br/>
        <w:t xml:space="preserve">   Laurieston—­Polmont—­Linlithgow—­Edinburgh ¶¶ pp. 112-157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—­Oct. 9 to Oct. 15.</w:t>
      </w:r>
    </w:p>
    <w:p>
      <w:pPr>
        <w:widowControl w:val="on"/>
        <w:pBdr/>
        <w:spacing w:before="240" w:after="240" w:line="240" w:lineRule="auto"/>
        <w:ind w:left="0" w:right="0"/>
        <w:jc w:val="left"/>
      </w:pPr>
      <w:r>
        <w:rPr>
          <w:color w:val="000000"/>
          <w:sz w:val="24"/>
          <w:szCs w:val="24"/>
        </w:rPr>
        <w:t xml:space="preserve">Craigmillar—­Rosslyn—­Glenco</w:t>
      </w:r>
      <w:r>
        <w:rPr>
          <w:color w:val="000000"/>
          <w:sz w:val="24"/>
          <w:szCs w:val="24"/>
        </w:rPr>
        <w:br/>
        <w:t xml:space="preserve">rse—­Penicuik—­Edleston—­Cringletie—­Peebles ¶ River Tweed—­Horsburgh—­Innerleithen—­Traquair—­Elibank Castle—­Galashiels—­Abbotsford—­Melrose—­Lilliesleaf ¶ Teviot Dale—­Hassendean—­Minto—­Hawick—­Goldielands Tower—­Branxholm Tower—­Teviothead—­Caerlanrig—­Mosspaul Inn—­Langholm—­Gilnockie Tower—­Canonbie Colliery ¶ River Esk—­“Cross Keys Inn”—­Scotch Dyke—­Longtown ¶ Solway Moss—­River Sark—­Springfield—­Gretna Green—­Todhills—­Kingstown—­Carlisle—­Wigton—­Aspatria ¶ Maryport—­Cockermouth—­Bassenthwaite Lake—­Portinscale—­Keswick ¶¶ pp. 158-232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—­Oct 16 to Oct. 22.</w:t>
      </w:r>
    </w:p>
    <w:p>
      <w:pPr>
        <w:widowControl w:val="on"/>
        <w:pBdr/>
        <w:spacing w:before="240" w:after="240" w:line="240" w:lineRule="auto"/>
        <w:ind w:left="0" w:right="0"/>
        <w:jc w:val="left"/>
      </w:pPr>
      <w:r>
        <w:rPr>
          <w:color w:val="000000"/>
          <w:sz w:val="24"/>
          <w:szCs w:val="24"/>
        </w:rPr>
        <w:t xml:space="preserve">Falls of Lodore—­Derwentwater—­Bowder Stone—­Borrowdale—­Green Nip—­Wythburn—­Grasmere ¶ Rydal—­Ambleside—­Windermere&amp;mdas</w:t>
      </w:r>
      <w:r>
        <w:rPr>
          <w:color w:val="000000"/>
          <w:sz w:val="24"/>
          <w:szCs w:val="24"/>
        </w:rPr>
        <w:br/>
        <w:t xml:space="preserve">h;­Hawkshead—­Coniston—­Ulverston ¶ Dalton-in-Furness—­Furness Abbey—­Barrow Monument—­Haverthwaite ¶ Newby Bridge—­Cartmel Fell—­Kendal ¶ Kirkby Lonsdale—­Devil’s Bridge—­Ingleton—­Giggleswick—­Settle—­Malham ¶ Malham Cove—­Gordale Scar—­Kilnsey—­River Wharfe—­Grassington—­Greenhow—­Pateley Bridge ¶¶ pp. 233-277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—­Oct. 23 to Oct. 29.</w:t>
      </w:r>
    </w:p>
    <w:p>
      <w:pPr>
        <w:widowControl w:val="on"/>
        <w:pBdr/>
        <w:spacing w:before="240" w:after="240" w:line="240" w:lineRule="auto"/>
        <w:ind w:left="0" w:right="0"/>
        <w:jc w:val="left"/>
      </w:pPr>
      <w:r>
        <w:rPr>
          <w:color w:val="000000"/>
          <w:sz w:val="24"/>
          <w:szCs w:val="24"/>
        </w:rPr>
        <w:t xml:space="preserve">Brimham Rocks—­Fountains Abbey—­Ripon—­Boroughbridge—­Devil’s Arrows—­Aldeborough ¶ Marston Moor—­River Ouse—­York ¶ Tadcaster—­Towton Field—­Sherburn-in-Elmet—­River Aire—­Ferrybridge—­Pontefract ¶ Robin Hood’s Well—­Doncaster ¶ Conisborough—­Rotherham ¶ Attercliffe Common—­Sheffield—­Norton—­Hathersage—­Little John’s Grave—­Castleton ¶¶ pp. 278-339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—­Oct. 30 to Nov. 5.</w:t>
      </w:r>
    </w:p>
    <w:p>
      <w:pPr>
        <w:widowControl w:val="on"/>
        <w:pBdr/>
        <w:spacing w:before="240" w:after="240" w:line="240" w:lineRule="auto"/>
        <w:ind w:left="0" w:right="0"/>
        <w:jc w:val="left"/>
      </w:pPr>
      <w:r>
        <w:rPr>
          <w:color w:val="000000"/>
          <w:sz w:val="24"/>
          <w:szCs w:val="24"/>
        </w:rPr>
        <w:t xml:space="preserve">   Castleton—­Tideswell—­Miller’s Dale—­Flagg</w:t>
      </w:r>
      <w:r>
        <w:rPr>
          <w:color w:val="000000"/>
          <w:sz w:val="24"/>
          <w:szCs w:val="24"/>
        </w:rPr>
        <w:br/>
        <w:t xml:space="preserve">   Moor—­Newhaven—­Tissington—­Ashbourne ¶ River</w:t>
      </w:r>
      <w:r>
        <w:rPr>
          <w:color w:val="000000"/>
          <w:sz w:val="24"/>
          <w:szCs w:val="24"/>
        </w:rPr>
        <w:br/>
        <w:t xml:space="preserve">   Dove—­Mayfield—­Ellastone—­Alton Towers—­Uttoxeter—­Bagot’s</w:t>
      </w:r>
      <w:r>
        <w:rPr>
          <w:color w:val="000000"/>
          <w:sz w:val="24"/>
          <w:szCs w:val="24"/>
        </w:rPr>
        <w:br/>
        <w:t xml:space="preserve">   Wood—­Needwood Forest—­Abbots Bromley—­Handsacre ¶</w:t>
      </w:r>
      <w:r>
        <w:rPr>
          <w:color w:val="000000"/>
          <w:sz w:val="24"/>
          <w:szCs w:val="24"/>
        </w:rPr>
        <w:br/>
        <w:t xml:space="preserve">   Lichfield—­Tamworth—­Atherstone—­Watling Street—­Nuneaton ¶ Watling</w:t>
      </w:r>
      <w:r>
        <w:rPr>
          <w:color w:val="000000"/>
          <w:sz w:val="24"/>
          <w:szCs w:val="24"/>
        </w:rPr>
        <w:br/>
        <w:t xml:space="preserve">   Street—­High Cross—­Lutterworth—­River Swift—­Fosse</w:t>
      </w:r>
      <w:r>
        <w:rPr>
          <w:color w:val="000000"/>
          <w:sz w:val="24"/>
          <w:szCs w:val="24"/>
        </w:rPr>
        <w:br/>
        <w:t xml:space="preserve">   Way—­Brinklow—­Coventry ¶ Kenilworth—­Leamington—­Stoneleigh</w:t>
      </w:r>
      <w:r>
        <w:rPr>
          <w:color w:val="000000"/>
          <w:sz w:val="24"/>
          <w:szCs w:val="24"/>
        </w:rPr>
        <w:br/>
        <w:t xml:space="preserve">   Abbey—­Warwick—­Stratford-on-Avon—­Charlecote Park—­Kineton—­Edge</w:t>
      </w:r>
      <w:r>
        <w:rPr>
          <w:color w:val="000000"/>
          <w:sz w:val="24"/>
          <w:szCs w:val="24"/>
        </w:rPr>
        <w:br/>
        <w:t xml:space="preserve">   Hill ¶ Banbury—­Woodstock—­Oxford ¶¶ pp. 340-450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Eighth</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—­Nov. 6 to Nov. 12.</w:t>
      </w:r>
    </w:p>
    <w:p>
      <w:pPr>
        <w:widowControl w:val="on"/>
        <w:pBdr/>
        <w:spacing w:before="240" w:after="240" w:line="240" w:lineRule="auto"/>
        <w:ind w:left="0" w:right="0"/>
        <w:jc w:val="left"/>
      </w:pPr>
      <w:r>
        <w:rPr>
          <w:color w:val="000000"/>
          <w:sz w:val="24"/>
          <w:szCs w:val="24"/>
        </w:rPr>
        <w:t xml:space="preserve">   Oxford—­Sunningwell—­Abingdon—­Vale of White Horse—­Wantage—­Icknield</w:t>
      </w:r>
      <w:r>
        <w:rPr>
          <w:color w:val="000000"/>
          <w:sz w:val="24"/>
          <w:szCs w:val="24"/>
        </w:rPr>
        <w:br/>
        <w:t xml:space="preserve">   Way—­Segsbury Camp—­West Shefford—­Hungerford ¶ Marlborough</w:t>
      </w:r>
      <w:r>
        <w:rPr>
          <w:color w:val="000000"/>
          <w:sz w:val="24"/>
          <w:szCs w:val="24"/>
        </w:rPr>
        <w:br/>
        <w:t xml:space="preserve">   Downs—­Miston—­Salisbury Plain—­Stonehenge—­Amesbury—­Old</w:t>
      </w:r>
      <w:r>
        <w:rPr>
          <w:color w:val="000000"/>
          <w:sz w:val="24"/>
          <w:szCs w:val="24"/>
        </w:rPr>
        <w:br/>
        <w:t xml:space="preserve">   Sarum—­Salisbury ¶ Wilton—­Compton</w:t>
      </w:r>
      <w:r>
        <w:rPr>
          <w:color w:val="000000"/>
          <w:sz w:val="24"/>
          <w:szCs w:val="24"/>
        </w:rPr>
        <w:br/>
        <w:t xml:space="preserve">   Chamberlain—­Shaftesbury—­Blackmoor Vale—­Sturminster ¶ Blackmoor</w:t>
      </w:r>
      <w:r>
        <w:rPr>
          <w:color w:val="000000"/>
          <w:sz w:val="24"/>
          <w:szCs w:val="24"/>
        </w:rPr>
        <w:br/>
        <w:t xml:space="preserve">   Vale—­Cerne Abbas—­Charminster—­Dorchester—­Bridport ¶ The Chesil</w:t>
      </w:r>
      <w:r>
        <w:rPr>
          <w:color w:val="000000"/>
          <w:sz w:val="24"/>
          <w:szCs w:val="24"/>
        </w:rPr>
        <w:br/>
        <w:t xml:space="preserve">   Bank—­Chideoak—­Charmouth—­Lyme Regis—­Axminster—­Honiton—­Exeter ¶</w:t>
      </w:r>
      <w:r>
        <w:rPr>
          <w:color w:val="000000"/>
          <w:sz w:val="24"/>
          <w:szCs w:val="24"/>
        </w:rPr>
        <w:br/>
        <w:t xml:space="preserve">   Exminster—­Star Cross—­Dawlish—­Teignmouth—­Torquay ¶¶ pp. 451-545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Ninth</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journey</w:t>
      </w:r>
      <w:r>
        <w:rPr>
          <w:color w:val="000000"/>
          <w:sz w:val="24"/>
          <w:szCs w:val="24"/>
        </w:rPr>
        <w:t xml:space="preserve">—­Nov. 13 to Nov. 18.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Torbay—­Cockington—­Compton Castle—­Marldon—­Berry Pomeroy—­River</w:t>
      </w:r>
      <w:r>
        <w:rPr>
          <w:color w:val="000000"/>
          <w:sz w:val="24"/>
          <w:szCs w:val="24"/>
        </w:rPr>
        <w:br/>
        <w:t xml:space="preserve">   Dart—­Totnes—­Sharpham—­Dittisham—­Dartmouth—­Totnes ¶</w:t>
      </w:r>
      <w:r>
        <w:rPr>
          <w:color w:val="000000"/>
          <w:sz w:val="24"/>
          <w:szCs w:val="24"/>
        </w:rPr>
        <w:br/>
        <w:t xml:space="preserve">   Dartmoor—­River Erme—­Ivybridge—­Plymouth ¶ Devonport—­St.</w:t>
      </w:r>
      <w:r>
        <w:rPr>
          <w:color w:val="000000"/>
          <w:sz w:val="24"/>
          <w:szCs w:val="24"/>
        </w:rPr>
        <w:br/>
        <w:t xml:space="preserve">   Budeaux—­Tamerton Foliot—­Buckland</w:t>
      </w:r>
      <w:r>
        <w:rPr>
          <w:color w:val="000000"/>
          <w:sz w:val="24"/>
          <w:szCs w:val="24"/>
        </w:rPr>
        <w:br/>
        <w:t xml:space="preserve">   Abbey—­Walkhampton—­Merridale—­River Tavy—­Tavistock—­Hingston</w:t>
      </w:r>
      <w:r>
        <w:rPr>
          <w:color w:val="000000"/>
          <w:sz w:val="24"/>
          <w:szCs w:val="24"/>
        </w:rPr>
        <w:br/>
        <w:t xml:space="preserve">   Downs—­Callington—­St. Ive—­Liskeard ¶ St. Neot—­Restormel</w:t>
      </w:r>
      <w:r>
        <w:rPr>
          <w:color w:val="000000"/>
          <w:sz w:val="24"/>
          <w:szCs w:val="24"/>
        </w:rPr>
        <w:br/>
        <w:t xml:space="preserve">   Castle—­Lostwithiel—­River Fowey—­St. Blazey—­St. Austell—­Truro ¶</w:t>
      </w:r>
      <w:r>
        <w:rPr>
          <w:color w:val="000000"/>
          <w:sz w:val="24"/>
          <w:szCs w:val="24"/>
        </w:rPr>
        <w:br/>
        <w:t xml:space="preserve">   Perranarworthal—­Penryn—­Helston—­The Lizard—­St. Breage—­Perran</w:t>
      </w:r>
      <w:r>
        <w:rPr>
          <w:color w:val="000000"/>
          <w:sz w:val="24"/>
          <w:szCs w:val="24"/>
        </w:rPr>
        <w:br/>
        <w:t xml:space="preserve">   Downs—­Marazion—­St. Michael’s Mount—­Penzance ¶ Newlyn—­St.</w:t>
      </w:r>
      <w:r>
        <w:rPr>
          <w:color w:val="000000"/>
          <w:sz w:val="24"/>
          <w:szCs w:val="24"/>
        </w:rPr>
        <w:br/>
        <w:t xml:space="preserve">   Paul—­Mousehole—­St. Buryan—­Treryn—­Logan Rock—­St.</w:t>
      </w:r>
      <w:r>
        <w:rPr>
          <w:color w:val="000000"/>
          <w:sz w:val="24"/>
          <w:szCs w:val="24"/>
        </w:rPr>
        <w:br/>
        <w:t xml:space="preserve">   Levan—­Tol-Peden-Penwith—­Sennen—­Land’s End—­Penzance ¶¶ pp. 546-652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Homeward</w:t>
      </w:r>
      <w:r>
        <w:rPr>
          <w:color w:val="000000"/>
          <w:sz w:val="24"/>
          <w:szCs w:val="24"/>
        </w:rPr>
        <w:t xml:space="preserve"> </w:t>
      </w:r>
      <w:r>
        <w:rPr>
          <w:i/>
          <w:color w:val="000000"/>
          <w:sz w:val="24"/>
          <w:szCs w:val="24"/>
        </w:rPr>
        <w:t xml:space="preserve">bound</w:t>
      </w:r>
      <w:r>
        <w:rPr>
          <w:color w:val="000000"/>
          <w:sz w:val="24"/>
          <w:szCs w:val="24"/>
        </w:rPr>
        <w:t xml:space="preserve">—­Nov. 20 and 21 pp. 653-658</w:t>
      </w:r>
    </w:p>
    <w:p>
      <w:pPr>
        <w:keepNext w:val="on"/>
        <w:widowControl w:val="on"/>
        <w:pBdr/>
        <w:spacing w:before="299" w:after="299" w:line="240" w:lineRule="auto"/>
        <w:ind w:left="0" w:right="0"/>
        <w:jc w:val="left"/>
        <w:outlineLvl w:val="1"/>
      </w:pPr>
      <w:r>
        <w:rPr>
          <w:b/>
          <w:color w:val="000000"/>
          <w:sz w:val="36"/>
          <w:szCs w:val="36"/>
        </w:rPr>
        <w:t xml:space="preserve">FROM JOHN O’ GROAT’S TO LAND’S END</w:t>
      </w:r>
    </w:p>
    <w:p>
      <w:pPr>
        <w:widowControl w:val="on"/>
        <w:pBdr/>
        <w:spacing w:before="240" w:after="240" w:line="240" w:lineRule="auto"/>
        <w:ind w:left="0" w:right="0"/>
        <w:jc w:val="left"/>
      </w:pPr>
      <w:r>
        <w:rPr>
          <w:b/>
          <w:color w:val="000000"/>
          <w:sz w:val="24"/>
          <w:szCs w:val="24"/>
        </w:rPr>
        <w:t xml:space="preserve">HOW WE GOT TO JOHN O’ GROAT’S</w:t>
      </w:r>
    </w:p>
    <w:p>
      <w:pPr>
        <w:widowControl w:val="on"/>
        <w:pBdr/>
        <w:spacing w:before="240" w:after="240" w:line="240" w:lineRule="auto"/>
        <w:ind w:left="0" w:right="0"/>
        <w:jc w:val="left"/>
      </w:pPr>
      <w:r>
        <w:rPr>
          <w:i/>
          <w:color w:val="000000"/>
          <w:sz w:val="24"/>
          <w:szCs w:val="24"/>
        </w:rPr>
        <w:t xml:space="preserve">Thursday, September 7th.</w:t>
      </w:r>
    </w:p>
    <w:p>
      <w:pPr>
        <w:widowControl w:val="on"/>
        <w:pBdr/>
        <w:spacing w:before="240" w:after="240" w:line="240" w:lineRule="auto"/>
        <w:ind w:left="0" w:right="0"/>
        <w:jc w:val="left"/>
      </w:pPr>
      <w:r>
        <w:rPr>
          <w:color w:val="000000"/>
          <w:sz w:val="24"/>
          <w:szCs w:val="24"/>
        </w:rPr>
        <w:t xml:space="preserve">It was one o’clock in the morning when we started on the three-mile walk to Warrington, where we were to join the 2.18 a.m. train for Glasgow, and it was nearly ten o’clock when we reached that town, the train being one hour and twenty minutes late.  This delay caused us to be too late for the steamboat by which we intended to continue our journey further north, and we were greatly disappointed in having thus early in our journey to abandon the pleasant and interesting sail down the River Clyde and on through the Caledonian Canal.  We were, therefore, compelled to alter our route, so we adjourned to the Victoria Temperance Hotel for breakfast, where we were advised to travel to Aberdeen by train, and thence by steamboat to Wick, the nearest available point to John o’ Groat’s.</w:t>
      </w:r>
    </w:p>
    <w:p>
      <w:pPr>
        <w:widowControl w:val="on"/>
        <w:pBdr/>
        <w:spacing w:before="240" w:after="240" w:line="240" w:lineRule="auto"/>
        <w:ind w:left="0" w:right="0"/>
        <w:jc w:val="left"/>
      </w:pPr>
      <w:r>
        <w:rPr>
          <w:color w:val="000000"/>
          <w:sz w:val="24"/>
          <w:szCs w:val="24"/>
        </w:rPr>
        <w:t xml:space="preserve">We had just time to inspect Sir Walter Scott’s monument that adorned the Square at Glasgow, and then we left by the 12.35 train for Aberdeen.  It was a long journey, and it was half-past eight o’clock at night before we reached our destination, but the weariness of travelling had been whiled away by pleasant company and delightful scenery.</w:t>
      </w:r>
    </w:p>
    <w:p>
      <w:pPr>
        <w:widowControl w:val="on"/>
        <w:pBdr/>
        <w:spacing w:before="240" w:after="240" w:line="240" w:lineRule="auto"/>
        <w:ind w:left="0" w:right="0"/>
        <w:jc w:val="left"/>
      </w:pPr>
      <w:r>
        <w:rPr>
          <w:color w:val="000000"/>
          <w:sz w:val="24"/>
          <w:szCs w:val="24"/>
        </w:rPr>
        <w:t xml:space="preserve">We had travelled continuously for about 360 miles, and we were both sleepy and tired as we entered Forsyth’s Hotel to stay the night.</w:t>
      </w:r>
    </w:p>
    <w:p>
      <w:pPr>
        <w:widowControl w:val="on"/>
        <w:pBdr/>
        <w:spacing w:before="240" w:after="240" w:line="240" w:lineRule="auto"/>
        <w:ind w:left="0" w:right="0"/>
        <w:jc w:val="left"/>
      </w:pPr>
      <w:r>
        <w:rPr>
          <w:i/>
          <w:color w:val="000000"/>
          <w:sz w:val="24"/>
          <w:szCs w:val="24"/>
        </w:rPr>
        <w:t xml:space="preserve">Friday, September 8th.</w:t>
      </w:r>
    </w:p>
    <w:p>
      <w:pPr>
        <w:widowControl w:val="on"/>
        <w:pBdr/>
        <w:spacing w:before="240" w:after="240" w:line="240" w:lineRule="auto"/>
        <w:ind w:left="0" w:right="0"/>
        <w:jc w:val="left"/>
      </w:pPr>
      <w:r>
        <w:rPr>
          <w:color w:val="000000"/>
          <w:sz w:val="24"/>
          <w:szCs w:val="24"/>
        </w:rPr>
        <w:t xml:space="preserve">After a good night’s rest, followed by a good breakfast, we went out to inquire the time our boat would leave, and, finding it was not due away until evening, we returned to the hotel and refreshed ourselves with a bath, and then went for a walk to see the town of Aberdeen, which is mostly built of the famous Aberdeen granite.  The citizens were quite proud of their Union Street, the main thoroughfare, as well they might be, for though at first sight we thought it had rather a sombre appearance, yet when the sky cleared and the sun shone out on the golden letters that adorned the buildings we altered our opinion, for then we saw the “Granite City” at its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spent the time rambling along the beach, and, as pleasure seekers generally do, passed the day comfortably, looking at anything and everything that came in our way.  By no means sea-faring men, having mainly been accustomed to village life, we had some misgivings when we boarded the s.s. </w:t>
      </w:r>
      <w:r>
        <w:rPr>
          <w:i/>
          <w:color w:val="000000"/>
          <w:sz w:val="24"/>
          <w:szCs w:val="24"/>
        </w:rPr>
        <w:t xml:space="preserve">St. Magnus</w:t>
      </w:r>
      <w:r>
        <w:rPr>
          <w:color w:val="000000"/>
          <w:sz w:val="24"/>
          <w:szCs w:val="24"/>
        </w:rPr>
        <w:t xml:space="preserve"> at eight o’clock in the evening, and our sensations during the night were such as are common to what the sailors call “land-lubbers.”  We were fortunate, however, in forming the acquaintance of a lively young Scot, who was also bound for Wick, and who cheered us during the night by giving us copious selections from Scotland’s favourite bard, of whom he was greatly enamoured.  We heard more of “Rabbie Burns” that night than we had ever heard before, for our friend seemed able to recite his poetry by the yard and to sing some of it also, and he kept us awake by occasionally asking us to join in the choruses.  Some of the sentiments of Burns expressed ideals that seem a long time in being realised, and one of his favourite quotations, repeated several times by our friend, dwells in our memory after many years: </w:t>
      </w:r>
    </w:p>
    <w:p>
      <w:pPr>
        <w:widowControl w:val="on"/>
        <w:pBdr/>
        <w:spacing w:before="240" w:after="240" w:line="240" w:lineRule="auto"/>
        <w:ind w:left="0" w:right="0"/>
        <w:jc w:val="left"/>
      </w:pPr>
      <w:r>
        <w:rPr>
          <w:color w:val="000000"/>
          <w:sz w:val="24"/>
          <w:szCs w:val="24"/>
        </w:rPr>
        <w:t xml:space="preserve">  For a’ that an’ a’ that</w:t>
      </w:r>
      <w:r>
        <w:rPr>
          <w:color w:val="000000"/>
          <w:sz w:val="24"/>
          <w:szCs w:val="24"/>
        </w:rPr>
        <w:br/>
        <w:t xml:space="preserve">  It’s coming, yet, for a’ that,</w:t>
      </w:r>
      <w:r>
        <w:rPr>
          <w:color w:val="000000"/>
          <w:sz w:val="24"/>
          <w:szCs w:val="24"/>
        </w:rPr>
        <w:br/>
        <w:t xml:space="preserve">  That man to man the war-ld o’er</w:t>
      </w:r>
      <w:r>
        <w:rPr>
          <w:color w:val="000000"/>
          <w:sz w:val="24"/>
          <w:szCs w:val="24"/>
        </w:rPr>
        <w:br/>
        <w:t xml:space="preserve">  Shall brithers be for a’ that.</w:t>
      </w:r>
    </w:p>
    <w:p>
      <w:pPr>
        <w:widowControl w:val="on"/>
        <w:pBdr/>
        <w:spacing w:before="240" w:after="240" w:line="240" w:lineRule="auto"/>
        <w:ind w:left="0" w:right="0"/>
        <w:jc w:val="left"/>
      </w:pPr>
      <w:r>
        <w:rPr>
          <w:color w:val="000000"/>
          <w:sz w:val="24"/>
          <w:szCs w:val="24"/>
        </w:rPr>
        <w:t xml:space="preserve">During the night, as the </w:t>
      </w:r>
      <w:r>
        <w:rPr>
          <w:i/>
          <w:color w:val="000000"/>
          <w:sz w:val="24"/>
          <w:szCs w:val="24"/>
        </w:rPr>
        <w:t xml:space="preserve">St. Magnus</w:t>
      </w:r>
      <w:r>
        <w:rPr>
          <w:color w:val="000000"/>
          <w:sz w:val="24"/>
          <w:szCs w:val="24"/>
        </w:rPr>
        <w:t xml:space="preserve"> ploughed her way through the foaming billows, we noticed long, shining streaks on the surface of the water, varying in colour from a fiery red to a silvery white, the effect of which, was quite beautiful.  Our friend informed us these were caused by the stampede of the shoals of herrings through which we were then passing.</w:t>
      </w:r>
    </w:p>
    <w:p>
      <w:pPr>
        <w:widowControl w:val="on"/>
        <w:pBdr/>
        <w:spacing w:before="240" w:after="240" w:line="240" w:lineRule="auto"/>
        <w:ind w:left="0" w:right="0"/>
        <w:jc w:val="left"/>
      </w:pPr>
      <w:r>
        <w:rPr>
          <w:color w:val="000000"/>
          <w:sz w:val="24"/>
          <w:szCs w:val="24"/>
        </w:rPr>
        <w:t xml:space="preserve">The herring fishery season was now on, and, though we could not distinguish either the fishermen or their boats when we passed near one of their fishing-grounds, we could see the lights they carried dotted all over the sea, and we were apprehensive lest we should collide with some of them, but the course of the </w:t>
      </w:r>
      <w:r>
        <w:rPr>
          <w:i/>
          <w:color w:val="000000"/>
          <w:sz w:val="24"/>
          <w:szCs w:val="24"/>
        </w:rPr>
        <w:t xml:space="preserve">St. Magnus</w:t>
      </w:r>
      <w:r>
        <w:rPr>
          <w:color w:val="000000"/>
          <w:sz w:val="24"/>
          <w:szCs w:val="24"/>
        </w:rPr>
        <w:t xml:space="preserve"> had evidently been known and provided for by the fishermen.</w:t>
      </w:r>
    </w:p>
    <w:p>
      <w:pPr>
        <w:widowControl w:val="on"/>
        <w:pBdr/>
        <w:spacing w:before="240" w:after="240" w:line="240" w:lineRule="auto"/>
        <w:ind w:left="0" w:right="0"/>
        <w:jc w:val="left"/>
      </w:pPr>
      <w:r>
        <w:rPr>
          <w:color w:val="000000"/>
          <w:sz w:val="24"/>
          <w:szCs w:val="24"/>
        </w:rPr>
        <w:t xml:space="preserve">We had a long talk with our friend about our journey north, and, as he knew the country well, he was able to give us some useful information and advice.  He told us that if we left the boat at Wick and walked to John o’ Groat’s from there, we should have to walk the same way back, as there was only the one road, and if we wished to avoid going over the same ground twice, he would advise us to remain on the </w:t>
      </w:r>
      <w:r>
        <w:rPr>
          <w:i/>
          <w:color w:val="000000"/>
          <w:sz w:val="24"/>
          <w:szCs w:val="24"/>
        </w:rPr>
        <w:t xml:space="preserve">St. Magnus</w:t>
      </w:r>
      <w:r>
        <w:rPr>
          <w:color w:val="000000"/>
          <w:sz w:val="24"/>
          <w:szCs w:val="24"/>
        </w:rPr>
        <w:t xml:space="preserve"> until she reached her destination, Lerwick, in the Shetland Islands, and the cost by the boat would be very little more than to Wick.  She would only stay a short time at Lerwick, and then we could return in her to Kirkwall, in the Orkney Islands.  From that place we could walk across the Mainland to Stromness, where we should find a small steamboat which conveyed mails and passengers across the Pentland Firth to Thurso in the north of Scotland, from which point John o’ Groat’s could easily be reached, and, besides, we might never again have such a favourable opportunity of seeing the fine rock scenery of those northern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WICK HARBOUR.  From a photograph taken in 1867.]</w:t>
      </w:r>
    </w:p>
    <w:p>
      <w:pPr>
        <w:widowControl w:val="on"/>
        <w:pBdr/>
        <w:spacing w:before="240" w:after="240" w:line="240" w:lineRule="auto"/>
        <w:ind w:left="0" w:right="0"/>
        <w:jc w:val="left"/>
      </w:pPr>
      <w:r>
        <w:rPr>
          <w:color w:val="000000"/>
          <w:sz w:val="24"/>
          <w:szCs w:val="24"/>
        </w:rPr>
        <w:t xml:space="preserve">We were delighted with his suggestion, and wrote a hurried letter home advising our people there of this addition to our journey, and our friend volunteered to post the letter for us at Wick.  It was about six o’clock in the morning when we neared that important fishery town and anchored in the harbour, where we had to stay an hour or two to load and unload cargo.  Our friend the Scot had to leave us here, but we could not allow him to depart without some kind of ceremony or other, and as the small boat came in sight that was to carry him ashore, we decided to sing a verse or two of “Auld Lang Syne” from his favourite poet Burns; but my brother could not understand some of the words in one of the verses, so he altered and anglicised them slightly: </w:t>
      </w:r>
    </w:p>
    <w:p>
      <w:pPr>
        <w:widowControl w:val="on"/>
        <w:pBdr/>
        <w:spacing w:before="240" w:after="240" w:line="240" w:lineRule="auto"/>
        <w:ind w:left="0" w:right="0"/>
        <w:jc w:val="left"/>
      </w:pPr>
      <w:r>
        <w:rPr>
          <w:color w:val="000000"/>
          <w:sz w:val="24"/>
          <w:szCs w:val="24"/>
        </w:rPr>
        <w:t xml:space="preserve">  An’ here’s a haund, my trusty friend,</w:t>
      </w:r>
      <w:r>
        <w:rPr>
          <w:color w:val="000000"/>
          <w:sz w:val="24"/>
          <w:szCs w:val="24"/>
        </w:rPr>
        <w:br/>
        <w:t xml:space="preserve">    An’ gie’s a haund o’ thine;</w:t>
      </w:r>
      <w:r>
        <w:rPr>
          <w:color w:val="000000"/>
          <w:sz w:val="24"/>
          <w:szCs w:val="24"/>
        </w:rPr>
        <w:br/>
        <w:t xml:space="preserve">  We’ll tak’ a cup o’ kindness yet,</w:t>
      </w:r>
      <w:r>
        <w:rPr>
          <w:color w:val="000000"/>
          <w:sz w:val="24"/>
          <w:szCs w:val="24"/>
        </w:rPr>
        <w:br/>
        <w:t xml:space="preserve">    For the sake o’ auld lang syne.</w:t>
      </w:r>
    </w:p>
    <w:p>
      <w:pPr>
        <w:widowControl w:val="on"/>
        <w:pBdr/>
        <w:spacing w:before="240" w:after="240" w:line="240" w:lineRule="auto"/>
        <w:ind w:left="0" w:right="0"/>
        <w:jc w:val="left"/>
      </w:pPr>
      <w:r>
        <w:rPr>
          <w:color w:val="000000"/>
          <w:sz w:val="24"/>
          <w:szCs w:val="24"/>
        </w:rPr>
        <w:t xml:space="preserve">Some of the other passengers joined in the singing, but we never realised the full force of this verse until we heard it sung in its original form by a party of Scots, who, when they came to this particular verse, suited the action to the word by suddenly taking hold of each other’s hands, thereby forming a cross, and meanwhile beating time to the music.  Whether the cross so formed had any religious significance or not, we did not know.</w:t>
      </w:r>
    </w:p>
    <w:p>
      <w:pPr>
        <w:widowControl w:val="on"/>
        <w:pBdr/>
        <w:spacing w:before="240" w:after="240" w:line="240" w:lineRule="auto"/>
        <w:ind w:left="0" w:right="0"/>
        <w:jc w:val="left"/>
      </w:pPr>
      <w:r>
        <w:rPr>
          <w:color w:val="000000"/>
          <w:sz w:val="24"/>
          <w:szCs w:val="24"/>
        </w:rPr>
        <w:t xml:space="preserve">Our friend was a finely built and intelligent young man, and it was with feelings of great regret that we bade him farewell and watched his departure over the great waves, with the rather mournful presentiment that we were being parted from him for ever!</w:t>
      </w:r>
    </w:p>
    <w:p>
      <w:pPr>
        <w:widowControl w:val="on"/>
        <w:pBdr/>
        <w:spacing w:before="240" w:after="240" w:line="240" w:lineRule="auto"/>
        <w:ind w:left="0" w:right="0"/>
        <w:jc w:val="left"/>
      </w:pPr>
      <w:r>
        <w:rPr>
          <w:i/>
          <w:color w:val="000000"/>
          <w:sz w:val="24"/>
          <w:szCs w:val="24"/>
        </w:rPr>
        <w:t xml:space="preserve">Saturday, September 9th.</w:t>
      </w:r>
    </w:p>
    <w:p>
      <w:pPr>
        <w:widowControl w:val="on"/>
        <w:pBdr/>
        <w:spacing w:before="240" w:after="240" w:line="240" w:lineRule="auto"/>
        <w:ind w:left="0" w:right="0"/>
        <w:jc w:val="left"/>
      </w:pPr>
      <w:r>
        <w:rPr>
          <w:color w:val="000000"/>
          <w:sz w:val="24"/>
          <w:szCs w:val="24"/>
        </w:rPr>
        <w:t xml:space="preserve">There were signs of a change in the weather as we left Wick, and the </w:t>
      </w:r>
      <w:r>
        <w:rPr>
          <w:i/>
          <w:color w:val="000000"/>
          <w:sz w:val="24"/>
          <w:szCs w:val="24"/>
        </w:rPr>
        <w:t xml:space="preserve">St. Magnus</w:t>
      </w:r>
      <w:r>
        <w:rPr>
          <w:color w:val="000000"/>
          <w:sz w:val="24"/>
          <w:szCs w:val="24"/>
        </w:rPr>
        <w:t xml:space="preserve"> rolled considerably; but occasionally we had a good view of the precipitous rocks that lined the coast, many of them having been christened by the sailors after the objects they represented, as seen from the sea.  The most prominent of these was a double-headed peak in Caithness, which formed a remarkably perfect resemblance to the breasts of a female giant with nipples complete, and this they had named the “Maiden’s Paps.”  Then there was the “Old Man of Hoy,” and other rocks that stood near the entrance to that terrible torrent of the sea, the Pentland Firth; but, owing to the rolling of our ship, we were not in a fit state either of mind or body to take much interest in them, and we were very glad when we reached the shelter of the Orkney Islands and entered the fine harbour of Kirkwall.  Here we had to stay for a short time, so we went ashore and obtained a substantial lunch at the Temperance Hotel near the old cathedral, wrote a few letters, and at 3 p.m. rejoined the </w:t>
      </w:r>
      <w:r>
        <w:rPr>
          <w:i/>
          <w:color w:val="000000"/>
          <w:sz w:val="24"/>
          <w:szCs w:val="24"/>
        </w:rPr>
        <w:t xml:space="preserve">St. Magnus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sea had been quite rough enough previously, but it soon became evident that it had been smooth compared with what followed, and during the coming night we wished many times that our feet were once more on </w:t>
      </w:r>
      <w:r>
        <w:rPr>
          <w:i/>
          <w:color w:val="000000"/>
          <w:sz w:val="24"/>
          <w:szCs w:val="24"/>
        </w:rPr>
        <w:t xml:space="preserve">terra firma</w:t>
      </w:r>
      <w:r>
        <w:rPr>
          <w:color w:val="000000"/>
          <w:sz w:val="24"/>
          <w:szCs w:val="24"/>
        </w:rPr>
        <w:t xml:space="preserve">.  The rain descended, the wind increased in violence, and the waves rolled high and broke over the ship, and we were no longer allowed to occupy our favourite position on the upper deck, but had to descend a stage lower.  We were saturated with water from head to foot in spite of our overalls, and we were also very sick, and, to add to our misery, we could hear, above the noise of the wind and waves, the fearful groaning of some poor woman who, a sailor told us, had been suddenly taken ill, and it was doubtful if she could recover.  He carried a fish in his hand which he had caught as it was washed on deck, and he invited us to come and see the place where he had to sleep.  A dismal place it was too, flooded with water, and not a dry thing for him to put on.  We could not help feeling sorry that these sailors had such hardships to undergo; but he seemed to take it as a matter of course, and appeared to be more interested in the fish he carried than in the storm that was then raging.  We were obliged to keep on the move to prevent our taking cold, and we realised that we were in a dark, dismal, and dangerous position, and thought of the words of a well-known song and how appropriate they were to that occasion: </w:t>
      </w:r>
    </w:p>
    <w:p>
      <w:pPr>
        <w:widowControl w:val="on"/>
        <w:pBdr/>
        <w:spacing w:before="240" w:after="240" w:line="240" w:lineRule="auto"/>
        <w:ind w:left="0" w:right="0"/>
        <w:jc w:val="left"/>
      </w:pPr>
      <w:r>
        <w:rPr>
          <w:color w:val="000000"/>
          <w:sz w:val="24"/>
          <w:szCs w:val="24"/>
        </w:rPr>
        <w:t xml:space="preserve">  “O Pilot! ’tis a fearful night,</w:t>
      </w:r>
      <w:r>
        <w:rPr>
          <w:color w:val="000000"/>
          <w:sz w:val="24"/>
          <w:szCs w:val="24"/>
        </w:rPr>
        <w:br/>
        <w:t xml:space="preserve">    There’s danger on the deep;</w:t>
      </w:r>
      <w:r>
        <w:rPr>
          <w:color w:val="000000"/>
          <w:sz w:val="24"/>
          <w:szCs w:val="24"/>
        </w:rPr>
        <w:br/>
        <w:t xml:space="preserve">  I’ll come and pace the deck with thee,</w:t>
      </w:r>
      <w:r>
        <w:rPr>
          <w:color w:val="000000"/>
          <w:sz w:val="24"/>
          <w:szCs w:val="24"/>
        </w:rPr>
        <w:br/>
        <w:t xml:space="preserve">    I do not dare to sleep.” </w:t>
      </w:r>
      <w:r>
        <w:rPr>
          <w:color w:val="000000"/>
          <w:sz w:val="24"/>
          <w:szCs w:val="24"/>
        </w:rPr>
        <w:br/>
        <w:t xml:space="preserve">  “Go down!” the Pilot cried, “go down! </w:t>
      </w:r>
      <w:r>
        <w:rPr>
          <w:color w:val="000000"/>
          <w:sz w:val="24"/>
          <w:szCs w:val="24"/>
        </w:rPr>
        <w:br/>
        <w:t xml:space="preserve">    This is no place for thee;</w:t>
      </w:r>
      <w:r>
        <w:rPr>
          <w:color w:val="000000"/>
          <w:sz w:val="24"/>
          <w:szCs w:val="24"/>
        </w:rPr>
        <w:br/>
        <w:t xml:space="preserve">  Fear not! but trust in Providence,</w:t>
      </w:r>
      <w:r>
        <w:rPr>
          <w:color w:val="000000"/>
          <w:sz w:val="24"/>
          <w:szCs w:val="24"/>
        </w:rPr>
        <w:br/>
        <w:t xml:space="preserve">    Wherever thou may’st be.”</w:t>
      </w:r>
    </w:p>
    <w:p>
      <w:pPr>
        <w:widowControl w:val="on"/>
        <w:pBdr/>
        <w:spacing w:before="240" w:after="240" w:line="240" w:lineRule="auto"/>
        <w:ind w:left="0" w:right="0"/>
        <w:jc w:val="left"/>
      </w:pPr>
      <w:r>
        <w:rPr>
          <w:color w:val="000000"/>
          <w:sz w:val="24"/>
          <w:szCs w:val="24"/>
        </w:rPr>
        <w:t xml:space="preserve">The storm continued for hours, and, as it gradually abated, our feelings became calmer, our fears subsided, and we again ventured on the upper deck.  The night had been very dark hitherto, but we could now see the occasional glimmering of a light a long distance ahead, which proved to be that of a lighthouse, and presently we could distinguish the bold outlines of the Shetland Islands.</w:t>
      </w:r>
    </w:p>
    <w:p>
      <w:pPr>
        <w:widowControl w:val="on"/>
        <w:pBdr/>
        <w:spacing w:before="240" w:after="240" w:line="240" w:lineRule="auto"/>
        <w:ind w:left="0" w:right="0"/>
        <w:jc w:val="left"/>
      </w:pPr>
      <w:r>
        <w:rPr>
          <w:color w:val="000000"/>
          <w:sz w:val="24"/>
          <w:szCs w:val="24"/>
        </w:rPr>
        <w:t xml:space="preserve">As we entered Bressay Sound, however, a beautiful transformation scene suddenly appeared, for the clouds vanished as if by magic, and the last quarter of the moon, surrounded by a host of stars, shone out brilliantly in the clear sky.  It was a glorious sight, for we had never seen these heavenly bodies in such a clear atmosphere before, and it was hard to realise that they were so far away from us.  We could appreciate the feelings of a little boy of our acquaintance, who, when carried outside the house one fine night by his father to see the moon, exclaimed in an ecstasy of delight:  “Oh, reach it, daddy!—­reach it!” and it certainly looked as if we could have reached it then, so very near did it appear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two o’clock on Sunday morning, September 10th, when we reached Lerwick, the most northerly town in Her Majesty’s British Dominions, and we appealed to a respectable-looking passenger who was being rowed ashore with us in the boat as to where we could obtain good lodgings.  He kindly volunteered to accompany us to a house at which he had himself stayed before taking up his permanent residence as a tradesman in the town and which he could thoroughly recommend.  Lerwick seemed a weird-looking place in the moonlight, and we turned many corners on our way to our lodgings, and were beginning to wonder how we should find our way out again, when our companion stopped suddenly before a private boarding-house, the door of which was at once opened by the mistress.  We thanked the gentleman for his kind introduction, and as we entered the house the lady explained that it was her custom to wait up for the arrival of the </w:t>
      </w:r>
      <w:r>
        <w:rPr>
          <w:i/>
          <w:color w:val="000000"/>
          <w:sz w:val="24"/>
          <w:szCs w:val="24"/>
        </w:rPr>
        <w:t xml:space="preserve">St. Magnus</w:t>
      </w:r>
      <w:r>
        <w:rPr>
          <w:color w:val="000000"/>
          <w:sz w:val="24"/>
          <w:szCs w:val="24"/>
        </w:rPr>
        <w:t xml:space="preserve">.  We found the fire burning and the kettle boiling, and the cup that cheers was soon on the table with the usual accompaniments, which were quickly disposed of.  We were then ushered to our apartments—­a bedroom and sitting or dining-room combined, clean and comfortable, but everything seemed to be moving like the ship we had just left.  Once in bed, however, we were soon claimed by the God of Slumber, sleep, and dreams—­our old friend Morpheus.</w:t>
      </w:r>
    </w:p>
    <w:p>
      <w:pPr>
        <w:widowControl w:val="on"/>
        <w:pBdr/>
        <w:spacing w:before="240" w:after="240" w:line="240" w:lineRule="auto"/>
        <w:ind w:left="0" w:right="0"/>
        <w:jc w:val="left"/>
      </w:pPr>
      <w:r>
        <w:rPr>
          <w:i/>
          <w:color w:val="000000"/>
          <w:sz w:val="24"/>
          <w:szCs w:val="24"/>
        </w:rPr>
        <w:t xml:space="preserve">Sunday, September 10th.</w:t>
      </w:r>
    </w:p>
    <w:p>
      <w:pPr>
        <w:widowControl w:val="on"/>
        <w:pBdr/>
        <w:spacing w:before="240" w:after="240" w:line="240" w:lineRule="auto"/>
        <w:ind w:left="0" w:right="0"/>
        <w:jc w:val="left"/>
      </w:pPr>
      <w:r>
        <w:rPr>
          <w:color w:val="000000"/>
          <w:sz w:val="24"/>
          <w:szCs w:val="24"/>
        </w:rPr>
        <w:t xml:space="preserve">In the morning we attended the English Episcopalian Church, and, after service, which was rather of a high church character, we walked into the country until we came in sight of the rough square tower of Scalloway Castle, and on our return we inspected the ruins of a Pictish castle, the first of the kind we had seen, although we were destined to see many others in the course of our journey.</w:t>
      </w:r>
    </w:p>
    <w:p>
      <w:pPr>
        <w:widowControl w:val="on"/>
        <w:pBdr/>
        <w:spacing w:before="240" w:after="240" w:line="240" w:lineRule="auto"/>
        <w:ind w:left="0" w:right="0"/>
        <w:jc w:val="left"/>
      </w:pPr>
      <w:r>
        <w:rPr>
          <w:color w:val="000000"/>
          <w:sz w:val="24"/>
          <w:szCs w:val="24"/>
        </w:rPr>
        <w:t xml:space="preserve">[Illustration:  LERWICK.  Commercial Street as it was in 1871.]</w:t>
      </w:r>
    </w:p>
    <w:p>
      <w:pPr>
        <w:widowControl w:val="on"/>
        <w:pBdr/>
        <w:spacing w:before="240" w:after="240" w:line="240" w:lineRule="auto"/>
        <w:ind w:left="0" w:right="0"/>
        <w:jc w:val="left"/>
      </w:pPr>
      <w:r>
        <w:rPr>
          <w:color w:val="000000"/>
          <w:sz w:val="24"/>
          <w:szCs w:val="24"/>
        </w:rPr>
        <w:t xml:space="preserve">The Picts, we were informed, were a race of people who settled in the north of Scotland in pre-Roman times, and who constructed their dwellings either of earth or stone, but always in a circular form.  This old castle was built of stone, and the walls were five or six yards thick; inside these walls rooms had been made for the protection of the owners, while the circular, open space enclosed by the walls had probably been for the safe housing of their cattle.  An additional protection had also been formed by the water with which the castle was surrounded, and which gave it the appearance of a small island in the middle of a lake.  It was connected with the land by means of a narrow road, across which we walked.  The castle did not strike us as having been a very desirable place of residence; the ruins had such a very dismal and deserted appearance that we did not stay there long, but returned to our lodgings for lunch.  After this we rested awhile, and then joined the townspeople, who were patrolling every available space outside.  The great majority of these were women, healthy and good-looking, and mostly dressed in black, as were also those we afterwards saw in the Orkneys and the extreme north of Scotland, and we thought that some of our disconsolate bachelor friends might have been able to find very desirable partners for life in these northern dominions of Her Majesty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houses in Lerwick had been built in all sorts of positions without any attempt at uniformity, and the rough, flagged passage which did duty for the main street was, to our mind, the greatest curiosity of all, and almost worth going all the way to Shetland to see.  It was curved and angled in such an abrupt and zigzag manner that it gave us the impression that the houses had been built first, and the street, where practicable, filled in afterwards.  A gentleman from London was loud in his praise of this wonderful street; he said he felt so much safer there than in “beastly London,” as he could stand for hours in that street before the shop windows without being run over by any cab, cart, or omnibus, and without feeling a solitary hand exploring his coat pockets.  This was quite true, as we did not see any vehicles in Lerwick, nor could they have passed each other through the crooked streets had they been there, and thieves would have been equally difficult to find.  Formerly, however, Lerwick had an evil reputation in that respect, as it was noted for being the abode of sheep-stealers and pirates, so much so, that, about the year 1700, it had become such a disreputable place that an earnest appeal was made to the “Higher Authorities” to have the place burnt, and for ever made desolate, on account of its great wickedness.  Since that time, however, the softening influences of the Christian religion had permeated the hearts of the people, and, at the time of our visit, the town was well supplied with places of worship, and it would have been difficult to have found any thieves there then.  We attended evening service in the Wesleyan Chapel, where we found a good congregation, a well-conducted service, and an acceptable preacher, and we reflected that Mr. Wesley himself would have rejoiced to know that even in such a remote place as Lerwick his principles were being promulgated.</w:t>
      </w:r>
    </w:p>
    <w:p>
      <w:pPr>
        <w:widowControl w:val="on"/>
        <w:pBdr/>
        <w:spacing w:before="240" w:after="240" w:line="240" w:lineRule="auto"/>
        <w:ind w:left="0" w:right="0"/>
        <w:jc w:val="left"/>
      </w:pPr>
      <w:r>
        <w:rPr>
          <w:i/>
          <w:color w:val="000000"/>
          <w:sz w:val="24"/>
          <w:szCs w:val="24"/>
        </w:rPr>
        <w:t xml:space="preserve">Monday, September 11th.</w:t>
      </w:r>
    </w:p>
    <w:p>
      <w:pPr>
        <w:widowControl w:val="on"/>
        <w:pBdr/>
        <w:spacing w:before="240" w:after="240" w:line="240" w:lineRule="auto"/>
        <w:ind w:left="0" w:right="0"/>
        <w:jc w:val="left"/>
      </w:pPr>
      <w:r>
        <w:rPr>
          <w:color w:val="000000"/>
          <w:sz w:val="24"/>
          <w:szCs w:val="24"/>
        </w:rPr>
        <w:t xml:space="preserve">We rose early with the object of seeing all we could in the short time at our disposal, which was limited to the space of a single day, or until the </w:t>
      </w:r>
      <w:r>
        <w:rPr>
          <w:i/>
          <w:color w:val="000000"/>
          <w:sz w:val="24"/>
          <w:szCs w:val="24"/>
        </w:rPr>
        <w:t xml:space="preserve">St. Magnus</w:t>
      </w:r>
      <w:r>
        <w:rPr>
          <w:color w:val="000000"/>
          <w:sz w:val="24"/>
          <w:szCs w:val="24"/>
        </w:rPr>
        <w:t xml:space="preserve"> was due out in the evening on her return journey.  We were anxious to see a large cavern known as the Orkneyman’s Cave, but as it could only be reached from the sea, we should have had to engage a boat to take us there.  We were told the cave was about fifty feet square at the entrance, but immediately beyond it increased to double the size; it was possible indeed to sail into it with a boat and to lose sight of daylight altogether.</w:t>
      </w:r>
    </w:p>
    <w:p>
      <w:pPr>
        <w:widowControl w:val="on"/>
        <w:pBdr/>
        <w:spacing w:before="240" w:after="240" w:line="240" w:lineRule="auto"/>
        <w:ind w:left="0" w:right="0"/>
        <w:jc w:val="left"/>
      </w:pPr>
      <w:r>
        <w:rPr>
          <w:color w:val="000000"/>
          <w:sz w:val="24"/>
          <w:szCs w:val="24"/>
        </w:rPr>
        <w:t xml:space="preserve">The story goes that many years ago an Orkneyman was pursued by a press-gang, but escaped being captured by sailing into the cave with his boat.  He took refuge on one of the rocky ledges inside, but in his haste he forgot to secure his boat, and the ground swell of the sea washed it out of the cave.  To make matters worse, a storm came on, and there he remained a prisoner in the cave for two days; but as soon as the storm abated he plunged into the water, swam to a small rock outside, and thence climbed to the top of the cliff and so escaped.  Since that event it had been known as the Orkneyman’s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went to the boat at the appointed time, but unfortunately the wind was too strong for us to get round to the cave, so we were disappointed.  The boatman suggested as the next best thing that we should go to see the Island of Noss.  He accordingly took us across the bay, which was about a mile wide, and landed us on the Island of Bressay.  Here it was necessary for us to get a permit to enable us to proceed farther, so, securing his boat, the boatman accompanied us to the factor’s house, where he procured a pass, authorising us to land on the Island of Noss, of which the following is a facsimile: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Allow Mr. Nailer and friends</w:t>
      </w:r>
      <w:r>
        <w:rPr>
          <w:i/>
          <w:color w:val="000000"/>
          <w:sz w:val="24"/>
          <w:szCs w:val="24"/>
        </w:rPr>
        <w:br/>
        <w:t xml:space="preserve">  to land on Noss. </w:t>
      </w:r>
      <w:r>
        <w:rPr>
          <w:i/>
          <w:color w:val="000000"/>
          <w:sz w:val="24"/>
          <w:szCs w:val="24"/>
        </w:rPr>
        <w:br/>
        <w:t xml:space="preserve">  To Walter.  A.M.  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left us, as we had to walk across the Island of Bressay, and, after a tramp of two or three miles, during which we did not see a single human being, we came to another water where there was a boat.  Here we found Walter, and, after we had exhibited our pass, he rowed us across the narrow arm of the sea and landed us on the Island of Noss.  He gave us careful instructions how to proceed so that we could see the Holm of Noss, and warned us against approaching too near the edge of the precipice which we should find there.  After a walk of about a mile, all up hill, we came to the precipitous cliffs which formed the opposite boundary of the island, and from a promontory there we had a magnificent view of the rocks, with the waves of the sea dashing against them, hundreds of feet below.  A small portion of the island was here separated from the remainder by a narrow abyss about fifty feet wide, down which it was terrible to look, and this separated portion was known as the Holm of Noss.  It rose precipitously on all sides from the sea, and its level surface on the top formed a favourite nesting-place for myriads of wild birds of different varieties, which not only covered the top of the Holm, but also the narrow ledges along its jagged sides.  Previous to the seventeenth century, this was one of the places where the foot of man had never trod, and a prize of a cow was offered to any man who would climb the face of the cliff and establish a connection with the mainland by means of a rope, as it was thought that the Holm would provide pasturage for about twenty sheep.  A daring fowler, from Foula Island, successfully performed the feat, and ropes were firmly secured to the rocks on each side, and along two parallel ropes a box or basket was fixed, capable of holding a man and a sheep.  This apparatus was named the Cradle of Noss, and was so arranged that an Islander with or without a sheep placed in the cradle could drag himself across the chasm in either direction.  Instead, however, of returning by the rope or cradle, on which he would have been comparatively safe, the hardy fowler decided to go back by the same way he had come, and, missing his foothold, fell on the rocks in the sea below and was dashed to pieces, so that the prize was never claimed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THE HOLM OF NOSS.  “It made us shudder ... as we peered down on the abysmal depths below.”]</w:t>
      </w:r>
    </w:p>
    <w:p>
      <w:pPr>
        <w:widowControl w:val="on"/>
        <w:pBdr/>
        <w:spacing w:before="240" w:after="240" w:line="240" w:lineRule="auto"/>
        <w:ind w:left="0" w:right="0"/>
        <w:jc w:val="left"/>
      </w:pPr>
      <w:r>
        <w:rPr>
          <w:color w:val="000000"/>
          <w:sz w:val="24"/>
          <w:szCs w:val="24"/>
        </w:rPr>
        <w:t xml:space="preserve">We felt almost spellbound as we approached this awful chasm, and as if we were being impelled by some invisible force towards the edge of the precipice.  It fairly made us shudder as on hands and knees we peered down on the abysmal depths below.  It was a horrible sensation, and one that sometimes haunted us in our dreams for years afterwards, and we felt greatly relieved when we found that we could safely crawl away and regain an upright posture.  We could see thousands upon thousands of wild birds, amongst which the ordinary sea-gull was largely represented; but there were many other varieties of different colours, and the combination of their varied cries, mingled with the bleating of the sheep, the whistling of the wind, the roaring of the waves as they dashed against the rocks below, or entered the caverns with a sound like distant thunder, tended to make us feel quite bewildered.  We retired to the highest elevation we could find, and there, 600 miles from home, and perhaps as many feet above sea-level, was solitude in earnest.  We were the only human beings on the island, and the enchanting effect of the wild scenery, the vast expanse of sea, the distant moaning of the waters, the great rocks worn by the wind and the waves into all kinds of fantastic shapes and caverns, the blue sky above with the glorious sun shining upon us, all proclaimed to our minds the omnipotence of the great Creator of the Universe, the Almighty Maker and Giver of all.</w:t>
      </w:r>
    </w:p>
    <w:p>
      <w:pPr>
        <w:widowControl w:val="on"/>
        <w:pBdr/>
        <w:spacing w:before="240" w:after="240" w:line="240" w:lineRule="auto"/>
        <w:ind w:left="0" w:right="0"/>
        <w:jc w:val="left"/>
      </w:pPr>
      <w:r>
        <w:rPr>
          <w:color w:val="000000"/>
          <w:sz w:val="24"/>
          <w:szCs w:val="24"/>
        </w:rPr>
        <w:t xml:space="preserve">We lingered as long as we could in these lonely and romantic solitudes, and, as we sped down the hill towards the boat, we suddenly became conscious that we had not thought either of what we should eat or what we should drink since we had breakfasted early in the morning, and we were very hungry.  Walter was waiting for us on our side of the water, as he had been watching for our return, and had seen us coming when we were nearly a mile away.  There was no vegetation to obstruct the view, for, as he said, we might walk fifty miles in Shetland without meeting with a bush or tree.  We had an agreeable surprise when we reached the other side of the water in finding some light refreshments awaiting our arrival which he had thoughtfully provided in the event of their being required, and for which we were profoundly thankful.  The cradle of Noss had disappeared some time before our visit, but, if it had been there, we should have been too terrified to make use of it.  It had become dangerous, and as the pasturage of sheep on the Holm had proved a failure, the birds had again become masters of the situation, while the cradle had fallen to decay.  Walter gave us an awful description of the danger of the fowler’s occupation, especially in the Foula Island, where the rocks rose towering a thousand feet above the sea.  The top of the cliffs there often projected over their base, so that the fowler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had to be suspended on a rope fastened to the top of the cliff, swinging himself backwards and forwards like a pendulum until he could reach the ledge of rock where the birds laid their eggs.  Immediately he landed on it, he had to secure his rope, and then gather the eggs in a hoop net, and put them in his wallet, and then swing off again, perhaps hundreds of feet above the sea, to find another similar ledge, so that his business was practically carried on in the air.  On one of these occasions a fowler had just reached a landing-place on the precipice, when his rope slipped out of his hand, and swung away from the cliff into the empty air.  If he had hesitated one moment, he would have been lost for ever, as in all probability he would either have been starved to death on the ledge of rock on which he was or fallen exhausted into the sea below.  The first returning swing of the rope might bring him a chance of grasping it, but the second would be too far away.  The rope came back, the desperate man measured the distance with his eye, sprang forward in the air, grasped the rope, and was saved.</w:t>
      </w:r>
    </w:p>
    <w:p>
      <w:pPr>
        <w:widowControl w:val="on"/>
        <w:pBdr/>
        <w:spacing w:before="240" w:after="240" w:line="240" w:lineRule="auto"/>
        <w:ind w:left="0" w:right="0"/>
        <w:jc w:val="left"/>
      </w:pPr>
      <w:r>
        <w:rPr>
          <w:color w:val="000000"/>
          <w:sz w:val="24"/>
          <w:szCs w:val="24"/>
        </w:rPr>
        <w:t xml:space="preserve">Sometimes the rope became frayed or cut by fouling some sharp edge of rock above, and, if it broke, the fowler was landed in eternity.  Occasionally two or three men were suspended on the same rope at the same time.  Walter told us of a father and two sons who were on the rope in this way, the father being the lowest and his two sons being above him, when the son who was uppermost saw that the rope was being frayed above him, and was about to break.  He called to his brother who was just below that the rope would no longer hold them all, and asked him to cut it off below him and let their father go.  This he indignantly refused to do, whereupon his brother, without a moment’s hesitation, cut the rope below himself, and both his father and brother perished.</w:t>
      </w:r>
    </w:p>
    <w:p>
      <w:pPr>
        <w:widowControl w:val="on"/>
        <w:pBdr/>
        <w:spacing w:before="240" w:after="240" w:line="240" w:lineRule="auto"/>
        <w:ind w:left="0" w:right="0"/>
        <w:jc w:val="left"/>
      </w:pPr>
      <w:r>
        <w:rPr>
          <w:color w:val="000000"/>
          <w:sz w:val="24"/>
          <w:szCs w:val="24"/>
        </w:rPr>
        <w:t xml:space="preserve">It was terrible to hear such awful stories, as our nerves were unstrung already, so we asked our friend Walter not to pile on the agony further, and, after rewarding him for his services, we hurried over the remaining space of land and sea that separated us from our comfortable quarters at Lerwick, where a substantial tea was awaiting our arrival.</w:t>
      </w:r>
    </w:p>
    <w:p>
      <w:pPr>
        <w:widowControl w:val="on"/>
        <w:pBdr/>
        <w:spacing w:before="240" w:after="240" w:line="240" w:lineRule="auto"/>
        <w:ind w:left="0" w:right="0"/>
        <w:jc w:val="left"/>
      </w:pPr>
      <w:r>
        <w:rPr>
          <w:color w:val="000000"/>
          <w:sz w:val="24"/>
          <w:szCs w:val="24"/>
        </w:rPr>
        <w:t xml:space="preserve">We were often asked what we thought of Shetland and its inhabitants.</w:t>
      </w:r>
    </w:p>
    <w:p>
      <w:pPr>
        <w:widowControl w:val="on"/>
        <w:pBdr/>
        <w:spacing w:before="240" w:after="240" w:line="240" w:lineRule="auto"/>
        <w:ind w:left="0" w:right="0"/>
        <w:jc w:val="left"/>
      </w:pPr>
      <w:r>
        <w:rPr>
          <w:color w:val="000000"/>
          <w:sz w:val="24"/>
          <w:szCs w:val="24"/>
        </w:rPr>
        <w:t xml:space="preserve">Shetland was fine in its mountain and coast scenery, but it was wanting in good roads and forests, and it seemed strange that no effort had been made to plant some trees, as forests had formerly existed there, and, as a gentleman told us, there seemed no peculiarity in either the soil or climate to warrant an opinion unfavourable to the country’s arboricultural capacity.  Indeed, such was the dearth of trees and bushes, that a lady, who had explored the country thoroughly, declared that the tallest and grandest tree she saw during her visit to the Islands was a stalk of rhubarb which had run to seed and was waving its head majestically in a garden below the old fort of Lerwick!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Agriculture seemed also to be much neglected, but possibly the fishing industry was more profitable.  The cottages also were very small and of primitive construction, many of them would have been condemned as being unfit for human habitation if they had existed elsewhere, and yet, in spite of this apparent drawback, these hardy islanders enjoyed the best of health and brought up large families of very healthy-looking children.  Shetland will always have a pleasant place in our memories, and, as regards the people who live there, to speak the truth we scarcely ever met with folks we liked better.  We received the greatest kindness and hospitality, and met with far greater courtesy and civility than in the more outwardly polished and professedly cultivated parts of the countries further south, especially when making inquiries from people to whom we had not been “introduced”!  The Shetlanders spoke good English, and seemed a highly intelligent race of people.  Many of the men went to the whale and other fisheries in the northern seas, and “Greenland’s icy mountains” were well known to them.</w:t>
      </w:r>
    </w:p>
    <w:p>
      <w:pPr>
        <w:widowControl w:val="on"/>
        <w:pBdr/>
        <w:spacing w:before="240" w:after="240" w:line="240" w:lineRule="auto"/>
        <w:ind w:left="0" w:right="0"/>
        <w:jc w:val="left"/>
      </w:pPr>
      <w:r>
        <w:rPr>
          <w:color w:val="000000"/>
          <w:sz w:val="24"/>
          <w:szCs w:val="24"/>
        </w:rPr>
        <w:t xml:space="preserve">On the island there were many wives and mothers who mourned the loss of husbands and sons who had perished in that dangerous occupation, and these remarks also applied to the Orkney Islands, to which we were returning, and might also account for so many of these women being dressed in black.  Every one told us we were visiting the islands too late in the year, and that we ought to have made our appearance at an earlier period, when the sun never sets, and when we should have been able to read at midnight without the aid of an artificial light.  Shetland was evidently in the range of the “Land of the Midnight Sun,” but whether we should have been able to keep awake in order to read at midnight was rather doubtful, as we were usually very sleepy.  At one time of the year, however, the sun did not shine at all, and the Islanders had to rely upon the Aurora Borealis, or the Northern Lights, which then made their appearance and shone out brilliantly, spreading a beautifully soft light over the islands.  We wondered if it were this or the light of the midnight sun that inspired the poet to write: </w:t>
      </w:r>
    </w:p>
    <w:p>
      <w:pPr>
        <w:widowControl w:val="on"/>
        <w:pBdr/>
        <w:spacing w:before="240" w:after="240" w:line="240" w:lineRule="auto"/>
        <w:ind w:left="0" w:right="0"/>
        <w:jc w:val="left"/>
      </w:pPr>
      <w:r>
        <w:rPr>
          <w:color w:val="000000"/>
          <w:sz w:val="24"/>
          <w:szCs w:val="24"/>
        </w:rPr>
        <w:t xml:space="preserve">  Night walked in beauty o’er the peaceful sea. </w:t>
      </w:r>
      <w:r>
        <w:rPr>
          <w:color w:val="000000"/>
          <w:sz w:val="24"/>
          <w:szCs w:val="24"/>
        </w:rPr>
        <w:br/>
        <w:t xml:space="preserve">  Whose gentle waters spoke tranquillity,</w:t>
      </w:r>
    </w:p>
    <w:p>
      <w:pPr>
        <w:widowControl w:val="on"/>
        <w:pBdr/>
        <w:spacing w:before="240" w:after="240" w:line="240" w:lineRule="auto"/>
        <w:ind w:left="0" w:right="0"/>
        <w:jc w:val="left"/>
      </w:pPr>
      <w:r>
        <w:rPr>
          <w:color w:val="000000"/>
          <w:sz w:val="24"/>
          <w:szCs w:val="24"/>
        </w:rPr>
        <w:t xml:space="preserve">or if it had been borrowed from some more peaceful clime, as we had not yet seen the “peaceful sea” amongst these northern islands.  We had now once more to venture on its troubled waters, and we made our appearance at the harbour at the appointed time for the departure of the </w:t>
      </w:r>
      <w:r>
        <w:rPr>
          <w:i/>
          <w:color w:val="000000"/>
          <w:sz w:val="24"/>
          <w:szCs w:val="24"/>
        </w:rPr>
        <w:t xml:space="preserve">St. Magnus</w:t>
      </w:r>
      <w:r>
        <w:rPr>
          <w:color w:val="000000"/>
          <w:sz w:val="24"/>
          <w:szCs w:val="24"/>
        </w:rPr>
        <w:t xml:space="preserve">.  We were, however, informed that the weather was too misty for our boat to leave, so we returned to our lodgings, ordered a fire, and were just making ourselves comfortable and secretly hoping our departure might be delayed until morning, when Mrs. Sinclair, our landlady, came to tell us that the bell, which was the signal for the </w:t>
      </w:r>
      <w:r>
        <w:rPr>
          <w:i/>
          <w:color w:val="000000"/>
          <w:sz w:val="24"/>
          <w:szCs w:val="24"/>
        </w:rPr>
        <w:t xml:space="preserve">St. Magnus</w:t>
      </w:r>
      <w:r>
        <w:rPr>
          <w:color w:val="000000"/>
          <w:sz w:val="24"/>
          <w:szCs w:val="24"/>
        </w:rPr>
        <w:t xml:space="preserve"> to leave, had just rung.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hurried to the quay, only to find that the boat which conveyed passengers and mails to our ship had disappeared.  We were in a state of consternation, but a group of sailors, who were standing by, advised us to hire a special boat, and one was brought up immediately, by which, after a lot of shouting and whistling—­for we could scarcely see anything in the fog—­we were safely landed on the steamboat.  We had only just got beyond the harbour, however, when the fog became so dense that we suddenly came to a standstill, and had to remain in the bay for a considerable time.  When at last we moved slowly outwards, the hoarse whistle of the </w:t>
      </w:r>
      <w:r>
        <w:rPr>
          <w:i/>
          <w:color w:val="000000"/>
          <w:sz w:val="24"/>
          <w:szCs w:val="24"/>
        </w:rPr>
        <w:t xml:space="preserve">St. Magnus</w:t>
      </w:r>
      <w:r>
        <w:rPr>
          <w:color w:val="000000"/>
          <w:sz w:val="24"/>
          <w:szCs w:val="24"/>
        </w:rPr>
        <w:t xml:space="preserve"> was sounded at short intervals, to avoid collision with any other craft.  It had a strangely mournful sound, suggestive of a funeral or some great calamity, and we should almost have preferred being in a storm, when we could have seen the danger, rather than creeping along in the fog and darkness, with a constant dread of colliding with some other boat or with one of the dangerous rocks which we knew were in the vicinity.  Sleep was out of the question until later, when the fog began to clear a little, and, in the meantime, we found ourselves in the company of a group of young men who told us they were going to Aberdeen.</w:t>
      </w:r>
    </w:p>
    <w:p>
      <w:pPr>
        <w:widowControl w:val="on"/>
        <w:pBdr/>
        <w:spacing w:before="240" w:after="240" w:line="240" w:lineRule="auto"/>
        <w:ind w:left="0" w:right="0"/>
        <w:jc w:val="left"/>
      </w:pPr>
      <w:r>
        <w:rPr>
          <w:color w:val="000000"/>
          <w:sz w:val="24"/>
          <w:szCs w:val="24"/>
        </w:rPr>
        <w:t xml:space="preserve">One of them related a rather sorrowful story.  He and his mates had come from one of the Shetland Islands from which the inhabitants were being expelled by the factor, so that he could convert the whole of the island into a sheep farm for his own personal advantage.  Their ancestors had lived there from time immemorial, but their parents had all received notice to leave, and other islands were being depopulated in the same way.  The young men were going to Aberdeen to try to find ships on which they could work their passage to some distant part of the world; they did not know or care where, but he said the time would come when this country would want soldiers and sailors, and would not be able to find them after the men had been driven abroad.  He also told us about what he called the “Truck System,” which was a great curse in their islands, as “merchants” encouraged young people to get deeply in their debt, so that when they grew up they could keep them in their clutches and subject them to a state of semi-slavery, as with increasing families and low wages it was then impossible to get out of debt.  We were very sorry to see these fine young men leaving the country, and when we thought of the wild and almost deserted islands we had just visited, it seemed a pity they could not have been employed there.  We had a longer and much smoother passage than on our outward voyage, and the fog had given place to a fine, clear atmosphere as we once more entered the fine harbour of Kirkwall, and we had a good view of the town, which some enthusiastic passenger described as the “Metropolis of the Orcadean Archipelago.”</w:t>
      </w:r>
    </w:p>
    <w:p>
      <w:pPr>
        <w:widowControl w:val="on"/>
        <w:pBdr/>
        <w:spacing w:before="240" w:after="240" w:line="240" w:lineRule="auto"/>
        <w:ind w:left="0" w:right="0"/>
        <w:jc w:val="left"/>
      </w:pPr>
      <w:r>
        <w:rPr>
          <w:i/>
          <w:color w:val="000000"/>
          <w:sz w:val="24"/>
          <w:szCs w:val="24"/>
        </w:rPr>
        <w:t xml:space="preserve">Tuesday, September 12th.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narrowly escaped a bad accident as we were leaving the </w:t>
      </w:r>
      <w:r>
        <w:rPr>
          <w:i/>
          <w:color w:val="000000"/>
          <w:sz w:val="24"/>
          <w:szCs w:val="24"/>
        </w:rPr>
        <w:t xml:space="preserve">St. Magnus</w:t>
      </w:r>
      <w:r>
        <w:rPr>
          <w:color w:val="000000"/>
          <w:sz w:val="24"/>
          <w:szCs w:val="24"/>
        </w:rPr>
        <w:t xml:space="preserve">.  She carried a large number of sheep and Shetland ponies on deck, and our way off the ship was along a rather narrow passage formed by the cattle on one side and a pile of merchandise on the other.  The passengers were walking in single file, my brother immediately in front of myself, when one of the ponies suddenly struck out viciously with its hind legs just as we were passing.  If we had received the full force of the kick, we should have been incapacitated from walking; but fortunately its strength was exhausted when it reached us, and it only just grazed our legs.  The passengers behind thought at first we were seriously injured, and one of them rushed forward and held the animal’s head to prevent further mischief; but the only damage done was to our overalls, on which the marks of the pony’s hoofs remained as a record of the event.  On reaching the landing-place the passengers all came forward to congratulate us on our lucky escape, and until they separated we were the heroes of the hour, and rather enjoyed the brief notoriety.</w:t>
      </w:r>
    </w:p>
    <w:p>
      <w:pPr>
        <w:widowControl w:val="on"/>
        <w:pBdr/>
        <w:spacing w:before="240" w:after="240" w:line="240" w:lineRule="auto"/>
        <w:ind w:left="0" w:right="0"/>
        <w:jc w:val="left"/>
      </w:pPr>
      <w:r>
        <w:rPr>
          <w:color w:val="000000"/>
          <w:sz w:val="24"/>
          <w:szCs w:val="24"/>
        </w:rPr>
        <w:t xml:space="preserve">There was an old-world appearance about Kirkwall reminiscent of the time</w:t>
      </w:r>
    </w:p>
    <w:p>
      <w:pPr>
        <w:widowControl w:val="on"/>
        <w:pBdr/>
        <w:spacing w:before="240" w:after="240" w:line="240" w:lineRule="auto"/>
        <w:ind w:left="0" w:right="0"/>
        <w:jc w:val="left"/>
      </w:pPr>
      <w:r>
        <w:rPr>
          <w:color w:val="000000"/>
          <w:sz w:val="24"/>
          <w:szCs w:val="24"/>
        </w:rPr>
        <w:t xml:space="preserve">  When Norse and Danish galleys plied</w:t>
      </w:r>
      <w:r>
        <w:rPr>
          <w:color w:val="000000"/>
          <w:sz w:val="24"/>
          <w:szCs w:val="24"/>
        </w:rPr>
        <w:br/>
        <w:t xml:space="preserve">    Their oars within the Firth of Clyde,</w:t>
      </w:r>
      <w:r>
        <w:rPr>
          <w:color w:val="000000"/>
          <w:sz w:val="24"/>
          <w:szCs w:val="24"/>
        </w:rPr>
        <w:br/>
        <w:t xml:space="preserve">  When floated Haco’s banner trim</w:t>
      </w:r>
      <w:r>
        <w:rPr>
          <w:color w:val="000000"/>
          <w:sz w:val="24"/>
          <w:szCs w:val="24"/>
        </w:rPr>
        <w:br/>
        <w:t xml:space="preserve">    Above Norwegian warriors grim,</w:t>
      </w:r>
      <w:r>
        <w:rPr>
          <w:color w:val="000000"/>
          <w:sz w:val="24"/>
          <w:szCs w:val="24"/>
        </w:rPr>
        <w:br/>
        <w:t xml:space="preserve">  Savage of heart and huge of limb.</w:t>
      </w:r>
    </w:p>
    <w:p>
      <w:pPr>
        <w:widowControl w:val="on"/>
        <w:pBdr/>
        <w:spacing w:before="240" w:after="240" w:line="240" w:lineRule="auto"/>
        <w:ind w:left="0" w:right="0"/>
        <w:jc w:val="left"/>
      </w:pPr>
      <w:r>
        <w:rPr>
          <w:color w:val="000000"/>
          <w:sz w:val="24"/>
          <w:szCs w:val="24"/>
        </w:rPr>
        <w:t xml:space="preserve">for it was at the palace there that Haco, King of Norway, died in 1263.  There was only one considerable street in the town, and this was winding and narrow and paved with flags in the centre, something like that in Lerwick, but the houses were much more foreign in appearance, and many of them had dates on their gables, some of them as far back as the beginning of the fifteenth century.  We went to the same hotel as on our outward journey, and ordered a regular good “set out” to be ready by the time we had explored the ancient cathedral, which, like our ship, was dedicated to </w:t>
      </w:r>
      <w:r>
        <w:rPr>
          <w:i/>
          <w:color w:val="000000"/>
          <w:sz w:val="24"/>
          <w:szCs w:val="24"/>
        </w:rPr>
        <w:t xml:space="preserve">St. Magnus</w:t>
      </w:r>
      <w:r>
        <w:rPr>
          <w:color w:val="000000"/>
          <w:sz w:val="24"/>
          <w:szCs w:val="24"/>
        </w:rPr>
        <w:t xml:space="preserve">.  We were directed to call at a cottage for the key, which was handed to us by the solitary occupant, and we had to find our way as best we could.  After entering the ancient building, we took the precaution of locking the door behind us.  The interior looked dark and dismal after the glorious sunshine we had left outside, and was suggestive more of a dungeon than a place of worship, and of the dark deeds done in the days of the past.  The historian relates that St. Magnus met his death at the hands of his cousin Haco while in the church of Eigleshay.  He had retired there with a presentiment of some evil about to happen him, and “while engaged in devotional exercises, prepared and resigned for whatever might occur, he was slain by one stroke of a hatchet.  Being considered eminently pious, he was looked upon as a saint, and his nephew Ronald built the cathedral in accordance with a vow made before leaving Norway to lay claim to the Earldom of Orkney.”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cathedral was considered to be the best-preserved relic of antiquity in Scotland, and we were much impressed by the dim religious light which pervaded the interior, and quite bewildered amongst the dark passages inside the walls.  We had been recommended to ascend the cathedral tower for the sake of the fine view which was to be obtained from the top, but had some difficulty in finding the way to the steps.  Once we landed at the top of the tower we considered ourselves well repaid for our exertions, as the view over land and sea was very beautiful.  Immediately below were the remains of the bishop’s and earl’s palaces, relics of bygone ages, now gradually crumbling to decay, while in the distance we could see the greater portion of the sixty-seven islands which formed the Orkney Group.  Only about one-half of these were inhabited, the remaining and smaller islands being known as holms, or pasturages for sheep, which, seen in the distance, resembled green specks in the great blue sea, which everywhere surrounded them.</w:t>
      </w:r>
    </w:p>
    <w:p>
      <w:pPr>
        <w:widowControl w:val="on"/>
        <w:pBdr/>
        <w:spacing w:before="240" w:after="240" w:line="240" w:lineRule="auto"/>
        <w:ind w:left="0" w:right="0"/>
        <w:jc w:val="left"/>
      </w:pPr>
      <w:r>
        <w:rPr>
          <w:color w:val="000000"/>
          <w:sz w:val="24"/>
          <w:szCs w:val="24"/>
        </w:rPr>
        <w:t xml:space="preserve">[Illustration:  ST. MAGNUS CATHEDRAL KIRKWALL]</w:t>
      </w:r>
    </w:p>
    <w:p>
      <w:pPr>
        <w:widowControl w:val="on"/>
        <w:pBdr/>
        <w:spacing w:before="240" w:after="240" w:line="240" w:lineRule="auto"/>
        <w:ind w:left="0" w:right="0"/>
        <w:jc w:val="left"/>
      </w:pPr>
      <w:r>
        <w:rPr>
          <w:color w:val="000000"/>
          <w:sz w:val="24"/>
          <w:szCs w:val="24"/>
        </w:rPr>
        <w:t xml:space="preserve">[Illustration:  STROMNESS]</w:t>
      </w:r>
    </w:p>
    <w:p>
      <w:pPr>
        <w:widowControl w:val="on"/>
        <w:pBdr/>
        <w:spacing w:before="240" w:after="240" w:line="240" w:lineRule="auto"/>
        <w:ind w:left="0" w:right="0"/>
        <w:jc w:val="left"/>
      </w:pPr>
      <w:r>
        <w:rPr>
          <w:color w:val="000000"/>
          <w:sz w:val="24"/>
          <w:szCs w:val="24"/>
        </w:rPr>
        <w:t xml:space="preserve">I should have liked to stay a little longer surveying this fairy-like scene, but my brother declared he could smell our breakfast, which by this time must have been waiting for us below.  Our exit was a little delayed, as we took a wrong turn in the rather bewildering labyrinth of arches and passages in the cathedral walls, and it was not without a feeling of relief that we reached the door we had so carefully locked behind us.  We returned the key to the caretaker, and then went to our hotel, where we loaded ourselves with a prodigious breakfast, and afterwards proceeded to walk across the Mainland of the Orkneys, an estimated distance of fifteen miles.</w:t>
      </w:r>
    </w:p>
    <w:p>
      <w:pPr>
        <w:widowControl w:val="on"/>
        <w:pBdr/>
        <w:spacing w:before="240" w:after="240" w:line="240" w:lineRule="auto"/>
        <w:ind w:left="0" w:right="0"/>
        <w:jc w:val="left"/>
      </w:pPr>
      <w:r>
        <w:rPr>
          <w:color w:val="000000"/>
          <w:sz w:val="24"/>
          <w:szCs w:val="24"/>
        </w:rPr>
        <w:t xml:space="preserve">On our rather lonely way to Stromness we noticed that agriculture was more advanced than in the Shetland Islands, and that the cattle were somewhat larger, but we must say that we had been charmed with the appearance of the little Shetland ponies, excepting perhaps the one that had done its best to give us a farewell kick when we were leaving the </w:t>
      </w:r>
      <w:r>
        <w:rPr>
          <w:i/>
          <w:color w:val="000000"/>
          <w:sz w:val="24"/>
          <w:szCs w:val="24"/>
        </w:rPr>
        <w:t xml:space="preserve">St. Magnus</w:t>
      </w:r>
      <w:r>
        <w:rPr>
          <w:color w:val="000000"/>
          <w:sz w:val="24"/>
          <w:szCs w:val="24"/>
        </w:rPr>
        <w:t xml:space="preserve">.  Oats and barley were the crops chiefly grown, for we did not see any wheat, and the farmers, with their wives and children, were all busy harvesting their crops of oats, but there was still room for extension and improvement, as we passed over miles of uncultivated moorland later.  On our inquiring what objects of interest were to be seen on our way, our curiosity was raised to its highest pitch when we were told we should come to an underground house and to a large number of standing stones a few miles farther on.  We fully expected to descend under the surface of the ground, and to find some cave or cavern below; but when we got to the place, we found the house practically above ground, with a small mountain raised above it.  It was covered with grass, and had only been discovered in 1861, about ten years before our visit.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boys were playing on the mountain, when one of them found a small hole which he thought was a rabbit hole, but, pushing his arm down it, he could feel no bottom.  He tried again with a small stick, but with the same result.  The boys then went to a farm and brought a longer stick, but again failed to reach the bottom of the hole, so they resumed their play, and when they reached home they told their parents of their adventure, and the result was that this ancient house was discovered and an entrance to it found from the level of the land below.</w:t>
      </w:r>
    </w:p>
    <w:p>
      <w:pPr>
        <w:widowControl w:val="on"/>
        <w:pBdr/>
        <w:spacing w:before="240" w:after="240" w:line="240" w:lineRule="auto"/>
        <w:ind w:left="0" w:right="0"/>
        <w:jc w:val="left"/>
      </w:pPr>
      <w:r>
        <w:rPr>
          <w:color w:val="000000"/>
          <w:sz w:val="24"/>
          <w:szCs w:val="24"/>
        </w:rPr>
        <w:t xml:space="preserve">[Illustration:  SHETLAND PONIES.]</w:t>
      </w:r>
    </w:p>
    <w:p>
      <w:pPr>
        <w:widowControl w:val="on"/>
        <w:pBdr/>
        <w:spacing w:before="240" w:after="240" w:line="240" w:lineRule="auto"/>
        <w:ind w:left="0" w:right="0"/>
        <w:jc w:val="left"/>
      </w:pPr>
      <w:r>
        <w:rPr>
          <w:color w:val="000000"/>
          <w:sz w:val="24"/>
          <w:szCs w:val="24"/>
        </w:rPr>
        <w:t xml:space="preserve">We went in search of the caretaker, and found him busy with the harvest in a field some distance away, but he returned with us to the mound.  He opened a small door, and we crept behind him along a low, narrow, and dark passage for a distance of about seventeen yards, when we entered a chamber about the size of an ordinary cottage dwelling, but of a vault-like appearance.  It was quite dark, but our guide proceeded to light a number of small candles, placed in rustic candlesticks, at intervals, round this strange apartment.  We could then see some small cells in the wall, which might once have been used as burial places for the dead, and on the walls themselves were hundreds of figures or letters cut in the rock, in very thin lines, as if engraved with a needle.  We could not decipher any of them, as they appeared more like Egyptian hieroglyphics than letters of our alphabet, and the only figure we could distinguish was one which had the appearance of a winged dragon.</w:t>
      </w:r>
    </w:p>
    <w:p>
      <w:pPr>
        <w:widowControl w:val="on"/>
        <w:pBdr/>
        <w:spacing w:before="240" w:after="240" w:line="240" w:lineRule="auto"/>
        <w:ind w:left="0" w:right="0"/>
        <w:jc w:val="left"/>
      </w:pPr>
      <w:r>
        <w:rPr>
          <w:color w:val="000000"/>
          <w:sz w:val="24"/>
          <w:szCs w:val="24"/>
        </w:rPr>
        <w:t xml:space="preserve">The history of the place was unknown, but we were afterwards told that it was looked upon as one of the most important antiquarian discoveries ever made in Britain.  The name of the place was Maeshowe.  The mound was about one hundred yards in circumference, and it was supposed that the house, or tumulus, was first cut out of the rock and the earth thrown over it afterwards from the large trench by which it was surrounded.</w:t>
      </w:r>
    </w:p>
    <w:p>
      <w:pPr>
        <w:widowControl w:val="on"/>
        <w:pBdr/>
        <w:spacing w:before="240" w:after="240" w:line="240" w:lineRule="auto"/>
        <w:ind w:left="0" w:right="0"/>
        <w:jc w:val="left"/>
      </w:pPr>
      <w:r>
        <w:rPr>
          <w:color w:val="000000"/>
          <w:sz w:val="24"/>
          <w:szCs w:val="24"/>
        </w:rPr>
        <w:t xml:space="preserve">[Illustration:  “STANDING STONES OF STENNESS.”]</w:t>
      </w:r>
    </w:p>
    <w:p>
      <w:pPr>
        <w:widowControl w:val="on"/>
        <w:pBdr/>
        <w:spacing w:before="240" w:after="240" w:line="240" w:lineRule="auto"/>
        <w:ind w:left="0" w:right="0"/>
        <w:jc w:val="left"/>
      </w:pPr>
      <w:r>
        <w:rPr>
          <w:color w:val="000000"/>
          <w:sz w:val="24"/>
          <w:szCs w:val="24"/>
        </w:rPr>
        <w:t xml:space="preserve">Our guide then directed us to the “Standing Stones of Stenness,” which were some distance away; but he could not spare time to go with us, so we had to travel alone to one of the wildest and most desolate places imaginable, strongly suggestive of ghosts and the spirits of the departed.  We crossed the Bridge of Brogar, or Bruargardr, and then walked along a narrow strip of land dividing two lochs, both of which at this point presented a very lonely and dismal appearance.  Although they were so near together, Loch Harry contained fresh water only and Loch Stenness salt water, as it had a small tidal inlet from the sea passing under Waith Bridge, which we crossed later.  There were two groups of the standing stones, one to the north and the other to the south, and each consisted of a double circle of considerable extent.  The stones presented a strange appearance, as while many stood upright, some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leaning; others had fallen, and some had disappeared altogether.  The storms of many centuries had swept over them, and “they stood like relics of the past, with lichens waving from their worn surfaces like grizzly beards, or when in flower mantling them with brilliant orange hues,” while the areas enclosed by them were covered with mosses, the beautiful stag-head variety being the most prominent.  One of the poets has described them: </w:t>
      </w:r>
    </w:p>
    <w:p>
      <w:pPr>
        <w:widowControl w:val="on"/>
        <w:pBdr/>
        <w:spacing w:before="240" w:after="240" w:line="240" w:lineRule="auto"/>
        <w:ind w:left="0" w:right="0"/>
        <w:jc w:val="left"/>
      </w:pPr>
      <w:r>
        <w:rPr>
          <w:color w:val="000000"/>
          <w:sz w:val="24"/>
          <w:szCs w:val="24"/>
        </w:rPr>
        <w:t xml:space="preserve">  The heavy rocks of giant size</w:t>
      </w:r>
      <w:r>
        <w:rPr>
          <w:color w:val="000000"/>
          <w:sz w:val="24"/>
          <w:szCs w:val="24"/>
        </w:rPr>
        <w:br/>
        <w:t xml:space="preserve">  That o’er the land in circles rise. </w:t>
      </w:r>
      <w:r>
        <w:rPr>
          <w:color w:val="000000"/>
          <w:sz w:val="24"/>
          <w:szCs w:val="24"/>
        </w:rPr>
        <w:br/>
        <w:t xml:space="preserve">  Of which tradition may not tell,</w:t>
      </w:r>
      <w:r>
        <w:rPr>
          <w:color w:val="000000"/>
          <w:sz w:val="24"/>
          <w:szCs w:val="24"/>
        </w:rPr>
        <w:br/>
        <w:t xml:space="preserve">  Fit circles for the Wizard spell;</w:t>
      </w:r>
      <w:r>
        <w:rPr>
          <w:color w:val="000000"/>
          <w:sz w:val="24"/>
          <w:szCs w:val="24"/>
        </w:rPr>
        <w:br/>
        <w:t xml:space="preserve">  Seen far amidst the scowling storm</w:t>
      </w:r>
      <w:r>
        <w:rPr>
          <w:color w:val="000000"/>
          <w:sz w:val="24"/>
          <w:szCs w:val="24"/>
        </w:rPr>
        <w:br/>
        <w:t xml:space="preserve">  Seem each a tall and phantom form,</w:t>
      </w:r>
      <w:r>
        <w:rPr>
          <w:color w:val="000000"/>
          <w:sz w:val="24"/>
          <w:szCs w:val="24"/>
        </w:rPr>
        <w:br/>
        <w:t xml:space="preserve">  As hurrying vapours o’er them flee</w:t>
      </w:r>
      <w:r>
        <w:rPr>
          <w:color w:val="000000"/>
          <w:sz w:val="24"/>
          <w:szCs w:val="24"/>
        </w:rPr>
        <w:br/>
        <w:t xml:space="preserve">  Frowning in grim security,</w:t>
      </w:r>
      <w:r>
        <w:rPr>
          <w:color w:val="000000"/>
          <w:sz w:val="24"/>
          <w:szCs w:val="24"/>
        </w:rPr>
        <w:br/>
        <w:t xml:space="preserve">  While like a dread voice from the past</w:t>
      </w:r>
      <w:r>
        <w:rPr>
          <w:color w:val="000000"/>
          <w:sz w:val="24"/>
          <w:szCs w:val="24"/>
        </w:rPr>
        <w:br/>
        <w:t xml:space="preserve">  Around them moans the autumnal blast!</w:t>
      </w:r>
    </w:p>
    <w:p>
      <w:pPr>
        <w:widowControl w:val="on"/>
        <w:pBdr/>
        <w:spacing w:before="240" w:after="240" w:line="240" w:lineRule="auto"/>
        <w:ind w:left="0" w:right="0"/>
        <w:jc w:val="left"/>
      </w:pPr>
      <w:r>
        <w:rPr>
          <w:color w:val="000000"/>
          <w:sz w:val="24"/>
          <w:szCs w:val="24"/>
        </w:rPr>
        <w:t xml:space="preserve">These lichened “Standing Stones of Stenness,” with the famous Stone of Odin about 150 yards to the north, are second only to Stonehenge, one measuring 18 feet in length, 5 feet 4 inches in breadth, and 18 inches in thickness.  The Stone of Odin had a hole in it to which it was supposed that sacrificial victims were fastened in ancient times, but in later times lovers met and joined hands through the hole in the stone, and the pledge of love then given was almost as sacred as a marriage vow.  An antiquarian description of this reads as follows:  “When the parties agreed to marry, they repaired to the Temple of the Moon, where the woman in the presence of the man fell down on her knees and prayed to the God Wodin that he would enable her to perform, all the promises and obligations she had made, and was to make, to the young man present, after which they both went to the Temple of the Sun, where the man prayed in like manner before the woman.  They then went to the Stone of Odin, and the man being on one side and the woman on the other, they took hold of each other’s right hand through the hole and there swore to be constant and faithful to each other.”  The hole in the stone was about five feet from the ground, but some ignorant farmer had destroyed the stone, with others, some years before our visit.</w:t>
      </w:r>
    </w:p>
    <w:p>
      <w:pPr>
        <w:widowControl w:val="on"/>
        <w:pBdr/>
        <w:spacing w:before="240" w:after="240" w:line="240" w:lineRule="auto"/>
        <w:ind w:left="0" w:right="0"/>
        <w:jc w:val="left"/>
      </w:pPr>
      <w:r>
        <w:rPr>
          <w:color w:val="000000"/>
          <w:sz w:val="24"/>
          <w:szCs w:val="24"/>
        </w:rPr>
        <w:t xml:space="preserve">There were many other stones in addition to the circles, probably the remains of Cromlechs, and there were numerous grass mounds, or barrows, both conoid and bowl-shaped, but these were of a later date than the circles.  It was hard to realise that this deserted and boggarty-looking place was once the Holy Ground of the ancient Orcadeans, and we were glad to get away from it.  We recrossed the Bridge of Brogar and proceeded rapidly towards Stromness, obtaining a fine prospective view of that town, with the huge mountain masses of the Island of Hoy as a background, on our way.  These rise to a great height, and terminate abruptly near where that strange isolated rock called the “Old Man of Hoy” rises straight from the sea as if to guard the islands in the rear.  The shades of evening were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fast as we entered Stromness, but what a strange-looking town it seemed to us!  It was built at the foot of the hill in the usual irregular manner and in one continuous crooked street, with many of the houses with their crow-stepped gables built as it were over the sea itself, and here in one of these, owing to a high recommendation received inland, we stayed the night.  It was perched above the water’s edge, and, had we been so minded, we might have caught the fish named sillocks for our own breakfast without leaving the house:  many of the houses, indeed, had small piers or landing-stages attached to them, projecting towards the bay.</w:t>
      </w:r>
    </w:p>
    <w:p>
      <w:pPr>
        <w:widowControl w:val="on"/>
        <w:pBdr/>
        <w:spacing w:before="240" w:after="240" w:line="240" w:lineRule="auto"/>
        <w:ind w:left="0" w:right="0"/>
        <w:jc w:val="left"/>
      </w:pPr>
      <w:r>
        <w:rPr>
          <w:color w:val="000000"/>
          <w:sz w:val="24"/>
          <w:szCs w:val="24"/>
        </w:rPr>
        <w:t xml:space="preserve">We found Mrs. Spence an ideal hostess and were very comfortable, the only drawback to our happiness being the information that the small steamboat that carried mails and passengers across to Thurso had gone round for repairs “and would not be back for a week, but a sloop would take her place” the day after to-morrow.  But just fancy crossing the stormy waters of the Pentland Firth in a sloop!  We didn’t quite know what a sloop was, except that it was a sailing-boat with only one mast; but the very idea gave us the nightmare, and we looked upon ourselves as lost already.  The mail boat, we had already been told, had been made enormously strong to enable her to withstand the strain of the stormy seas, besides having the additional advantage of being propelled by steam, and it was rather unfortunate that we should have arrived just at the time she was away.  We asked the reason why, and were informed that during the summer months seaweeds had grown on the bottom of her hull four or five feet long, which with the barnacles so impeded her progress that it was necessary to have them scraped off, and that even the great warships had to undergo the same process.</w:t>
      </w:r>
    </w:p>
    <w:p>
      <w:pPr>
        <w:widowControl w:val="on"/>
        <w:pBdr/>
        <w:spacing w:before="240" w:after="240" w:line="240" w:lineRule="auto"/>
        <w:ind w:left="0" w:right="0"/>
        <w:jc w:val="left"/>
      </w:pPr>
      <w:r>
        <w:rPr>
          <w:color w:val="000000"/>
          <w:sz w:val="24"/>
          <w:szCs w:val="24"/>
        </w:rPr>
        <w:t xml:space="preserve">Seaweeds of the largest size and most beautiful colours flourish, in the Orcadean seas, and out of 610 species of the flora in the islands we learned that 133 were seaweeds.  Stevenson the great engineer wrote that the large Algae, and especially that one he named the “Fucus esculentus,” grew on the rocks from self-grown seed, six feet in six months, so we could quite understand how the speed of a ship would be affected when carrying this enormous growth on the lower parts of her hull.</w:t>
      </w:r>
    </w:p>
    <w:p>
      <w:pPr>
        <w:widowControl w:val="on"/>
        <w:pBdr/>
        <w:spacing w:before="240" w:after="240" w:line="240" w:lineRule="auto"/>
        <w:ind w:left="0" w:right="0"/>
        <w:jc w:val="left"/>
      </w:pPr>
      <w:r>
        <w:rPr>
          <w:i/>
          <w:color w:val="000000"/>
          <w:sz w:val="24"/>
          <w:szCs w:val="24"/>
        </w:rPr>
        <w:t xml:space="preserve">Wednesday, September 13th.</w:t>
      </w:r>
    </w:p>
    <w:p>
      <w:pPr>
        <w:widowControl w:val="on"/>
        <w:pBdr/>
        <w:spacing w:before="240" w:after="240" w:line="240" w:lineRule="auto"/>
        <w:ind w:left="0" w:right="0"/>
        <w:jc w:val="left"/>
      </w:pPr>
      <w:r>
        <w:rPr>
          <w:color w:val="000000"/>
          <w:sz w:val="24"/>
          <w:szCs w:val="24"/>
        </w:rPr>
        <w:t xml:space="preserve">We had the whole of the day at our disposal to explore Stromness and the neighbourhood, and we made the most of it by rambling about the town and then along the coast to the north, but we were seldom out of sight of the great mountains of Hoy.</w:t>
      </w:r>
    </w:p>
    <w:p>
      <w:pPr>
        <w:widowControl w:val="on"/>
        <w:pBdr/>
        <w:spacing w:before="240" w:after="240" w:line="240" w:lineRule="auto"/>
        <w:ind w:left="0" w:right="0"/>
        <w:jc w:val="left"/>
      </w:pPr>
      <w:r>
        <w:rPr>
          <w:color w:val="000000"/>
          <w:sz w:val="24"/>
          <w:szCs w:val="24"/>
        </w:rPr>
        <w:t xml:space="preserve">Sir Walter Scott often visited this part of the Orkneys, and some of the characters he introduced in his novels were found here.  In 1814 he made the acquaintance of a very old woman near Stromness, named Bessie Miller, whom he described as being nearly one hundred years old, withered and dried up like a mummy, with light blue eyes that gleamed with a lustre like that of insanity.  She eked out her existence by selling favourable winds to mariners, for which her fee was sixpence, and hardly a mariner sailed out to sea from Stromness without visiting and paying his offering to Old Bessie Miller.  Sir Walter drew the strange, weird character of “Norna of the Fitful Head” in his novel </w:t>
      </w:r>
      <w:r>
        <w:rPr>
          <w:i/>
          <w:color w:val="000000"/>
          <w:sz w:val="24"/>
          <w:szCs w:val="24"/>
        </w:rPr>
        <w:t xml:space="preserve">The Pirate</w:t>
      </w:r>
      <w:r>
        <w:rPr>
          <w:color w:val="000000"/>
          <w:sz w:val="24"/>
          <w:szCs w:val="24"/>
        </w:rPr>
        <w:t xml:space="preserv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prototype of “Captain Cleveland” in the same novel was John Gow, the son of a Stromness merchant.  This man went to sea, and by some means or other became possessed of a ship named the </w:t>
      </w:r>
      <w:r>
        <w:rPr>
          <w:i/>
          <w:color w:val="000000"/>
          <w:sz w:val="24"/>
          <w:szCs w:val="24"/>
        </w:rPr>
        <w:t xml:space="preserve">Revenge</w:t>
      </w:r>
      <w:r>
        <w:rPr>
          <w:color w:val="000000"/>
          <w:sz w:val="24"/>
          <w:szCs w:val="24"/>
        </w:rPr>
        <w:t xml:space="preserve">, which carried twenty-four guns.  He had all the appearance of a brave young officer, and on the occasions when he came home to see his father he gave dancing-parties to his friends.  Before his true character was known—­for he was afterwards proved to be a pirate—­he engaged the affections of a young lady of fortune, and when he was captured and convicted she hastened to London to see him before he was executed; but, arriving there too late, she begged for permission to see his corpse, and, taking hold of one hand, she vowed to remain true to him, for fear, it was said, of being haunted by his ghost if she bestowed her hand upon another.</w:t>
      </w:r>
    </w:p>
    <w:p>
      <w:pPr>
        <w:widowControl w:val="on"/>
        <w:pBdr/>
        <w:spacing w:before="240" w:after="240" w:line="240" w:lineRule="auto"/>
        <w:ind w:left="0" w:right="0"/>
        <w:jc w:val="left"/>
      </w:pPr>
      <w:r>
        <w:rPr>
          <w:color w:val="000000"/>
          <w:sz w:val="24"/>
          <w:szCs w:val="24"/>
        </w:rPr>
        <w:t xml:space="preserve">It is impossible to visit Stromness without hearing something of that famous geologist Hugh Miller, who was born at Cromarty in the north of Scotland in the year 1802, and began life as a quarry worker, and wrote several learned books on geology.  In one of these, entitled </w:t>
      </w:r>
      <w:r>
        <w:rPr>
          <w:i/>
          <w:color w:val="000000"/>
          <w:sz w:val="24"/>
          <w:szCs w:val="24"/>
        </w:rPr>
        <w:t xml:space="preserve">Footprints of the Creator in the Asterolepis of Stromness</w:t>
      </w:r>
      <w:r>
        <w:rPr>
          <w:color w:val="000000"/>
          <w:sz w:val="24"/>
          <w:szCs w:val="24"/>
        </w:rPr>
        <w:t xml:space="preserve">, he demolished the Darwinian theory that would make a man out to be only a highly developed monkey, and the monkey a highly developed mollusc.  My brother had a very poor opinion of geologists, but his only reason for this seemed to have been formed from the opinion of some workmen in one of our brickfields.  A gentleman who took an interest in geology used to visit them at intervals for about half a year, and persuaded the men when excavating the clay to put the stones they found on one side so that he could inspect them, and after paying many visits he left without either thanking them or giving them the price of a drink!  But my brother was pleased with Hugh Miller’s book, for he had always contended that Darwin was mistaken, and that instead of man having descended from the monkey, it was the monkey that had descended from the man.  I persuaded him to visit the museum, where we saw quite a number of petrified fossils.  As there was no one about to give us any information, we failed to find Hugh Miller’s famous asterolepis, which we heard afterwards had the appearance of a petrified nail, and had formed part of a huge fish whose species were known to have measured from eight to twenty-three feet in length.  It was only about six inches long, and was described as one of the oldest, if not the oldest, vertebrate fossils hitherto discovered.  Stromness ought to be the Mecca, the happy hunting-ground, or the Paradise to geologists, for Hugh Miller has said it could furnish more fossil fish than any other geological system in England, Scotland, and Wales, and could supply ichthyolites by the ton, or a ship load of fossilised fish sufficient to supply the museums of the world.  How came this vast number of fish to be congregated here? and what was the force that overwhelmed them?  It was quite evident from the distorted portions of their skeletons, as seen in the quarried flags, that they had suffered a violent death.  But as we were unable to study geology, and could neither pronounce nor understand the names applied to the fossils, we gave it up in despair, as a deep where all our thoughts were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then walked along the coast, until we came to the highest point of the cliffs opposite some dangerous rocks called the Black Craigs, about which a sorrowful story was told.  It happened on Wednesday, March 5th, 1834, during a terrific storm, when the </w:t>
      </w:r>
      <w:r>
        <w:rPr>
          <w:i/>
          <w:color w:val="000000"/>
          <w:sz w:val="24"/>
          <w:szCs w:val="24"/>
        </w:rPr>
        <w:t xml:space="preserve">Star of Dundee</w:t>
      </w:r>
      <w:r>
        <w:rPr>
          <w:color w:val="000000"/>
          <w:sz w:val="24"/>
          <w:szCs w:val="24"/>
        </w:rPr>
        <w:t xml:space="preserve">, a schooner of about eighty tons, was seen to be drifting helplessly towards these rocks.  The natives knew there was no chance of escape for the boat, and ran with ropes to the top of the precipice near the rocks in the hope of being of some assistance; but such was the fury of the waves that the boat was broken into pieces before their eyes, and they were utterly helpless to save even one of their shipwrecked fellow-creatures.  The storm continued for some time, and during the remainder of the week nothing of any consequence was found, nor was any of the crew heard of again, either dead or alive, till on the Sunday morning a man was suddenly observed on the top of the precipice waving his hands, and the people who saw him first were so astonished that they thought it was a spectre.  It was afterwards discovered that it was one of the crew of the ill-fated ship who had been miraculously saved.  He had been washed into a cave from a large piece of the wreck, which had partially blocked its entrance and so checked the violence of the waves inside, and there were also washed in from the ship some red herrings, a tin can which had been used for oil, and two pillows.  The herrings served him for food and the tin can to collect drops of fresh water as they trickled down the rocks from above, while one of the pillows served for his bed and he used the other for warmth by pulling out the feathers and placing them into his boots.  Occasionally when the waves filled the mouth of the cave he was afraid of being suffocated.  Luckily for him at last the storm subsided sufficiently to admit of his swimming out of the cave; how he managed to scale the cliffs seemed little short of a miracle.  He was kindly treated by the Islanders, and when he recovered they fitted him out with clothing so that he could join another ship.  By what we may call the irony of fate he was again shipwrecked some years afterwards.  This time the fates were less kind, for he was drowned!</w:t>
      </w:r>
    </w:p>
    <w:p>
      <w:pPr>
        <w:widowControl w:val="on"/>
        <w:pBdr/>
        <w:spacing w:before="240" w:after="240" w:line="240" w:lineRule="auto"/>
        <w:ind w:left="0" w:right="0"/>
        <w:jc w:val="left"/>
      </w:pPr>
      <w:r>
        <w:rPr>
          <w:color w:val="000000"/>
          <w:sz w:val="24"/>
          <w:szCs w:val="24"/>
        </w:rPr>
        <w:t xml:space="preserve">[Illustration:  THE WRECK.]</w:t>
      </w:r>
    </w:p>
    <w:p>
      <w:pPr>
        <w:widowControl w:val="on"/>
        <w:pBdr/>
        <w:spacing w:before="240" w:after="240" w:line="240" w:lineRule="auto"/>
        <w:ind w:left="0" w:right="0"/>
        <w:jc w:val="left"/>
      </w:pPr>
      <w:r>
        <w:rPr>
          <w:color w:val="000000"/>
          <w:sz w:val="24"/>
          <w:szCs w:val="24"/>
        </w:rPr>
        <w:t xml:space="preserve">We had a splendid view of the mountains and sea, and stayed as usual on the cliffs until the pangs of hunger compelled us to return to Stromness, where we knew that a good tea was waiting for us.  At one point on our way back the Heads of Hoy strangely resembled the profile of the great Sir Walter Scott, and this he would no doubt have seen when collecting materials for </w:t>
      </w:r>
      <w:r>
        <w:rPr>
          <w:i/>
          <w:color w:val="000000"/>
          <w:sz w:val="24"/>
          <w:szCs w:val="24"/>
        </w:rPr>
        <w:t xml:space="preserve">The Pirate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had heard both in Shetland and Orkney that when we reached John o’ Groat’s we should find an enormous number of shells on the beach, and as we had some extensive rockeries at home already adorned with thousands of oyster shells, in fact so many as to cause our home to be nicknamed “Oyster Shell Hall,” we decided to gather some of the shells when we got to John o’Groat’s and send them home to our friends.  The question of packages, however, seemed to be rather a serious one, as we were assured over and over again we should find no packages when we reached that out-of-the-way corner of Scotland, and that in the whole of the Orkney Islands there were not sufficient willows grown to make a single basket, skip, or hamper.  So after tea we decided to explore the town in search of a suitable hamper, and we had some amusing experiences, as the people did not know what a hamper was.  At length we succeeded in finding one rather ancient and capacious basket, but without a cover, whose appearance suggested that it had been washed ashore from some ship that had been wrecked many years ago, and, having purchased it at about three times its value, we carried it in triumph to our lodgings, to the intense amusement of our landlady and the excited curiosity of the Stromnessians.</w:t>
      </w:r>
    </w:p>
    <w:p>
      <w:pPr>
        <w:widowControl w:val="on"/>
        <w:pBdr/>
        <w:spacing w:before="240" w:after="240" w:line="240" w:lineRule="auto"/>
        <w:ind w:left="0" w:right="0"/>
        <w:jc w:val="left"/>
      </w:pPr>
      <w:r>
        <w:rPr>
          <w:color w:val="000000"/>
          <w:sz w:val="24"/>
          <w:szCs w:val="24"/>
        </w:rPr>
        <w:t xml:space="preserve">We spent the remainder of the evening in looking through Mrs. Spence’s small library of books, but failed to find anything very consoling to us, as they related chiefly to storms and shipwrecks, and the dangerous nature of the Pentland Firth, whose turbulent waters we had to cross on the morrow.</w:t>
      </w:r>
    </w:p>
    <w:p>
      <w:pPr>
        <w:widowControl w:val="on"/>
        <w:pBdr/>
        <w:spacing w:before="240" w:after="240" w:line="240" w:lineRule="auto"/>
        <w:ind w:left="0" w:right="0"/>
        <w:jc w:val="left"/>
      </w:pPr>
      <w:r>
        <w:rPr>
          <w:color w:val="000000"/>
          <w:sz w:val="24"/>
          <w:szCs w:val="24"/>
        </w:rPr>
        <w:t xml:space="preserve">The Pentland Firth lies between the north of Scotland and the Orkney Islands, varies from five and a half to eight miles in breadth, and is by repute the most dangerous passage in the British Isles.  We were told in one of the books that if we wanted to witness a regular “passage of arms” between two mighty seas, the Atlantic at Dunnet Head on the west, and the North Sea at Duncansbay Head on the east, we must cross Pentland Firth and be tossed upon its tides before we should be able to imagine what might be termed their ferocity.  “The rush of two mighty oceans, struggling to sweep this world of waters through a narrow sound, and dashing their waves in bootless fury against the rocky barriers which headland and islet present; the endless contest of conflicting tides hurried forward and repelled, meeting, and mingling—­their troubled surface boiling and spouting—­and, even in a summer calm, in an eternal state of agitation”; and then fancy the calm changing to a storm:  “the wind at west; the whole volume of the Atlantic rolling its wild mass of waters on, in one sweeping flood, to dash and burst upon the black and riven promontory of the Dunnet Head, until the mountain wave, shattered into spray, flies over the summit of a precipice, 400 feet above the base it broke upon.”  But this was precisely what we did not want to see, so we turned to the famous </w:t>
      </w:r>
      <w:r>
        <w:rPr>
          <w:i/>
          <w:color w:val="000000"/>
          <w:sz w:val="24"/>
          <w:szCs w:val="24"/>
        </w:rPr>
        <w:t xml:space="preserve">Statistical Account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which also described the difficulty of navigating the Firth for sailing vessels.  This informed us that “the current in the Pentland Firth is exceedingly strong during the spring tides, so that no vessel can stem it.  The flood-tide runs from west to east at the rate of ten miles an hour, with new and full moon.  It is then high water at Scarfskerry (about three miles away from Dunnet Head) at nine o’clock.  Immediately, as the water begins to fall on the shore, the current turns to the west; but the strength of the flood is so great in the middle of the Firth that it continues to run east till about twelve.  With a gentle breeze of westerly wind, about eight o’clock in the morning the whole Firth, from Dunnet Head to Hoy Head in Orkney, seems as smooth as a sheet of glass.  About nine the sea begins to rage for about one hundred yards off the Head, while all without continues smooth as before.  This appearance gradually advances towards the Firth, and along the shore to the east, though the effects are not much felt along the shore till it reaches Scarfskerry Head, as the land between these points forms a considerable bay.  By two o’clock the whole of the Firth seems to rage.  About three in the afternoon it is low water on the shore, when all the former phenomena are reversed, the smooth water beginning to appear next the land and advancing gradually till it reaches the middle of the Firth.  To strangers the navigation is very dangerous, especially if they approach near to land.  But the natives along the coast are so well acquainted with the direction of the tides, that they can take advantage of every one of these currents to carry them safe from one harbour to another.  Hence very few accidents happen, except from want of skill or knowledge of the tides.”</w:t>
      </w:r>
    </w:p>
    <w:p>
      <w:pPr>
        <w:widowControl w:val="on"/>
        <w:pBdr/>
        <w:spacing w:before="240" w:after="240" w:line="240" w:lineRule="auto"/>
        <w:ind w:left="0" w:right="0"/>
        <w:jc w:val="left"/>
      </w:pPr>
      <w:r>
        <w:rPr>
          <w:color w:val="000000"/>
          <w:sz w:val="24"/>
          <w:szCs w:val="24"/>
        </w:rPr>
        <w:t xml:space="preserve">[Illustration:  A NORTH SEA ROLLER.]</w:t>
      </w:r>
    </w:p>
    <w:p>
      <w:pPr>
        <w:widowControl w:val="on"/>
        <w:pBdr/>
        <w:spacing w:before="240" w:after="240" w:line="240" w:lineRule="auto"/>
        <w:ind w:left="0" w:right="0"/>
        <w:jc w:val="left"/>
      </w:pPr>
      <w:r>
        <w:rPr>
          <w:color w:val="000000"/>
          <w:sz w:val="24"/>
          <w:szCs w:val="24"/>
        </w:rPr>
        <w:t xml:space="preserve">There were some rather amusing stories about the detention of ships in the Firth.  A Newcastle shipowner had despatched two ships from that port by the same tide, one to Bombay by the open sea, and the other, via the Pentland Firth, to Liverpool, and the Bombay vessel arrived at her destination first.  Many vessels trying to force a passage through the Firth have been known to drift idly about hither and thither for months before they could get out again, and some ships that once entered Stromness Bay on New Year’s Day were found there, resting from their labours on the fifteenth day of April following, “after wandering about like the </w:t>
      </w:r>
      <w:r>
        <w:rPr>
          <w:i/>
          <w:color w:val="000000"/>
          <w:sz w:val="24"/>
          <w:szCs w:val="24"/>
        </w:rPr>
        <w:t xml:space="preserve">Flying Dutchman</w:t>
      </w:r>
      <w:r>
        <w:rPr>
          <w:color w:val="000000"/>
          <w:sz w:val="24"/>
          <w:szCs w:val="24"/>
        </w:rPr>
        <w:t xml:space="preserve">.”  Sir Walter Scott said this was formerly a ship laden with precious metals, but a horrible murder was committed on board.  A plague broke out amongst the crew, and no port would allow the vessel to enter for fear of contagion, and so she still wanders about the sea with her phantom crew, never to rest, but doomed to be tossed about for ever.  She is now a spectral ship, and hovers about the Cape of Good Hope as an omen of bad luck to mariners who are so unfortunate as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dangerous places at each end of the Firth were likened to the Scylla and Charybdis between Italy and Sicily, where, in avoiding one mariners were often wrecked by the other; but the dangers in the Firth were from the “Merry Men of Mey,” a dangerous expanse of sea, where the water was always boiling like a witch’s cauldron at one end, and the dreaded “Swalchie Whirlpool” at the other.  This was very dangerous for small boats, as they could sail over it safely in one state of the tide, but when it began to move it carried the boat round so slowly that the occupants did not realise their danger until too late, when they found themselves going round quicker and quicker as they descended into the awful vortex below, where the ancient Vikings firmly believed the submarine mill existed which ground the salt that supplied the ocean.</w:t>
      </w:r>
    </w:p>
    <w:p>
      <w:pPr>
        <w:widowControl w:val="on"/>
        <w:pBdr/>
        <w:spacing w:before="240" w:after="240" w:line="240" w:lineRule="auto"/>
        <w:ind w:left="0" w:right="0"/>
        <w:jc w:val="left"/>
      </w:pPr>
      <w:r>
        <w:rPr>
          <w:color w:val="000000"/>
          <w:sz w:val="24"/>
          <w:szCs w:val="24"/>
        </w:rPr>
        <w:t xml:space="preserve">We ought not to have read these dismal stories just before retiring to rest, as the consequence was that we were dreaming of dangerous rocks, storms, and shipwrecks all through the night, and my brother had toiled up the hill at the back of the town and found Bessie Miller there, just as Sir Walter Scott described her, with “a clay-coloured kerchief folded round her head to match the colour of her corpse-like complexion.”  He was just handing her a sixpence to pay for a favourable wind, when everything was suddenly scattered by a loud knock at the door, followed by the voice of our hostess informing us that it was five o’clock and that the boat was “awa’ oot” at six.</w:t>
      </w:r>
    </w:p>
    <w:p>
      <w:pPr>
        <w:widowControl w:val="on"/>
        <w:pBdr/>
        <w:spacing w:before="240" w:after="240" w:line="240" w:lineRule="auto"/>
        <w:ind w:left="0" w:right="0"/>
        <w:jc w:val="left"/>
      </w:pPr>
      <w:r>
        <w:rPr>
          <w:color w:val="000000"/>
          <w:sz w:val="24"/>
          <w:szCs w:val="24"/>
        </w:rPr>
        <w:t xml:space="preserve">We were delighted to find that in place of the great storm pictured in our excited imagination there was every prospect of a fine day, and that a good “fish breakfast” served in Mrs. Spence’s best style was waiting for us below stairs.</w:t>
      </w:r>
    </w:p>
    <w:p>
      <w:pPr>
        <w:widowControl w:val="on"/>
        <w:pBdr/>
        <w:spacing w:before="240" w:after="240" w:line="240" w:lineRule="auto"/>
        <w:ind w:left="0" w:right="0"/>
        <w:jc w:val="left"/>
      </w:pPr>
      <w:r>
        <w:rPr>
          <w:i/>
          <w:color w:val="000000"/>
          <w:sz w:val="24"/>
          <w:szCs w:val="24"/>
        </w:rPr>
        <w:t xml:space="preserve">Thursday, September 14th.</w:t>
      </w:r>
    </w:p>
    <w:p>
      <w:pPr>
        <w:widowControl w:val="on"/>
        <w:pBdr/>
        <w:spacing w:before="240" w:after="240" w:line="240" w:lineRule="auto"/>
        <w:ind w:left="0" w:right="0"/>
        <w:jc w:val="left"/>
      </w:pPr>
      <w:r>
        <w:rPr>
          <w:color w:val="000000"/>
          <w:sz w:val="24"/>
          <w:szCs w:val="24"/>
        </w:rPr>
        <w:t xml:space="preserve">After bidding Mrs. Spence farewell, and thanking her for her kind attention to us during our visit to Stromness, we made our way to the sloop, which seemed a frail-looking craft to cross the stormy waters of the Pentland Firth.  We did not, of course, forget our large basket which we had had so much difficulty in finding, and which excited so much attention and attracted so much curiosity towards ourselves all the way to John o’ Groat’s.  It even caused the skipper to take a friendly interest in us, for after our explanation he stored that ancient basket amongst his more valuable cargo.</w:t>
      </w:r>
    </w:p>
    <w:p>
      <w:pPr>
        <w:widowControl w:val="on"/>
        <w:pBdr/>
        <w:spacing w:before="240" w:after="240" w:line="240" w:lineRule="auto"/>
        <w:ind w:left="0" w:right="0"/>
        <w:jc w:val="left"/>
      </w:pPr>
      <w:r>
        <w:rPr>
          <w:color w:val="000000"/>
          <w:sz w:val="24"/>
          <w:szCs w:val="24"/>
        </w:rPr>
        <w:t xml:space="preserve">There was only a small number of passengers, but in spite of the early hour quite a little crowd of people had assembled to witness our departure, and a considerable amount of banter was going on between those on board the sloop and the company ashore, which continued as we moved away, each party trying to get the better of the other.  As a finale, one of our passengers shouted to his friend who had come to see him off:  “Do you want to buy a cow?” “Yes,” yelled his friend, “but I see nothing but a calf.”  A general roar of laughter followed this repartee, as we all thought the Orkneyman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shore had scored.  We should have liked to have fired another shot, but by the time the laughter had subsided we were out of range.  We did not expect to be on the way more than three or four hours, as the distance was only about twenty-four miles; but we did not reach Thurso until late in the afternoon, and we should have been later if we had had a less skilful skipper.  In the first place we had an unfavourable wind, which prevented our sailing by the Hoy Sound, the shortest and orthodox route, and this caused us to miss the proper sea view of the “Old Man of Hoy,” which the steamboat from Stromness to Thurso always passed in close proximity, but we could perceive it in the distance as an insular Pillar of Rock, standing 450 feet high with rocks in vicinity rising 1,000 feet, although we could not see the arch beneath, which gives it the appearance of standing on two legs, and hence the name given to the rock by the sailors.  The Orcadean poet writes: </w:t>
      </w:r>
    </w:p>
    <w:p>
      <w:pPr>
        <w:widowControl w:val="on"/>
        <w:pBdr/>
        <w:spacing w:before="240" w:after="240" w:line="240" w:lineRule="auto"/>
        <w:ind w:left="0" w:right="0"/>
        <w:jc w:val="left"/>
      </w:pPr>
      <w:r>
        <w:rPr>
          <w:color w:val="000000"/>
          <w:sz w:val="24"/>
          <w:szCs w:val="24"/>
        </w:rPr>
        <w:t xml:space="preserve">  See Hoy’s Old Man whose summit bare</w:t>
      </w:r>
      <w:r>
        <w:rPr>
          <w:color w:val="000000"/>
          <w:sz w:val="24"/>
          <w:szCs w:val="24"/>
        </w:rPr>
        <w:br/>
        <w:t xml:space="preserve">  Pierces the dark blue fields of air;</w:t>
      </w:r>
      <w:r>
        <w:rPr>
          <w:color w:val="000000"/>
          <w:sz w:val="24"/>
          <w:szCs w:val="24"/>
        </w:rPr>
        <w:br/>
        <w:t xml:space="preserve">  Based in the sea, his fearful form</w:t>
      </w:r>
      <w:r>
        <w:rPr>
          <w:color w:val="000000"/>
          <w:sz w:val="24"/>
          <w:szCs w:val="24"/>
        </w:rPr>
        <w:br/>
        <w:t xml:space="preserve">  Glooms like the spirit of the storm.</w:t>
      </w:r>
    </w:p>
    <w:p>
      <w:pPr>
        <w:widowControl w:val="on"/>
        <w:pBdr/>
        <w:spacing w:before="240" w:after="240" w:line="240" w:lineRule="auto"/>
        <w:ind w:left="0" w:right="0"/>
        <w:jc w:val="left"/>
      </w:pPr>
      <w:r>
        <w:rPr>
          <w:color w:val="000000"/>
          <w:sz w:val="24"/>
          <w:szCs w:val="24"/>
        </w:rPr>
        <w:t xml:space="preserve">[Illustration:  “OLD MAN OF HOY.”]</w:t>
      </w:r>
    </w:p>
    <w:p>
      <w:pPr>
        <w:widowControl w:val="on"/>
        <w:pBdr/>
        <w:spacing w:before="240" w:after="240" w:line="240" w:lineRule="auto"/>
        <w:ind w:left="0" w:right="0"/>
        <w:jc w:val="left"/>
      </w:pPr>
      <w:r>
        <w:rPr>
          <w:color w:val="000000"/>
          <w:sz w:val="24"/>
          <w:szCs w:val="24"/>
        </w:rPr>
        <w:t xml:space="preserve">When pointing out the Old Man to us, the captain said that he stood in the roughest bit of sea round the British coast, and the words “wind and weather permitting” were very applicable when stoppages wore contemplated at the Old Man or other places in these stormy seas.</w:t>
      </w:r>
    </w:p>
    <w:p>
      <w:pPr>
        <w:widowControl w:val="on"/>
        <w:pBdr/>
        <w:spacing w:before="240" w:after="240" w:line="240" w:lineRule="auto"/>
        <w:ind w:left="0" w:right="0"/>
        <w:jc w:val="left"/>
      </w:pPr>
      <w:r>
        <w:rPr>
          <w:color w:val="000000"/>
          <w:sz w:val="24"/>
          <w:szCs w:val="24"/>
        </w:rPr>
        <w:t xml:space="preserve">We had therefore to sail by way of Lang Hope, which we supposed was a longer route, and we were astonished at the way our captain handled his boat; but when we reached what we thought was Lang Hope, he informed the passengers that he intended to anchor here for some time, and those who wished could be ferried ashore.  We had decided to remain on the boat, but when the captain said there was an inn there where refreshments could be obtained, my brother declared that he felt quite hungry, and insisted upon our having a second breakfast.  We were therefore rowed ashore, and were ushered into the parlour of the inn as if we were the lords of the manor and sole owners, and were very hospitably received and entertained.  The inn was appropriately named the “Ship,” and the treatment we received was such as made us wish we were making a longer stay, but time and tide wait for no man.</w:t>
      </w:r>
    </w:p>
    <w:p>
      <w:pPr>
        <w:widowControl w:val="on"/>
        <w:pBdr/>
        <w:spacing w:before="240" w:after="240" w:line="240" w:lineRule="auto"/>
        <w:ind w:left="0" w:right="0"/>
        <w:jc w:val="left"/>
      </w:pPr>
      <w:r>
        <w:rPr>
          <w:color w:val="000000"/>
          <w:sz w:val="24"/>
          <w:szCs w:val="24"/>
        </w:rPr>
        <w:t xml:space="preserve">  For the next inn he spurs amain,</w:t>
      </w:r>
      <w:r>
        <w:rPr>
          <w:color w:val="000000"/>
          <w:sz w:val="24"/>
          <w:szCs w:val="24"/>
        </w:rPr>
        <w:br/>
        <w:t xml:space="preserve">  In haste alights, and scuds away—­</w:t>
      </w:r>
      <w:r>
        <w:rPr>
          <w:color w:val="000000"/>
          <w:sz w:val="24"/>
          <w:szCs w:val="24"/>
        </w:rPr>
        <w:br/>
        <w:t xml:space="preserve">  But time and tide for no man stay.</w:t>
      </w:r>
    </w:p>
    <w:p>
      <w:pPr>
        <w:widowControl w:val="on"/>
        <w:pBdr/>
        <w:spacing w:before="240" w:after="240" w:line="240" w:lineRule="auto"/>
        <w:ind w:left="0" w:right="0"/>
        <w:jc w:val="left"/>
      </w:pPr>
      <w:r>
        <w:rPr>
          <w:color w:val="000000"/>
          <w:sz w:val="24"/>
          <w:szCs w:val="24"/>
        </w:rPr>
        <w:t xml:space="preserve">[Illustration:  THE SHIP INN, LANG HOPE.  The sign has now been removed to a new hotel, visible in the photograph, on the opposite side of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Whether it was for time or tide or for one of those mysterious movements in the Pentland Firth that our one-masted boat was waiting we never knew.  We had only just finished our breakfast when a messenger appeared to summon us to rejoin the sloop, which had to tack considerably before we reached what the skipper described as the Scrabster Roads.  A stiff breeze had now sprung up, and there was a strong current in the sea; at each turn or tack our boat appeared to be sailing on her side, and we were apprehensive that she might be blown over into the sea.  We watched the operations carefully and anxiously, and it soon became evident that what our skipper did not know about the navigation of these stormy seas was not worth knowing.  We stood quite near him (and the mast) the whole of the time, and he pointed out every interesting landmark as it came in sight.  He seemed to be taking advantage of the shelter afforded by the islands, as occasionally we came quite near their rocky shores, and at one point he showed us a small hole in the rock which was only a few feet above the sea; he told us it formed the entrance to a cave in which he had often played when, as a boy, he lived on that island.</w:t>
      </w:r>
    </w:p>
    <w:p>
      <w:pPr>
        <w:widowControl w:val="on"/>
        <w:pBdr/>
        <w:spacing w:before="240" w:after="240" w:line="240" w:lineRule="auto"/>
        <w:ind w:left="0" w:right="0"/>
        <w:jc w:val="left"/>
      </w:pPr>
      <w:r>
        <w:rPr>
          <w:color w:val="000000"/>
          <w:sz w:val="24"/>
          <w:szCs w:val="24"/>
        </w:rPr>
        <w:t xml:space="preserve">[Illustration:  DUNNET HEAD AND LIGHTHOUSE.]</w:t>
      </w:r>
    </w:p>
    <w:p>
      <w:pPr>
        <w:widowControl w:val="on"/>
        <w:pBdr/>
        <w:spacing w:before="240" w:after="240" w:line="240" w:lineRule="auto"/>
        <w:ind w:left="0" w:right="0"/>
        <w:jc w:val="left"/>
      </w:pPr>
      <w:r>
        <w:rPr>
          <w:color w:val="000000"/>
          <w:sz w:val="24"/>
          <w:szCs w:val="24"/>
        </w:rPr>
        <w:t xml:space="preserve">The time had now arrived to cross the Pentland Firth and to sail round Dunnet Head to reach Thurso.  Fortunately the day was fine, and the strong breeze was nothing in the shape of a storm; but in spite of these favourable conditions we got a tossing, and no mistake!  Our little ship was knocked about like a cork on the waters, which were absolutely boiling and foaming and furiously raging without any perceptible cause, and as if a gale were blowing on them two ways at once.  The appearance of the foaming mass of waters was terrible to behold; we could hear them roaring and see them struggling together just below us; the deck of the sloop was only a few feet above them, and it appeared as if we might be swallowed up at any moment.  The captain told us that this turmoil was caused by the meeting of the waters of two seas, and that at times it was very dangerous to small boats.</w:t>
      </w:r>
    </w:p>
    <w:p>
      <w:pPr>
        <w:widowControl w:val="on"/>
        <w:pBdr/>
        <w:spacing w:before="240" w:after="240" w:line="240" w:lineRule="auto"/>
        <w:ind w:left="0" w:right="0"/>
        <w:jc w:val="left"/>
      </w:pPr>
      <w:r>
        <w:rPr>
          <w:color w:val="000000"/>
          <w:sz w:val="24"/>
          <w:szCs w:val="24"/>
        </w:rPr>
        <w:t xml:space="preserve">Many years ago he was passing through the Firth with his boat on a rather stormy day, when he noticed he was being followed by another boat belonging to a neighbour of his.  He could see it distinctly from time to time, and he was sure that it could not be more than 200 yards away, when he suddenly missed it.  He watched anxiously for some time, but it failed to reappear, nor was the boat or its crew ever seen or heard of again, and it was supposed to have been carried down by a whirlpool!</w:t>
      </w:r>
    </w:p>
    <w:p>
      <w:pPr>
        <w:widowControl w:val="on"/>
        <w:pBdr/>
        <w:spacing w:before="240" w:after="240" w:line="240" w:lineRule="auto"/>
        <w:ind w:left="0" w:right="0"/>
        <w:jc w:val="left"/>
      </w:pPr>
      <w:r>
        <w:rPr>
          <w:color w:val="000000"/>
          <w:sz w:val="24"/>
          <w:szCs w:val="24"/>
        </w:rPr>
        <w:t xml:space="preserve">We were never more thankful than when we got safely across those awful waters and the great waves we encountered off Dunnet Head, and when we were safely landed near Thurso we did not forget the skipper, but bade him a friendly and, to him, lucrative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had some distance to walk before reaching the town where, loaded with our luggage and carrying the large basket between us, each taking hold of one of the well-worn handles, we attracted considerable attention, and almost every one we saw showed a disposition to see what we were carrying in our hamper; but when they discovered it was empty, their curiosity was turned into another channel, and they must see where we were taking it; so by the time we reached the house recommended by our skipper for good lodgings we had a considerable following of “lookers on.”  Fortunately, however, no one attempted to add to our burden by placing anything in the empty basket or we should have been tempted to carry it bottom upwards like an inmate of one of the asylums in Lancashire.  A new addition was being built in the grounds, and some of the lunatics were assisting in the building operations, when the foreman discovered one of them pushing his wheelbarrow with the bottom upwards and called out to him, “Why don’t you wheel it the right way up?”</w:t>
      </w:r>
    </w:p>
    <w:p>
      <w:pPr>
        <w:widowControl w:val="on"/>
        <w:pBdr/>
        <w:spacing w:before="240" w:after="240" w:line="240" w:lineRule="auto"/>
        <w:ind w:left="0" w:right="0"/>
        <w:jc w:val="left"/>
      </w:pPr>
      <w:r>
        <w:rPr>
          <w:color w:val="000000"/>
          <w:sz w:val="24"/>
          <w:szCs w:val="24"/>
        </w:rPr>
        <w:t xml:space="preserve">“I did,” said the lunatic solemnly, “but they put bricks in it!”</w:t>
      </w:r>
    </w:p>
    <w:p>
      <w:pPr>
        <w:widowControl w:val="on"/>
        <w:pBdr/>
        <w:spacing w:before="240" w:after="240" w:line="240" w:lineRule="auto"/>
        <w:ind w:left="0" w:right="0"/>
        <w:jc w:val="left"/>
      </w:pPr>
      <w:r>
        <w:rPr>
          <w:color w:val="000000"/>
          <w:sz w:val="24"/>
          <w:szCs w:val="24"/>
        </w:rPr>
        <w:t xml:space="preserve">We felt that some explanation was due to our landlady, who smiled when she saw the comical nature of that part of our luggage and the motley group who had followed us, and as we unfolded its history and described the dearth of willows in the Orkneys, the price we had paid, the difficulties in finding the hamper, and the care we had taken of it when crossing the stormy seas, we could see her smile gradually expanding into a laugh that she could retain no longer when she told us we could have got a better and a cheaper basket than that in the “toon,” meaning Thurso, of course.  It was some time before we recovered ourselves, laughter being contagious, and we could hear roars of it at the rear of the house as our antiquated basket was being stored there.</w:t>
      </w:r>
    </w:p>
    <w:p>
      <w:pPr>
        <w:widowControl w:val="on"/>
        <w:pBdr/>
        <w:spacing w:before="240" w:after="240" w:line="240" w:lineRule="auto"/>
        <w:ind w:left="0" w:right="0"/>
        <w:jc w:val="left"/>
      </w:pPr>
      <w:r>
        <w:rPr>
          <w:color w:val="000000"/>
          <w:sz w:val="24"/>
          <w:szCs w:val="24"/>
        </w:rPr>
        <w:t xml:space="preserve">After tea we crossed the river which, like the town, is named Thurso, the word, we were informed, meaning Thor’s House.  Thor, the god of thunder, was the second greatest of the Scandinavian deities, while his father, Odin, the god of war, was the first.  We had some difficulty in crossing the river, as we had to pass over it by no less than eighty-five stepping-stones, several of which were slightly submerged.  Here we came in sight of Thurso Castle, the residence of the Sinclair family, one of whom, Sir John Sinclair, was the talented author of the famous </w:t>
      </w:r>
      <w:r>
        <w:rPr>
          <w:i/>
          <w:color w:val="000000"/>
          <w:sz w:val="24"/>
          <w:szCs w:val="24"/>
        </w:rPr>
        <w:t xml:space="preserve">Statistical Account of Scotland</w:t>
      </w:r>
      <w:r>
        <w:rPr>
          <w:color w:val="000000"/>
          <w:sz w:val="24"/>
          <w:szCs w:val="24"/>
        </w:rPr>
        <w:t xml:space="preserve">, and a little farther on stood Harold’s Tower.  This tower was erected by John Sinclair over the tomb of Earl Harold, the possessor at one time of one half of Orkney, Shetland, and Caithness, who fell in battle against his own namesake, Earl Harold the Wicked, in 1190.  In the opposite direction was Scrabster and its castle, the scene of the horrible murder of John, Earl of Caithness, in the twelfth century, “whose tongue was cut from his throat and whose eyes were put out.”  We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 there, but went into the town, and there witnessed the departure of the stage, or mail coach, which was just setting out on its journey of eighty miles, for railways had not yet made their appearance in Caithness, the most northerly county in Scotland.  We then went to buy another hamper, and got a much better one for less money than we paid at Stromness, for we had agreed that we would send home two hampers filled with shells instead of one.  We also inquired the best way of getting to John o’ Groat’s, and were informed that the Wick coach would take us the first six miles, and then we should have to walk the remaining fifteen.  We were now only one day’s journey to the end and also from the beginning of our journey, and, as may easily be imagined, we were anxiously looking forward to the morrow.</w:t>
      </w:r>
    </w:p>
    <w:p>
      <w:pPr>
        <w:widowControl w:val="on"/>
        <w:pBdr/>
        <w:spacing w:before="240" w:after="240" w:line="240" w:lineRule="auto"/>
        <w:ind w:left="0" w:right="0"/>
        <w:jc w:val="left"/>
      </w:pPr>
      <w:r>
        <w:rPr>
          <w:i/>
          <w:color w:val="000000"/>
          <w:sz w:val="24"/>
          <w:szCs w:val="24"/>
        </w:rPr>
        <w:t xml:space="preserve">Friday, September 15th.</w:t>
      </w:r>
    </w:p>
    <w:p>
      <w:pPr>
        <w:widowControl w:val="on"/>
        <w:pBdr/>
        <w:spacing w:before="240" w:after="240" w:line="240" w:lineRule="auto"/>
        <w:ind w:left="0" w:right="0"/>
        <w:jc w:val="left"/>
      </w:pPr>
      <w:r>
        <w:rPr>
          <w:color w:val="000000"/>
          <w:sz w:val="24"/>
          <w:szCs w:val="24"/>
        </w:rPr>
        <w:t xml:space="preserve">At eight o’clock in the morning we were comfortably seated in the coach which was bound for Wick, with our luggage and the two hampers safely secured on the roof above, and after a ride of about six miles we were left, with our belongings, at the side of the highway where the by-road leading in the direction of John o’ Groat’s branched off to the left across the open country.  The object of our walk had become known to our fellow-passengers, and they all wished us a pleasant journey as the coach moved slowly away.  Two other men who had friends in the coach also alighted at the same place, and we joined them in waving adieux, which were acknowledged from the coach, as long as it remained in sight.  They also very kindly assisted us to carry our luggage as far as they were going on our way, and then they helped us to scheme how best to carry it ourselves.  We had brought some strong cord with us from Thurso, and with the aid of this they contrived to sling the hampers over our shoulders, leaving us free to carry the remainder of our luggage in the usual way, and then, bidding us a friendly farewell, left us to continue on our lonely way towards John o’ Groat’s.  We must have presented an extraordinary appearance with these large baskets extending behind our backs, and we created great curiosity and some amusement amongst the men, women, and children who were hard at work harvesting in the country through which we passed.</w:t>
      </w:r>
    </w:p>
    <w:p>
      <w:pPr>
        <w:widowControl w:val="on"/>
        <w:pBdr/>
        <w:spacing w:before="240" w:after="240" w:line="240" w:lineRule="auto"/>
        <w:ind w:left="0" w:right="0"/>
        <w:jc w:val="left"/>
      </w:pPr>
      <w:r>
        <w:rPr>
          <w:color w:val="000000"/>
          <w:sz w:val="24"/>
          <w:szCs w:val="24"/>
        </w:rPr>
        <w:t xml:space="preserve">My brother said it reminded him of Christian in John Bunyan’s </w:t>
      </w:r>
      <w:r>
        <w:rPr>
          <w:i/>
          <w:color w:val="000000"/>
          <w:sz w:val="24"/>
          <w:szCs w:val="24"/>
        </w:rPr>
        <w:t xml:space="preserve">Pilgrim’s Progress</w:t>
      </w:r>
      <w:r>
        <w:rPr>
          <w:color w:val="000000"/>
          <w:sz w:val="24"/>
          <w:szCs w:val="24"/>
        </w:rPr>
        <w:t xml:space="preserve">, who carried the burden on his back and wanted to get rid of it; while I thought of Sinbad the Sailor, who, when wrecked on a desert island, was compelled to carry the Old Man of the Sea on his shoulders, and he also wanted to get rid of his burden; but we agreed that, like both of these worthy characters, we should be obliged to carry our burdens to the end of the journey.</w:t>
      </w:r>
    </w:p>
    <w:p>
      <w:pPr>
        <w:widowControl w:val="on"/>
        <w:pBdr/>
        <w:spacing w:before="240" w:after="240" w:line="240" w:lineRule="auto"/>
        <w:ind w:left="0" w:right="0"/>
        <w:jc w:val="left"/>
      </w:pPr>
      <w:r>
        <w:rPr>
          <w:color w:val="000000"/>
          <w:sz w:val="24"/>
          <w:szCs w:val="24"/>
        </w:rPr>
        <w:t xml:space="preserve">We had a fine view of Dunnet Head, which is said to be the Cape Orcas mentioned by Diodorus Siculus, the geographer who lived in the time of Julius Caesar, and of the lighthouse which had been built on the top of it in 1832, standing quite near the edge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light from the lantern, which was 346 feet above the highest spring tide, could be seen at a distance of 23 miles; but even this was sometimes obscured by the heavy storms from the west when the enormous billows from the Atlantic dashed against the rugged face of the cliff and threw up the spray as high as the lights of the building itself, so that the stones they contained have been known to break the glass in the building; such, indeed, was the prodigious combined force of the wind and sea upon the headland, that the very rock seemed to tremble as if it were affected by an earthquake.</w:t>
      </w:r>
    </w:p>
    <w:p>
      <w:pPr>
        <w:widowControl w:val="on"/>
        <w:pBdr/>
        <w:spacing w:before="240" w:after="240" w:line="240" w:lineRule="auto"/>
        <w:ind w:left="0" w:right="0"/>
        <w:jc w:val="left"/>
      </w:pPr>
      <w:r>
        <w:rPr>
          <w:color w:val="000000"/>
          <w:sz w:val="24"/>
          <w:szCs w:val="24"/>
        </w:rPr>
        <w:t xml:space="preserve">While on the coach we had passed the hamlets of Murkle and Castlehill.  Between these two places was a sandy pool on the seashore to which a curious legend was attached.  The story goes that—­</w:t>
      </w:r>
    </w:p>
    <w:p>
      <w:pPr>
        <w:widowControl w:val="on"/>
        <w:pBdr/>
        <w:spacing w:before="240" w:after="240" w:line="240" w:lineRule="auto"/>
        <w:ind w:left="0" w:right="0"/>
        <w:jc w:val="left"/>
      </w:pPr>
      <w:r>
        <w:rPr>
          <w:color w:val="000000"/>
          <w:sz w:val="24"/>
          <w:szCs w:val="24"/>
        </w:rPr>
        <w:t xml:space="preserve">a young lad on one occasion discovered a mermaid bathing and by some means or other got into conversation with her and rendered himself so agreeable that a regular meeting at the same spot took place between them.  This continued for some time.  The young man grew exceedingly wealthy, and no one could tell how he became possessed of such riches.  He began to cut a dash amongst the lasses, making them presents of strings of diamonds of vast value, the gifts of the fair sea nymph.  By and by he began to forget the day of his appointment; and when he did come to see her, money and jewels were his constant request.  The mermaid lectured him pretty sharply on his love of gold, and, exasperated at his perfidy in bestowing her presents on his earthly fair ones, enticed him one evening rather farther than usual, and at length showed him a beautiful boat, in which she said she would convey him to a cave in Darwick Head, where she had all the wealth of all the ships that ever were lost in the Pentland Firth and on the sands of Dunnet.  He hesitated at first, but the love of gold prevailed, and off they set to the cave in question.  And here, says the legend, he is confined with a chain of gold, sufficiently long to admit of his walking at times on a small piece of sand under the western side of the Head; and here, too, the fair siren laves herself in the tiny waves on fine summer evenings, but no consideration will induce her to loose his fetters of gold, or trust him one hour out of her sight.</w:t>
      </w:r>
    </w:p>
    <w:p>
      <w:pPr>
        <w:widowControl w:val="on"/>
        <w:pBdr/>
        <w:spacing w:before="240" w:after="240" w:line="240" w:lineRule="auto"/>
        <w:ind w:left="0" w:right="0"/>
        <w:jc w:val="left"/>
      </w:pPr>
      <w:r>
        <w:rPr>
          <w:color w:val="000000"/>
          <w:sz w:val="24"/>
          <w:szCs w:val="24"/>
        </w:rPr>
        <w:t xml:space="preserve">We walked on at a good pace and in high spirits, but, after having knocked about for nine days and four nights and having travelled seven or eight hundred miles by land and sea, the weight of our extra burden began to tell upon us, and we felt rather tired and longed for a rest both for mind and body in some quiet spot over the week’s end, especially as we had decided to begin our long walk on the Monday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Visions of a good hotel which we felt sure we should find at John o’ Groat’s began to haunt us, and the more hungry we became the brighter were our anticipations of the good fare that awaited us.  But judge of our surprise and disappointment when a man whom we met on the road told us there was no hotel there at all!  We asked if he thought we could get lodgings at John o’ Groat’s House itself, but the sardonic grin that spread over his features when he told us that that house had vanished long ago was cruel.  The information gave us quite a shock, and our spirits seemed to fall below zero as we turned our backs on the man without even thanking him for answering our questions.  We felt not too full, but too empty for words, as we were awfully hungry, and I heard my brother murmur something that sounded very like “Liar”; but the man’s information turned out to be perfectly correct.  Our luggage also began to feel heavier, and the country gradually became more wild and desolate.  Our spirits revived a little when a fisherman told us of a small inn that we should reach a mile or two before coming to John o’ Groat’s.  We thought we had surely come to the end of everywhere when we reached the “Huna Inn,” for it stood some distance from any other house and at the extreme end of an old lane that terminated at the sea.  It was a small, primitive structure, but it was now our only hope, as far as we knew, for obtaining lodgings, and we could scarcely restrain our delight when we were told we could be accommodated there until Monday morning.  It was an intense relief to us to be separated from our cumbersome luggage, and we must say that Mr. and Mrs. Mackenzie did all in their power to make us comfortable and happy and to make us feel at home.  We contented ourselves with some light refreshments which to some non-pedestrians might have appeared decidedly heavy, and then decided to see all that remained of John o’ Groat’s House.</w:t>
      </w:r>
    </w:p>
    <w:p>
      <w:pPr>
        <w:widowControl w:val="on"/>
        <w:pBdr/>
        <w:spacing w:before="240" w:after="240" w:line="240" w:lineRule="auto"/>
        <w:ind w:left="0" w:right="0"/>
        <w:jc w:val="left"/>
      </w:pPr>
      <w:r>
        <w:rPr>
          <w:color w:val="000000"/>
          <w:sz w:val="24"/>
          <w:szCs w:val="24"/>
        </w:rPr>
        <w:t xml:space="preserve">Walking along the beach for about a mile and a half, the distance we were told that separated the ruins from the inn, we failed to find them, and were about to return when we met a shepherd who said we had already passed them.  We therefore returned with him, as he told us he was going to the inn, and he showed us a few mounds of earth covered with grass which marked the site of the foundations of John o’ Groat’s House, but the stones had been removed to build a storehouse, or granary, at a place he pointed out in the distance.  We were rather disappointed, as we expected to find some extensive remains, and, seeing they were so very scanty, we wondered why, in a land where stones were so plentiful, some monument or inscribed stone had not been erected to mark the site where this remarkable house once stood, as, in the absence of some one to direct them, strangers, like ourselves, might pass and repass these remains without noticing them.  We were not long in reaching the inn, for the shepherd was a big man and took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long strides, and here we wrote a few short letters to our friends to advise them of our safe arrival at John o’ Groat’s, afterwards walking to the post office about a mile away to post them, and ordering a high tea to be ready for us on our return.  It was half-past eight when we finished our tea, after which we were conducted to a little room close to the sea, with two tiny windows in it, one of them without a blind, and with a peat or turf fire burning brightly on the hearth.  Mrs. Mackenzie then brought us a small candle, which she lighted, and handed us a book which she said was the “Album,” and we amused ourselves with looking over this for the remainder of the evening.  It was quite a large volume, dating from the year 1839, and the following official account of the Groat family, headed with a facsimile of the “Groat Arms,” was pasted inside the cover: </w:t>
      </w:r>
    </w:p>
    <w:p>
      <w:pPr>
        <w:widowControl w:val="on"/>
        <w:pBdr/>
        <w:spacing w:before="240" w:after="240" w:line="240" w:lineRule="auto"/>
        <w:ind w:left="0" w:right="0"/>
        <w:jc w:val="left"/>
      </w:pPr>
      <w:r>
        <w:rPr>
          <w:color w:val="000000"/>
          <w:sz w:val="24"/>
          <w:szCs w:val="24"/>
        </w:rPr>
        <w:t xml:space="preserve">   THE CHIEF OF THE RACE OF JOHN O’ GROAT IS ALEXANDER G. GROAT, ESQ.,</w:t>
      </w:r>
      <w:r>
        <w:rPr>
          <w:color w:val="000000"/>
          <w:sz w:val="24"/>
          <w:szCs w:val="24"/>
        </w:rPr>
        <w:br/>
        <w:t xml:space="preserve">   ADVOCATE, EDINBURGH.</w:t>
      </w:r>
    </w:p>
    <w:p>
      <w:pPr>
        <w:widowControl w:val="on"/>
        <w:pBdr/>
        <w:spacing w:before="240" w:after="240" w:line="240" w:lineRule="auto"/>
        <w:ind w:left="0" w:right="0"/>
        <w:jc w:val="left"/>
      </w:pPr>
      <w:r>
        <w:rPr>
          <w:color w:val="000000"/>
          <w:sz w:val="24"/>
          <w:szCs w:val="24"/>
        </w:rPr>
        <w:t xml:space="preserve">   NOTICES OF JOHN O’ GROAT’S HOUSE.</w:t>
      </w:r>
    </w:p>
    <w:p>
      <w:pPr>
        <w:widowControl w:val="on"/>
        <w:pBdr/>
        <w:spacing w:before="240" w:after="240" w:line="240" w:lineRule="auto"/>
        <w:ind w:left="0" w:right="0"/>
        <w:jc w:val="left"/>
      </w:pPr>
      <w:r>
        <w:rPr>
          <w:color w:val="000000"/>
          <w:sz w:val="24"/>
          <w:szCs w:val="24"/>
        </w:rPr>
        <w:t xml:space="preserve">It is stated in </w:t>
      </w:r>
      <w:r>
        <w:rPr>
          <w:i/>
          <w:color w:val="000000"/>
          <w:sz w:val="24"/>
          <w:szCs w:val="24"/>
        </w:rPr>
        <w:t xml:space="preserve">Sinclair’s Statistical Accounts of Scotland</w:t>
      </w:r>
      <w:r>
        <w:rPr>
          <w:color w:val="000000"/>
          <w:sz w:val="24"/>
          <w:szCs w:val="24"/>
        </w:rPr>
        <w:t xml:space="preserve">, vol. 8, page 167 and following:—­“In the account of Cannisby by the Rev. John Marison, D.D., that in the reign of James the Fourth, King of Scotland, Malcom, Cairn and John de Groat, supposed to have been brothers and originally from Holland, arrived in Caithness from the south of Scotland, bringing with them a letter in Latin by that King recommending him to the countenance and protection of his loving subjects in the County of Caithness.”</w:t>
      </w:r>
    </w:p>
    <w:p>
      <w:pPr>
        <w:widowControl w:val="on"/>
        <w:pBdr/>
        <w:spacing w:before="240" w:after="240" w:line="240" w:lineRule="auto"/>
        <w:ind w:left="0" w:right="0"/>
        <w:jc w:val="left"/>
      </w:pPr>
      <w:r>
        <w:rPr>
          <w:color w:val="000000"/>
          <w:sz w:val="24"/>
          <w:szCs w:val="24"/>
        </w:rPr>
        <w:t xml:space="preserve">It is stated in </w:t>
      </w:r>
      <w:r>
        <w:rPr>
          <w:i/>
          <w:color w:val="000000"/>
          <w:sz w:val="24"/>
          <w:szCs w:val="24"/>
        </w:rPr>
        <w:t xml:space="preserve">Chambers’s Pictures of Scotland</w:t>
      </w:r>
      <w:r>
        <w:rPr>
          <w:color w:val="000000"/>
          <w:sz w:val="24"/>
          <w:szCs w:val="24"/>
        </w:rPr>
        <w:t xml:space="preserve">, vol. 2, page 306, “that the foundations or ruins of John o’ Groat’s House, which is perhaps the most celebrated in the whole world, are still to be seen.”</w:t>
      </w:r>
    </w:p>
    <w:p>
      <w:pPr>
        <w:widowControl w:val="on"/>
        <w:pBdr/>
        <w:spacing w:before="240" w:after="240" w:line="240" w:lineRule="auto"/>
        <w:ind w:left="0" w:right="0"/>
        <w:jc w:val="left"/>
      </w:pPr>
      <w:r>
        <w:rPr>
          <w:color w:val="000000"/>
          <w:sz w:val="24"/>
          <w:szCs w:val="24"/>
        </w:rPr>
        <w:t xml:space="preserve">Then followed the names and addresses of visitors extending over a period of thirty-three years, many of them having also written remarks in prose, poetry, or doggerel rhyme, so we found plenty of food for thought and some amusement before we got even half way through the volume.  Some of these effusions might be described as of more than ordinary merit, and the remainder as good, bad, and indifferent.  Those written in foreign languages—­and there were many of them—­we could neither read nor understand, but they gave us the impression that the fame of John o’ Groat’s had spread throughout the civilised world.  There were many references to Stroma, or the Island of the Current, which we could see in the Pentland Firth about four miles distant, and to the difficulties and danger the visitors had experienced in crossing that “stormy bit of sea” between it and John o’ Groat’s.  But their chief complaint was that, after travelling so far, there was no house for them to see.  They had evidently, like ourselves, expected to find a substantial structure, and the farther they had travelled the greater their disappointment would naturally be.  One visitor had expressed his disappointment in a verse more forcible than elegant, but true as regarded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 went in a boat</w:t>
      </w:r>
      <w:r>
        <w:rPr>
          <w:color w:val="000000"/>
          <w:sz w:val="24"/>
          <w:szCs w:val="24"/>
        </w:rPr>
        <w:br/>
        <w:t xml:space="preserve">    To see John o’ Groat,</w:t>
      </w:r>
      <w:r>
        <w:rPr>
          <w:color w:val="000000"/>
          <w:sz w:val="24"/>
          <w:szCs w:val="24"/>
        </w:rPr>
        <w:br/>
        <w:t xml:space="preserve">  The place where his home doth lie;</w:t>
      </w:r>
      <w:r>
        <w:rPr>
          <w:color w:val="000000"/>
          <w:sz w:val="24"/>
          <w:szCs w:val="24"/>
        </w:rPr>
        <w:br/>
        <w:t xml:space="preserve">    But when I got there,</w:t>
      </w:r>
      <w:r>
        <w:rPr>
          <w:color w:val="000000"/>
          <w:sz w:val="24"/>
          <w:szCs w:val="24"/>
        </w:rPr>
        <w:br/>
        <w:t xml:space="preserve">    The hill was all bare,</w:t>
      </w:r>
      <w:r>
        <w:rPr>
          <w:color w:val="000000"/>
          <w:sz w:val="24"/>
          <w:szCs w:val="24"/>
        </w:rPr>
        <w:br/>
        <w:t xml:space="preserve">  And the devil a stone saw I.</w:t>
      </w:r>
    </w:p>
    <w:p>
      <w:pPr>
        <w:widowControl w:val="on"/>
        <w:pBdr/>
        <w:spacing w:before="240" w:after="240" w:line="240" w:lineRule="auto"/>
        <w:ind w:left="0" w:right="0"/>
        <w:jc w:val="left"/>
      </w:pPr>
      <w:r>
        <w:rPr>
          <w:color w:val="000000"/>
          <w:sz w:val="24"/>
          <w:szCs w:val="24"/>
        </w:rPr>
        <w:t xml:space="preserve">The following entry also appeared in the Album:—­</w:t>
      </w:r>
    </w:p>
    <w:p>
      <w:pPr>
        <w:widowControl w:val="on"/>
        <w:pBdr/>
        <w:spacing w:before="240" w:after="240" w:line="240" w:lineRule="auto"/>
        <w:ind w:left="0" w:right="0"/>
        <w:jc w:val="left"/>
      </w:pPr>
      <w:r>
        <w:rPr>
          <w:color w:val="000000"/>
          <w:sz w:val="24"/>
          <w:szCs w:val="24"/>
        </w:rPr>
        <w:t xml:space="preserve">Elihu Burrit of New Britain, Connecticut, U.S.  America, on a walk from Land’s End to John o’ Groat’s, arrived at Huna Inn, upon Monday Sep. 28th, 1863.  He visited the site of that famous domicile so celebrated in the world-wide legend for its ingenious construction to promote domestic happiness, and fully realised all he had anticipated in standing on a spot so rich with historical associations and surrounded with such grand and beautiful scenery.  He desires also to record his testimony to the hospitality and comfort of the cosy little sea-side Inn, where he was pleasantly housed for the night, and of which he will ever cherish an interesting remembrance.</w:t>
      </w:r>
    </w:p>
    <w:p>
      <w:pPr>
        <w:widowControl w:val="on"/>
        <w:pBdr/>
        <w:spacing w:before="240" w:after="240" w:line="240" w:lineRule="auto"/>
        <w:ind w:left="0" w:right="0"/>
        <w:jc w:val="left"/>
      </w:pPr>
      <w:r>
        <w:rPr>
          <w:i/>
          <w:color w:val="000000"/>
          <w:sz w:val="24"/>
          <w:szCs w:val="24"/>
        </w:rPr>
        <w:t xml:space="preserve">Saturday, September 16th.</w:t>
      </w:r>
    </w:p>
    <w:p>
      <w:pPr>
        <w:widowControl w:val="on"/>
        <w:pBdr/>
        <w:spacing w:before="240" w:after="240" w:line="240" w:lineRule="auto"/>
        <w:ind w:left="0" w:right="0"/>
        <w:jc w:val="left"/>
      </w:pPr>
      <w:r>
        <w:rPr>
          <w:color w:val="000000"/>
          <w:sz w:val="24"/>
          <w:szCs w:val="24"/>
        </w:rPr>
        <w:t xml:space="preserve">“Now for the shells!” exclaimed my brother, as we awoke early in the morning, for we expected to have a hard day’s work before we gathered shells enough to fill our large baskets.  So we hurried on with our breakfast, and then, shouldering our hampers, walked quickly along the beach to the place where we had been informed we should find them.  When we got there we saw a sight which surely could not have had its parallel in the British Isles, for the beach was white with them for the greater part of two miles.  We were greatly astonished, for in some places the beach was so thickly covered that, had we possessed a shovel, we could have filled both our baskets with shells in a very few minutes.  We decided therefore to select those best suited to our purpose, and we worked away until we had filled both our hampers.  We then carried them one at a time to the “Huna Inn,” and arranged with Mr. Mackenzie to have them carefully packed and delivered to the local carrier to be conveyed by road to the steamboat office at Wick, and thence forwarded by water to our home, where we knew their contents would be appreciated for rockery purposes.  The whole of our operations were completed by noon, instead of occupying the whole of the day as anticipated, for we had a great advantage in having such an enormous number of shells to select from.  Our host told us that farmers occasionally moved them by cart-loads to serve as lime manure on their land.  Their accumulation at that particular spot was a mystery which he could not explain beyond the fact that the shells were washed up from the Pentland Firth during the great storms; so we concluded that there must be a land of shell fish in or near that stormy deep, perhaps corresponding with that of the larger fish whose destruction we had seen represented in the Strata of Pomona in the Orkneys.</w:t>
      </w:r>
    </w:p>
    <w:p>
      <w:pPr>
        <w:widowControl w:val="on"/>
        <w:pBdr/>
        <w:spacing w:before="240" w:after="240" w:line="240" w:lineRule="auto"/>
        <w:ind w:left="0" w:right="0"/>
        <w:jc w:val="left"/>
      </w:pPr>
      <w:r>
        <w:rPr>
          <w:color w:val="000000"/>
          <w:sz w:val="24"/>
          <w:szCs w:val="24"/>
        </w:rPr>
        <w:t xml:space="preserve">[Illustration:  ROCKS AT DUNCANSBAY.]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must not forget to record, however, that amongst the vast number of shells we had turned over we found some of those lovely little shells known as “John o’ Groat’s buckies,” so highly prized by visitors.  They were difficult to find, as they were so very small, but we found quite a number, and considered them to be perfect little gems, and so very pretty that we reserved them for special presents to our friends.  We afterwards learned that they were known to science as Cyproe Artoca, or European Cowry.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interesting account of John o’ Groat’s House and the shells was written in the year 1698 by the Rev. John Brand, Commissioner of the General Assembly:—­</w:t>
      </w:r>
    </w:p>
    <w:p>
      <w:pPr>
        <w:widowControl w:val="on"/>
        <w:pBdr/>
        <w:spacing w:before="240" w:after="240" w:line="240" w:lineRule="auto"/>
        <w:ind w:left="0" w:right="0"/>
        <w:jc w:val="left"/>
      </w:pPr>
      <w:r>
        <w:rPr>
          <w:color w:val="000000"/>
          <w:sz w:val="24"/>
          <w:szCs w:val="24"/>
        </w:rPr>
        <w:t xml:space="preserve">The landing-place was called John o’ Groat’s House, the northernmost house in Scotland; the man who now liveth in it and keepeth an inn there is called John Grot, who saith his house hath been in the possession of his predecessors of that name for some hundreds of years; which name of Grot is frequent in Caithness.</w:t>
      </w:r>
    </w:p>
    <w:p>
      <w:pPr>
        <w:widowControl w:val="on"/>
        <w:pBdr/>
        <w:spacing w:before="240" w:after="240" w:line="240" w:lineRule="auto"/>
        <w:ind w:left="0" w:right="0"/>
        <w:jc w:val="left"/>
      </w:pPr>
      <w:r>
        <w:rPr>
          <w:color w:val="000000"/>
          <w:sz w:val="24"/>
          <w:szCs w:val="24"/>
        </w:rPr>
        <w:t xml:space="preserve">Upon the sand by John Grot’s house are found many small pleasant buckies and shells, beautified by diverse colours, which some use to put upon a string as beads, and account much of their rarity.  It is also observed of these shells that not one of them can be found altogether like another, and upon the review of the parcel I had I discovered some difference among them which variety renders them the more beautiful.</w:t>
      </w:r>
    </w:p>
    <w:p>
      <w:pPr>
        <w:widowControl w:val="on"/>
        <w:pBdr/>
        <w:spacing w:before="240" w:after="240" w:line="240" w:lineRule="auto"/>
        <w:ind w:left="0" w:right="0"/>
        <w:jc w:val="left"/>
      </w:pPr>
      <w:r>
        <w:rPr>
          <w:color w:val="000000"/>
          <w:sz w:val="24"/>
          <w:szCs w:val="24"/>
        </w:rPr>
        <w:t xml:space="preserve">[Illustration:  THE STACKS OF DUNCANSBAY.]</w:t>
      </w:r>
    </w:p>
    <w:p>
      <w:pPr>
        <w:widowControl w:val="on"/>
        <w:pBdr/>
        <w:spacing w:before="240" w:after="240" w:line="240" w:lineRule="auto"/>
        <w:ind w:left="0" w:right="0"/>
        <w:jc w:val="left"/>
      </w:pPr>
      <w:r>
        <w:rPr>
          <w:color w:val="000000"/>
          <w:sz w:val="24"/>
          <w:szCs w:val="24"/>
        </w:rPr>
        <w:t xml:space="preserve">After our midday dinner had partially digested, for we had eaten rather too much, we started for Duncansbay Head, following the coast line on an up-gradient until we reached the top, which formed the north-eastern extremity of Scotland, and from where we had to start on Monday morning.  It was a lonely spot, and we were the only visitors; but we had a lively time there, as the thousands of wild birds whose homes were in the rocks, judging from the loud noises they made as they new about us in endless processions, resented our intrusion into their sacred domain—­hovering around us in every direction.  Perhaps they were only anxious to ascertain whether we were friends or foes, but we were very much interested in their strange movements.  They appeared to be most numerous on and about two or three perpendicular rocks which rose from the sea like pinnacles to a great height.  These rocks were named the “Stacks,” or the “Boars of Duncansbay,” their sides and summits being only accessible to birds, and forming safe resting and nesting-places for them, and on the top of the highest stack the golden-coloured eagles had for ages reared their young.  The “Stacks” might once have formed part of the headland or of some adjacent island which had been wasted away by the winds and waves of ages until only these isolated portions remained, and these were worn into all kinds of crevices and fantastic shapes which impressed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sense of their great antiquity.  We walked along the top of the cliffs, which here presented the appearance of one vast amphitheatre lined with precipices, with small promontories here and there jutting out into the sea resembling fortresses, some of them having the ruins of ancient castles crowning their highest points.  We could scarcely bring our minds to realise that these were the very rocks we had seen from the deck of the s.s. </w:t>
      </w:r>
      <w:r>
        <w:rPr>
          <w:i/>
          <w:color w:val="000000"/>
          <w:sz w:val="24"/>
          <w:szCs w:val="24"/>
        </w:rPr>
        <w:t xml:space="preserve">St. Magnus</w:t>
      </w:r>
      <w:r>
        <w:rPr>
          <w:color w:val="000000"/>
          <w:sz w:val="24"/>
          <w:szCs w:val="24"/>
        </w:rPr>
        <w:t xml:space="preserve"> only a few days since.  We had passed through so many scenes, and had had so many adventures both by night and day since then, that the lapse of time seemed to us to be more like years than days.  We retraced our steps to the head, and stood there for some time watching the ships far out at sea, trying to distinguish the </w:t>
      </w:r>
      <w:r>
        <w:rPr>
          <w:i/>
          <w:color w:val="000000"/>
          <w:sz w:val="24"/>
          <w:szCs w:val="24"/>
        </w:rPr>
        <w:t xml:space="preserve">St. Magnus</w:t>
      </w:r>
      <w:r>
        <w:rPr>
          <w:color w:val="000000"/>
          <w:sz w:val="24"/>
          <w:szCs w:val="24"/>
        </w:rPr>
        <w:t xml:space="preserve">, as it was just about the time she was again due on her outward journey; but the demands of our hungry insides were again claiming urgent attention, and so we hastened our return to the “Huna Inn.”  On our way we again encountered the shepherd who had shown us the site of John o’ Groat’s House, and we invited him to look us up in the evening, as we were anxious to get further information about John and his famous house.  “Huna Inn,” in spite of its disadvantages, was quite a romantic place to stay at, as it was situated almost on the edge of the boiling torrent of the Pentland Firth, which at times was so stormy that the island of Stroma could not be reached for weeks.</w:t>
      </w:r>
    </w:p>
    <w:p>
      <w:pPr>
        <w:widowControl w:val="on"/>
        <w:pBdr/>
        <w:spacing w:before="240" w:after="240" w:line="240" w:lineRule="auto"/>
        <w:ind w:left="0" w:right="0"/>
        <w:jc w:val="left"/>
      </w:pPr>
      <w:r>
        <w:rPr>
          <w:color w:val="000000"/>
          <w:sz w:val="24"/>
          <w:szCs w:val="24"/>
        </w:rPr>
        <w:t xml:space="preserve">The “Swalchie,” or whirlpool of Stroma, has been mentioned by many ancient writers, but the most interesting story is that of its origin as given in the old Norse legend headed, “Fenja and Menja,” and containing a famous ballad known as the “Grotta Songr,” or the “Mill Song,” grotta being the Norse for mill, or quern.</w:t>
      </w:r>
    </w:p>
    <w:p>
      <w:pPr>
        <w:widowControl w:val="on"/>
        <w:pBdr/>
        <w:spacing w:before="240" w:after="240" w:line="240" w:lineRule="auto"/>
        <w:ind w:left="0" w:right="0"/>
        <w:jc w:val="left"/>
      </w:pPr>
      <w:r>
        <w:rPr>
          <w:color w:val="000000"/>
          <w:sz w:val="24"/>
          <w:szCs w:val="24"/>
        </w:rPr>
        <w:t xml:space="preserve">Odin had a son by name Skjold from whom the Skjoldungs.  He had his throne and ruled in the lands that are now called Denmark but were then called Gotland.  Skjold had a son by name Fridleif, who ruled the lands after him.  Fridleif’s son was Frode.  He took the kingdom after his father, at the time when the Emperor Augustus established peace in all the earth, and Christ was born.  But Frode being the mightiest King in the Northlands, this peace was attributed to him by all who spake the Danish tongue and the Norsemen called it the Peace of Frode.  No man injured the other, even though he might meet, loose or in chains, his father’s or brother’s bane (murderer).  There was no thief or robber so that a gold ring would lie a long time on Jalanger’s heath.  King Frode sent messengers to Sirthjod, to the King whose name was Fjolner, and bought there two maidservants, whose names were Fenja and Menja.  They were large and strong.  About this time were found in Denmark two millstones so large that no one had the strength to turn them.  But the nature belonged to these millstones that they ground whatever was demanded of them by the miller.  The name of the mill was Grotte.  But the man to whom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Frode gave the mill was called Hengekjapt.  King Frode had the maidservants led to the mill and requested them to grind for him gold and peace and Frode’s happiness.  Then he gave them no longer time to rest or sleep than while the cuckoo was silent or while they sang a song.  It is said they sang the song called the “Grotte Song,” and before they ended it they ground out a host against Frode, so that on the same night there came the Sea-King whose name was Mysing and slew Frode and took a large amount of booty.  Mysing took with him Grotte and also Fenja and Menja and bade them grind salt, and in the middle of the night they asked Mysing whether he did not have salt enough.  He bade them grind more.  They ground only a short time longer before the ship sank.  But in the ocean arose a whirlpool (maelstrom, mill-stream) in the place where the sea runs into the mill-eye:  the Swalchie of Stroma.</w:t>
      </w:r>
    </w:p>
    <w:p>
      <w:pPr>
        <w:widowControl w:val="on"/>
        <w:pBdr/>
        <w:spacing w:before="240" w:after="240" w:line="240" w:lineRule="auto"/>
        <w:ind w:left="0" w:right="0"/>
        <w:jc w:val="left"/>
      </w:pPr>
      <w:r>
        <w:rPr>
          <w:color w:val="000000"/>
          <w:sz w:val="24"/>
          <w:szCs w:val="24"/>
        </w:rPr>
        <w:t xml:space="preserve">The story “Why is the sea salt?” or “How the sea became salt,” has appeared in one form or another among many nations of the world, and naturally appealed strongly to the imagination of the youth of a maritime nation like England.  The story as told formerly amongst schoolboys was as follows: </w:t>
      </w:r>
    </w:p>
    <w:p>
      <w:pPr>
        <w:widowControl w:val="on"/>
        <w:pBdr/>
        <w:spacing w:before="240" w:after="240" w:line="240" w:lineRule="auto"/>
        <w:ind w:left="0" w:right="0"/>
        <w:jc w:val="left"/>
      </w:pPr>
      <w:r>
        <w:rPr>
          <w:color w:val="000000"/>
          <w:sz w:val="24"/>
          <w:szCs w:val="24"/>
        </w:rPr>
        <w:t xml:space="preserve">Jack had decided to go to sea, but before doing so he went to see his fairy godmother, who had a strange looking old coffee-mill on the mantelshelf in her kitchen.  She set the table for tea without anything on it to eat or drink, and then, taking down the old mill, placed it on the table and asked it to grind each article she required.  After the tea-pot had been filled, Jack was anxious for something to eat, and said he would like some teacakes, so his fairy godmother said to the mill: </w:t>
      </w:r>
    </w:p>
    <w:p>
      <w:pPr>
        <w:widowControl w:val="on"/>
        <w:pBdr/>
        <w:spacing w:before="240" w:after="240" w:line="240" w:lineRule="auto"/>
        <w:ind w:left="0" w:right="0"/>
        <w:jc w:val="left"/>
      </w:pPr>
      <w:r>
        <w:rPr>
          <w:color w:val="000000"/>
          <w:sz w:val="24"/>
          <w:szCs w:val="24"/>
        </w:rPr>
        <w:t xml:space="preserve">  “Mill!  Mill! grind away. </w:t>
      </w:r>
      <w:r>
        <w:rPr>
          <w:color w:val="000000"/>
          <w:sz w:val="24"/>
          <w:szCs w:val="24"/>
        </w:rPr>
        <w:br/>
        <w:t xml:space="preserve">  Buttered tea-cakes now I pray!”</w:t>
      </w:r>
    </w:p>
    <w:p>
      <w:pPr>
        <w:widowControl w:val="on"/>
        <w:pBdr/>
        <w:spacing w:before="240" w:after="240" w:line="240" w:lineRule="auto"/>
        <w:ind w:left="0" w:right="0"/>
        <w:jc w:val="left"/>
      </w:pPr>
      <w:r>
        <w:rPr>
          <w:color w:val="000000"/>
          <w:sz w:val="24"/>
          <w:szCs w:val="24"/>
        </w:rPr>
        <w:t xml:space="preserve">   for she knew Jack liked plenty of butter on his cakes, and out they</w:t>
      </w:r>
      <w:r>
        <w:rPr>
          <w:color w:val="000000"/>
          <w:sz w:val="24"/>
          <w:szCs w:val="24"/>
        </w:rPr>
        <w:br/>
        <w:t xml:space="preserve">   came from the mill until the plate was well filled, and then she</w:t>
      </w:r>
      <w:r>
        <w:rPr>
          <w:color w:val="000000"/>
          <w:sz w:val="24"/>
          <w:szCs w:val="24"/>
        </w:rPr>
        <w:br/>
        <w:t xml:space="preserve">   said: </w:t>
      </w:r>
    </w:p>
    <w:p>
      <w:pPr>
        <w:widowControl w:val="on"/>
        <w:pBdr/>
        <w:spacing w:before="240" w:after="240" w:line="240" w:lineRule="auto"/>
        <w:ind w:left="0" w:right="0"/>
        <w:jc w:val="left"/>
      </w:pPr>
      <w:r>
        <w:rPr>
          <w:color w:val="000000"/>
          <w:sz w:val="24"/>
          <w:szCs w:val="24"/>
        </w:rPr>
        <w:t xml:space="preserve">  “Mill!  Mill! rest thee now,</w:t>
      </w:r>
      <w:r>
        <w:rPr>
          <w:color w:val="000000"/>
          <w:sz w:val="24"/>
          <w:szCs w:val="24"/>
        </w:rPr>
        <w:br/>
        <w:t xml:space="preserve">  Thou hast ground enough I trow,”</w:t>
      </w:r>
    </w:p>
    <w:p>
      <w:pPr>
        <w:widowControl w:val="on"/>
        <w:pBdr/>
        <w:spacing w:before="240" w:after="240" w:line="240" w:lineRule="auto"/>
        <w:ind w:left="0" w:right="0"/>
        <w:jc w:val="left"/>
      </w:pPr>
      <w:r>
        <w:rPr>
          <w:color w:val="000000"/>
          <w:sz w:val="24"/>
          <w:szCs w:val="24"/>
        </w:rPr>
        <w:t xml:space="preserve">and immediately the mill stopped grinding.  When Jack told her he was going away on a ship to sea, his fairy godmother made him a present of the old mill, which he would find useful, as it would grind anything he asked it to; but he must be careful to use the same words that he had heard her speak both in starting and stopping the mill.  When he got to the ship, he stored the old mill carefully in his box, and had almost forgotten it when as they neared the country they were bound for the ship ran short of potatoes, so Jack told the Captain he would soon find him some, and ran for his mill, which he placed on the deck of the ship, and said to it: </w:t>
      </w:r>
    </w:p>
    <w:p>
      <w:pPr>
        <w:widowControl w:val="on"/>
        <w:pBdr/>
        <w:spacing w:before="240" w:after="240" w:line="240" w:lineRule="auto"/>
        <w:ind w:left="0" w:right="0"/>
        <w:jc w:val="left"/>
      </w:pPr>
      <w:r>
        <w:rPr>
          <w:color w:val="000000"/>
          <w:sz w:val="24"/>
          <w:szCs w:val="24"/>
        </w:rPr>
        <w:t xml:space="preserve">  “Mill!  Mill! grind away,</w:t>
      </w:r>
      <w:r>
        <w:rPr>
          <w:color w:val="000000"/>
          <w:sz w:val="24"/>
          <w:szCs w:val="24"/>
        </w:rPr>
        <w:br/>
        <w:t xml:space="preserve">  Let us have some potatoes I pray!”</w:t>
      </w:r>
    </w:p>
    <w:p>
      <w:pPr>
        <w:widowControl w:val="on"/>
        <w:pBdr/>
        <w:spacing w:before="240" w:after="240" w:line="240" w:lineRule="auto"/>
        <w:ind w:left="0" w:right="0"/>
        <w:jc w:val="left"/>
      </w:pPr>
      <w:r>
        <w:rPr>
          <w:color w:val="000000"/>
          <w:sz w:val="24"/>
          <w:szCs w:val="24"/>
        </w:rPr>
        <w:t xml:space="preserve">   and immediately the potatoes began to roll out of the mill and over</w:t>
      </w:r>
      <w:r>
        <w:rPr>
          <w:color w:val="000000"/>
          <w:sz w:val="24"/>
          <w:szCs w:val="24"/>
        </w:rPr>
        <w:br/>
        <w:t xml:space="preserve">   the deck, to the great astonishment and delight of the sailors, who</w:t>
      </w:r>
      <w:r>
        <w:rPr>
          <w:color w:val="000000"/>
          <w:sz w:val="24"/>
          <w:szCs w:val="24"/>
        </w:rPr>
        <w:br/>
        <w:t xml:space="preserve">   had fine fun gathering them up.  Then Jack said to the mill: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“Mill!  Mill! rest thee now,</w:t>
      </w:r>
      <w:r>
        <w:rPr>
          <w:color w:val="000000"/>
          <w:sz w:val="24"/>
          <w:szCs w:val="24"/>
        </w:rPr>
        <w:br/>
        <w:t xml:space="preserve">  Thou hast ground enough I trow,”</w:t>
      </w:r>
    </w:p>
    <w:p>
      <w:pPr>
        <w:widowControl w:val="on"/>
        <w:pBdr/>
        <w:spacing w:before="240" w:after="240" w:line="240" w:lineRule="auto"/>
        <w:ind w:left="0" w:right="0"/>
        <w:jc w:val="left"/>
      </w:pPr>
      <w:r>
        <w:rPr>
          <w:color w:val="000000"/>
          <w:sz w:val="24"/>
          <w:szCs w:val="24"/>
        </w:rPr>
        <w:t xml:space="preserve">   and immediately the mill ceased grinding.</w:t>
      </w:r>
    </w:p>
    <w:p>
      <w:pPr>
        <w:widowControl w:val="on"/>
        <w:pBdr/>
        <w:spacing w:before="240" w:after="240" w:line="240" w:lineRule="auto"/>
        <w:ind w:left="0" w:right="0"/>
        <w:jc w:val="left"/>
      </w:pPr>
      <w:r>
        <w:rPr>
          <w:color w:val="000000"/>
          <w:sz w:val="24"/>
          <w:szCs w:val="24"/>
        </w:rPr>
        <w:t xml:space="preserve">The Captain determined to get the mill from Jack, who would not part with it, and tried to steal it, but did not succeed, and when they reached the port, Jack took the mill ashore with him, and rented a shop that happened to be empty, and had a sign-board placed over it with the words painted in large letters, “All sorts of things supplied here on the shortest notice,” and he soon got a pile of money, the last order being one from the King, who wanted clothing for his soldiers in a hurry, as war had broken out unexpectedly.  Jack’s good fortune was soon heard of by the Captain, and when his ship was ready to sail he contrived to get one of his friends to invite Jack to a party that evening, and then with the help of some of his crew he broke into the shop and stole the old mill.</w:t>
      </w:r>
    </w:p>
    <w:p>
      <w:pPr>
        <w:widowControl w:val="on"/>
        <w:pBdr/>
        <w:spacing w:before="240" w:after="240" w:line="240" w:lineRule="auto"/>
        <w:ind w:left="0" w:right="0"/>
        <w:jc w:val="left"/>
      </w:pPr>
      <w:r>
        <w:rPr>
          <w:color w:val="000000"/>
          <w:sz w:val="24"/>
          <w:szCs w:val="24"/>
        </w:rPr>
        <w:t xml:space="preserve">When Jack returned in the morning his mill was gone, and he could just see the sails of the ship far out at sea.  But he did not care much, as he had now money enough to keep himself for many years.  Meantime the Captain in his hurry to get away had forgotten to bring some things that were wanted, and when he found they had no salt on board, he brought the old mill on deck, and said: </w:t>
      </w:r>
    </w:p>
    <w:p>
      <w:pPr>
        <w:widowControl w:val="on"/>
        <w:pBdr/>
        <w:spacing w:before="240" w:after="240" w:line="240" w:lineRule="auto"/>
        <w:ind w:left="0" w:right="0"/>
        <w:jc w:val="left"/>
      </w:pPr>
      <w:r>
        <w:rPr>
          <w:color w:val="000000"/>
          <w:sz w:val="24"/>
          <w:szCs w:val="24"/>
        </w:rPr>
        <w:t xml:space="preserve">  “Mill!  Mill! grind away</w:t>
      </w:r>
      <w:r>
        <w:rPr>
          <w:color w:val="000000"/>
          <w:sz w:val="24"/>
          <w:szCs w:val="24"/>
        </w:rPr>
        <w:br/>
        <w:t xml:space="preserve">  Let us have some salt I pray,”</w:t>
      </w:r>
    </w:p>
    <w:p>
      <w:pPr>
        <w:widowControl w:val="on"/>
        <w:pBdr/>
        <w:spacing w:before="240" w:after="240" w:line="240" w:lineRule="auto"/>
        <w:ind w:left="0" w:right="0"/>
        <w:jc w:val="left"/>
      </w:pPr>
      <w:r>
        <w:rPr>
          <w:color w:val="000000"/>
          <w:sz w:val="24"/>
          <w:szCs w:val="24"/>
        </w:rPr>
        <w:t xml:space="preserve">and immediately the mill began to grind salt at a great speed and presently covered the deck all round where it was working, but the Captain had forgotten the words spoken by Jack when he stopped the mill, and though he used all the words he could think of, the mill kept on grinding, and was rapidly filling every available space on the deck.  The Captain then ran to his cabin and brought out his sword, and with a terrific blow he cut the mill in halves; but each piece formed itself into a mill, and both mills continued grinding until the ship sank to the bottom of the sea, where the mills are still grinding in the terrible Swalchie of Stroma, and that is why the water in the sea is salt!</w:t>
      </w:r>
    </w:p>
    <w:p>
      <w:pPr>
        <w:widowControl w:val="on"/>
        <w:pBdr/>
        <w:spacing w:before="240" w:after="240" w:line="240" w:lineRule="auto"/>
        <w:ind w:left="0" w:right="0"/>
        <w:jc w:val="left"/>
      </w:pPr>
      <w:r>
        <w:rPr>
          <w:color w:val="000000"/>
          <w:sz w:val="24"/>
          <w:szCs w:val="24"/>
        </w:rPr>
        <w:t xml:space="preserve">There had been a ferry at John o’ Groat’s years before our visit, and mails and passengers had been carried across the Firth to and from the Orkney Islands, the distance across being shorter from this point than from any other in Scotland; but for some unexplained reason the service had been discontinued, and the presence of the ferry would probably account for so many names being written in the album.  The day was already drawing to a close as we sat down to tea and the good things provided by Mrs. Mackenzie, and we were waited upon by a Scotch lassie, who wore neither shoes nor stockings; but this we found was nothing unusual in the north of Scotland in those days.  After tea we adjourned to our room, and sat down in front of our peat fire; but our conversational powers soon exhausted themselves, for we felt uncommonly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drowsy after having been exposed so long to the open air.  We sat there silently watching the curling smoke as it went up the chimney and dreamily gazing into the caverns which had been formed in the fire below, imagining that we could see all kinds of weird objects therein, and then we thought of the times when we should not have been able to rest so securely and comfortably in the “Huna Inn,” when one Scottish clan was trying to exterminate another not so far away from where we were then sitting, for no more apparent reason than that the Scots were born soldiers, and if they had no foreigners to fight they must fight among themselves.  We must have been nearly asleep when our reveries were interrupted by the entrance of the shepherd, whom for the moment we had entirely forgotten.  He had come in response to our invitation to talk with us about things in general, but particularly about John o’ Groat, and we were glad to see him, and we now give—­</w:t>
      </w:r>
    </w:p>
    <w:p>
      <w:pPr>
        <w:widowControl w:val="on"/>
        <w:pBdr/>
        <w:spacing w:before="240" w:after="240" w:line="240" w:lineRule="auto"/>
        <w:ind w:left="0" w:right="0"/>
        <w:jc w:val="left"/>
      </w:pPr>
      <w:r>
        <w:rPr>
          <w:color w:val="000000"/>
          <w:sz w:val="24"/>
          <w:szCs w:val="24"/>
        </w:rPr>
        <w:t xml:space="preserve">   THE SHEPHERD’S STORY</w:t>
      </w:r>
    </w:p>
    <w:p>
      <w:pPr>
        <w:widowControl w:val="on"/>
        <w:pBdr/>
        <w:spacing w:before="240" w:after="240" w:line="240" w:lineRule="auto"/>
        <w:ind w:left="0" w:right="0"/>
        <w:jc w:val="left"/>
      </w:pPr>
      <w:r>
        <w:rPr>
          <w:color w:val="000000"/>
          <w:sz w:val="24"/>
          <w:szCs w:val="24"/>
        </w:rPr>
        <w:t xml:space="preserve">John o’ Groat was a fisherman belonging to Holland who was caught when at sea in a great storm which damaged his sails so that his boat drifted almost helplessly across the sea.  When he came in sight of the Scottish coast he was carried with the current into the Pentland Firth, and as he could not repair the sails in the boat and could not get back to Holland with them in their damaged condition, he decided to land on one of the islands and repair them on shore.  His wife was very much opposed to his landing on Stroma, as she thought it was a desert island, so he got his boat across from there to the Scottish coast; but when he attempted to land at Huna, the natives opposed his landing, for they thought he was a pirate.  Fortunately for him he had a few kegs of gin in his boat, and when the canny Scots saw these they became more friendly, especially as they had a great respect for Holland’s gin, and so they allowed him to land, and even helped him to mend his sails.  They afterwards allowed him to settle amongst them on condition that he did not attempt to go into the interior of the country, and that he built his house on the seashore.  He got on well amongst his new friends, and in time became their chief and had eight sons, and on one festive occasion, when they all came to see him, they quarrelled as to which should have precedence at his table, so John told them that the next time they came he would have matters so arranged as to avoid that kind of thing in the future.  He therefore built an entirely new house with eight sides to it and a door in each, and made a table inside of the same octagonal shape, so that when they came to see him again each of them could enter by his own door and sit at his own head of the table.</w:t>
      </w:r>
    </w:p>
    <w:p>
      <w:pPr>
        <w:widowControl w:val="on"/>
        <w:pBdr/>
        <w:spacing w:before="240" w:after="240" w:line="240" w:lineRule="auto"/>
        <w:ind w:left="0" w:right="0"/>
        <w:jc w:val="left"/>
      </w:pPr>
      <w:r>
        <w:rPr>
          <w:color w:val="000000"/>
          <w:sz w:val="24"/>
          <w:szCs w:val="24"/>
        </w:rPr>
        <w:t xml:space="preserve">In reply to our questions the shepherd said he thought this event happened about 350 years ago, but the house had long since disappeared, and only the site of the foundations which he had shown us previously now remained.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also said that heaps of ladies and gentlemen came there to picnic on the site, and he had seen them take even small stones away; but though he had lived there for fifty years, he had never seen John o’ Groat’s any different from what it was now.  We asked him why John did not return to Holland, and he said it was because he had a letter from the king.  We thanked the shepherd for his story, and, having suitably rewarded him, bade him farewell and hurried off to bed in the fading light of our rapidly diminishing candle.</w:t>
      </w:r>
    </w:p>
    <w:p>
      <w:pPr>
        <w:widowControl w:val="on"/>
        <w:pBdr/>
        <w:spacing w:before="240" w:after="240" w:line="240" w:lineRule="auto"/>
        <w:ind w:left="0" w:right="0"/>
        <w:jc w:val="left"/>
      </w:pPr>
      <w:r>
        <w:rPr>
          <w:i/>
          <w:color w:val="000000"/>
          <w:sz w:val="24"/>
          <w:szCs w:val="24"/>
        </w:rPr>
        <w:t xml:space="preserve">Sunday, September 17th.</w:t>
      </w:r>
    </w:p>
    <w:p>
      <w:pPr>
        <w:widowControl w:val="on"/>
        <w:pBdr/>
        <w:spacing w:before="240" w:after="240" w:line="240" w:lineRule="auto"/>
        <w:ind w:left="0" w:right="0"/>
        <w:jc w:val="left"/>
      </w:pPr>
      <w:r>
        <w:rPr>
          <w:color w:val="000000"/>
          <w:sz w:val="24"/>
          <w:szCs w:val="24"/>
        </w:rPr>
        <w:t xml:space="preserve">The strict observance of the Sabbath Day in Scotland was to us a most pleasing feature in Scottish life, and one to which we had been accustomed from early childhood, so we had no desire to depart from it now.  We were, therefore, very pleased when Mr. and Mrs. Mackenzie invited us to accompany them to the Free Kirk service, and, as half-past ten o’clock was the time fixed for our departure from the inn, we concluded that the kirk could not be far away, as that was the hour that service began in our village church in Cheshire, but we could not remember seeing any kirk in the neighbourhood of the “Huna Inn.”  We continued walking one mile after another for more than an hour, and must have walked quite four miles before we came in sight of the kirk, and we were then informed that the service did not commence until twelve o’clock!  The country through which we passed was very bare, there being a total absence of hedges and trees, so we could see people coming towards the kirk from every direction.  Everybody seemed to know everybody else, and, as they came nearer the sacred enclosure, they formed themselves into small groups and stood conversing with each other, chiefly on religious matters, until the minister arrived to take charge of his flock.  He was a quaintly dressed and rather elderly man, evidently well known, as he had a nod or a smile of recognition and a friendly word for all.  We followed him into the kirk, where we found ourselves in the presence of quite a large congregation, and sat with Mr. and Mrs. Mackenzie in their own pew in the rear of the kirk.  The form of the service was quite different from that to which we had been accustomed.  The congregation stood up while they prayed and sat down while they sang the Psalms, with the exception of one man, who remained standing in what we thought was the clerk’s desk immediately below the pulpit.  This man acted as leader of the singing, but he failed to get much assistance from the people, and had great difficulty in keeping the singing going.  Possibly the failure of the congregational singing might be accounted for by the absence of an organ or other instrument of music to assist and encourage the people to sing, the nearest approach to anything of the kind being the tuning-fork which the conductor held in his hand.  There was also the fact that the sitting posture was not the best position for bringing out the powers of the human voice; but we came to the conclusion that music was not looked upon favourably in that remote part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front of the pulpit there was an enclosure, fenced in by the communion rail, and inside this were seated the elders, or deacons of the church.  These were very old men with bent heads and white hair, and had the appearance of centenarians; they were indeed the queerest-looking group of old men we had ever seen assembled together.  But it was their noses that chiefly attracted our attention, as they were so very long and crooked, and the strange feature about them was that they were all of the same pattern.  Their only rival, as far as we could see, in length of nose was the minister, but we thought he had enlarged his by artificial means, as we found to our surprise that he was addicted to snuff-taking, a habit very prevalent in Scotland in those days.</w:t>
      </w:r>
    </w:p>
    <w:p>
      <w:pPr>
        <w:widowControl w:val="on"/>
        <w:pBdr/>
        <w:spacing w:before="240" w:after="240" w:line="240" w:lineRule="auto"/>
        <w:ind w:left="0" w:right="0"/>
        <w:jc w:val="left"/>
      </w:pPr>
      <w:r>
        <w:rPr>
          <w:color w:val="000000"/>
          <w:sz w:val="24"/>
          <w:szCs w:val="24"/>
        </w:rPr>
        <w:t xml:space="preserve">Then came the sermon.  On the pulpit was the Bible, and beside it a substantial box of snuff, to which the minister resorted occasionally in the course of his long discourse.  His pinches must have been considerable, for every sniff lasted from two to three seconds, and could be heard distinctly all over the kirk.  This had a tendency to distract our attention from his sermon, which, by the way, was a very good one; but, owing to his rather slow delivery, we experienced a feeling of relief when he reached the end, for it had lasted quite an hour.</w:t>
      </w:r>
    </w:p>
    <w:p>
      <w:pPr>
        <w:widowControl w:val="on"/>
        <w:pBdr/>
        <w:spacing w:before="240" w:after="240" w:line="240" w:lineRule="auto"/>
        <w:ind w:left="0" w:right="0"/>
        <w:jc w:val="left"/>
      </w:pPr>
      <w:r>
        <w:rPr>
          <w:color w:val="000000"/>
          <w:sz w:val="24"/>
          <w:szCs w:val="24"/>
        </w:rPr>
        <w:t xml:space="preserve">There was now a slight movement amongst the congregation, which we interpreted as a sign that the service was at an end, and we rose to leave; but, imagine our consternation when our friends told us that what we had listened to was only the first part of the service, and that we must on no account leave, as the second part was to follow immediately.  We therefore remained not altogether unwillingly, for we were curious to know what the next service was like.  It proved to be almost exactly the same as the first, and we could not distinguish much difference between the two sermons; but we listened attentively, and were convinced that the preacher was a thoroughly conscientious man in spite of his occasional long sniffs of snuff, which were continued as before, but what astonished us was that the old gentleman never once sneezed!  It was the most remarkable service we had ever attended, and it concluded exactly at three o’clock, having lasted three hours.</w:t>
      </w:r>
    </w:p>
    <w:p>
      <w:pPr>
        <w:widowControl w:val="on"/>
        <w:pBdr/>
        <w:spacing w:before="240" w:after="240" w:line="240" w:lineRule="auto"/>
        <w:ind w:left="0" w:right="0"/>
        <w:jc w:val="left"/>
      </w:pPr>
      <w:r>
        <w:rPr>
          <w:color w:val="000000"/>
          <w:sz w:val="24"/>
          <w:szCs w:val="24"/>
        </w:rPr>
        <w:t xml:space="preserve">We had then to retrace our four-mile walk to “Huna Inn,” but the miles seemed rather longer, as Mrs. Mackenzie could only walk in a leisurely manner and we were feeling very hungry.  We whiled away the time by talking about the sermons and the snuff, but chiefly about the deacons and their wonderful noses, and why they were all alike and so strangely crooked.  Mr. Mackenzie suggested that they were crooked because if they had grown straight they would have projected over their mouths and prevented them from eating, the crook in them being a provision of nature to avoid this; or, they might have descended from the Romans or some other ancient race who had formerly inhabited the coast of that part of Scotland.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Books had been written and sermons preached about noses, and the longer the nose the greater the intellect of the owner was supposed to be.  We told our host that there was only one-sixteenth part of an inch between the length of Napoleon’s nose and that of Wellington’s.  We had forgotten which was the longer, but as Wellington’s was so conspicuous that he was nicknamed “Nosey” by his troops, and as he had won the great battle of Waterloo, we concluded that it was his, and gave him the benefit of the doubt.  We quoted the following lines: </w:t>
      </w:r>
    </w:p>
    <w:p>
      <w:pPr>
        <w:widowControl w:val="on"/>
        <w:pBdr/>
        <w:spacing w:before="240" w:after="240" w:line="240" w:lineRule="auto"/>
        <w:ind w:left="0" w:right="0"/>
        <w:jc w:val="left"/>
      </w:pPr>
      <w:r>
        <w:rPr>
          <w:color w:val="000000"/>
          <w:sz w:val="24"/>
          <w:szCs w:val="24"/>
        </w:rPr>
        <w:t xml:space="preserve">  Knows he, that never took a pinch,</w:t>
      </w:r>
      <w:r>
        <w:rPr>
          <w:color w:val="000000"/>
          <w:sz w:val="24"/>
          <w:szCs w:val="24"/>
        </w:rPr>
        <w:br/>
        <w:t xml:space="preserve">  Nosey, the pleasure thence that flows? </w:t>
      </w:r>
      <w:r>
        <w:rPr>
          <w:color w:val="000000"/>
          <w:sz w:val="24"/>
          <w:szCs w:val="24"/>
        </w:rPr>
        <w:br/>
        <w:t xml:space="preserve">  Knows he the titillating joy</w:t>
      </w:r>
      <w:r>
        <w:rPr>
          <w:color w:val="000000"/>
          <w:sz w:val="24"/>
          <w:szCs w:val="24"/>
        </w:rPr>
        <w:br/>
        <w:t xml:space="preserve">  Which my nose knows? </w:t>
      </w:r>
      <w:r>
        <w:rPr>
          <w:color w:val="000000"/>
          <w:sz w:val="24"/>
          <w:szCs w:val="24"/>
        </w:rPr>
        <w:br/>
        <w:t xml:space="preserve">  O Nose, I am as proud of thee</w:t>
      </w:r>
      <w:r>
        <w:rPr>
          <w:color w:val="000000"/>
          <w:sz w:val="24"/>
          <w:szCs w:val="24"/>
        </w:rPr>
        <w:br/>
        <w:t xml:space="preserve">  As any mountain of its snows;</w:t>
      </w:r>
      <w:r>
        <w:rPr>
          <w:color w:val="000000"/>
          <w:sz w:val="24"/>
          <w:szCs w:val="24"/>
        </w:rPr>
        <w:br/>
        <w:t xml:space="preserve">  I gaze on thee, and feel that pride</w:t>
      </w:r>
      <w:r>
        <w:rPr>
          <w:color w:val="000000"/>
          <w:sz w:val="24"/>
          <w:szCs w:val="24"/>
        </w:rPr>
        <w:br/>
        <w:t xml:space="preserve">  A Roman knows.</w:t>
      </w:r>
    </w:p>
    <w:p>
      <w:pPr>
        <w:widowControl w:val="on"/>
        <w:pBdr/>
        <w:spacing w:before="240" w:after="240" w:line="240" w:lineRule="auto"/>
        <w:ind w:left="0" w:right="0"/>
        <w:jc w:val="left"/>
      </w:pPr>
      <w:r>
        <w:rPr>
          <w:color w:val="000000"/>
          <w:sz w:val="24"/>
          <w:szCs w:val="24"/>
        </w:rPr>
        <w:t xml:space="preserve">Our host confided to us the reason why he was so anxious that we should not leave in the middle of the service.  The second service was originally intended for those who had to come long distances to reach the kirk, some of whom came from a place seven miles away, but in late years the two services had become continuous.  A few Sundays before our visit some persons had left the kirk at the end of the first part, and in his second sermon the minister had plainly described them as followers of the Devil! so we supposed our host was anxious that we should not be denounced in the same way.</w:t>
      </w:r>
    </w:p>
    <w:p>
      <w:pPr>
        <w:widowControl w:val="on"/>
        <w:pBdr/>
        <w:spacing w:before="240" w:after="240" w:line="240" w:lineRule="auto"/>
        <w:ind w:left="0" w:right="0"/>
        <w:jc w:val="left"/>
      </w:pPr>
      <w:r>
        <w:rPr>
          <w:color w:val="000000"/>
          <w:sz w:val="24"/>
          <w:szCs w:val="24"/>
        </w:rPr>
        <w:t xml:space="preserve">We found our tea-dinner waiting our arrival at the inn.  We sat down to it at half-past four, and, as we rose from what was left of it at five o’clock, having worked hard meanwhile, we may safely be credited with having done our duty.</w:t>
      </w:r>
    </w:p>
    <w:p>
      <w:pPr>
        <w:widowControl w:val="on"/>
        <w:pBdr/>
        <w:spacing w:before="240" w:after="240" w:line="240" w:lineRule="auto"/>
        <w:ind w:left="0" w:right="0"/>
        <w:jc w:val="left"/>
      </w:pPr>
      <w:r>
        <w:rPr>
          <w:color w:val="000000"/>
          <w:sz w:val="24"/>
          <w:szCs w:val="24"/>
        </w:rPr>
        <w:t xml:space="preserve">We had a walk with our host along the shore, and had not proceeded far before we saw a dark-looking object some distance away in the sea.  We thought it looked like a man in a boat, rising and falling with the waves, but Mr. Mackenzie told us that it was two whales following the herrings that were travelling in shoals round the coasts.  We were very much interested in their strange movements, as they were the only whales we ever saw alive, but we could not help feeling sorry for the fish.  Evening was coming on as we re-entered “Huna Inn,” and when we were again seated before our turf fire, joined by our host and hostess, our conversation was chiefly on the adventures we had already had, the great walk we were to begin on the morrow, and the pleasure it had given us to see the manifest and steadfast determination of the people at the kirk to observe the Commandment of the God of the Sabbath, “REMEMBER THAT THOU KEEP HOLY THE SABBATH DAY.”  We wondered how much the prosperity of the Scottish nation and its representatives in every part of the “wide, wide world” was attributable to their strict observance of the Sabbath.  Who knows?</w:t>
      </w:r>
    </w:p>
    <w:p>
      <w:pPr>
        <w:keepNext w:val="on"/>
        <w:widowControl w:val="on"/>
        <w:pBdr/>
        <w:spacing w:before="299" w:after="299" w:line="240" w:lineRule="auto"/>
        <w:ind w:left="0" w:right="0"/>
        <w:jc w:val="left"/>
        <w:outlineLvl w:val="1"/>
      </w:pPr>
      <w:r>
        <w:rPr>
          <w:b/>
          <w:color w:val="000000"/>
          <w:sz w:val="36"/>
          <w:szCs w:val="36"/>
        </w:rPr>
        <w:t xml:space="preserve">WE BEGIN OUR JOURNEY</w:t>
      </w:r>
    </w:p>
    <w:p>
      <w:pPr>
        <w:widowControl w:val="on"/>
        <w:pBdr/>
        <w:spacing w:before="240" w:after="240" w:line="240" w:lineRule="auto"/>
        <w:ind w:left="0" w:right="0"/>
        <w:jc w:val="left"/>
      </w:pPr>
      <w:r>
        <w:rPr>
          <w:i/>
          <w:color w:val="000000"/>
          <w:sz w:val="24"/>
          <w:szCs w:val="24"/>
        </w:rPr>
        <w:t xml:space="preserve">Monday, September 18th.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rose early and walked along the beach to Duncansbay Head, or Rongisby as the old maps have it, gathering a few of those charming little shells called John o’Groat Buckies by the way.  After walking round the site of John o’Groat’s house, we returned to our comfortable quarters at the Huna Inn for breakfast.  John o’Groat seems to have acted with more wisdom than many entrusted with the affairs of a nation.  When his sons quarrelled for precedence at his table, he consoled them with the promise that when the next family gathering took place the matter should be settled to the satisfaction of all.  During the interval he built a house having eight sides, each with a door and window, with an octagonal table in the centre so that each of his eight sons could enter at his own door and sit at his own side or “head” of the table.  By this arrangement—­which reminded us of King Arthur’s use of his round table—­he dispelled the animosity which previously prevailed.  After breakfast, and in the presence of Mr. and Mrs. Mackenzie, we made an entry in the famous Album with name and address, object of journey, and exact time of departure, and they promised to reserve a space beneath the entry to record the result, which was to be posted to them immediately we reached our journey’s end.</w:t>
      </w:r>
    </w:p>
    <w:p>
      <w:pPr>
        <w:widowControl w:val="on"/>
        <w:pBdr/>
        <w:spacing w:before="240" w:after="240" w:line="240" w:lineRule="auto"/>
        <w:ind w:left="0" w:right="0"/>
        <w:jc w:val="left"/>
      </w:pPr>
      <w:r>
        <w:rPr>
          <w:color w:val="000000"/>
          <w:sz w:val="24"/>
          <w:szCs w:val="24"/>
        </w:rPr>
        <w:t xml:space="preserve">[Illustration:  JOHN O’GROAT’S HOUSE.]</w:t>
      </w:r>
    </w:p>
    <w:p>
      <w:pPr>
        <w:widowControl w:val="on"/>
        <w:pBdr/>
        <w:spacing w:before="240" w:after="240" w:line="240" w:lineRule="auto"/>
        <w:ind w:left="0" w:right="0"/>
        <w:jc w:val="left"/>
      </w:pPr>
      <w:r>
        <w:rPr>
          <w:color w:val="000000"/>
          <w:sz w:val="24"/>
          <w:szCs w:val="24"/>
        </w:rPr>
        <w:t xml:space="preserve">It was about half-past ten o’clock when we started on our long walk along a circuitous and unknown route from John o’Groat’s to Land’s End.  Our host and hostess stood watching our departure and waving adieux until we disappeared in the distance.  We were in high spirits, and soon reached the junction of roads where we turned to the left towards Wick.  The first part of our walk was through the Parish of Canisbay, in the ancient records of which some reference is made to the more recent representatives of the Groat family, but as these were made two hundred years ago, they were now almost illegible.  Our road lay through a wild moorland district with a few farms and cottages here and there, mainly occupied by fishermen.  There were no fences to the fields or roads, and no bushes or trees, and the cattle were either herded or tied to stakes.</w:t>
      </w:r>
    </w:p>
    <w:p>
      <w:pPr>
        <w:widowControl w:val="on"/>
        <w:pBdr/>
        <w:spacing w:before="240" w:after="240" w:line="240" w:lineRule="auto"/>
        <w:ind w:left="0" w:right="0"/>
        <w:jc w:val="left"/>
      </w:pPr>
      <w:r>
        <w:rPr>
          <w:color w:val="000000"/>
          <w:sz w:val="24"/>
          <w:szCs w:val="24"/>
        </w:rPr>
        <w:t xml:space="preserve">After passing through Canisbay, we arrived at the most northerly house in the Parish of Wick, formerly a public-house, and recognised as the half-way house between Wick and John o’Groat’s.  We found it occupied as a farm by Mr. John Nicolson, and here we saw the skeleton of a whale doing duty as a garden fence.  The dead whale, seventy feet in length, had been found drifting in the sea, and had been hauled ashore by the fishermen.  Mr. Nicolson had an ingenious son, who showed us a working sun-dial in the garden in front of the house which he had constructed out of a portion of the backbone, and in the same bone he had also formed a curious contrivance by which he could tell the day of the month.  He told us he was the only man that studied painting in the North, and invited us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wherein several rooms he showed us some of his paintings, which were really excellent considering they were executed in ordinary wall paint.  His mother informed us that he began to study drawing when he was ill with a slow fever, but not bed-fast.  Two of the pictures, that of an old bachelor and a Scotch lassie, a servant, were very good indeed.  We also saw a picture of an old woman, a local celebrity, about a hundred years old, which was considered to be an excellent likeness, and showed the old lady’s eyes so sunk in her head as to be scarcely visible.  We considered that we had here found one of Nature’s artists, who would probably have made a name for himself if given the advantages so many have who lack the ability, for he certainly possessed both the imaginative faculty and no small degree of dexterity in execution.  He pointed out to us the house of a farmer over the way who slept in the Parish of Wick and took his meals in that of Canisbay, the boundary being marked by a chimney in the centre of the roof.  He also informed us that his brother accompanied Elihu Burritt, the American blacksmith, for some distance when he walked from London to John o’Groat’s.</w:t>
      </w:r>
    </w:p>
    <w:p>
      <w:pPr>
        <w:widowControl w:val="on"/>
        <w:pBdr/>
        <w:spacing w:before="240" w:after="240" w:line="240" w:lineRule="auto"/>
        <w:ind w:left="0" w:right="0"/>
        <w:jc w:val="left"/>
      </w:pPr>
      <w:r>
        <w:rPr>
          <w:color w:val="000000"/>
          <w:sz w:val="24"/>
          <w:szCs w:val="24"/>
        </w:rPr>
        <w:t xml:space="preserve">We were now about eleven miles from Wick, and as Mr. Nicolson told us of an old castle we had missed, we turned back across the moors for about a mile and a half to view it.  He warned us that we might see a man belonging to the neighbourhood who was partly insane, and who, roaming amongst the castle ruins, usually ran straight towards any strangers as if to do them injury; but if we met him we must not be afraid, as he was perfectly harmless.  We had no desire to meet a madman, and luckily, although we kept a sharp look-out, we did not see him.  We found the ruined castle resting on a rock overlooking the sea with the rolling waves dashing on its base below; it was connected with the mainland by a very narrow strip broken through in one place, and formerly crossed by a drawbridge.  As this was no longer available, it was somewhat difficult to scale the embankment opposite; still we scrambled up and passed triumphantly through the archway into the ruins, not meeting with that resistance we fancied we should have done in the days of its daring owner.  A portion only of the tower remained, as the other part had fallen about two years before our visit.  The castle, so tradition stated, had been built about the year 1100 by one Buchollie, a famous pirate, who owned also another castle somewhere in the Orkneys.  How men could carry on such an unholy occupation amidst such dangerous surroundings was a mystery to us.</w:t>
      </w:r>
    </w:p>
    <w:p>
      <w:pPr>
        <w:widowControl w:val="on"/>
        <w:pBdr/>
        <w:spacing w:before="240" w:after="240" w:line="240" w:lineRule="auto"/>
        <w:ind w:left="0" w:right="0"/>
        <w:jc w:val="left"/>
      </w:pPr>
      <w:r>
        <w:rPr>
          <w:color w:val="000000"/>
          <w:sz w:val="24"/>
          <w:szCs w:val="24"/>
        </w:rPr>
        <w:t xml:space="preserve">[Illustration:  MR. NICOLSON’S HOME, SHOWING THE ARCH OF WHALE’S JAW.]</w:t>
      </w:r>
    </w:p>
    <w:p>
      <w:pPr>
        <w:widowControl w:val="on"/>
        <w:pBdr/>
        <w:spacing w:before="240" w:after="240" w:line="240" w:lineRule="auto"/>
        <w:ind w:left="0" w:right="0"/>
        <w:jc w:val="left"/>
      </w:pPr>
      <w:r>
        <w:rPr>
          <w:color w:val="000000"/>
          <w:sz w:val="24"/>
          <w:szCs w:val="24"/>
        </w:rPr>
        <w:t xml:space="preserve">On our return we again saw our friend Mr. Nicolson, who told us there were quite a number of castles in Caithness, as well as Pictish forts and Druidical circles, a large proportion of the castles lying along the coast we were traversing.  He gave us the names of some of them, and told us that they materially enhanced the beauty of this rock-bound coast.  He also described to us a point of the coast near Ackergill, which we should pass, where the rocks formed a remarkably perfect profile of the Great Duke of Wellington, though others spoke of it as a black giant.  It could only be seen from the sea, but was marvellously correct and life-like, and of gigantic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Acting on Mr. Nicolson’s instructions, we proceeded along the beach to Keiss Castle, and ascended to its second storey by means of a rustic ladder.  It was apparently of a more recent date than Buchollie, and a greater portion of it remained standing.  A little to the west of it we saw another and more modern castle, one of the seats of the Duke of Portland, who, we were told, had never yet visited it.  Before reaching the village of Keiss, we came to a small quay, where we stayed a short time watching the fishermen getting their smacks ready before sailing out to sea, and then we adjourned to the village inn, where we were provided with a first-class tea, for which we were quite ready.  The people at the inn evidently did not think their business inconsistent with religion, for on the walls of the apartment where we had our tea were hanging two pictures of a religious character, and a motto “Offer unto God thanksgiving,” and between them a framed advertisement of “Edinburgh Ales”!</w:t>
      </w:r>
    </w:p>
    <w:p>
      <w:pPr>
        <w:widowControl w:val="on"/>
        <w:pBdr/>
        <w:spacing w:before="240" w:after="240" w:line="240" w:lineRule="auto"/>
        <w:ind w:left="0" w:right="0"/>
        <w:jc w:val="left"/>
      </w:pPr>
      <w:r>
        <w:rPr>
          <w:color w:val="000000"/>
          <w:sz w:val="24"/>
          <w:szCs w:val="24"/>
        </w:rPr>
        <w:t xml:space="preserve">After tea we continued our journey until we came to the last house in the village of Keiss, a small cottage on the left-hand side of the road, and here we called to inspect a model of John o’Groat’s house, which had been built by a local stonemason, and exhibited at the great Exhibition in London in 1862.  Its skilful builder became insane soon after he had finished it, and shortly afterwards died.  It was quite a palatial model and much more handsome than its supposed original was ever likely to have been.  It had eight doors with eight flights of steps leading up to them, and above were eight towers with watchmen on them, and inside the house was a table with eight sides made from wood said to have been from the original table in the house of Groat, and procured from one of his descendants.  The model was accompanied by a ground plan and a print of the elevation taken from a photo by a local artist.  There was no charge for admission or for looking at the model, but a donation left with the fatherless family was thankfully received.</w:t>
      </w:r>
    </w:p>
    <w:p>
      <w:pPr>
        <w:widowControl w:val="on"/>
        <w:pBdr/>
        <w:spacing w:before="240" w:after="240" w:line="240" w:lineRule="auto"/>
        <w:ind w:left="0" w:right="0"/>
        <w:jc w:val="left"/>
      </w:pPr>
      <w:r>
        <w:rPr>
          <w:color w:val="000000"/>
          <w:sz w:val="24"/>
          <w:szCs w:val="24"/>
        </w:rPr>
        <w:t xml:space="preserve">We now walked for miles along the seashore over huge sand-hills with fine views of the herring-boats putting out to sea.  We counted fifty-six in one fleet, and the number would have been far greater had not Noss Head intervened to obstruct our view, as many more went out that night from Wick, although the herring season was now nearly over.  We passed Ackergill Tower, the residence of Sir George Dunbar, and about two miles farther on we came to two old castles quite near to each other, which were formerly the strongholds of the Earls of Caithness.  They were named Girnigoe and Sinclair.  Girnigoe was the oldest, and under the ruins of the keep was a dismal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now getting dark, and not the pleasantest time to view old castles surrounded by black rocks with the moan of the sea as it invaded the chasms of the rocks on which they stood.  Amongst these lonely ruins we spoke of the past, for had our visit been three centuries earlier, the dismal sounds from the sea below would have mingled with those from the unfortunate young man chained up in that loathsome dungeon, whose only light came from a small hole high up in the wall.  Such was John, Master of Caithness, the eldest son of the fifth Sinclair, Earl of Caithness, who is said to have been imprisoned here because he had wooed and won the affections of the daughter of a neighbouring laird, marked out by his father, at that time a widower, for himself.  He was confined in that old dungeon for more than six long years before death released him from his inhuman parent.</w:t>
      </w:r>
    </w:p>
    <w:p>
      <w:pPr>
        <w:widowControl w:val="on"/>
        <w:pBdr/>
        <w:spacing w:before="240" w:after="240" w:line="240" w:lineRule="auto"/>
        <w:ind w:left="0" w:right="0"/>
        <w:jc w:val="left"/>
      </w:pPr>
      <w:r>
        <w:rPr>
          <w:color w:val="000000"/>
          <w:sz w:val="24"/>
          <w:szCs w:val="24"/>
        </w:rPr>
        <w:t xml:space="preserve">During his imprisonment John had three keepers appointed over him—­Murdoch Roy and two brothers named Ingram and David Sinclair.  Roy attended him regularly, and did all the menial work, as the other two keepers were kinsmen of the earl, his father, who had imprisoned him.  Roy was sorry for the unfortunate nobleman, and arranged a plot to set him at liberty, which was unfortunately discovered by John’s brother William, who bore him no good will.  William told his father, the earl, who immediately ordered Roy to be executed.  The poor wretch was accordingly brought out and hanged on the common gibbet of the castle without a moment being allowed him to prepare for his final account.</w:t>
      </w:r>
    </w:p>
    <w:p>
      <w:pPr>
        <w:widowControl w:val="on"/>
        <w:pBdr/>
        <w:spacing w:before="240" w:after="240" w:line="240" w:lineRule="auto"/>
        <w:ind w:left="0" w:right="0"/>
        <w:jc w:val="left"/>
      </w:pPr>
      <w:r>
        <w:rPr>
          <w:color w:val="000000"/>
          <w:sz w:val="24"/>
          <w:szCs w:val="24"/>
        </w:rPr>
        <w:t xml:space="preserve">Soon afterwards, in order to avenge the death of Roy, John, who was a man of great bodily strength and whose bad usage and long imprisonment had affected his mind, managed to seize his brother William on the occasion of his visit to the dungeon and strangle him.  This only deepened the earl’s antipathy towards his unhappy son, and his keepers were encouraged to put him to death.  The plan adopted was such as could only have entered the imagination of fiends, for they withheld food from their prisoner for the space of five days, and then set before him a piece of salt beef of which he ate voraciously.  Soon after, when he called for water, they refused to give him any, and he died of raging thirst.  Another account said they gave him brandy, of which he drank so copiously that he died raving mad.  In any case, there is no doubt whatever that he was barbarously done to death.</w:t>
      </w:r>
    </w:p>
    <w:p>
      <w:pPr>
        <w:widowControl w:val="on"/>
        <w:pBdr/>
        <w:spacing w:before="240" w:after="240" w:line="240" w:lineRule="auto"/>
        <w:ind w:left="0" w:right="0"/>
        <w:jc w:val="left"/>
      </w:pPr>
      <w:r>
        <w:rPr>
          <w:color w:val="000000"/>
          <w:sz w:val="24"/>
          <w:szCs w:val="24"/>
        </w:rPr>
        <w:t xml:space="preserve">[Illustration:  GIRNIGOE CASTLE.]</w:t>
      </w:r>
    </w:p>
    <w:p>
      <w:pPr>
        <w:widowControl w:val="on"/>
        <w:pBdr/>
        <w:spacing w:before="240" w:after="240" w:line="240" w:lineRule="auto"/>
        <w:ind w:left="0" w:right="0"/>
        <w:jc w:val="left"/>
      </w:pPr>
      <w:r>
        <w:rPr>
          <w:color w:val="000000"/>
          <w:sz w:val="24"/>
          <w:szCs w:val="24"/>
        </w:rPr>
        <w:t xml:space="preserve">Every castle along the seacoast had some story of cruelty connected with it, but the story of Girnigoe was perhaps the worst of all, and we were glad to get away from a place with such dismal associations.</w:t>
      </w:r>
    </w:p>
    <w:p>
      <w:pPr>
        <w:widowControl w:val="on"/>
        <w:pBdr/>
        <w:spacing w:before="240" w:after="240" w:line="240" w:lineRule="auto"/>
        <w:ind w:left="0" w:right="0"/>
        <w:jc w:val="left"/>
      </w:pPr>
      <w:r>
        <w:rPr>
          <w:color w:val="000000"/>
          <w:sz w:val="24"/>
          <w:szCs w:val="24"/>
        </w:rPr>
        <w:t xml:space="preserve">About a hundred years after this sad event the Clan of the Campbells of Glenorchy declared war on the Sinclairs of Keiss, and marched into Caithness to meet them; but the Sinclairs instead of going out to meet them at the Ord of Caithness, a naturally fortified position, stayed at home, and the Campbells took up a strong position at Altimarloch, about two miles from Wick.  The Sinclairs spent the night before the battle drinking and carousing, and then attacked the Campbells in the strong position they had taken up, with the result that the Sinclairs were routed and many of them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They meet, they close in deadly strife,</w:t>
      </w:r>
      <w:r>
        <w:rPr>
          <w:color w:val="000000"/>
          <w:sz w:val="24"/>
          <w:szCs w:val="24"/>
        </w:rPr>
        <w:br/>
        <w:t xml:space="preserve">    But brief the bloody fray;</w:t>
      </w:r>
      <w:r>
        <w:rPr>
          <w:color w:val="000000"/>
          <w:sz w:val="24"/>
          <w:szCs w:val="24"/>
        </w:rPr>
        <w:br/>
        <w:t xml:space="preserve">  Before the Campbells’ furious charge</w:t>
      </w:r>
      <w:r>
        <w:rPr>
          <w:color w:val="000000"/>
          <w:sz w:val="24"/>
          <w:szCs w:val="24"/>
        </w:rPr>
        <w:br/>
        <w:t xml:space="preserve">    The Caithness ranks give way.</w:t>
      </w:r>
    </w:p>
    <w:p>
      <w:pPr>
        <w:widowControl w:val="on"/>
        <w:pBdr/>
        <w:spacing w:before="240" w:after="240" w:line="240" w:lineRule="auto"/>
        <w:ind w:left="0" w:right="0"/>
        <w:jc w:val="left"/>
      </w:pPr>
      <w:r>
        <w:rPr>
          <w:color w:val="000000"/>
          <w:sz w:val="24"/>
          <w:szCs w:val="24"/>
        </w:rPr>
        <w:t xml:space="preserve">  The shrieking mother wrung her hands,</w:t>
      </w:r>
      <w:r>
        <w:rPr>
          <w:color w:val="000000"/>
          <w:sz w:val="24"/>
          <w:szCs w:val="24"/>
        </w:rPr>
        <w:br/>
        <w:t xml:space="preserve">    The maiden tore her hair,</w:t>
      </w:r>
      <w:r>
        <w:rPr>
          <w:color w:val="000000"/>
          <w:sz w:val="24"/>
          <w:szCs w:val="24"/>
        </w:rPr>
        <w:br/>
        <w:t xml:space="preserve">  And all was lamentation loud,</w:t>
      </w:r>
      <w:r>
        <w:rPr>
          <w:color w:val="000000"/>
          <w:sz w:val="24"/>
          <w:szCs w:val="24"/>
        </w:rPr>
        <w:br/>
        <w:t xml:space="preserve">    And terror, and despair.</w:t>
      </w:r>
    </w:p>
    <w:p>
      <w:pPr>
        <w:widowControl w:val="on"/>
        <w:pBdr/>
        <w:spacing w:before="240" w:after="240" w:line="240" w:lineRule="auto"/>
        <w:ind w:left="0" w:right="0"/>
        <w:jc w:val="left"/>
      </w:pPr>
      <w:r>
        <w:rPr>
          <w:color w:val="000000"/>
          <w:sz w:val="24"/>
          <w:szCs w:val="24"/>
        </w:rPr>
        <w:t xml:space="preserve">It was commonly said that the well-known quicksteps, “The Campbells are coming” and the “Braes of Glenorchy” obtained their names from this raid.</w:t>
      </w:r>
    </w:p>
    <w:p>
      <w:pPr>
        <w:widowControl w:val="on"/>
        <w:pBdr/>
        <w:spacing w:before="240" w:after="240" w:line="240" w:lineRule="auto"/>
        <w:ind w:left="0" w:right="0"/>
        <w:jc w:val="left"/>
      </w:pPr>
      <w:r>
        <w:rPr>
          <w:color w:val="000000"/>
          <w:sz w:val="24"/>
          <w:szCs w:val="24"/>
        </w:rPr>
        <w:t xml:space="preserve">The Sinclairs of Keiss were a powerful and warlike family, and they soon regained their position.  It was a pleasing contrast to note that in 1765 Sir William Sinclair of Keiss had laid aside his sword, embracing the views held by the Baptists, and after being baptized in London became the founder of that denomination in Caithness and a well-known preacher and writer of hymns.</w:t>
      </w:r>
    </w:p>
    <w:p>
      <w:pPr>
        <w:widowControl w:val="on"/>
        <w:pBdr/>
        <w:spacing w:before="240" w:after="240" w:line="240" w:lineRule="auto"/>
        <w:ind w:left="0" w:right="0"/>
        <w:jc w:val="left"/>
      </w:pPr>
      <w:r>
        <w:rPr>
          <w:color w:val="000000"/>
          <w:sz w:val="24"/>
          <w:szCs w:val="24"/>
        </w:rPr>
        <w:t xml:space="preserve">In his younger days he was in the army, where he earned fame as an expert swordsman, his fame in that respect spreading throughout the countryside.  Years after he had retired from the service, while sitting in his study one forenoon intently perusing a religious work, his valet announced the arrival of a stranger who wished to see him.  The servant was ordered to show him into the apartment, and in stalked a strong muscular-looking man with a formidable Andrea Ferrara sword hanging by his side, and, making a low obeisance, he thus addressed the knight: </w:t>
      </w:r>
    </w:p>
    <w:p>
      <w:pPr>
        <w:widowControl w:val="on"/>
        <w:pBdr/>
        <w:spacing w:before="240" w:after="240" w:line="240" w:lineRule="auto"/>
        <w:ind w:left="0" w:right="0"/>
        <w:jc w:val="left"/>
      </w:pPr>
      <w:r>
        <w:rPr>
          <w:color w:val="000000"/>
          <w:sz w:val="24"/>
          <w:szCs w:val="24"/>
        </w:rPr>
        <w:t xml:space="preserve">“Sir William, I hope you will pardon my intrusion.  I am a native of England and a professional swordsman.  In the course of my travels through Scotland, I have not yet met with a gentleman able to cope with me in the noble science of swordsmanship.  Since I came to Caithness I have heard that you are an adept with my favourite weapon, and I have called to see if you would do me the honour to exchange a few passes with me just in the way of testing our respective abilities.”</w:t>
      </w:r>
    </w:p>
    <w:p>
      <w:pPr>
        <w:widowControl w:val="on"/>
        <w:pBdr/>
        <w:spacing w:before="240" w:after="240" w:line="240" w:lineRule="auto"/>
        <w:ind w:left="0" w:right="0"/>
        <w:jc w:val="left"/>
      </w:pPr>
      <w:r>
        <w:rPr>
          <w:color w:val="000000"/>
          <w:sz w:val="24"/>
          <w:szCs w:val="24"/>
        </w:rPr>
        <w:t xml:space="preserve">Sir William was both amused and astonished at this extraordinary request, and replied that he had long ago thrown aside the sword, and, except in case of necessity, never intended to use it any more.  But the stranger would take no denial, and earnestly insisted that he would favour him with a proof of his skill.</w:t>
      </w:r>
    </w:p>
    <w:p>
      <w:pPr>
        <w:widowControl w:val="on"/>
        <w:pBdr/>
        <w:spacing w:before="240" w:after="240" w:line="240" w:lineRule="auto"/>
        <w:ind w:left="0" w:right="0"/>
        <w:jc w:val="left"/>
      </w:pPr>
      <w:r>
        <w:rPr>
          <w:color w:val="000000"/>
          <w:sz w:val="24"/>
          <w:szCs w:val="24"/>
        </w:rPr>
        <w:t xml:space="preserve">“Very well,” said Sir William, “to please you I shall do so,” and, rising and fetching his sword, he desired the stranger, who was an ugly-looking fellow, to draw and defend himself.  After a pass or two Sir William, with a dexterous stroke, cut off a button from the vest of his opponent.</w:t>
      </w:r>
    </w:p>
    <w:p>
      <w:pPr>
        <w:widowControl w:val="on"/>
        <w:pBdr/>
        <w:spacing w:before="240" w:after="240" w:line="240" w:lineRule="auto"/>
        <w:ind w:left="0" w:right="0"/>
        <w:jc w:val="left"/>
      </w:pPr>
      <w:r>
        <w:rPr>
          <w:color w:val="000000"/>
          <w:sz w:val="24"/>
          <w:szCs w:val="24"/>
        </w:rPr>
        <w:t xml:space="preserve">“Will that satisfy you,” inquired Sir William; “or shall I go a little deeper and draw blood?”</w:t>
      </w:r>
    </w:p>
    <w:p>
      <w:pPr>
        <w:widowControl w:val="on"/>
        <w:pBdr/>
        <w:spacing w:before="240" w:after="240" w:line="240" w:lineRule="auto"/>
        <w:ind w:left="0" w:right="0"/>
        <w:jc w:val="left"/>
      </w:pPr>
      <w:r>
        <w:rPr>
          <w:color w:val="000000"/>
          <w:sz w:val="24"/>
          <w:szCs w:val="24"/>
        </w:rPr>
        <w:t xml:space="preserve">“Oh, I am perfectly satisfied,” said the other.  “I find I have for once met a gentleman who knows how to handle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about half a mile after leaving the ruins of these old castles we saw the Noss Head Lighthouse, with its powerful light already flashing over the darkening seas, and we decided to visit it.  We had to scale several fences, and when we got there we found we had arrived long after the authorised hours for the admission of visitors.  We had therefore some difficulty in gaining an entrance, as the man whose attention we had attracted did not at first understand why we could not come again the next day.  When we explained the nature of our journey, he kindly admitted us through the gate.  The lighthouse and its surroundings were scrupulously clean, and if we had been Her Majesty’s Inspectors of Lighthouses, if such there be, we could not have done otherwise than report favourably of our visit.  The attendants were very kind to us, one of them accompanying us to the top, and as the lighthouse was 175 feet high, we had a great number of steps to climb.  We had never seen the interior of a lighthouse before, and were greatly interested in the wonderful mechanism by which the flashlight was worked.  We were much impressed by the incalculable value of these national institutions, especially in such dangerous positions as we knew from experience prevailed on those stormy coasts.  We were highly delighted with our novel adventure, and, after regaining the entrance, we walked briskly away; but it was quite dark before we had covered the three miles that separated the lighthouse from the fishery town of Wick.  Here we procured suitable lodgings, and then hurried to the post office for the letters that waited us, which we were delighted to read, for it seemed ages since we left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twenty-five 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NOSS HEAD LIGHTHOUSE.]</w:t>
      </w:r>
    </w:p>
    <w:p>
      <w:pPr>
        <w:widowControl w:val="on"/>
        <w:pBdr/>
        <w:spacing w:before="240" w:after="240" w:line="240" w:lineRule="auto"/>
        <w:ind w:left="0" w:right="0"/>
        <w:jc w:val="left"/>
      </w:pPr>
      <w:r>
        <w:rPr>
          <w:i/>
          <w:color w:val="000000"/>
          <w:sz w:val="24"/>
          <w:szCs w:val="24"/>
        </w:rPr>
        <w:t xml:space="preserve">Tuesday, September 19th.</w:t>
      </w:r>
    </w:p>
    <w:p>
      <w:pPr>
        <w:widowControl w:val="on"/>
        <w:pBdr/>
        <w:spacing w:before="240" w:after="240" w:line="240" w:lineRule="auto"/>
        <w:ind w:left="0" w:right="0"/>
        <w:jc w:val="left"/>
      </w:pPr>
      <w:r>
        <w:rPr>
          <w:color w:val="000000"/>
          <w:sz w:val="24"/>
          <w:szCs w:val="24"/>
        </w:rPr>
        <w:t xml:space="preserve">We had our first experience of a herring breakfast, and were surprised to find how delicious they tasted when absolutely fresh.  There was an old proverb in Wick:  “When the herrings come in, the doctors go out!” which may indicate that these fish had some medicinal value; but more likely the saying referred to the period of plenty following that of want and starvation.  We went down to the quay and had a talk with some of the fishermen whom we met returning from their midnight labours.  They told us they had not caught many herrings that night, but that the season generally had been a good one, and they would have money enough to support themselves through the coming winter.  There were about nine hundred boats in the district, and sometimes over a thousand, all employed in the fishing industry; each boat was worked by four men and one boy, using nets 850 yards long.  The herrings appeared about the second week in August and remained until the end of September, but the whales swallowed barrels of them at one “jow.”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called at the steamboat depot and found that our hampers of shells had already arrived, and would be sent forward on the </w:t>
      </w:r>
      <w:r>
        <w:rPr>
          <w:i/>
          <w:color w:val="000000"/>
          <w:sz w:val="24"/>
          <w:szCs w:val="24"/>
        </w:rPr>
        <w:t xml:space="preserve">St. Magnus</w:t>
      </w:r>
      <w:r>
        <w:rPr>
          <w:color w:val="000000"/>
          <w:sz w:val="24"/>
          <w:szCs w:val="24"/>
        </w:rPr>
        <w:t xml:space="preserve">; next we went to get our hair and beards trimmed by the Wick barber.  He was a curious old gentleman and quite an orator, and even at that early hour had one customer in hand while another was waiting to be shaved, so we had of course to wait our turn.  The man who was waiting began to express his impatience in rather strong language, but the barber was quite equal to the occasion, and in the course of a long and eloquent oration, while he was engaged with the customer he had in hand, he told him that when he came into a barber’s shop he should have the calmness of mind to look quietly around and note the sublimity of the place, which ought to be sufficient to enable him to overcome such signs of impatience as he had exhibited.  We were quite sure that the barber’s customer did not understand one-half the big words addressed to him, but they had the desired effect, and he waited patiently until his turn came to be shaved.  He was a dark-complexioned seafaring man, and had evidently just returned from a long sea voyage, as the beard on his chin was more like the bristles on a blacking-brush, and the operation of removing them more like mowing than shaving.  When completed, the barber held out his hand for payment.  The usual charge must have been a penny, for that was the coin he placed in the barber’s hand.  But it was now the barber’s turn.  Drawing himself up to his full height, with a dignified but scornful expression on his face, he pointed with his razor to the penny he held in his other hand, which remained open, and exclaimed fiercely, “This! for a month’s shave!” Another penny was immediately added, and his impatient customer quickly and quietly departed.</w:t>
      </w:r>
    </w:p>
    <w:p>
      <w:pPr>
        <w:widowControl w:val="on"/>
        <w:pBdr/>
        <w:spacing w:before="240" w:after="240" w:line="240" w:lineRule="auto"/>
        <w:ind w:left="0" w:right="0"/>
        <w:jc w:val="left"/>
      </w:pPr>
      <w:r>
        <w:rPr>
          <w:color w:val="000000"/>
          <w:sz w:val="24"/>
          <w:szCs w:val="24"/>
        </w:rPr>
        <w:t xml:space="preserve">It was now our turn for beard and hair trimming, but we had been so much amused at some of the words used by the barber that, had it not been for his awe-inspiring look, the scissors he now held in his hand, and the razors that were so near to us, we should have failed to suppress our laughter.  The fact was that the shop was the smallest barber’s establishment we had ever patronised, and the dingiest-looking little place imaginable, the only light being from a very small window at the back of the shop.  To apply the words sublime and sublimity to a place like this was ludicrous in the extreme.  It was before this window that we sat while our hair was being cut; but as only one side of the head could be operated upon at once, owing to the scanty light, we had to sit before it sideways, and then to reverse 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have heard it said that every man’s hair has a stronger growth on one side of his head than the other, but whether this barber left more hair on the strong side or not we did not know.  In any case, the difference between the two sides, both of hair and beard, after the barber’s operation was very noticeable.  The only sublime thing about the shop was the barber himself, and possibly he thought of himself when speaking of its sublimity.  He was a well-known character in Wick, and if his lot had been cast in a more expansive neighbourhood he might have filled a much higher position.  He impressed us very much, and had we visited Wick again we should certainly have paid him a complimentary visit.  We then purchased a few prints of the neighbourhood at Mr. Johnston’s shop, and were given some information concerning the herring industry.  It appeared that this industry was formerly in the hands of the Dutch, who exploited the British coasts as well as their own, for the log of the </w:t>
      </w:r>
      <w:r>
        <w:rPr>
          <w:i/>
          <w:color w:val="000000"/>
          <w:sz w:val="24"/>
          <w:szCs w:val="24"/>
        </w:rPr>
        <w:t xml:space="preserve">Dutillet</w:t>
      </w:r>
      <w:r>
        <w:rPr>
          <w:color w:val="000000"/>
          <w:sz w:val="24"/>
          <w:szCs w:val="24"/>
        </w:rPr>
        <w:t xml:space="preserve">, the ship which brought Prince Charles Edward to Scotland in 1745, records that on August 25th it joined two Dutch men-of-war and a fleet of herring craft off Rongisby.</w:t>
      </w:r>
    </w:p>
    <w:p>
      <w:pPr>
        <w:widowControl w:val="on"/>
        <w:pBdr/>
        <w:spacing w:before="240" w:after="240" w:line="240" w:lineRule="auto"/>
        <w:ind w:left="0" w:right="0"/>
        <w:jc w:val="left"/>
      </w:pPr>
      <w:r>
        <w:rPr>
          <w:color w:val="000000"/>
          <w:sz w:val="24"/>
          <w:szCs w:val="24"/>
        </w:rPr>
        <w:t xml:space="preserve">[Illustration:  OLD MAN OF WICK.]</w:t>
      </w:r>
    </w:p>
    <w:p>
      <w:pPr>
        <w:widowControl w:val="on"/>
        <w:pBdr/>
        <w:spacing w:before="240" w:after="240" w:line="240" w:lineRule="auto"/>
        <w:ind w:left="0" w:right="0"/>
        <w:jc w:val="left"/>
      </w:pPr>
      <w:r>
        <w:rPr>
          <w:color w:val="000000"/>
          <w:sz w:val="24"/>
          <w:szCs w:val="24"/>
        </w:rPr>
        <w:t xml:space="preserve">In the early part of the fourteenth century there arose a large demand for this kind of fish by Roman Catholics both in the British Isles and on the Continent.  The fish deserted the Baltic and new herring fields were sought, while it became necessary to find some method of preserving them.  The art of curing herrings was discovered by a Dutchman named Baukel.  Such was the importance attached to this discovery that the Emperor Charles V caused a costly memorial to be erected over his grave at Biervlet.  The trade remained in the hands of the Dutch for a long time, and the cured herrings were chiefly shipped to Stettin, and thence to Spain and other Roman Catholic countries, large profits being made.  In 1749, however, a British Fishery Society was established, and a bounty of L50 offered on every ton of herrings caught.  In 1803 an expert Dutchman was employed to superintend the growing industry, and from 1830 Wick took the lead in the herring industry, which in a few years’ time extended all round the coasts, the piles of herring-barrels along the quay at Wick making a sight worth seeing.</w:t>
      </w:r>
    </w:p>
    <w:p>
      <w:pPr>
        <w:widowControl w:val="on"/>
        <w:pBdr/>
        <w:spacing w:before="240" w:after="240" w:line="240" w:lineRule="auto"/>
        <w:ind w:left="0" w:right="0"/>
        <w:jc w:val="left"/>
      </w:pPr>
      <w:r>
        <w:rPr>
          <w:color w:val="000000"/>
          <w:sz w:val="24"/>
          <w:szCs w:val="24"/>
        </w:rPr>
        <w:t xml:space="preserve">We had not gone far when we turned aside to visit the ruins of Wick Castle, which had been named by the sailors “The Auld Man o’Wick.”  It was built like most of the others we had seen, on a small promontory protected by the sea on three sides, but there were two crevices in the rock up which the sea was rushing with terrific force.  The rock on which its foundations rested we estimated to be about 150 feet high, and there was only a narrow strip of land connecting it with the mainland.  The solitary tower that remained standing was about fifty feet high, and apparently broader at the top than at the bottom, being about ten or twelve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length and breadth, with the walls six or seven feet thick.  The roar of the water was like the sound of distant thunder, lending a melancholy charm to the scene.  It was from here that we obtained our first land view of those strange-looking hills in Caithness called by the sailors, from their resemblance to the breasts of a maiden, the Maiden’s Paps.  An old man directed us the way to Lybster by what he called the King’s Highway, and looking back from this point we had a fine view of the town of Wick and its surroundings.</w:t>
      </w:r>
    </w:p>
    <w:p>
      <w:pPr>
        <w:widowControl w:val="on"/>
        <w:pBdr/>
        <w:spacing w:before="240" w:after="240" w:line="240" w:lineRule="auto"/>
        <w:ind w:left="0" w:right="0"/>
        <w:jc w:val="left"/>
      </w:pPr>
      <w:r>
        <w:rPr>
          <w:color w:val="000000"/>
          <w:sz w:val="24"/>
          <w:szCs w:val="24"/>
        </w:rPr>
        <w:t xml:space="preserve">Taught by past experience, we had provided ourselves with a specially constructed apparatus for tea-making, with a flask to fit inside to carry milk, and this we used many times during our journey through the Highlands of Scotland.  We also carried a reserve stock of provisions, since we were often likely to be far away from any human habitation.  To-day was the first time we had occasion to make use of it, and we had our lunch not in the room of an inn, but sitting amongst the heather under the broad blue canopy of heaven.  It was a gloriously fine day, but not a forerunner of a fine day on the morrow, as after events showed.  We had purchased six eggs at a farmhouse, for which we were only charged fourpence, and with a half-pound of honey and an enormous oatmeal cake—­real Scotch—­we had a jovial little picnic and did not fare badly.  We had many a laugh at the self-satisfied sublimity of our friend the barber, but the sublimity here was real, surrounded as we were by magnificent views of the distant hills, and through the clear air we could see the mountains on the other side of the Moray Firth probably fifty miles distant.  Our road was very hilly, and devoid of fences or trees or other objects to obstruct our view, so much so that at one point we could see two milestones, the second before we reached the first.</w:t>
      </w:r>
    </w:p>
    <w:p>
      <w:pPr>
        <w:widowControl w:val="on"/>
        <w:pBdr/>
        <w:spacing w:before="240" w:after="240" w:line="240" w:lineRule="auto"/>
        <w:ind w:left="0" w:right="0"/>
        <w:jc w:val="left"/>
      </w:pPr>
      <w:r>
        <w:rPr>
          <w:color w:val="000000"/>
          <w:sz w:val="24"/>
          <w:szCs w:val="24"/>
        </w:rPr>
        <w:t xml:space="preserve">We passed Loch Hempriggs on the right of our road, with Iresgoe and its Needle on the seacoast to the left, also an old ruin which we were informed was a “tulloch,” but we did not know the meaning of the word.  After passing the tenth milestone from Wick, we went to look at an ancient burial-ground which stood by the seaside about a field’s breadth from our road.  The majority of the gravestones were very old, and whatever inscriptions they ever had were now worn away by age and weather; some were overgrown with grass and nettles, while in contrast to these stood some modern stones of polished granite.  The inscriptions on these stones were worded differently from those places farther south.  The familiar words “Sacred to the memory of” did not appear, and the phrasing appeared rather in the nature of a testimonial to the benevolence of the bereft.  We copied two of the inscriptions: </w:t>
      </w:r>
    </w:p>
    <w:p>
      <w:pPr>
        <w:widowControl w:val="on"/>
        <w:pBdr/>
        <w:spacing w:before="240" w:after="240" w:line="240" w:lineRule="auto"/>
        <w:ind w:left="0" w:right="0"/>
        <w:jc w:val="left"/>
      </w:pPr>
      <w:r>
        <w:rPr>
          <w:color w:val="000000"/>
          <w:sz w:val="24"/>
          <w:szCs w:val="24"/>
        </w:rPr>
        <w:t xml:space="preserve">ERECTED BY ROBERT WALLACE, MERCHANT, LYBSTER, TO THE MEMORY</w:t>
      </w:r>
      <w:r>
        <w:rPr>
          <w:color w:val="000000"/>
          <w:sz w:val="24"/>
          <w:szCs w:val="24"/>
        </w:rPr>
        <w:br/>
        <w:t xml:space="preserve">OF HIS SPOUSE CHARLLOT SIMPSON WHO DEPARTED THIS LIFE NOV. 21</w:t>
      </w:r>
      <w:r>
        <w:rPr>
          <w:color w:val="000000"/>
          <w:sz w:val="24"/>
          <w:szCs w:val="24"/>
        </w:rPr>
        <w:br/>
        <w:t xml:space="preserve">1845 AGED 30 YEARS.</w:t>
      </w:r>
      <w:r>
        <w:rPr>
          <w:i/>
          <w:color w:val="000000"/>
          <w:sz w:val="24"/>
          <w:szCs w:val="24"/>
        </w:rPr>
        <w:br/>
        <w:t xml:space="preserve">Lovely in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PLACED BY JOHN SUTHERLAND, FISHERMAN, LYBSTER, IN MEMORY OF</w:t>
      </w:r>
      <w:r>
        <w:rPr>
          <w:color w:val="000000"/>
          <w:sz w:val="24"/>
          <w:szCs w:val="24"/>
        </w:rPr>
        <w:br/>
        <w:t xml:space="preserve">HIS WIFE WILLIAMINIA POLSON WHO DIED 28TH MAY 1867 AGED 29</w:t>
      </w:r>
      <w:r>
        <w:rPr>
          <w:color w:val="000000"/>
          <w:sz w:val="24"/>
          <w:szCs w:val="24"/>
        </w:rPr>
        <w:br/>
        <w:t xml:space="preserve">YEARS.</w:t>
      </w:r>
      <w:r>
        <w:rPr>
          <w:i/>
          <w:color w:val="000000"/>
          <w:sz w:val="24"/>
          <w:szCs w:val="24"/>
        </w:rPr>
        <w:br/>
        <w:t xml:space="preserve">At Death still lovely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yard we noticed a large number of loose stones and the remains of a wall which we supposed had been part of the kirk.  The name of the village near here was Mid Clyth, and the ruins those of an old Roman Catholic chapel last used about four hundred years ago.  Several attempts had been made to obtain power to remove the surplus stones, but our informant stated that although they had only about a dozen Romanists in the county, they were strong enough to prevent this being done, and it was the only burial-ground between there and Wick.  He also told us that there were a thousand volunteers in Caithness.</w:t>
      </w:r>
    </w:p>
    <w:p>
      <w:pPr>
        <w:widowControl w:val="on"/>
        <w:pBdr/>
        <w:spacing w:before="240" w:after="240" w:line="240" w:lineRule="auto"/>
        <w:ind w:left="0" w:right="0"/>
        <w:jc w:val="left"/>
      </w:pPr>
      <w:r>
        <w:rPr>
          <w:color w:val="000000"/>
          <w:sz w:val="24"/>
          <w:szCs w:val="24"/>
        </w:rPr>
        <w:t xml:space="preserve">[Illustration:  THE NEEDLE OF IRESGOE.]</w:t>
      </w:r>
    </w:p>
    <w:p>
      <w:pPr>
        <w:widowControl w:val="on"/>
        <w:pBdr/>
        <w:spacing w:before="240" w:after="240" w:line="240" w:lineRule="auto"/>
        <w:ind w:left="0" w:right="0"/>
        <w:jc w:val="left"/>
      </w:pPr>
      <w:r>
        <w:rPr>
          <w:color w:val="000000"/>
          <w:sz w:val="24"/>
          <w:szCs w:val="24"/>
        </w:rPr>
        <w:t xml:space="preserve">The people in the North of Caithness in directing us on our way did not tell us to turn to right or left, but towards the points of the compass—­say to the east or the west as the case might be, and then turn south for a given number of chains.  This kind of information rather puzzled us, as we had no compass, nor did we know the length of a chain.  It seemed to point back to a time when there were no roads at all in that county.  We afterwards read that Pennant, the celebrated tourist, when visiting Caithness in 1769, wrote that at that time there was not a single cart, nor mile of road properly so called in the county.  He described the whole district as little better than an “immense morass, with here and there some fruitful spots of oats and bere (barley), and much coarse grass, almost all wild, there being as yet very little cultivated.”  And he goes on to add: </w:t>
      </w:r>
    </w:p>
    <w:p>
      <w:pPr>
        <w:widowControl w:val="on"/>
        <w:pBdr/>
        <w:spacing w:before="240" w:after="240" w:line="240" w:lineRule="auto"/>
        <w:ind w:left="0" w:right="0"/>
        <w:jc w:val="left"/>
      </w:pPr>
      <w:r>
        <w:rPr>
          <w:color w:val="000000"/>
          <w:sz w:val="24"/>
          <w:szCs w:val="24"/>
        </w:rPr>
        <w:t xml:space="preserve">Here are neither barns nor granaries; the corn is thrashed out and preserved in the chaff in bykes, which are stacks in the shape of beehives thatched quite round.  The tender sex (I blush for the Caithnessians) are the only animals of burden; they turn their patient backs to the dunghills and receive in their cassties or straw baskets as much as their lords and masters think fit to fling in with their pitchforks, and then trudge to the fields in droves.</w:t>
      </w:r>
    </w:p>
    <w:p>
      <w:pPr>
        <w:widowControl w:val="on"/>
        <w:pBdr/>
        <w:spacing w:before="240" w:after="240" w:line="240" w:lineRule="auto"/>
        <w:ind w:left="0" w:right="0"/>
        <w:jc w:val="left"/>
      </w:pPr>
      <w:r>
        <w:rPr>
          <w:color w:val="000000"/>
          <w:sz w:val="24"/>
          <w:szCs w:val="24"/>
        </w:rPr>
        <w:t xml:space="preserve">A more modern writer, however, thought that Pennant must have been observant but not reflective, and wrote: </w:t>
      </w:r>
    </w:p>
    <w:p>
      <w:pPr>
        <w:widowControl w:val="on"/>
        <w:pBdr/>
        <w:spacing w:before="240" w:after="240" w:line="240" w:lineRule="auto"/>
        <w:ind w:left="0" w:right="0"/>
        <w:jc w:val="left"/>
      </w:pPr>
      <w:r>
        <w:rPr>
          <w:color w:val="000000"/>
          <w:sz w:val="24"/>
          <w:szCs w:val="24"/>
        </w:rPr>
        <w:t xml:space="preserve">It is not on the sea coast that woman looks on man as lord and master.  The fishing industry more than any other leads to great equality between the sexes.  The man is away and the woman conducts all the family affairs on land.  Home means all the comfort man can enjoy!  His life is one persistent calling for self-reliance and independence and equally of obedience to command.</w:t>
      </w:r>
    </w:p>
    <w:p>
      <w:pPr>
        <w:widowControl w:val="on"/>
        <w:pBdr/>
        <w:spacing w:before="240" w:after="240" w:line="240" w:lineRule="auto"/>
        <w:ind w:left="0" w:right="0"/>
        <w:jc w:val="left"/>
      </w:pPr>
      <w:r>
        <w:rPr>
          <w:color w:val="000000"/>
          <w:sz w:val="24"/>
          <w:szCs w:val="24"/>
        </w:rPr>
        <w:t xml:space="preserve">The relations Pennant quoted were not of servility, but of man assisting woman to do what she regarded as her natural work.</w:t>
      </w:r>
    </w:p>
    <w:p>
      <w:pPr>
        <w:widowControl w:val="on"/>
        <w:pBdr/>
        <w:spacing w:before="240" w:after="240" w:line="240" w:lineRule="auto"/>
        <w:ind w:left="0" w:right="0"/>
        <w:jc w:val="left"/>
      </w:pPr>
      <w:r>
        <w:rPr>
          <w:color w:val="000000"/>
          <w:sz w:val="24"/>
          <w:szCs w:val="24"/>
        </w:rPr>
        <w:t xml:space="preserve">To inland folk like ourselves it was a strange sight to see so many women engaged in agricultural pursuits, but we realised that the men had been out fishing in the sea during the night and were now in bed.  We saw one woman mowing oats with a scythe and another following her, gathering them up and binding them into sheaves, while several others were cutting down the oats with sickles; we saw others driving horses attached to carts.  The children, or “bairns,” as they were called here, wore neither shoes nor stockings, except a few of the very young ones, and all the arable land was devoted to the culture of oats and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passed through Lybster, which in Lancashire would only be regarded as a small village, but here was considered to be a town, as it could boast of a population of about eight hundred people.  We made due note of our reaching what was acknowledged to be the second plantation of trees in the county; there were six only in the entire county of Caithness, and even a sight like this was cheery in these almost treeless regions.</w:t>
      </w:r>
    </w:p>
    <w:p>
      <w:pPr>
        <w:widowControl w:val="on"/>
        <w:pBdr/>
        <w:spacing w:before="240" w:after="240" w:line="240" w:lineRule="auto"/>
        <w:ind w:left="0" w:right="0"/>
        <w:jc w:val="left"/>
      </w:pPr>
      <w:r>
        <w:rPr>
          <w:color w:val="000000"/>
          <w:sz w:val="24"/>
          <w:szCs w:val="24"/>
        </w:rPr>
        <w:t xml:space="preserve">An elderly and portly-looking gentleman who was on the road in front of us awaited our arrival, and as an introduction politely offered us a pinch of snuff out of his well-filled snuff-box, which we accepted.  We tried to take it, but the application of a small portion to our noses caused us to sneeze so violently that the gentleman roared with laughter at our expense, and was evidently both surprised and amused at our distress.  We were soon good friends, however, and he was as pleased with our company as we were with his, but we accepted no more pinches of snuff in Scotland.  He had many inquiries to make about the method of farming in Cheshire and regarding the rotation of crops.  We informed him that potatoes were the first crop following grass grown in our neighbourhood, followed by wheat in the next year, and oats and clover afterwards—­the clover being cut for two years.  “And how many years before wheat again?” he asked; but this question we could not answer, as we were not sufficiently advanced in agricultural knowledge to undergo a very serious examination from one who was evidently inclined to dive deeply into the subject.  As we walked along, we noticed a stone on the slope of a mountain like those we had seen at Stenness in the Orkneys, but no halo of interest could be thrown around it by our friend, who simply said it had been there “since the world began.”  Near Lybster we had a good view of the Ord of Caithness, a black-looking ridge of mountains terminating in the Maiden’s Paps, which were later to be associated with one of the most difficult and dangerous traverses we ever experienced.</w:t>
      </w:r>
    </w:p>
    <w:p>
      <w:pPr>
        <w:widowControl w:val="on"/>
        <w:pBdr/>
        <w:spacing w:before="240" w:after="240" w:line="240" w:lineRule="auto"/>
        <w:ind w:left="0" w:right="0"/>
        <w:jc w:val="left"/>
      </w:pPr>
      <w:r>
        <w:rPr>
          <w:color w:val="000000"/>
          <w:sz w:val="24"/>
          <w:szCs w:val="24"/>
        </w:rPr>
        <w:t xml:space="preserve">The night was now coming on, and we hurried onwards, passing two old castles, one to the left and the other to the right of our road, and we noticed a gate, the posts of which had been formed from the rib-bones of a monster whale, forming an arch ornamented in the centre by a portion of the backbone of the same creature.  In the dark the only objects we could distinguish were the rocks on the right and the lights of two lighthouses, one across Dornoch Firth and the other across Moray Firth.  In another mile and a half after leaving the farmer, who had accompanied us for some miles and who, we afterwards learned, was an old bachelor, we were seated in the comfortable hotel at Dunbeath.  The landlord was civil and communicative, and we sat talking to him about the great difference between Caithness and Cheshire, and the relative values of turf and coal.  He informed us that there was very little coal consumed in the county of Caithness, as the English coal was dear and the Scotch coal bad, while the peat was of good quality, the darkest-looking being the richest and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tea was now ready, and so were we, as we had walked fifteen miles since our lunch in the heather.  We were ushered into the parlour, where we were delighted to find a Cheshire gentleman, who told us he had been out shooting, and intended to leave by the coach at two a.m.  Hearing that two pedestrians had arrived, he had given up his bed, which he had engaged early in the day, and offered to rest on the sofa until the arrival of the mail-coach.  We thanked him for his kind consideration, for we were tired and footsore.  Who the gentleman was we did not discover; he knew Warrington and the neighbourhood, had visited Mr. Lyon of Appleton Hall near that town, and knew Mr. Patten of Bank Hall, who he said was fast getting “smoked out” of that neighbourhood.  We retired early, and left him in full possession of the coffee-room and its sofa.</w:t>
      </w:r>
    </w:p>
    <w:p>
      <w:pPr>
        <w:widowControl w:val="on"/>
        <w:pBdr/>
        <w:spacing w:before="240" w:after="240" w:line="240" w:lineRule="auto"/>
        <w:ind w:left="0" w:right="0"/>
        <w:jc w:val="left"/>
      </w:pPr>
      <w:r>
        <w:rPr>
          <w:color w:val="000000"/>
          <w:sz w:val="24"/>
          <w:szCs w:val="24"/>
        </w:rPr>
        <w:t xml:space="preserve">At two o’clock in the morning we were wakened by the loud blowing of a horn, which heralded the approach of the mail-coach, and in another minute the trampling of horses’ feet beneath our window announced its arrival.  We rose hurriedly and rushed to the window, but in the hurry my brother dashed against a table, and down went something with a smash; on getting a light we found it was nothing more valuable than a water-bottle and glass, the broken pieces of which we carefully collected together, sopping up the water as best we could.  We were in time to see our friend off on the coach, with three horses and an enormous light in front, which travelled from Thurso to Helmsdale, a distance of fifty-eight miles, at the rate of eight miles per hour.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twenty-one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September 20th.</w:t>
      </w:r>
    </w:p>
    <w:p>
      <w:pPr>
        <w:widowControl w:val="on"/>
        <w:pBdr/>
        <w:spacing w:before="240" w:after="240" w:line="240" w:lineRule="auto"/>
        <w:ind w:left="0" w:right="0"/>
        <w:jc w:val="left"/>
      </w:pPr>
      <w:r>
        <w:rPr>
          <w:color w:val="000000"/>
          <w:sz w:val="24"/>
          <w:szCs w:val="24"/>
        </w:rPr>
        <w:t xml:space="preserve">We rose early, and while waiting for our breakfast talked with an old habitue of the hotel, who, after drawing our attention to the weather, which had now changed for the worse, told us that the building of the new pier, as he called it, at Wick had been in progress for seven or eight years, but the sea there was the stormiest in Britain, and when the wind came one way the waves washed the pier down again, so that it was now no bigger than it was two years ago.  He also told us he could remember the time when there was no mail-coach in that part of the country, the letters for that neighbourhood being sent to a man, a tailor by trade, who being often very busy, sent his wife to deliver them, so that Her Majesty’s mails were carried by a female!</w:t>
      </w:r>
    </w:p>
    <w:p>
      <w:pPr>
        <w:widowControl w:val="on"/>
        <w:pBdr/>
        <w:spacing w:before="240" w:after="240" w:line="240" w:lineRule="auto"/>
        <w:ind w:left="0" w:right="0"/>
        <w:jc w:val="left"/>
      </w:pPr>
      <w:r>
        <w:rPr>
          <w:color w:val="000000"/>
          <w:sz w:val="24"/>
          <w:szCs w:val="24"/>
        </w:rPr>
        <w:t xml:space="preserve">[Illustration:  A STORM IN WICK HARBOUR.]</w:t>
      </w:r>
    </w:p>
    <w:p>
      <w:pPr>
        <w:widowControl w:val="on"/>
        <w:pBdr/>
        <w:spacing w:before="240" w:after="240" w:line="240" w:lineRule="auto"/>
        <w:ind w:left="0" w:right="0"/>
        <w:jc w:val="left"/>
      </w:pPr>
      <w:r>
        <w:rPr>
          <w:color w:val="000000"/>
          <w:sz w:val="24"/>
          <w:szCs w:val="24"/>
        </w:rPr>
        <w:t xml:space="preserve">Almost the last piece of advice given us before leaving home was, “Mind that you always get a good breakfast before starting out in a morning,” and fortunately we did not neglect it on this occasion, for it proved one of the worst day’s walks that we ever experienced.  Helmsdale was our next stage, and a direct road led to it along the coast, a distance of sixteen miles.  But my brother was a man of original ideas, and he had made up his mind that we should walk there by an inland route, and climb over the Maiden’s Paps mountain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wind had increased considerably during the night, and the rain began to fall in torrents as we left the Dunbeath Inn, our mackintoshes and leggings again coming in useful.  The question now arose whether we should adhere to our original proposal, or proceed to Helmsdale by the shortest route.  Our host strongly advised us to keep to the main road, but we decided, in spite of our sore feet and the raging elements, to cross over the Maiden’s Paps.  We therefore left the main road and followed a track which led towards the mountains and the wild moors.  We had not gone very far when we met a disconsolate sportsman, accompanied by his gillies and dogs, who was retreating to the inn which he had left early in the morning.  He explained to us how the rain would spoil his sport amongst the grouse, though he consoled himself by claiming that it had been one of the finest sporting seasons ever known in Caithness.  As an illustration, he said that on the eighteenth day of September he had been out with a party who had shot forty-one and a half brace of grouse to each gun, besides other game.  The average weight of grouse on the Scotch moors was twenty-five ounces, but those on the Caithness moors were heavier, and averaged twenty-five and a half ounces.</w:t>
      </w:r>
    </w:p>
    <w:p>
      <w:pPr>
        <w:widowControl w:val="on"/>
        <w:pBdr/>
        <w:spacing w:before="240" w:after="240" w:line="240" w:lineRule="auto"/>
        <w:ind w:left="0" w:right="0"/>
        <w:jc w:val="left"/>
      </w:pPr>
      <w:r>
        <w:rPr>
          <w:color w:val="000000"/>
          <w:sz w:val="24"/>
          <w:szCs w:val="24"/>
        </w:rPr>
        <w:t xml:space="preserve">He was curious to know where we were going, and when we told him, he said we were attempting an impossible feat in such awful weather, and strongly advised us to return to the hotel, and try the journey on a finer day.  We reflected that the fine weather had now apparently broken, and it would involve a loss of valuable time if we accepted his advice to wait for a finer day, so we pressed forwards for quite two hours across a dreary country, without a tree or a house or a human being to enliven us on our way.  Fortunately the wind and rain were behind us, and we did not feel their pressure like our friend the sportsman, who was going in the opposite direction.  At last we came to what might be called a village, where there were a few scattered houses and a burial-ground, but no kirk that we could see.  Near here we crossed a stream known as Berriedale Water, and reached the last house, a farm, where our track practically ended.  We knocked at the door, which was opened by the farmer himself, and his wife soon provided us with tea and oatmeal cake, which we enjoyed after our seven or eight-mile walk.  The wind howled in the chimney and the rain rattled on the window-panes as we partook of our frugal meal, and we were inclined to exclaim with the poet whose name we knew not: </w:t>
      </w:r>
    </w:p>
    <w:p>
      <w:pPr>
        <w:widowControl w:val="on"/>
        <w:pBdr/>
        <w:spacing w:before="240" w:after="240" w:line="240" w:lineRule="auto"/>
        <w:ind w:left="0" w:right="0"/>
        <w:jc w:val="left"/>
      </w:pPr>
      <w:r>
        <w:rPr>
          <w:color w:val="000000"/>
          <w:sz w:val="24"/>
          <w:szCs w:val="24"/>
        </w:rPr>
        <w:t xml:space="preserve">  The day is cold and dark and dreary,</w:t>
      </w:r>
      <w:r>
        <w:rPr>
          <w:color w:val="000000"/>
          <w:sz w:val="24"/>
          <w:szCs w:val="24"/>
        </w:rPr>
        <w:br/>
        <w:t xml:space="preserve">  It rains, and the wind is never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people at the farm had come there from South Wales and did not know much about the country.  All the information they could give us was that the place we had arrived at was named Braemore, and that on the other side of the hills, which they had never crossed themselves, there was a forest with no roads through it, and if we got there, we should have to make our way as best we could across the moors to Helmsdale.  They showed us the best way to reach the foot of the mountain, but we found the going much worse than we anticipated, since the storm had now developed into one of great magnitude.  Fortunately the wind was behind us, but the higher we ascended the stronger it became, and it fairly took our breath away even when we turned our heads towards it sideways, which made us realise how impossible it was for us to turn back, however much we might wish to do so; consequently we struggled onwards, occasionally taking advantage of the shelter of some projecting rock to recover our breathing—­a very necessary proceeding, for as we approached the summit the rain became more like sleet, the wind was very cold, and the rocks were in a frozen and slippery condition.  We were in great danger of being blown over and losing our lives, and as we could no longer walk upright in safety, we knelt down, not without a prayer to heaven as we continued on our way.  Thus we crawled along upon our hands and knees over the smooth wind-swept summit of the Maiden’s Paps, now one immense surface of ice.  The last bit was the worst of all, for here the raging elements struck us with full and uninterrupted force.  We crossed this inches at a time, lying flat on the smooth rock with our faces downwards.  Our feelings of thankfulness to the Almighty may be imagined when we finally reached the other side in safety.</w:t>
      </w:r>
    </w:p>
    <w:p>
      <w:pPr>
        <w:widowControl w:val="on"/>
        <w:pBdr/>
        <w:spacing w:before="240" w:after="240" w:line="240" w:lineRule="auto"/>
        <w:ind w:left="0" w:right="0"/>
        <w:jc w:val="left"/>
      </w:pPr>
      <w:r>
        <w:rPr>
          <w:color w:val="000000"/>
          <w:sz w:val="24"/>
          <w:szCs w:val="24"/>
        </w:rPr>
        <w:t xml:space="preserve">Given a fine day we should have had a glorious view from this point, and, as it was, in spite of the rain we could see a long distance, but the prospect was far from encouraging.  A great black rock, higher than that we had climbed, stood before us, with its summit hidden in the clouds, and a wide expanse of hills and moors, but not a house or tree so far as the eye could reach.  This rather surprised us, as we expected the forest region to be covered with trees which would afford us some shelter on our farther way.  We learned afterwards that the “forest” was but a name, the trees having disappeared ages ago from most of these forests in the northern regions of Scotland.</w:t>
      </w:r>
    </w:p>
    <w:p>
      <w:pPr>
        <w:widowControl w:val="on"/>
        <w:pBdr/>
        <w:spacing w:before="240" w:after="240" w:line="240" w:lineRule="auto"/>
        <w:ind w:left="0" w:right="0"/>
        <w:jc w:val="left"/>
      </w:pPr>
      <w:r>
        <w:rPr>
          <w:color w:val="000000"/>
          <w:sz w:val="24"/>
          <w:szCs w:val="24"/>
        </w:rPr>
        <w:t xml:space="preserve">We were wet through to the skin and shivering with cold as we began to descend the other side of the Maiden’s Paps—­a descent we found both difficult and dangerous.  It looked an awful place below us—­a wild amphitheatre of dreary hills and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had no compass to guide us, and in the absence of light from the sun we could not tell in what direction we were travelling, so with our backs towards the hills we had crossed, we made our way across the bog, now saturated with water.  We could hear it gurgling under our feet at every stride, even when we could not see it, and occasionally we slipped into holes nearly knee-deep in water.  After floundering in the bog for some time, and not knowing which way to turn, as we appeared to be surrounded with hills, we decided to try to walk against the wind which was blowing from the sea, for we knew that if we could reach the coast we should also reach the highway, which ran alongside it.  But we soon had to give in, for we came to great rocks impossible for us to scale, so we had to abandon this direction and try another.  The rain still continued, and our hands had now been bleached quite white with the rain beating on them, just like those of a washerwoman after a heavy day’s washing.  We knew that the night would shortly be coming on, and the terrible thought of a dark night on the moors began to haunt us.  If we could only have found a track we should not have cared, but we were now really LOST.</w:t>
      </w:r>
    </w:p>
    <w:p>
      <w:pPr>
        <w:widowControl w:val="on"/>
        <w:pBdr/>
        <w:spacing w:before="240" w:after="240" w:line="240" w:lineRule="auto"/>
        <w:ind w:left="0" w:right="0"/>
        <w:jc w:val="left"/>
      </w:pPr>
      <w:r>
        <w:rPr>
          <w:color w:val="000000"/>
          <w:sz w:val="24"/>
          <w:szCs w:val="24"/>
        </w:rPr>
        <w:t xml:space="preserve">We were giving way to despair and beginning to think it might be a question of life or death when a bright thought suddenly struck us, and we wondered why we had not thought of it before.  Why not follow the water, which would be sure to be running towards the sea?  This idea inspired us with hope, and seemed to give us new life; but it was astonishing what a time elapsed before we found a running stream, for the water appeared to remain where it fell.  At length we came to a small stream, the sight of which gave us renewed energy, and we followed it joyfully on its downward course.  Presently we saw a few small bushes; then we came to a larger stream, and afterwards to a patch of grassland which clearly at one time had been under cultivation.  At last we came to trees under which we could see some deer sheltering from the storm:  by this time the stream had become a raging torrent.  We stood watching the deer for a moment, when suddenly three fine stags rushed past us and dashed into the surging waters of the stream, which carried them down a considerable distance before they could land on its rocky bank on the other side.  It was an exciting adventure, as the stags were so near us, and with their fine antlers presented an imposing appearance.</w:t>
      </w:r>
    </w:p>
    <w:p>
      <w:pPr>
        <w:widowControl w:val="on"/>
        <w:pBdr/>
        <w:spacing w:before="240" w:after="240" w:line="240" w:lineRule="auto"/>
        <w:ind w:left="0" w:right="0"/>
        <w:jc w:val="left"/>
      </w:pPr>
      <w:r>
        <w:rPr>
          <w:color w:val="000000"/>
          <w:sz w:val="24"/>
          <w:szCs w:val="24"/>
        </w:rPr>
        <w:t xml:space="preserve">We now crossed over some heather in order to reach a small path which we could see alongside the swollen river.  How pleased we were when we knew we were out of danger!  It seemed to us like an escape from a terrible fate.  We remembered how Mungo Park, when alone in the very heart of Africa, and in the midst of a great wilderness, derived consolation from very much smaller sources than the few trees which now cheered us on our way.  The path became broader as we passed through the grounds of Lord Galloway’s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hunting-box, and we soon reached the highway, where we crossed the boiling torrent rushing along with frightful rapidity on its way to the sea.  The shades of night were coming on as we knocked at the door of the keeper’s cottage, and judge of our surprise when we were informed that, after walking from ten o’clock in the morning to six o’clock at night, we were only about six miles from Dunbeath, whence we had started that morning, and had still about ten miles to walk before we could reach Helmsdale.</w:t>
      </w:r>
    </w:p>
    <w:p>
      <w:pPr>
        <w:widowControl w:val="on"/>
        <w:pBdr/>
        <w:spacing w:before="240" w:after="240" w:line="240" w:lineRule="auto"/>
        <w:ind w:left="0" w:right="0"/>
        <w:jc w:val="left"/>
      </w:pPr>
      <w:r>
        <w:rPr>
          <w:color w:val="000000"/>
          <w:sz w:val="24"/>
          <w:szCs w:val="24"/>
        </w:rPr>
        <w:t xml:space="preserve">We were almost famished with hunger, but we were lucky enough to secure a splendid tea at the keeper’s cottage.  Fortunately for us the good lady of the house had provided a sumptuous repast for some sporting gentlemen she was expecting, but who had been prevented from coming owing to the storm.  We kept no record of our gastronomical performances on this occasion, but we can safely state that of a whole rabbit very little remained, and the same remark would apply to a whole series of other delicacies which the keeper’s wife had so kindly and thoughtfully provided for her more distinguished but absent guests.  We took the opportunity of drying some of our wet clothing, and before we finished our tea the keeper himself came in, to whom we related our adventures.  Though accustomed to the broken regions and wild solitudes we had passed through, he was simply astounded that we had come over them safely, especially on such a day.</w:t>
      </w:r>
    </w:p>
    <w:p>
      <w:pPr>
        <w:widowControl w:val="on"/>
        <w:pBdr/>
        <w:spacing w:before="240" w:after="240" w:line="240" w:lineRule="auto"/>
        <w:ind w:left="0" w:right="0"/>
        <w:jc w:val="left"/>
      </w:pPr>
      <w:r>
        <w:rPr>
          <w:color w:val="000000"/>
          <w:sz w:val="24"/>
          <w:szCs w:val="24"/>
        </w:rPr>
        <w:t xml:space="preserve">It was pitch dark when we left the keeper’s cottage, and he very kindly accompanied us until we reached the highroad in safety.  The noise caused by the rushing waters of the rivers as they passed us on their way in frantic haste to the sea, now quite near us, and the roar of the sea itself as it dashed itself violently against the rocky coast, rendered conversation very difficult, but our companion gave us to understand that the road to Helmsdale was very hilly and lonely, and at one time was considered dangerous for strangers.  Fortunately the surface was very good, and we found it much easier to walk upon than the wet heather we had passed over for so many miles.  The black rocks which lined the road, the darkness of the night, and the noise from the sea as the great waves dashed and thundered on the rocks hundreds of feet below, might have terrified timid travellers, but they seemed nothing to us compared with our experience earlier in the day.  The wind had moderated, but the rain continued to fall, and occasionally we were startled as we rounded one of the many bends in the road by coming suddenly on a burn swollen with the heavy rains, hurling itself like a cataract down the rocky sides of the hill, and rushing under the road beneath our feet in its noisy descent helter-skelter towards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walked on as rapidly as the hilly nature of our road would permit, without seeing a house or human being, until we approached Helmsdale, when we were surprised by the sudden appearance of the stage-coach drawn by three horses and displaying its enormous red lamp in front.  The driver suddenly pulled up his horses, for, as he said, he did not know “what the de’il it was coming in front”:  he scarcely ever met any one on that road, and particularly on such an “awful” stormy night.  We asked him how far we were from the town, and were delighted to hear it was only about two miles away.  It was after ten o’clock when we arrived at Helmsdale, tired and footsore, but just in time to secure lodgings for the night at the Commercial Inn.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September 21st.</w:t>
      </w:r>
    </w:p>
    <w:p>
      <w:pPr>
        <w:widowControl w:val="on"/>
        <w:pBdr/>
        <w:spacing w:before="240" w:after="240" w:line="240" w:lineRule="auto"/>
        <w:ind w:left="0" w:right="0"/>
        <w:jc w:val="left"/>
      </w:pPr>
      <w:r>
        <w:rPr>
          <w:color w:val="000000"/>
          <w:sz w:val="24"/>
          <w:szCs w:val="24"/>
        </w:rPr>
        <w:t xml:space="preserve">Helmsdale was a pleasant little town inhabited chiefly by fishermen, but a place of some importance, for it had recently become the northern terminus of the railway.  A book in the hotel, which we read while waiting for breakfast, gave us some interesting information about the road we had travelled along the night before, and from it we learned that the distance between Berriedale and Helmsdale was nine and a half miles, and that about half-way between these two places it passed the Ord of Caithness at an elevation of 1,200 feet above the sea-level, an “aclivity of granite past which no railway can be carried,” and the commencement of a long chain of mountains separating Caithness from Sutherland.</w:t>
      </w:r>
    </w:p>
    <w:p>
      <w:pPr>
        <w:widowControl w:val="on"/>
        <w:pBdr/>
        <w:spacing w:before="240" w:after="240" w:line="240" w:lineRule="auto"/>
        <w:ind w:left="0" w:right="0"/>
        <w:jc w:val="left"/>
      </w:pPr>
      <w:r>
        <w:rPr>
          <w:color w:val="000000"/>
          <w:sz w:val="24"/>
          <w:szCs w:val="24"/>
        </w:rPr>
        <w:t xml:space="preserve">Formerly the road was carried along the edge of a tremendous range of precipices which overhung the sea in a fashion enough to frighten both man and beast, and was considered the most dangerous road in Scotland, so much so that when the Earl of Caithness or any other great landed proprietor travelled that way a troop of their tenants from the borders of Sutherland-shire assembled, and drew the carriage themselves across the hill, a distance of two miles, quadrupeds not being considered safe enough, as the least deviation would have resulted in a fall over the rocks into the sea below.  This old road, which was too near the sea for modern traffic, was replaced by the present road in the year 1812.  The old path, looked at from the neighbourhood of Helmsdale, had more the appearance of a sheep track than a road as it wound up the steep brow of the hill 300 or 400 feet above the rolling surge of the sea below, and was quite awe-inspiring even to look at, set among scenery of the most wild and savage character.</w:t>
      </w:r>
    </w:p>
    <w:p>
      <w:pPr>
        <w:widowControl w:val="on"/>
        <w:pBdr/>
        <w:spacing w:before="240" w:after="240" w:line="240" w:lineRule="auto"/>
        <w:ind w:left="0" w:right="0"/>
        <w:jc w:val="left"/>
      </w:pPr>
      <w:r>
        <w:rPr>
          <w:color w:val="000000"/>
          <w:sz w:val="24"/>
          <w:szCs w:val="24"/>
        </w:rPr>
        <w:t xml:space="preserve">We had now cleared the county of Caithness, which, like Orkney and Shetland, was almost entirely devoid of trees.  To our way of thinking a sprinkling of woods and copses would have much enhanced the wild beauty of the surroundings, but there was a difference of opinion or taste on this point as on everything else.  A gentleman who had settled in America, and had had to clear away the trees from his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he passed through Caithness on his way to John o’ Groat’s was continually ejaculating, “What a beautiful country!” “What a very beautiful country!” Some one who heard him remarked, “You can hardly call it a very beautiful country when there are no trees.”  “Trees,” cried the Yankee; “that’s all stuff Caithness, I calculate, is the finest clearing I ever saw in my life!”</w:t>
      </w:r>
    </w:p>
    <w:p>
      <w:pPr>
        <w:widowControl w:val="on"/>
        <w:pBdr/>
        <w:spacing w:before="240" w:after="240" w:line="240" w:lineRule="auto"/>
        <w:ind w:left="0" w:right="0"/>
        <w:jc w:val="left"/>
      </w:pPr>
      <w:r>
        <w:rPr>
          <w:color w:val="000000"/>
          <w:sz w:val="24"/>
          <w:szCs w:val="24"/>
        </w:rPr>
        <w:t xml:space="preserve">We had often wondered, by the way, how the Harbour Works at Wick would be affected by the great storms, and we were afterwards greatly interested when we read in a Scotch provincial newspaper the following telegrams: </w:t>
      </w:r>
    </w:p>
    <w:p>
      <w:pPr>
        <w:widowControl w:val="on"/>
        <w:pBdr/>
        <w:spacing w:before="240" w:after="240" w:line="240" w:lineRule="auto"/>
        <w:ind w:left="0" w:right="0"/>
        <w:jc w:val="left"/>
      </w:pPr>
      <w:r>
        <w:rPr>
          <w:color w:val="000000"/>
          <w:sz w:val="24"/>
          <w:szCs w:val="24"/>
        </w:rPr>
        <w:t xml:space="preserve">   TERRIFIC GALE AT WICK THREATENED DESTRUCTION OF THE HARBOUR 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our Wick Correspondent</w:t>
      </w:r>
    </w:p>
    <w:p>
      <w:pPr>
        <w:widowControl w:val="on"/>
        <w:pBdr/>
        <w:spacing w:before="240" w:after="240" w:line="240" w:lineRule="auto"/>
        <w:ind w:left="0" w:right="0"/>
        <w:jc w:val="left"/>
      </w:pPr>
      <w:r>
        <w:rPr>
          <w:i/>
          <w:color w:val="000000"/>
          <w:sz w:val="24"/>
          <w:szCs w:val="24"/>
        </w:rPr>
        <w:t xml:space="preserve">Wick, Wednesday</w:t>
      </w:r>
      <w:r>
        <w:rPr>
          <w:color w:val="000000"/>
          <w:sz w:val="24"/>
          <w:szCs w:val="24"/>
        </w:rPr>
        <w:t xml:space="preserve">, 12:50—­A terrific storm is raging here to-day.  It is a gale from the south-east, with an extraordinary surf which is making a complete break of the new Harbour Works, where a number of large stones have been dislodged and serious damage is threatened.</w:t>
      </w:r>
    </w:p>
    <w:p>
      <w:pPr>
        <w:widowControl w:val="on"/>
        <w:pBdr/>
        <w:spacing w:before="240" w:after="240" w:line="240" w:lineRule="auto"/>
        <w:ind w:left="0" w:right="0"/>
        <w:jc w:val="left"/>
      </w:pPr>
      <w:r>
        <w:rPr>
          <w:color w:val="000000"/>
          <w:sz w:val="24"/>
          <w:szCs w:val="24"/>
        </w:rPr>
        <w:t xml:space="preserve">   1:30 </w:t>
      </w:r>
      <w:r>
        <w:rPr>
          <w:i/>
          <w:color w:val="000000"/>
          <w:sz w:val="24"/>
          <w:szCs w:val="24"/>
        </w:rPr>
        <w:t xml:space="preserve">p.m.</w:t>
      </w:r>
      <w:r>
        <w:rPr>
          <w:color w:val="000000"/>
          <w:sz w:val="24"/>
          <w:szCs w:val="24"/>
        </w:rPr>
        <w:t xml:space="preserve">—­The storm still continues.  A large concrete block,</w:t>
      </w:r>
      <w:r>
        <w:rPr>
          <w:color w:val="000000"/>
          <w:sz w:val="24"/>
          <w:szCs w:val="24"/>
        </w:rPr>
        <w:br/>
        <w:t xml:space="preserve">   weighing 300 tons, has been dislodged, and the whole building seems</w:t>
      </w:r>
      <w:r>
        <w:rPr>
          <w:color w:val="000000"/>
          <w:sz w:val="24"/>
          <w:szCs w:val="24"/>
        </w:rPr>
        <w:br/>
        <w:t xml:space="preserve">   doomed unless the storm abates very soon.</w:t>
      </w:r>
    </w:p>
    <w:p>
      <w:pPr>
        <w:widowControl w:val="on"/>
        <w:pBdr/>
        <w:spacing w:before="240" w:after="240" w:line="240" w:lineRule="auto"/>
        <w:ind w:left="0" w:right="0"/>
        <w:jc w:val="left"/>
      </w:pPr>
      <w:r>
        <w:rPr>
          <w:color w:val="000000"/>
          <w:sz w:val="24"/>
          <w:szCs w:val="24"/>
        </w:rPr>
        <w:t xml:space="preserve">These hours corresponded with the time we were crossing the Maiden’s Paps mountains, and we are not likely ever to forget the great danger we were in on that occasion.</w:t>
      </w:r>
    </w:p>
    <w:p>
      <w:pPr>
        <w:widowControl w:val="on"/>
        <w:pBdr/>
        <w:spacing w:before="240" w:after="240" w:line="240" w:lineRule="auto"/>
        <w:ind w:left="0" w:right="0"/>
        <w:jc w:val="left"/>
      </w:pPr>
      <w:r>
        <w:rPr>
          <w:color w:val="000000"/>
          <w:sz w:val="24"/>
          <w:szCs w:val="24"/>
        </w:rPr>
        <w:t xml:space="preserve">We were rather backward in making a start on our journey to-day, for our feet were very sore; but we were advised to apply common soap to our stocking feet, from which we experienced great relief.  As we left the town we saw some ruins, which we assumed were those of Helmsdale Castle, and we had now the company of the railway, which, like our road, hugged the seacoast for some miles.  About two miles after leaving Helmsdale we sighted the first railway train we had seen since we left Aberdeen a fortnight before.  Under ordinary conditions this might have passed unnoticed, but as we had been travelling through such wild country we looked upon it as a sign that we were approaching a part of the country which had communication with civilisation, other than that afforded by sea or mail-coach.</w:t>
      </w:r>
    </w:p>
    <w:p>
      <w:pPr>
        <w:widowControl w:val="on"/>
        <w:pBdr/>
        <w:spacing w:before="240" w:after="240" w:line="240" w:lineRule="auto"/>
        <w:ind w:left="0" w:right="0"/>
        <w:jc w:val="left"/>
      </w:pPr>
      <w:r>
        <w:rPr>
          <w:color w:val="000000"/>
          <w:sz w:val="24"/>
          <w:szCs w:val="24"/>
        </w:rPr>
        <w:t xml:space="preserve">[Illustration:  PICTISH TOWER (EXTERIOR).]</w:t>
      </w:r>
    </w:p>
    <w:p>
      <w:pPr>
        <w:widowControl w:val="on"/>
        <w:pBdr/>
        <w:spacing w:before="240" w:after="240" w:line="240" w:lineRule="auto"/>
        <w:ind w:left="0" w:right="0"/>
        <w:jc w:val="left"/>
      </w:pPr>
      <w:r>
        <w:rPr>
          <w:color w:val="000000"/>
          <w:sz w:val="24"/>
          <w:szCs w:val="24"/>
        </w:rPr>
        <w:t xml:space="preserve">We now walked through the Parish of Loth, where in Glen Loth we were informed the last wolf in Scotland was killed, and about half a mile before reaching Brora we climbed over a stone fence to inspect the ruins of a Pictish castle standing between our road and the railway.  The ruins were circular, but some of the walls had been built in a zig-zag form, and had originally contained passages and rooms, some of which still existed, but they looked so dark that we did not care to go inside them, though we were informed that about two years before our visit excavations had been made and several human skulls were discovered.  The weather continued wet, and we passed through several showers on our way from Helmsdale to Brora, where, after a walk of twelve miles, we stayed for lunch, and it was again raining as we left there for Golspie.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PICTISH TOWER (INTERIOR).]</w:t>
      </w:r>
    </w:p>
    <w:p>
      <w:pPr>
        <w:widowControl w:val="on"/>
        <w:pBdr/>
        <w:spacing w:before="240" w:after="240" w:line="240" w:lineRule="auto"/>
        <w:ind w:left="0" w:right="0"/>
        <w:jc w:val="left"/>
      </w:pPr>
      <w:r>
        <w:rPr>
          <w:color w:val="000000"/>
          <w:sz w:val="24"/>
          <w:szCs w:val="24"/>
        </w:rPr>
        <w:t xml:space="preserve">At Brora we heard stories of wonderful fossils which were to be found in the rocks on the shore—­shells and fish-scales and remains of bigger creatures—­and of a bed of real coal.  Certainly the rocks seemed to change their character hereabouts, which may account for the softening of the scenery and the contrast in agricultural pursuits in this region with those farther north.  Here the appearance of the country gradually improved as we approached the woods and grounds and more cultivated regions surrounding the residence of the Duke of Sutherland.</w:t>
      </w:r>
    </w:p>
    <w:p>
      <w:pPr>
        <w:widowControl w:val="on"/>
        <w:pBdr/>
        <w:spacing w:before="240" w:after="240" w:line="240" w:lineRule="auto"/>
        <w:ind w:left="0" w:right="0"/>
        <w:jc w:val="left"/>
      </w:pPr>
      <w:r>
        <w:rPr>
          <w:color w:val="000000"/>
          <w:sz w:val="24"/>
          <w:szCs w:val="24"/>
        </w:rPr>
        <w:t xml:space="preserve">[Illustration:  DUNROBIN CASTLE.  “It was the finest building we had seen, not at all like the gloomy-looking castles, being more like a palace, with a fine display of oriel windows, battlements, steeples, and turrets.”]</w:t>
      </w:r>
    </w:p>
    <w:p>
      <w:pPr>
        <w:widowControl w:val="on"/>
        <w:pBdr/>
        <w:spacing w:before="240" w:after="240" w:line="240" w:lineRule="auto"/>
        <w:ind w:left="0" w:right="0"/>
        <w:jc w:val="left"/>
      </w:pPr>
      <w:r>
        <w:rPr>
          <w:color w:val="000000"/>
          <w:sz w:val="24"/>
          <w:szCs w:val="24"/>
        </w:rPr>
        <w:t xml:space="preserve">We came in sight of another Pictish castle, which we turned aside to visit; but by this time we had become quite familiar with the formation of these strange old structures, which were nearly all built after the same pattern, although some belonged to an earlier period than others, and the chambers in them were invariably dark and dismal.  If these were used for the same purpose as similar ones we had seen in Shetland, where maidens of property and beauty were placed for protection from the “gallants” who roamed about the land in those days, the fair prisoners must have had a dismal time while incarcerated in these dungeon-like apartments.  In these ruins, however, we saw some ancient utensils, or querns, supposed to have been used for crushing corn.  They had been hollowed out in stone, and one of them had a well-worn stone inside it, but whether or no it was the remains of an ancient pestle used in crushing the corn we could not determine; it looked strangely like one.</w:t>
      </w:r>
    </w:p>
    <w:p>
      <w:pPr>
        <w:widowControl w:val="on"/>
        <w:pBdr/>
        <w:spacing w:before="240" w:after="240" w:line="240" w:lineRule="auto"/>
        <w:ind w:left="0" w:right="0"/>
        <w:jc w:val="left"/>
      </w:pPr>
      <w:r>
        <w:rPr>
          <w:color w:val="000000"/>
          <w:sz w:val="24"/>
          <w:szCs w:val="24"/>
        </w:rPr>
        <w:t xml:space="preserve">The country hereabouts was of the most charming description, hilly and undulating rather than rugged, and we left the highway to walk along the seashore, where we passed the rifle and artillery ranges of the volunteers.  We also saw the duke’s private pier extending towards the open sea, and from this point we had a fine view of Dunrobin Castle, the duke’s residence, which was the finest building we had seen, and not at all like the other gloomy-looking castles, being more like a palace.  It is a happy blending of the German Schloss, the French chateau, and Scottish baronial architecture, with a fine display of oriel windows, battlements, turrets, and steeples, the great tower rising to a height of 135 feet above the garden terrace below.  A vista of mountains and forests lay before any one privileged to ascend the tower.  The view from the seashore was simply splendid, as from this point we could see, showing to great advantage, the lovely gardens, filled with beautiful shrubs and flowers of luxuriant growth, sloping upwards towards the castle, and the hills behind them, with their lower slopes covered with thousands of healthy-looking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firs, pines, and some deciduous trees, while the bare moorland above formed a fine background.  On the hill “Beinn-a-Bhragidh,” at a point 1,300 feet above sea-level, standing as if looking down on all, was a colossal monument erected to the memory of the duke’s grandfather, which could be seen many miles away.  The duke must have been one of the largest landowners in Britain, as, in addition to other possessions, he owned the entire county of Sutherland, measuring about sixty miles long and fifty-six miles broad, so that when at home he could safely exclaim with Robinson Crusoe, “I am monarch of all I survey.”</w:t>
      </w:r>
    </w:p>
    <w:p>
      <w:pPr>
        <w:widowControl w:val="on"/>
        <w:pBdr/>
        <w:spacing w:before="240" w:after="240" w:line="240" w:lineRule="auto"/>
        <w:ind w:left="0" w:right="0"/>
        <w:jc w:val="left"/>
      </w:pPr>
      <w:r>
        <w:rPr>
          <w:color w:val="000000"/>
          <w:sz w:val="24"/>
          <w:szCs w:val="24"/>
        </w:rPr>
        <w:t xml:space="preserve">The castle had an ancient foundation, for it was in 1097 the dun, or stronghold, of the second Robert of Sutherland, and the gardens have been famous from time immemorial.  An extract from an old book written in 1630 reads, “The Erle of Sutherland made Dunrobin his speciall residence it being a house well-seated upon a mole hard by the sea, with fair orchards wher ther be pleasant gardens, planted with all kinds of froots, hearbs and flours used in this kingdom, and abundance of good saphorn, tobacco and rosemarie, the froot being excellent and cheeflie the pears and cherries.”</w:t>
      </w:r>
    </w:p>
    <w:p>
      <w:pPr>
        <w:widowControl w:val="on"/>
        <w:pBdr/>
        <w:spacing w:before="240" w:after="240" w:line="240" w:lineRule="auto"/>
        <w:ind w:left="0" w:right="0"/>
        <w:jc w:val="left"/>
      </w:pPr>
      <w:r>
        <w:rPr>
          <w:color w:val="000000"/>
          <w:sz w:val="24"/>
          <w:szCs w:val="24"/>
        </w:rPr>
        <w:t xml:space="preserve">A most pleasing feature to our minds was the fact that the gardens were open to all comers, but as we heard that the duke was entertaining a distinguished company, including Lord Delamere of Vale Royal from our own county of Cheshire, we did not apply for permission to enter the grounds, and thus missed seeing the great Scotch thistle, the finest in all Scotland.  This thistle was of the ordinary variety, but of colossal proportions, full seven feet high, or, as we afterwards saw it described, “a beautiful emblem of a war-like nation with his radious crown of rubies full seven feet high.”  We had always looked upon the thistle as an inferior plant, and in Cheshire destroyed it in thousands, regarding it as only fit for food for donkeys, of which very few were kept in that county; but any one seeing this fine plant must have been greatly impressed by its appearance.  The thistle has been the emblem of Scotland from very early times, and is supposed to have been adopted by the Scots after a victorious battle with the Danes, who on a dark night tried to attack them unawares.  The Danes were creeping towards them silently, when one of them placed his bare foot on a thistle, which caused him to yell out with pain.  This served as an alarm to the Scots, who at once fell upon the Danes and defeated them with great slaughter, and ever afterwards the thistle appeared as their national emblem, with the motto, </w:t>
      </w:r>
      <w:r>
        <w:rPr>
          <w:i/>
          <w:color w:val="000000"/>
          <w:sz w:val="24"/>
          <w:szCs w:val="24"/>
        </w:rPr>
        <w:t xml:space="preserve">Nemo me impune lacessit</w:t>
      </w:r>
      <w:r>
        <w:rPr>
          <w:color w:val="000000"/>
          <w:sz w:val="24"/>
          <w:szCs w:val="24"/>
        </w:rPr>
        <w:t xml:space="preserve">, or, “No one hurts me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Golspie was only a short distance away from the castle, and we were anxious to get there, as we expected letters from home, so we called at the post office first and got what letters had arrived, but another mail was expected.  We asked where we could get a cup of coffee, and were directed to a fine reading-room opposite, where we adjourned to read our letters and reply to them with the accompaniment of coffee and light refreshments.  The building had been erected by the Sutherland family, and was well patronised, and we wished that we might meet with similar places in other towns where we happened to call.  Such as we found farther south did not appear to be appreciated by the class of people for whom they were chiefly intended.  This may be accounted for by the fact that the working-class Scots were decidedly more highly educated than the English.  We were not short of company, and we heard a lot of gossip, chiefly about what was going on at the castle.</w:t>
      </w:r>
    </w:p>
    <w:p>
      <w:pPr>
        <w:widowControl w:val="on"/>
        <w:pBdr/>
        <w:spacing w:before="240" w:after="240" w:line="240" w:lineRule="auto"/>
        <w:ind w:left="0" w:right="0"/>
        <w:jc w:val="left"/>
      </w:pPr>
      <w:r>
        <w:rPr>
          <w:color w:val="000000"/>
          <w:sz w:val="24"/>
          <w:szCs w:val="24"/>
        </w:rPr>
        <w:t xml:space="preserve">On inquiring about our next stage, we were told that it involved a twenty-five-mile walk through an uninhabited country, without a village and with scarcely a house on the road.  The distance we found afterwards had been exaggerated, but as it was still raining and the shades of evening were coming on, with our recent adventures still fresh in our minds and the letter my brother expected not having yet arrived, we agreed to spend the night at Golspie, resolving to make an early start on the following morning.  We therefore went into the town to select suitable lodgings, again calling at the post office and leaving our address in the event of any letters coming by the expected mail, which the officials kindly consented to send to us, and after making a few purchases we retired to rest.  We were just dozing off to sleep, when we were aroused by a knock at our chamber door, and a voice from without informed us that our further letters and a newspaper had arrived.  We jumped out of bed, glad to receive additional news from the “old folks at home,” and our sleep was no less peaceful on that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eighteen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September 22nd.</w:t>
      </w:r>
    </w:p>
    <w:p>
      <w:pPr>
        <w:widowControl w:val="on"/>
        <w:pBdr/>
        <w:spacing w:before="240" w:after="240" w:line="240" w:lineRule="auto"/>
        <w:ind w:left="0" w:right="0"/>
        <w:jc w:val="left"/>
      </w:pPr>
      <w:r>
        <w:rPr>
          <w:color w:val="000000"/>
          <w:sz w:val="24"/>
          <w:szCs w:val="24"/>
        </w:rPr>
        <w:t xml:space="preserve">We rose at seven o’clock, and left Golspie at eight </w:t>
      </w:r>
      <w:r>
        <w:rPr>
          <w:i/>
          <w:color w:val="000000"/>
          <w:sz w:val="24"/>
          <w:szCs w:val="24"/>
        </w:rPr>
        <w:t xml:space="preserve">en route</w:t>
      </w:r>
      <w:r>
        <w:rPr>
          <w:color w:val="000000"/>
          <w:sz w:val="24"/>
          <w:szCs w:val="24"/>
        </w:rPr>
        <w:t xml:space="preserve"> for Bonar Bridge.  As we passed the railway station we saw a huge traction engine, which we were informed belonged to the Duke of Sutherland, and was employed by him to draw wood and stone to the railway.  About a mile after leaving the town we observed the first field of wheat since we had left John o’ Groat’s.  The morning had turned out wet, so there was no one at work among the corn, but several machines there showed that agriculture received much attention.  We met some children carrying milk, who in reply to our inquiry told us that the cows were milked three times each day—­at six o’clock in the morning, one o’clock at noon, and eight o’clock at night—­with the exception of the small Highland cows, which were only milked twice.  As we were looking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fields in the direction of the railway, we observed an engine with only one carriage attached proceeding along the line, which we thought must be the mail van, but we were told that it was the duke’s private train, and that he was driving the engine himself, the engine being named after his castle, “Dunrobin.”  We learned that the whole railway belonged to him for many miles, and that he was quite an expert at engine driving.</w:t>
      </w:r>
    </w:p>
    <w:p>
      <w:pPr>
        <w:widowControl w:val="on"/>
        <w:pBdr/>
        <w:spacing w:before="240" w:after="240" w:line="240" w:lineRule="auto"/>
        <w:ind w:left="0" w:right="0"/>
        <w:jc w:val="left"/>
      </w:pPr>
      <w:r>
        <w:rPr>
          <w:color w:val="000000"/>
          <w:sz w:val="24"/>
          <w:szCs w:val="24"/>
        </w:rPr>
        <w:t xml:space="preserve">About five miles after leaving Golspie we crossed what was known as “The Mound,” a bank thrown across what looked like an arm of the sea.  It was upwards of half a mile long, and under the road were six arches to admit the passage of the tide as it ebbed and flowed.  Here we turned off to the right along the hill road to Bonar Bridge, and visited what had been once a mansion, but was now nearly all fallen to the ground, very little remaining to tell of its former glory.  What attracted us most was the site of the garden behind the house, where stood four great yew trees which must have been growing hundreds of years.  They were growing in pairs, and in a position which suggested that the road had formerly passed between them.</w:t>
      </w:r>
    </w:p>
    <w:p>
      <w:pPr>
        <w:widowControl w:val="on"/>
        <w:pBdr/>
        <w:spacing w:before="240" w:after="240" w:line="240" w:lineRule="auto"/>
        <w:ind w:left="0" w:right="0"/>
        <w:jc w:val="left"/>
      </w:pPr>
      <w:r>
        <w:rPr>
          <w:color w:val="000000"/>
          <w:sz w:val="24"/>
          <w:szCs w:val="24"/>
        </w:rPr>
        <w:t xml:space="preserve">Presently our way passed through a beautiful and romantic glen, with a fine stream swollen by the recent rains running alongside it.  Had the weather been more favourable, we should have had a charming walk.  The hills did not rise to any great elevation, but were nicely wooded down to the very edge of the stream, and the torrent, with its innumerable rapids and little falls, that met us as we travelled on our upward way, showed to the best advantage.  In a few miles we came to a beautiful waterfall facing our road, and we climbed up the rocks to get a near view of it from a rustic bridge placed there for the purpose.  A large projecting rock split the fall into the shape of a two-pronged fork, so that it appeared like a double waterfall, and looked very pretty.  Another stream entered the river near the foot of the waterfall, but the fall of this appeared to have been artificially broken thirty or forty times on its downward course, forming the same number of small lochs, or ponds.  We had a grand sight of these miniature lakes as they overflowed one into another until their waters joined the stream below.</w:t>
      </w:r>
    </w:p>
    <w:p>
      <w:pPr>
        <w:widowControl w:val="on"/>
        <w:pBdr/>
        <w:spacing w:before="240" w:after="240" w:line="240" w:lineRule="auto"/>
        <w:ind w:left="0" w:right="0"/>
        <w:jc w:val="left"/>
      </w:pPr>
      <w:r>
        <w:rPr>
          <w:color w:val="000000"/>
          <w:sz w:val="24"/>
          <w:szCs w:val="24"/>
        </w:rPr>
        <w:t xml:space="preserve">We now left the trees behind us and, emerging into the open country, travelled many miles across the moors alongside Loch Buidhee, our only company being the sheep and the grouse.  As we approached Bonar Bridge we observed a party of sportsmen on the moors.  From the frequency of their fire we supposed they were having good sport; a horse with panniers on its back, which were fast being ladened with the fallen game, was following them at a respectful distance.  Then we came to a few small houses, near which were large stacks of peat or turf, which was being carted away in three carts.  We asked the driver of the first cart we overtook how far it was to Bonar Bridge, and he replied two miles.  We made the same inquiry from the second, who said three miles, and the reply of the third was two and a half miles.  As the distance between the first and the third drivers was only one hundred yards, their replies rather amused us.  Still we found it quite far enough, for we passed through shower after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eighteen-mile walk had given us a good idea of “Caledonia stern and wild,” and at the same time had developed in us an enormous appetite when by two o’clock we entered the hotel facing Bonar Bridge for our dinner.  The bridge was a fine substantial iron structure of about 150 feet span, having a stone arching at either end, and was of great importance, as it connected main roads and did away with the ferry which once existed there.  As we crossed the bridge we noticed two vessels from Sunderland discharging coals, and some fallen fir-trees lying on the side of the water apparently waiting shipment for colliery purposes, apt illustrations of the interchange of productions.  There were many fine plantations of fir-trees near Bonar Bridge, and as we passed the railway station we saw a rather substantial building across the water which we were informed was the “Puirshoose,” or “Poor House.”</w:t>
      </w:r>
    </w:p>
    <w:p>
      <w:pPr>
        <w:widowControl w:val="on"/>
        <w:pBdr/>
        <w:spacing w:before="240" w:after="240" w:line="240" w:lineRule="auto"/>
        <w:ind w:left="0" w:right="0"/>
        <w:jc w:val="left"/>
      </w:pPr>
      <w:r>
        <w:rPr>
          <w:color w:val="000000"/>
          <w:sz w:val="24"/>
          <w:szCs w:val="24"/>
        </w:rPr>
        <w:t xml:space="preserve">Observing a village school to the left of our road, we looked through the open door; but the room was empty, so we called at the residence of the schoolmaster adjoining to get some reliable information about our further way, We found him playing on a piano and very civil and obliging, and he advised us to stay for the night at what was known as the Half-way House, which we should find on the hill road to Dingwall, and so named because it was halfway between Bonar and Alness, and nine miles from Bonar.  Our road for the first two miles was close along Dornoch Firth, and the fine plantations of trees afforded us some protection against the wind and rain; then we left the highway and turned to the right, along the hill road.  After a steep ascent for more than a mile, we passed under a lofty elevation, and found ourselves once more amongst the heather-bells so dear to the heart of every true Scot.</w:t>
      </w:r>
    </w:p>
    <w:p>
      <w:pPr>
        <w:widowControl w:val="on"/>
        <w:pBdr/>
        <w:spacing w:before="240" w:after="240" w:line="240" w:lineRule="auto"/>
        <w:ind w:left="0" w:right="0"/>
        <w:jc w:val="left"/>
      </w:pPr>
      <w:r>
        <w:rPr>
          <w:color w:val="000000"/>
          <w:sz w:val="24"/>
          <w:szCs w:val="24"/>
        </w:rPr>
        <w:t xml:space="preserve">At this point we could not help lingering awhile to view the magnificent scene below.  What a gorgeous panorama!  The wide expanse of water, the bridge we had lately crossed and the adjoining small village, the fine plantations of trees, the duke’s monument rising above the woods at Golspie, were all visible, but obscured in places by the drifting showers.  If the “Clerk of the Weather” had granted us sunshine instead of rain, we should have had a glorious prospect not soon to be forgotten.  But we had still three miles to walk, or, as the people in the north style it, to travel, before we could reach the Half-Way House, when we met a solitary pedestrian, who as soon as he saw us coming sat down on a stone and awaited us until we got within speaking distance, when he began to talk to us.  He was the Inspector of Roads, and had been walking first in one direction and then in the other during the whole of the day.  He said he liked to speak to everybody he saw, as the roads were so very lonely in his district.  He informed us that the Half-Way House was a comfortable place, and we could not do better than stay there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were glad when we reached the end of our nine-mile walk, as the day had been very rough and stormy.  As it was the third in succession of the same character, we did not care how soon the weather took a turn for the better.  The Half-Way House stood in a deserted and lonely position on the moor some little distance from the road, without another house being visible for miles, and quite isolated from the outer world.  We entered the farmyard, where we saw the mistress busy amongst the pigs, two dogs barking at us in a very threatening manner.  We walked into the kitchen, the sole occupant of which was a “bairn,” who was quite naked, and whom we could just see behind a maiden of clothes drying before the fire.  The mistress soon followed us into the house, and in reply to our query as to whether we could be accommodated for the night said, “I will see,” and invited us into the parlour, a room containing two beds and sundry chairs and tables.  The floor in the kitchen was formed of clay, the parlour had a boarded floor, and the mantelpiece and roof were of very old wood, but there was neither firegrate nor fire.</w:t>
      </w:r>
    </w:p>
    <w:p>
      <w:pPr>
        <w:widowControl w:val="on"/>
        <w:pBdr/>
        <w:spacing w:before="240" w:after="240" w:line="240" w:lineRule="auto"/>
        <w:ind w:left="0" w:right="0"/>
        <w:jc w:val="left"/>
      </w:pPr>
      <w:r>
        <w:rPr>
          <w:color w:val="000000"/>
          <w:sz w:val="24"/>
          <w:szCs w:val="24"/>
        </w:rPr>
        <w:t xml:space="preserve">After we had waited there a short time, the mistress again made her appearance, with a shovel full of red-hot peat, so, although she had not given us a decided answer as to whether we could stay the night or not, we considered that silence gave consent, especially when seconded by the arrival of the welcome fire.</w:t>
      </w:r>
    </w:p>
    <w:p>
      <w:pPr>
        <w:widowControl w:val="on"/>
        <w:pBdr/>
        <w:spacing w:before="240" w:after="240" w:line="240" w:lineRule="auto"/>
        <w:ind w:left="0" w:right="0"/>
        <w:jc w:val="left"/>
      </w:pPr>
      <w:r>
        <w:rPr>
          <w:color w:val="000000"/>
          <w:sz w:val="24"/>
          <w:szCs w:val="24"/>
        </w:rPr>
        <w:t xml:space="preserve">“You surely must have missed your train!” she said; but when we told her that we were pedestrian tourists, or, as my brother described it, “on a walking expedition,” she looked surprised.</w:t>
      </w:r>
    </w:p>
    <w:p>
      <w:pPr>
        <w:widowControl w:val="on"/>
        <w:pBdr/>
        <w:spacing w:before="240" w:after="240" w:line="240" w:lineRule="auto"/>
        <w:ind w:left="0" w:right="0"/>
        <w:jc w:val="left"/>
      </w:pPr>
      <w:r>
        <w:rPr>
          <w:color w:val="000000"/>
          <w:sz w:val="24"/>
          <w:szCs w:val="24"/>
        </w:rPr>
        <w:t xml:space="preserve">When she entered the room again we were sorting out our letters and papers, and she said, “You surely must be sappers!” We had some difficulty in making her understand the object of our journey, as she could not see how we could be walking for pleasure in such bad weather.</w:t>
      </w:r>
    </w:p>
    <w:p>
      <w:pPr>
        <w:widowControl w:val="on"/>
        <w:pBdr/>
        <w:spacing w:before="240" w:after="240" w:line="240" w:lineRule="auto"/>
        <w:ind w:left="0" w:right="0"/>
        <w:jc w:val="left"/>
      </w:pPr>
      <w:r>
        <w:rPr>
          <w:color w:val="000000"/>
          <w:sz w:val="24"/>
          <w:szCs w:val="24"/>
        </w:rPr>
        <w:t xml:space="preserve">We found the peat made a very hot fire and did good service in helping to dry our wet clothing.  We wanted some hot milk and bread for supper, which she was very reluctant to supply, as milk was extremely scarce on the moors, but as a special favour she robbed the remainder of the family to comply with our wishes.  The wind howled outside, but we heeded it not, for we were comfortably housed before a blazing peat fire which gave out a considerable amount of heat.  We lit one of our ozokerite candles, of which we carried a supply to be prepared for emergencies, and read our home newspaper, </w:t>
      </w:r>
      <w:r>
        <w:rPr>
          <w:i/>
          <w:color w:val="000000"/>
          <w:sz w:val="24"/>
          <w:szCs w:val="24"/>
        </w:rPr>
        <w:t xml:space="preserve">The Warrington Guardian</w:t>
      </w:r>
      <w:r>
        <w:rPr>
          <w:color w:val="000000"/>
          <w:sz w:val="24"/>
          <w:szCs w:val="24"/>
        </w:rPr>
        <w:t xml:space="preserve">, which was sent to us weekly, until supper-time arrived, and then we were surprised by our hostess bringing in an enormous bowl, apparently an ancient punch bowl, large enough to wash ourselves in, filled with hot milk and bread, along with two large wooden spoons.  Armed with these, we both sat down with the punch-bowl between us, hungry enough and greedy enough to compete with one another as to which should devour the most.  Which won would be difficult to say, but nothing remained except the bowl and the spoons and our extended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had walked twenty-seven miles, and it must have been weather such as we had experienced that inspired the poet to exclaim: </w:t>
      </w:r>
    </w:p>
    <w:p>
      <w:pPr>
        <w:widowControl w:val="on"/>
        <w:pBdr/>
        <w:spacing w:before="240" w:after="240" w:line="240" w:lineRule="auto"/>
        <w:ind w:left="0" w:right="0"/>
        <w:jc w:val="left"/>
      </w:pPr>
      <w:r>
        <w:rPr>
          <w:color w:val="000000"/>
          <w:sz w:val="24"/>
          <w:szCs w:val="24"/>
        </w:rPr>
        <w:t xml:space="preserve">  The west wind blows and brings rough weather,</w:t>
      </w:r>
      <w:r>
        <w:rPr>
          <w:color w:val="000000"/>
          <w:sz w:val="24"/>
          <w:szCs w:val="24"/>
        </w:rPr>
        <w:br/>
        <w:t xml:space="preserve">  The east brings cold and wet together,</w:t>
      </w:r>
      <w:r>
        <w:rPr>
          <w:color w:val="000000"/>
          <w:sz w:val="24"/>
          <w:szCs w:val="24"/>
        </w:rPr>
        <w:br/>
        <w:t xml:space="preserve">  The south wind blows and brings much rain,</w:t>
      </w:r>
      <w:r>
        <w:rPr>
          <w:color w:val="000000"/>
          <w:sz w:val="24"/>
          <w:szCs w:val="24"/>
        </w:rPr>
        <w:br/>
        <w:t xml:space="preserve">  The north wind blows it back again!</w:t>
      </w:r>
    </w:p>
    <w:p>
      <w:pPr>
        <w:widowControl w:val="on"/>
        <w:pBdr/>
        <w:spacing w:before="240" w:after="240" w:line="240" w:lineRule="auto"/>
        <w:ind w:left="0" w:right="0"/>
        <w:jc w:val="left"/>
      </w:pPr>
      <w:r>
        <w:rPr>
          <w:color w:val="000000"/>
          <w:sz w:val="24"/>
          <w:szCs w:val="24"/>
        </w:rPr>
        <w:t xml:space="preserve">The beds were placed end to end, so that our feet came together, with a wooden fixture between the two beds to act as the dividing line.  Needless to say we slept soundly, giving orders to be wakened early in the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twenty-seven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September 23rd.</w:t>
      </w:r>
    </w:p>
    <w:p>
      <w:pPr>
        <w:widowControl w:val="on"/>
        <w:pBdr/>
        <w:spacing w:before="240" w:after="240" w:line="240" w:lineRule="auto"/>
        <w:ind w:left="0" w:right="0"/>
        <w:jc w:val="left"/>
      </w:pPr>
      <w:r>
        <w:rPr>
          <w:color w:val="000000"/>
          <w:sz w:val="24"/>
          <w:szCs w:val="24"/>
        </w:rPr>
        <w:t xml:space="preserve">We were awakened at six o’clock in the morning, and after a good breakfast we left the Half-Way House (later the “Aultnamain Inn"), and well pleased we were with the way the landlady had catered for our hungry requirements.  We could see the sea in the distance, and as we resumed our march across the moors we were often alarmed suddenly by the harsh and disagreeable cries of the startled grouse as they rose hurriedly from the sides of our path, sounding almost exactly like “Go back!—­go back!” We were, however, obliged to “Go forward,” and that fairly quickly, as we were already a few miles behind our contemplated average of twenty-five miles per day.  We determined to make the loss good, and if possible to secure a slight margin to our credit, so we set out intending to reach Inverness that night if possible.  In spite, therefore, of the orders given in such loud and unpleasant tones by the grouse, we advanced quickly onwards and left those birds to rejoice the heart of any sportsman who might follow.</w:t>
      </w:r>
    </w:p>
    <w:p>
      <w:pPr>
        <w:widowControl w:val="on"/>
        <w:pBdr/>
        <w:spacing w:before="240" w:after="240" w:line="240" w:lineRule="auto"/>
        <w:ind w:left="0" w:right="0"/>
        <w:jc w:val="left"/>
      </w:pPr>
      <w:r>
        <w:rPr>
          <w:color w:val="000000"/>
          <w:sz w:val="24"/>
          <w:szCs w:val="24"/>
        </w:rPr>
        <w:t xml:space="preserve">Cromarty Firth was clearly visible as we left the moors, and we could distinguish what we thought was Cromarty itself, with its whitewashed houses, celebrated as the birthplace of the great geologist, Hugh Miller, of whom we had heard so much in the Orkneys.  The original cause of the whitewashing of the houses in Cromarty was said to have been the result of an offer made by a former candidate for Parliamentary honours, who offered to whitewash any of the houses.  As nearly all the free and independent electors accepted his offer, it was said that Cromarty came out of the Election of 1826 cleaner than any other place in Scotland, notwithstanding the fact that it happened in an age when parliamentarian representation generally went to the highest bidder.</w:t>
      </w:r>
    </w:p>
    <w:p>
      <w:pPr>
        <w:widowControl w:val="on"/>
        <w:pBdr/>
        <w:spacing w:before="240" w:after="240" w:line="240" w:lineRule="auto"/>
        <w:ind w:left="0" w:right="0"/>
        <w:jc w:val="left"/>
      </w:pPr>
      <w:r>
        <w:rPr>
          <w:color w:val="000000"/>
          <w:sz w:val="24"/>
          <w:szCs w:val="24"/>
        </w:rPr>
        <w:t xml:space="preserve">We crossed the Strathrory River, and leaving the hills to our right found ourselves in quite a different kind of country, a veritable land of woods, where immense plantations of fir-trees covered the hills as far as the eye could reach, sufficient, apparently, to make up for the deficiency in Caithness and Sutherland in that respect, for we were now in the county of Ross and Cromarty.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Shortly afterwards we crossed over the River Alness.  The country we now passed through was highly cultivated and very productive, containing some large farms, where every appearance of prosperity prevailed, and the tall chimneys in the rear of each spoke of the common use of coal.  The breeding of cattle seemed to be carried on extensively; we saw one large herd assembled in a field adjoining our road, and were amused at a conversational passage of arms between the farmer and two cattle-dealers who were trying to do business, each side endeavouring to get the better of the other.  It was not quite a war to the knife, but the fight between those Scots was like razor trying to cut razor, and we wished we had time to stay and hear how it ended.</w:t>
      </w:r>
    </w:p>
    <w:p>
      <w:pPr>
        <w:widowControl w:val="on"/>
        <w:pBdr/>
        <w:spacing w:before="240" w:after="240" w:line="240" w:lineRule="auto"/>
        <w:ind w:left="0" w:right="0"/>
        <w:jc w:val="left"/>
      </w:pPr>
      <w:r>
        <w:rPr>
          <w:color w:val="000000"/>
          <w:sz w:val="24"/>
          <w:szCs w:val="24"/>
        </w:rPr>
        <w:t xml:space="preserve">Arriving at Novar, where there was a nice little railway station, we passed on to the village inn, and called for a second breakfast, which we thoroughly enjoyed after our twelve-mile walk.  Here we heard that snow had fallen on one of the adjacent hills during the early hours of the morning, but it was now fine, and fortunately continued to be so during the whole of the day.</w:t>
      </w:r>
    </w:p>
    <w:p>
      <w:pPr>
        <w:widowControl w:val="on"/>
        <w:pBdr/>
        <w:spacing w:before="240" w:after="240" w:line="240" w:lineRule="auto"/>
        <w:ind w:left="0" w:right="0"/>
        <w:jc w:val="left"/>
      </w:pPr>
      <w:r>
        <w:rPr>
          <w:color w:val="000000"/>
          <w:sz w:val="24"/>
          <w:szCs w:val="24"/>
        </w:rPr>
        <w:t xml:space="preserve">Our next stage was Dingwall, the chief town in the county of Ross, and at the extreme end of the Cromarty Firth, which was only six miles distant.  We had a lovely walk to that town, very different from the lonely moors we had traversed earlier in the day, as our road now lay along the very edge of the Cromarty Firth, while the luxuriant foliage of the trees on the other side of our road almost formed an arch over our way.  The water of the Firth was about two miles broad all the way to Dingwall, and the background formed by the wooded hills beyond the Firth made up a very fine picture.  We had been fully prepared to find Dingwall a very pretty place, and in that we were not disappointed.</w:t>
      </w:r>
    </w:p>
    <w:p>
      <w:pPr>
        <w:widowControl w:val="on"/>
        <w:pBdr/>
        <w:spacing w:before="240" w:after="240" w:line="240" w:lineRule="auto"/>
        <w:ind w:left="0" w:right="0"/>
        <w:jc w:val="left"/>
      </w:pPr>
      <w:r>
        <w:rPr>
          <w:color w:val="000000"/>
          <w:sz w:val="24"/>
          <w:szCs w:val="24"/>
        </w:rPr>
        <w:t xml:space="preserve">The great object of interest as we entered this miniature county town was a lofty monument fifty or sixty feet high,[Footnote:  This monument has since been swept away.] which stood in a separate enclosure near a graveyard attached to a church.  It was evidently very old, and leaning several points from the perpendicular, and was bound together almost to the top with bands of iron crossed in all directions to keep it from failing.  A very curious legend was attached to it.  It was erected to some steward named Roderick Mackenzie, who had been connected with the Cromarty estate many years ago, and who appeared to have resided at Kintail, being known as the Tutor of Kintail.  He acted as administrator of the Mackenzie estates during the minority of his nephew, the grandfather of the first Earl of Cromarty, and was said to have been a man of much ability and considerable culture for the times in which he lived.  At the same time he was a man of strong personality though of evil repute in the Gaelic-speaking districts, as the following couplet still current among the common people showed: </w:t>
      </w:r>
    </w:p>
    <w:p>
      <w:pPr>
        <w:widowControl w:val="on"/>
        <w:pBdr/>
        <w:spacing w:before="240" w:after="240" w:line="240" w:lineRule="auto"/>
        <w:ind w:left="0" w:right="0"/>
        <w:jc w:val="left"/>
      </w:pPr>
      <w:r>
        <w:rPr>
          <w:color w:val="000000"/>
          <w:sz w:val="24"/>
          <w:szCs w:val="24"/>
        </w:rPr>
        <w:t xml:space="preserve">  The three worst things in Scotland—­</w:t>
      </w:r>
      <w:r>
        <w:rPr>
          <w:color w:val="000000"/>
          <w:sz w:val="24"/>
          <w:szCs w:val="24"/>
        </w:rPr>
        <w:br/>
        <w:t xml:space="preserve">  Mists in the dog-days, frost in May, and the Tutor of Kintail.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story went that the tutor had a quarrel with a woman who appeared to have been quite as strong-minded as himself.  She was a dairymaid in Strathconon with whom he had an agreement to supply him with a stone of cheese for every horn of milk given by each cow per day.  For some reason the weight of cheese on one occasion happened to be light, and this so enraged the tutor that he drove her from the Strath.  Unfortunately for him the dairymaid was a poetess, and she gave vent to her sorrow in verse, in which it may be assumed the tutor came in for much abuse.  When she obtained another situation at the foot of Ben Wyvis, the far-reaching and powerful hand of the tutor drove her from there also; so at length she settled in the Clan Ranald Country in Barrisdale, on the shores of Loch Hourn on the west coast of Inverness-shire, a place at that time famous for shell-fish, where she might have dwelt in peace had she mastered the weakness of her sex for demanding the last word; but she burst forth once more in song, and the tutor came in for another scathing: </w:t>
      </w:r>
    </w:p>
    <w:p>
      <w:pPr>
        <w:widowControl w:val="on"/>
        <w:pBdr/>
        <w:spacing w:before="240" w:after="240" w:line="240" w:lineRule="auto"/>
        <w:ind w:left="0" w:right="0"/>
        <w:jc w:val="left"/>
      </w:pPr>
      <w:r>
        <w:rPr>
          <w:color w:val="000000"/>
          <w:sz w:val="24"/>
          <w:szCs w:val="24"/>
        </w:rPr>
        <w:t xml:space="preserve">  Though from Strathconon with its cream you’ve driven me,</w:t>
      </w:r>
      <w:r>
        <w:rPr>
          <w:color w:val="000000"/>
          <w:sz w:val="24"/>
          <w:szCs w:val="24"/>
        </w:rPr>
        <w:br/>
        <w:t xml:space="preserve">  And from Wyvis with its curds and cheese;</w:t>
      </w:r>
      <w:r>
        <w:rPr>
          <w:color w:val="000000"/>
          <w:sz w:val="24"/>
          <w:szCs w:val="24"/>
        </w:rPr>
        <w:br/>
        <w:t xml:space="preserve">  While billow beats on shore you cannot drive me</w:t>
      </w:r>
      <w:r>
        <w:rPr>
          <w:color w:val="000000"/>
          <w:sz w:val="24"/>
          <w:szCs w:val="24"/>
        </w:rPr>
        <w:br/>
        <w:t xml:space="preserve">  From the shell-fish of fair Barrisdale.</w:t>
      </w:r>
    </w:p>
    <w:p>
      <w:pPr>
        <w:widowControl w:val="on"/>
        <w:pBdr/>
        <w:spacing w:before="240" w:after="240" w:line="240" w:lineRule="auto"/>
        <w:ind w:left="0" w:right="0"/>
        <w:jc w:val="left"/>
      </w:pPr>
      <w:r>
        <w:rPr>
          <w:color w:val="000000"/>
          <w:sz w:val="24"/>
          <w:szCs w:val="24"/>
        </w:rPr>
        <w:t xml:space="preserve">These stanzas came to the ear of the tutor, who wrote to Macdonald of Barrisdale demanding that he should plough up the beach, and when this had been done there were no longer any shell-fish to be found there.</w:t>
      </w:r>
    </w:p>
    <w:p>
      <w:pPr>
        <w:widowControl w:val="on"/>
        <w:pBdr/>
        <w:spacing w:before="240" w:after="240" w:line="240" w:lineRule="auto"/>
        <w:ind w:left="0" w:right="0"/>
        <w:jc w:val="left"/>
      </w:pPr>
      <w:r>
        <w:rPr>
          <w:color w:val="000000"/>
          <w:sz w:val="24"/>
          <w:szCs w:val="24"/>
        </w:rPr>
        <w:t xml:space="preserve">The dairymaid vowed to be even with the tutor, and threatened to desecrate his grave.  When he heard of the threat, in order to prevent its execution he built this strange monument, and instead of being buried beneath it he was said to have been buried near the summit; but the woman was not to be out-done, for after the tutor’s funeral she climbed to the top of the pinnacle and kept her vow to micturate there!</w:t>
      </w:r>
    </w:p>
    <w:p>
      <w:pPr>
        <w:widowControl w:val="on"/>
        <w:pBdr/>
        <w:spacing w:before="240" w:after="240" w:line="240" w:lineRule="auto"/>
        <w:ind w:left="0" w:right="0"/>
        <w:jc w:val="left"/>
      </w:pPr>
      <w:r>
        <w:rPr>
          <w:color w:val="000000"/>
          <w:sz w:val="24"/>
          <w:szCs w:val="24"/>
        </w:rPr>
        <w:t xml:space="preserve">As our time was limited, we were obliged to hurry away from this pleasantly situated town, and in about four miles, after crossing the River Conon, we entered Conon village, where we called for refreshments, of which we hastily disposed.  Conon was quite an agricultural village, where the smithy seemed to rival the inn in importance, as the smiths were busy at work.  We saw quite a dozen ploughs waiting to be repaired in order to fit them to stir up the soil during the ploughing season, which would commence as soon as the corn was cleared off the land.  Here we observed the first fingerpost we had seen since leaving John o’ Groat’s, now more than a hundred miles distant, although it was only an apology for one, and very different from those we were accustomed to see farther south in more important but not more beautiful places.  It was simply an upright post with rough pieces of wood nailed across the top, but we looked upon it as a sign that we were approaching more civilised regions.  The gentry had shown their appreciation of this delightful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the country by erecting fine residences in the neighbourhood, some of which we passed in close proximity.  Just before crossing over the railway bridge we came to a frightful figure of a human head carved on a stone and built in the battlement in a position where it could be seen by all.  It was coloured white, and we heard it was the work of some local sculptor.  It was an awful-looking thing, and no doubt did duty for the “boggard” of the neighbourhood.  The view of the hills to the right of our road as we passed along was very fine, lit up as they were by the rays of the evening sun, and the snow on Ben Wyvis in the distance contrasted strangely with the luxuriant foliage of the trees near us, as they scarcely yet showed the first shade of the autumn tints.</w:t>
      </w:r>
    </w:p>
    <w:p>
      <w:pPr>
        <w:widowControl w:val="on"/>
        <w:pBdr/>
        <w:spacing w:before="240" w:after="240" w:line="240" w:lineRule="auto"/>
        <w:ind w:left="0" w:right="0"/>
        <w:jc w:val="left"/>
      </w:pPr>
      <w:r>
        <w:rPr>
          <w:color w:val="000000"/>
          <w:sz w:val="24"/>
          <w:szCs w:val="24"/>
        </w:rPr>
        <w:t xml:space="preserve">About four miles farther on we arrived at a place called the Muir of Ord, a rather strange name of which we did not know the meaning, reaching the railway station there just after the arrival of a train which we were told had come from the “sooth.”  The passengers consisted of a gentleman and his family, who were placing themselves in a large four-wheeled travelling-coach to which were attached four rather impatient horses.  A man-servant in livery was on the top of the coach arranging a large number of parcels and boxes, those intolerable appendages of travel.  We waited, and watched their departure, as we had no desire to try conclusions with the restless feet of the horses, our adventures with the Shetland pony in the north having acted as a warning to us.  Shortly afterwards we crossed a large open space of land studded with wooden buildings and many cattle-pens which a man told us was now the great cattlemarket for the North, where sales for cattle were held each month—­the next would be due in about a week’s time, when from 30,000 to 35,000 sheep would be sold.  It seemed strange to us that a place of such importance should have been erected where there were scarcely any houses, but perhaps there were more in the neighbourhood than we had seen, and in any case it lay conveniently as a meeting-place for the various passes in the mountain country.</w:t>
      </w:r>
    </w:p>
    <w:p>
      <w:pPr>
        <w:widowControl w:val="on"/>
        <w:pBdr/>
        <w:spacing w:before="240" w:after="240" w:line="240" w:lineRule="auto"/>
        <w:ind w:left="0" w:right="0"/>
        <w:jc w:val="left"/>
      </w:pPr>
      <w:r>
        <w:rPr>
          <w:color w:val="000000"/>
          <w:sz w:val="24"/>
          <w:szCs w:val="24"/>
        </w:rPr>
        <w:t xml:space="preserve">We soon arrived at Beauly, which, as its name implied, was rather a pretty place, with its houses almost confined to the one street, the Grammar School giving it an air of distinction.  Our attention was attracted by some venerable ruins at the left of our road, which we determined to visit, but the gate was locked.  Seeing a small girl standing near, we asked her about the key, and she volunteered to go and tell the man who kept it to come at once.  We were pressed for time, and the minutes seemed very long as we stood awaiting the arrival of the key, until at last we decided to move on; but just as we were walking away we saw an old man coming up a side street with the aid of a crutch and a stick.</w:t>
      </w:r>
    </w:p>
    <w:p>
      <w:pPr>
        <w:widowControl w:val="on"/>
        <w:pBdr/>
        <w:spacing w:before="240" w:after="240" w:line="240" w:lineRule="auto"/>
        <w:ind w:left="0" w:right="0"/>
        <w:jc w:val="left"/>
      </w:pPr>
      <w:r>
        <w:rPr>
          <w:color w:val="000000"/>
          <w:sz w:val="24"/>
          <w:szCs w:val="24"/>
        </w:rPr>
        <w:t xml:space="preserve">[Illustration:  ON THE BEAULY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pointed with his stick towards the cathedral, so we retraced our steps and awaited his arrival with the key.  A key it certainly was, and a large one too, for it weighed 2 lbs. 4 ozs. and the bore that fitted the lock was three-quarters of an inch in diameter.  It was the biggest key we saw in all our long journey.  We listened to all the old man had to tell us about the cathedral, the building of which begun in the year 1230.  It measured 152 feet in length and about 24 feet in breadth, but was ruined in the time of Cromwell.  He showed us what he described as the Holy Water Pot, which was quite near the door and had some water in it, but why the water happened to be there the old man could not explain.  The front gable of the nave was nearly all standing, but that at the back, which at one time had contained a large window, was nearly all down.  The old font was in the wall about half-way down the cathedral; the vestry and chapter house were roofless.  The grave-stones dated from the year 1602, but that which covered the remains of the founder was of course very much older.  Beauly was formerly a burial-place of the ancient Scottish chieftains, and was still used as the burial-ground of the Mackenzies, the name reminding us of our friends at the “Huna Inn.”  Rewarding our guide and the bairn who had returned with him for their services, we walked quickly away, as we had still twelve miles to walk before reaching Inverness.</w:t>
      </w:r>
    </w:p>
    <w:p>
      <w:pPr>
        <w:widowControl w:val="on"/>
        <w:pBdr/>
        <w:spacing w:before="240" w:after="240" w:line="240" w:lineRule="auto"/>
        <w:ind w:left="0" w:right="0"/>
        <w:jc w:val="left"/>
      </w:pPr>
      <w:r>
        <w:rPr>
          <w:color w:val="000000"/>
          <w:sz w:val="24"/>
          <w:szCs w:val="24"/>
        </w:rPr>
        <w:t xml:space="preserve">[Illustration:  BEAULY PRIORY.]</w:t>
      </w:r>
    </w:p>
    <w:p>
      <w:pPr>
        <w:widowControl w:val="on"/>
        <w:pBdr/>
        <w:spacing w:before="240" w:after="240" w:line="240" w:lineRule="auto"/>
        <w:ind w:left="0" w:right="0"/>
        <w:jc w:val="left"/>
      </w:pPr>
      <w:r>
        <w:rPr>
          <w:color w:val="000000"/>
          <w:sz w:val="24"/>
          <w:szCs w:val="24"/>
        </w:rPr>
        <w:t xml:space="preserve">After crossing the bridge over the River Beauly we had the company for about a mile of a huge servant-girl, a fine-looking Scotch lassie, with whom we ventured to enter into conversation although we felt like dwarfs in her presence.  She told us she had never been in England, but her sister had been there in service, and had formed a bad opinion of the way the English spent their Sundays.  Some of them never went to church at all, while one young man her sister knew there actually whistled as he was going to church!  It was very different in Scotland, where, she said, all went to church and kept holy the Sabbath day.  She evidently thought it a dreadful offence to whistle on Sundays, and we were careful not to offend the susceptibilities of the Scots, and, we may safely say, our own, by whistling on the Lord’s day.  Whistling was, however, an accomplishment of which we were rather proud, as we considered ourselves experts, and beguiled many a weary mile’s march with quicksteps—­English, Scotch, Welsh, and Irish—­which we flattered ourselves sounded better amongst the hills of the Highlands of Scotland even than the sacred bagpipes of the most famous Scotch regiments.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thanked our formidable-looking friend for her company and, presenting her with a John o’ Groat’s buckie, bade her farewell.  When she must have been a distance away we accelerated our pace by whistling “Cheer, Boys, Cheer!” one of Charles Russell’s songs.  We could not keep it up for long, as we were not only footsore, but sore in every joint, through friction, and we were both beginning to limp a little when we came to a junction in the roads.  Here it was necessary to inquire about our way, and seeing a farm quite near we went to it and asked a gentleman who was standing in the yard which way we should turn for Inverness and how far it was.  He kindly directed us, and told us that town was nine miles distant, but added, “I am just going there in my ‘machine,’ which will be ready directly, and will be glad to give you a lift.”  This kind offer formed one of the greatest temptations we had during our long journey, as we had already walked thirty miles that day, and were in a pitiable condition, and it was hard to say “No.”  We thanked the gentleman heartily, and explained why we could not accept it, as we had determined to walk all the way to Land’s End, and with an effort both painful and slow we mournfully took our way.  We had only travelled a short distance when he overtook us with a spirited horse and a well-appointed conveyance, bidding us “Good night” as he passed.</w:t>
      </w:r>
    </w:p>
    <w:p>
      <w:pPr>
        <w:widowControl w:val="on"/>
        <w:pBdr/>
        <w:spacing w:before="240" w:after="240" w:line="240" w:lineRule="auto"/>
        <w:ind w:left="0" w:right="0"/>
        <w:jc w:val="left"/>
      </w:pPr>
      <w:r>
        <w:rPr>
          <w:color w:val="000000"/>
          <w:sz w:val="24"/>
          <w:szCs w:val="24"/>
        </w:rPr>
        <w:t xml:space="preserve">We had a painful walk for the next three miles, and it was just at the edge of dark when we called for tea at the “Bogroy Inn.”  We were shown into the parlour by the mistress herself, a pleasant elderly lady, very straight, but very stout, and when my brother complimented her on her personal appearance, she told him that when she first came into that neighbourhood thirty-five years ago she only weighed eleven stone, but six years since she weighed twenty-two stone; now, she rather sorrowfully added, “I only weigh seventeen stone!” She evidently thought she had come down in the world, but she was an ideal landlady of the good old sort, for she sent us some venison in for our tea, the first we had ever tasted, and with eggs and other good things we had a grand feast.  Moreover, she sent her daughter, a prepossessing young lady, to wait upon us, so we felt ourselves highly honoured.</w:t>
      </w:r>
    </w:p>
    <w:p>
      <w:pPr>
        <w:widowControl w:val="on"/>
        <w:pBdr/>
        <w:spacing w:before="240" w:after="240" w:line="240" w:lineRule="auto"/>
        <w:ind w:left="0" w:right="0"/>
        <w:jc w:val="left"/>
      </w:pPr>
      <w:r>
        <w:rPr>
          <w:color w:val="000000"/>
          <w:sz w:val="24"/>
          <w:szCs w:val="24"/>
        </w:rPr>
        <w:t xml:space="preserve">As we were devouring the good things provided we heard some mysterious tappings, which we were unable to locate.  My brother suggested the house might be haunted, but when the young lady entered the room again we discovered that the tappings were outside the house, on the shutters which covered the windows, for every one in the Highlands in those days protected their lower windows with wooden shutters.  The tappings were accompanied by a low whistle, by which we could see the young lady was visibly affected, until finally she left the room rather hurriedly, never to appear again; nor did we hear the tappings any more, and the requiem we sung was: </w:t>
      </w:r>
    </w:p>
    <w:p>
      <w:pPr>
        <w:widowControl w:val="on"/>
        <w:pBdr/>
        <w:spacing w:before="240" w:after="240" w:line="240" w:lineRule="auto"/>
        <w:ind w:left="0" w:right="0"/>
        <w:jc w:val="left"/>
      </w:pPr>
      <w:r>
        <w:rPr>
          <w:color w:val="000000"/>
          <w:sz w:val="24"/>
          <w:szCs w:val="24"/>
        </w:rPr>
        <w:t xml:space="preserve">  If she be not fair for me,</w:t>
      </w:r>
      <w:r>
        <w:rPr>
          <w:color w:val="000000"/>
          <w:sz w:val="24"/>
          <w:szCs w:val="24"/>
        </w:rPr>
        <w:br/>
        <w:t xml:space="preserve">  What care I how fair she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were sorry to leave the “Bogroy Inn,” as the mistress said she would have been glad of our further patronage, but we had determined to reach Inverness as a better place to stay over the week end.  With great difficulty we walked the remaining six miles under the trees, through which the moon was shining, and we could see the stars twinkling above our heads as we marched, or rather crawled, along the Great North Road.  On arriving at Inverness we crossed the bridge, to reach a house that had been recommended to us, but as it was not up to our requirements we turned back and found one more suitable across the water.  Our week’s walk totalled 160 miles, of which thirty-nine had been covered that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thirty-nine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September 24th.</w:t>
      </w:r>
    </w:p>
    <w:p>
      <w:pPr>
        <w:widowControl w:val="on"/>
        <w:pBdr/>
        <w:spacing w:before="240" w:after="240" w:line="240" w:lineRule="auto"/>
        <w:ind w:left="0" w:right="0"/>
        <w:jc w:val="left"/>
      </w:pPr>
      <w:r>
        <w:rPr>
          <w:color w:val="000000"/>
          <w:sz w:val="24"/>
          <w:szCs w:val="24"/>
        </w:rPr>
        <w:t xml:space="preserve">After a good night’s rest and the application of common soap to the soles of our feet, and fuller’s earth to other parts of our anatomy—­remedies we continued to employ, whenever necessary, on our long journey—­we were served with a good breakfast, and then went out to see what Inverness looked like in the daylight.  We were agreeably surprised to find it much nicer than it appeared as we entered it, tired out, the night before, and we had a pleasant walk before going to the eleven-o’clock service at the kirk.</w:t>
      </w:r>
    </w:p>
    <w:p>
      <w:pPr>
        <w:widowControl w:val="on"/>
        <w:pBdr/>
        <w:spacing w:before="240" w:after="240" w:line="240" w:lineRule="auto"/>
        <w:ind w:left="0" w:right="0"/>
        <w:jc w:val="left"/>
      </w:pPr>
      <w:r>
        <w:rPr>
          <w:color w:val="000000"/>
          <w:sz w:val="24"/>
          <w:szCs w:val="24"/>
        </w:rPr>
        <w:t xml:space="preserve">Inverness, the “Capital of the Highlands,” has a long and eventful history.  St. Columba is said to have visited it as early as the year 565, and on a site fortified certainly in the eighth century stands the castle, which was, in 1039, according to Shakespeare, the scene of the murder of King Duncan by Macbeth.  The town was made a Royal Burgh by David I, King of Scotland.  The Lords of the Isles also appear to have been crowned here, for their coronation stone is still in existence, and has been given a name which in Gaelic signifies the “Stone of the Tubs.”  In former times the water supply of the town had to be obtained from the loch or the river, and the young men and maidens carrying it in tubs passed this stone on their way—­or rather did not pass, for they lingered a while to rest, the stone no doubt being a convenient trysting-place.  We wandered as far as the castle, from which the view of the River Ness and the Moray Firth was particularly fine.</w:t>
      </w:r>
    </w:p>
    <w:p>
      <w:pPr>
        <w:widowControl w:val="on"/>
        <w:pBdr/>
        <w:spacing w:before="240" w:after="240" w:line="240" w:lineRule="auto"/>
        <w:ind w:left="0" w:right="0"/>
        <w:jc w:val="left"/>
      </w:pPr>
      <w:r>
        <w:rPr>
          <w:color w:val="000000"/>
          <w:sz w:val="24"/>
          <w:szCs w:val="24"/>
        </w:rPr>
        <w:t xml:space="preserve">We attended service in one of the Free Churches, and were much interested in the proceedings, which were so different from those we had been accustomed to in England, the people standing while they prayed and sitting down while they sang.  The service began with the one hundredth Psalm to the good old tune known as the “Old Hundredth” and associated in our minds with that Psalm from our earliest days: </w:t>
      </w:r>
    </w:p>
    <w:p>
      <w:pPr>
        <w:widowControl w:val="on"/>
        <w:pBdr/>
        <w:spacing w:before="240" w:after="240" w:line="240" w:lineRule="auto"/>
        <w:ind w:left="0" w:right="0"/>
        <w:jc w:val="left"/>
      </w:pPr>
      <w:r>
        <w:rPr>
          <w:color w:val="000000"/>
          <w:sz w:val="24"/>
          <w:szCs w:val="24"/>
        </w:rPr>
        <w:t xml:space="preserve">  All people that on earth do dwell,</w:t>
      </w:r>
      <w:r>
        <w:rPr>
          <w:color w:val="000000"/>
          <w:sz w:val="24"/>
          <w:szCs w:val="24"/>
        </w:rPr>
        <w:br/>
        <w:t xml:space="preserve">    Sing to the Lord with cheerful voice. </w:t>
      </w:r>
      <w:r>
        <w:rPr>
          <w:color w:val="000000"/>
          <w:sz w:val="24"/>
          <w:szCs w:val="24"/>
        </w:rPr>
        <w:br/>
        <w:t xml:space="preserve">  Him serve with fear, His praise forth tell,</w:t>
      </w:r>
      <w:r>
        <w:rPr>
          <w:color w:val="000000"/>
          <w:sz w:val="24"/>
          <w:szCs w:val="24"/>
        </w:rPr>
        <w:br/>
        <w:t xml:space="preserve">    Come ye before Him, and rejoice.</w:t>
      </w:r>
    </w:p>
    <w:p>
      <w:pPr>
        <w:widowControl w:val="on"/>
        <w:pBdr/>
        <w:spacing w:before="240" w:after="240" w:line="240" w:lineRule="auto"/>
        <w:ind w:left="0" w:right="0"/>
        <w:jc w:val="left"/>
      </w:pPr>
      <w:r>
        <w:rPr>
          <w:color w:val="000000"/>
          <w:sz w:val="24"/>
          <w:szCs w:val="24"/>
        </w:rPr>
        <w:t xml:space="preserve">[Illustration:  THE CATHEDRAL, INVERNESS.]</w:t>
      </w:r>
    </w:p>
    <w:p>
      <w:pPr>
        <w:widowControl w:val="on"/>
        <w:pBdr/>
        <w:spacing w:before="240" w:after="240" w:line="240" w:lineRule="auto"/>
        <w:ind w:left="0" w:right="0"/>
        <w:jc w:val="left"/>
      </w:pPr>
      <w:r>
        <w:rPr>
          <w:color w:val="000000"/>
          <w:sz w:val="24"/>
          <w:szCs w:val="24"/>
        </w:rPr>
        <w:t xml:space="preserve">During the singing of this, all the people remained seated except the precentor, who stood near the pulpit.  Then followed a prayer, the people all standing; and then the minister read a portion of Scripture from the thirty-fourth chapter of the prophet Ezekiel beginning at the eleventh verse:  “For thus saith the Lord God; Behold I, even I, will both search My sheep, and seek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Another hymn was followed by the Lord’s Prayer; after which came the sermon, preached by the Rev. Donald Fraser, M.A., of Marylebone, London, a former minister of the church.  He read the last three verses of the ninth chapter of St. John’s gospel, continued reading down to the sixteenth verse of the tenth chapter, and then selected for his text the fourth, ninth, and tenth verses of that chapter, the first verse of these reading:  “And when he putteth forth his own sheep, he goeth before them, and the sheep follow him, for they know his voice.”</w:t>
      </w:r>
    </w:p>
    <w:p>
      <w:pPr>
        <w:widowControl w:val="on"/>
        <w:pBdr/>
        <w:spacing w:before="240" w:after="240" w:line="240" w:lineRule="auto"/>
        <w:ind w:left="0" w:right="0"/>
        <w:jc w:val="left"/>
      </w:pPr>
      <w:r>
        <w:rPr>
          <w:color w:val="000000"/>
          <w:sz w:val="24"/>
          <w:szCs w:val="24"/>
        </w:rPr>
        <w:t xml:space="preserve">The sermon had evidently been well thought out and was ably delivered, the subject being very appropriate to a district where sheep abound and where their habits are so well known.  Everybody listened with the greatest attention.  At the close there was a public baptism of a child, whose father and mother stood up before the pulpit with their backs to the congregation.  The minister recited the Apostles’ Creed, which was slightly different in phraseology from that used in the Church of England, and then, descending from the pulpit, proceeded to baptize the child in the name of the Father, Son, and Holy Ghost.  The closing hymn followed, and the people stood while the minister pronounced the benediction, after which the congregation slowly separated.</w:t>
      </w:r>
    </w:p>
    <w:p>
      <w:pPr>
        <w:widowControl w:val="on"/>
        <w:pBdr/>
        <w:spacing w:before="240" w:after="240" w:line="240" w:lineRule="auto"/>
        <w:ind w:left="0" w:right="0"/>
        <w:jc w:val="left"/>
      </w:pPr>
      <w:r>
        <w:rPr>
          <w:color w:val="000000"/>
          <w:sz w:val="24"/>
          <w:szCs w:val="24"/>
        </w:rPr>
        <w:t xml:space="preserve">[Illustration:  INVERNESS CASTLE.]</w:t>
      </w:r>
    </w:p>
    <w:p>
      <w:pPr>
        <w:widowControl w:val="on"/>
        <w:pBdr/>
        <w:spacing w:before="240" w:after="240" w:line="240" w:lineRule="auto"/>
        <w:ind w:left="0" w:right="0"/>
        <w:jc w:val="left"/>
      </w:pPr>
      <w:r>
        <w:rPr>
          <w:color w:val="000000"/>
          <w:sz w:val="24"/>
          <w:szCs w:val="24"/>
        </w:rPr>
        <w:t xml:space="preserve">During the afternoon we visited an isolated hill about a mile from the town named Tomnahurich, or the “Hill of the Fairies.”  Nicely wooded, it rose to an elevation of about 200 feet above the sea, and, the summit being comparatively level and clear from trees, we had a good view of Inverness and its surroundings.  This hill was used as the Cemetery, and many people had been buried, both on the top and along the sides of the serpentine walk leading up to it, their remains resting there peacefully until the resurrection, “when the trumpet shall sound and the dead shall be raised incorruptible.”  We considered it an ideal place for the burial of the dead, and quite a number of people were walking up and down the paths leading under the trees, many of them stopping on their way to view the graves where their friends had been buried.</w:t>
      </w:r>
    </w:p>
    <w:p>
      <w:pPr>
        <w:widowControl w:val="on"/>
        <w:pBdr/>
        <w:spacing w:before="240" w:after="240" w:line="240" w:lineRule="auto"/>
        <w:ind w:left="0" w:right="0"/>
        <w:jc w:val="left"/>
      </w:pPr>
      <w:r>
        <w:rPr>
          <w:color w:val="000000"/>
          <w:sz w:val="24"/>
          <w:szCs w:val="24"/>
        </w:rPr>
        <w:t xml:space="preserve">In the evening we attended service in the cathedral, a large modern structure, with two towers, each of which required a spire forty feet high to complete the original design.  Massive columns of Aberdeen granite had been erected in the interior to support the roof of polished oak, adorned with carved devices, some of which had not yet been completed.  The Communion-table, or altar, made in Italy and presented to the cathedral by a wealthy layman, stood beneath a suspended crucifix, and was further adorned with a cross, two candlesticks, and two vases containing flowers.  The service, of a High-Church character, was fully choral, assisted by a robed choir and a good organ.  The sermon was preached by the Rev. Provost Powell, who took for his text Romans xiv.</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7:  “For none liveth to himself and no man dieth to himself.”  He gave us a clever oration, but whether extempore or otherwise we could not tell, as from where we sat we could not see the preacher.  There was not a large congregation, probably owing to the fact that the people in the North are opposed to innovations, and look upon crosses and candlesticks on the Communion-table as imitations of the Roman Catholic ritual, to which the Presbyterians could never be reconciled.  The people generally seemed much prejudiced against this form of service, for in the town early in the morning, before we knew this building was the cathedral, we asked a man what kind of a place of worship it was, and he replied, in a tone that implied it was a place to be avoided, that he did not know, but it was “next to th’ Catholics.”  Our landlady spoke of it in exactly the same way.</w:t>
      </w:r>
    </w:p>
    <w:p>
      <w:pPr>
        <w:keepNext w:val="on"/>
        <w:widowControl w:val="on"/>
        <w:pBdr/>
        <w:spacing w:before="299" w:after="299" w:line="240" w:lineRule="auto"/>
        <w:ind w:left="0" w:right="0"/>
        <w:jc w:val="left"/>
        <w:outlineLvl w:val="1"/>
      </w:pPr>
      <w:r>
        <w:rPr>
          <w:b/>
          <w:color w:val="000000"/>
          <w:sz w:val="36"/>
          <w:szCs w:val="36"/>
        </w:rPr>
        <w:t xml:space="preserve">SECOND WEEK’S JOURNEY</w:t>
      </w:r>
    </w:p>
    <w:p>
      <w:pPr>
        <w:widowControl w:val="on"/>
        <w:pBdr/>
        <w:spacing w:before="240" w:after="240" w:line="240" w:lineRule="auto"/>
        <w:ind w:left="0" w:right="0"/>
        <w:jc w:val="left"/>
      </w:pPr>
      <w:r>
        <w:rPr>
          <w:i/>
          <w:color w:val="000000"/>
          <w:sz w:val="24"/>
          <w:szCs w:val="24"/>
        </w:rPr>
        <w:t xml:space="preserve">Monday, September 25th.</w:t>
      </w:r>
    </w:p>
    <w:p>
      <w:pPr>
        <w:widowControl w:val="on"/>
        <w:pBdr/>
        <w:spacing w:before="240" w:after="240" w:line="240" w:lineRule="auto"/>
        <w:ind w:left="0" w:right="0"/>
        <w:jc w:val="left"/>
      </w:pPr>
      <w:r>
        <w:rPr>
          <w:color w:val="000000"/>
          <w:sz w:val="24"/>
          <w:szCs w:val="24"/>
        </w:rPr>
        <w:t xml:space="preserve">[Illustration:  CAIRN ON THE BATTLEFIELD OF CULLODEN MUIR.]</w:t>
      </w:r>
    </w:p>
    <w:p>
      <w:pPr>
        <w:widowControl w:val="on"/>
        <w:pBdr/>
        <w:spacing w:before="240" w:after="240" w:line="240" w:lineRule="auto"/>
        <w:ind w:left="0" w:right="0"/>
        <w:jc w:val="left"/>
      </w:pPr>
      <w:r>
        <w:rPr>
          <w:color w:val="000000"/>
          <w:sz w:val="24"/>
          <w:szCs w:val="24"/>
        </w:rPr>
        <w:t xml:space="preserve">We rose early, but were not in very good trim for walking, for a mild attack of diarrhoea yesterday had become intensified during the night, and still continued.  After breakfast we went to the post office for our “poste restante” letters, and after replying to them resumed our march.  Culloden Muir, the site of the great battle in 1746, in which the Scottish Clans under Prince Charlie suffered so severely at the hands of the Duke of Cumberland, is only six miles away from Inverness, and we had originally planned to visit it, but as that journey would have taken us farther from the Caledonian Canal, the line of which we were now anxious to follow, we gave up the idea of going to Culloden.  We were, moreover, in no humour for digressions since we had not yet recovered from the effects of our long walk on Saturday, and our bodily ailments were still heavy upon us.  As we crossed the suspension-bridge, in close proximity to the castle, we purchased a few prints of the town and the neighbourhood through which we were about to pass.</w:t>
      </w:r>
    </w:p>
    <w:p>
      <w:pPr>
        <w:widowControl w:val="on"/>
        <w:pBdr/>
        <w:spacing w:before="240" w:after="240" w:line="240" w:lineRule="auto"/>
        <w:ind w:left="0" w:right="0"/>
        <w:jc w:val="left"/>
      </w:pPr>
      <w:r>
        <w:rPr>
          <w:color w:val="000000"/>
          <w:sz w:val="24"/>
          <w:szCs w:val="24"/>
        </w:rPr>
        <w:t xml:space="preserve">Inverness is built in a delightful situation, skirting the Ness, which here takes the form of a beautiful, shallow river moving peacefully forward to its great receptacle, Loch Ness, a few miles away; but, although the country near the town is comparatively level, it is surrounded by mountain scenery of the most charming description.  Our route lay along the north-western side of the Caledonian Canal in the direction of Fort Augustus, and we again passed the Tomnahurich Hill.  Near this we saw a large building which we were surprised to learn was a lunatic asylum—­an institution we did not expect to find here, for we had only heard of one madman in the three counties of Scotland through which we had passed.  We concluded it must have been built for persons from farther south.</w:t>
      </w:r>
    </w:p>
    <w:p>
      <w:pPr>
        <w:widowControl w:val="on"/>
        <w:pBdr/>
        <w:spacing w:before="240" w:after="240" w:line="240" w:lineRule="auto"/>
        <w:ind w:left="0" w:right="0"/>
        <w:jc w:val="left"/>
      </w:pPr>
      <w:r>
        <w:rPr>
          <w:color w:val="000000"/>
          <w:sz w:val="24"/>
          <w:szCs w:val="24"/>
        </w:rPr>
        <w:t xml:space="preserve">[Illustration:  CULLODEN MUIR.]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diarrhoea still continued to trouble us, so we asked the advice of a gentleman we met on the road, and he recommended us to call at the next farmhouse, which, fortunately, happened to be only a short distance away, and to “take a quart of milk each, as hot as you can drink it.”  So away we walked to the farm, which we found standing a short distance from our road, and, after explaining our troubles and wishes to the farmer, were invited into the house, where the mistress quickly provided us with the hot milk, which luckily proved to be a safe and simple remedy.  The farmer and his wife were as pleased with our company as we were with theirs, and were just the sort of people that tourists like to meet.  We had a long talk with them about the crops, the markets, our long walk, and, last but not least, the weather.  Speaking of diarrhoea, the farmer informed us that the water of Inverness often affected strangers in that way, and that it had even been known to produce dysentery.</w:t>
      </w:r>
    </w:p>
    <w:p>
      <w:pPr>
        <w:widowControl w:val="on"/>
        <w:pBdr/>
        <w:spacing w:before="240" w:after="240" w:line="240" w:lineRule="auto"/>
        <w:ind w:left="0" w:right="0"/>
        <w:jc w:val="left"/>
      </w:pPr>
      <w:r>
        <w:rPr>
          <w:color w:val="000000"/>
          <w:sz w:val="24"/>
          <w:szCs w:val="24"/>
        </w:rPr>
        <w:t xml:space="preserve">After regaining our road, we had a lovely walk that day; the scenery and the weather were both very fine, and, about a mile farther on, we had a glorious view over Loch Ness, beside which our walk led us, through a delightful country studded with mansions amidst some of nature’s most beautiful scenery.  Presently we met a party of men, consisting of two soldiers and three civilians, engaged in cutting branches from the trees that were likely to interfere with the working of the telegraph, which passed along the side of the road.  It consisted of a single wire, and had only just been erected, for we noticed each post bore the Government mark and the date 1871.  We asked the men if they knew of a good remedy for our complaint, and one of the soldiers, who had seen service abroad, recommended “a spoonful of sweet oil and cinnamon mixed with it.”  Our former remedy had proved to be efficacious, so we had no need to try this, but we give the information here for the benefit of all whom it may concern.</w:t>
      </w:r>
    </w:p>
    <w:p>
      <w:pPr>
        <w:widowControl w:val="on"/>
        <w:pBdr/>
        <w:spacing w:before="240" w:after="240" w:line="240" w:lineRule="auto"/>
        <w:ind w:left="0" w:right="0"/>
        <w:jc w:val="left"/>
      </w:pPr>
      <w:r>
        <w:rPr>
          <w:color w:val="000000"/>
          <w:sz w:val="24"/>
          <w:szCs w:val="24"/>
        </w:rPr>
        <w:t xml:space="preserve">[Illustration:  THE BURYING-PLACE OF THE CLANS.]</w:t>
      </w:r>
    </w:p>
    <w:p>
      <w:pPr>
        <w:widowControl w:val="on"/>
        <w:pBdr/>
        <w:spacing w:before="240" w:after="240" w:line="240" w:lineRule="auto"/>
        <w:ind w:left="0" w:right="0"/>
        <w:jc w:val="left"/>
      </w:pPr>
      <w:r>
        <w:rPr>
          <w:color w:val="000000"/>
          <w:sz w:val="24"/>
          <w:szCs w:val="24"/>
        </w:rPr>
        <w:t xml:space="preserve">We were certainly in for the best day’s march we had yet experienced, if not for distance, certainly for beauty of route; and if we had had the gift of poetry—­which only affected us occasionally—­we should have had here food for poems sufficient to fill the side of a newspaper.  Mountain rills, gushing rivulets, and murmuring waters!  Here they were in abundance, rolling down the rocky mountains from unknown heights, and lending an additional charm to the landscape!  Is it necessary to dilate on such beauties?—­for if words were conjured in the most delicate and exquisite language imaginable, the glories of Loch Ness and its surroundings are, after all, things to be seen before they can be fully appreciated.  The loch is over twenty miles long, and averages about a mile broad; while a strange fact is that its water never freezes.  Scientific men, we were told, attributed this to the action of earthquakes in distant parts of the world, their vibrations affecting the surface of the water here; while others, apparently of the more commonsense type, attribute it to the extreme depth of the water in the loch itself, for in the centre it is said to exceed 260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we loitered along—­for we were very lazy—­we decided to have a picnic amongst the large stones on the shore of the loch, so we selected a suitable position, and broke into the provisions we carried in our bags as a reserve for emergencies.  We were filling our water-boiling apparatus from the loch, when we saw a steamboat approaching from the direction of Glasgow.  It presented quite a picture as it passed us, in the sunshine, with its flags flying and its passengers crowded on the deck, enjoying the fine scenery, and looking for Inverness, where their trip on the boat, like the Caledonian Canal itself, would doubtless end.  There was music on board, of which we got the full benefit, as the sound was wafted towards us across the water, to echo and re-echo amongst the hills and adjoining woods; and we could hear the strains of the music long after the boat was cut off from our vision by the branches of the trees which partially surrounded us.</w:t>
      </w:r>
    </w:p>
    <w:p>
      <w:pPr>
        <w:widowControl w:val="on"/>
        <w:pBdr/>
        <w:spacing w:before="240" w:after="240" w:line="240" w:lineRule="auto"/>
        <w:ind w:left="0" w:right="0"/>
        <w:jc w:val="left"/>
      </w:pPr>
      <w:r>
        <w:rPr>
          <w:color w:val="000000"/>
          <w:sz w:val="24"/>
          <w:szCs w:val="24"/>
        </w:rPr>
        <w:t xml:space="preserve">[Illustration:  THE WELL OF THE DEAD, CULLODEN MUIR.  The stone marks the spot where MacGillivray of Dunmaglass died while stretching out his hand toward the little spring of water.]</w:t>
      </w:r>
    </w:p>
    <w:p>
      <w:pPr>
        <w:widowControl w:val="on"/>
        <w:pBdr/>
        <w:spacing w:before="240" w:after="240" w:line="240" w:lineRule="auto"/>
        <w:ind w:left="0" w:right="0"/>
        <w:jc w:val="left"/>
      </w:pPr>
      <w:r>
        <w:rPr>
          <w:color w:val="000000"/>
          <w:sz w:val="24"/>
          <w:szCs w:val="24"/>
        </w:rPr>
        <w:t xml:space="preserve">We were, in reality, having a holiday compared with our exertions on Saturday, and, as we were practically on the sick-list, considered ourselves fully entitled to it.  We thought we had travelled quite far enough for invalids when, at fourteen miles from Inverness, and in the light of a lovely sunset, we reached Drumnadrochit, a village on the side of the loch.</w:t>
      </w:r>
    </w:p>
    <w:p>
      <w:pPr>
        <w:widowControl w:val="on"/>
        <w:pBdr/>
        <w:spacing w:before="240" w:after="240" w:line="240" w:lineRule="auto"/>
        <w:ind w:left="0" w:right="0"/>
        <w:jc w:val="left"/>
      </w:pPr>
      <w:r>
        <w:rPr>
          <w:color w:val="000000"/>
          <w:sz w:val="24"/>
          <w:szCs w:val="24"/>
        </w:rPr>
        <w:t xml:space="preserve">Is it to be wondered at that we succumbed to the seductions of the famous inn there, as distinguished men had done before us, as the records of the inn both in prose and poetry plainly showed?  One poetical Irishman had written a rhyme of four verses each ending with the word Drumnadrochit, one of which we thought formed a sufficient invitation and excuse for our calling there; it read: </w:t>
      </w:r>
    </w:p>
    <w:p>
      <w:pPr>
        <w:widowControl w:val="on"/>
        <w:pBdr/>
        <w:spacing w:before="240" w:after="240" w:line="240" w:lineRule="auto"/>
        <w:ind w:left="0" w:right="0"/>
        <w:jc w:val="left"/>
      </w:pPr>
      <w:r>
        <w:rPr>
          <w:color w:val="000000"/>
          <w:sz w:val="24"/>
          <w:szCs w:val="24"/>
        </w:rPr>
        <w:t xml:space="preserve">  Stop, traveller! with well-pack’d bag,</w:t>
      </w:r>
      <w:r>
        <w:rPr>
          <w:color w:val="000000"/>
          <w:sz w:val="24"/>
          <w:szCs w:val="24"/>
        </w:rPr>
        <w:br/>
        <w:t xml:space="preserve">    And hasten to unlock it;</w:t>
      </w:r>
      <w:r>
        <w:rPr>
          <w:color w:val="000000"/>
          <w:sz w:val="24"/>
          <w:szCs w:val="24"/>
        </w:rPr>
        <w:br/>
        <w:t xml:space="preserve">  You’ll ne’er regret it, though you lag</w:t>
      </w:r>
      <w:r>
        <w:rPr>
          <w:color w:val="000000"/>
          <w:sz w:val="24"/>
          <w:szCs w:val="24"/>
        </w:rPr>
        <w:br/>
        <w:t xml:space="preserve">    A day at Drumnadrochit.</w:t>
      </w:r>
    </w:p>
    <w:p>
      <w:pPr>
        <w:widowControl w:val="on"/>
        <w:pBdr/>
        <w:spacing w:before="240" w:after="240" w:line="240" w:lineRule="auto"/>
        <w:ind w:left="0" w:right="0"/>
        <w:jc w:val="left"/>
      </w:pPr>
      <w:r>
        <w:rPr>
          <w:color w:val="000000"/>
          <w:sz w:val="24"/>
          <w:szCs w:val="24"/>
        </w:rPr>
        <w:t xml:space="preserve">One of the best advertisements of this hotel and Drumnadrochit generally appeared in a letter written by Shirley Brooks to </w:t>
      </w:r>
      <w:r>
        <w:rPr>
          <w:i/>
          <w:color w:val="000000"/>
          <w:sz w:val="24"/>
          <w:szCs w:val="24"/>
        </w:rPr>
        <w:t xml:space="preserve">Punch</w:t>
      </w:r>
      <w:r>
        <w:rPr>
          <w:color w:val="000000"/>
          <w:sz w:val="24"/>
          <w:szCs w:val="24"/>
        </w:rPr>
        <w:t xml:space="preserve"> in 1860, in which he wrote: </w:t>
      </w:r>
    </w:p>
    <w:p>
      <w:pPr>
        <w:widowControl w:val="on"/>
        <w:pBdr/>
        <w:spacing w:before="240" w:after="240" w:line="240" w:lineRule="auto"/>
        <w:ind w:left="0" w:right="0"/>
        <w:jc w:val="left"/>
      </w:pPr>
      <w:r>
        <w:rPr>
          <w:color w:val="000000"/>
          <w:sz w:val="24"/>
          <w:szCs w:val="24"/>
        </w:rPr>
        <w:t xml:space="preserve">The inn whence these lines are dated faces a scene which, happily, is not too often to be observed in this planet.  I say happily, sir, because we are all properly well aware that this world is a vale of tears, in which it is our duty to mortify ourselves and make everybody else as uncomfortable as possible.  If there were many places like Drumnadrochit, persons would be in fearful danger of forgetting that they ought to be miserable.</w:t>
      </w:r>
    </w:p>
    <w:p>
      <w:pPr>
        <w:widowControl w:val="on"/>
        <w:pBdr/>
        <w:spacing w:before="240" w:after="240" w:line="240" w:lineRule="auto"/>
        <w:ind w:left="0" w:right="0"/>
        <w:jc w:val="left"/>
      </w:pPr>
      <w:r>
        <w:rPr>
          <w:color w:val="000000"/>
          <w:sz w:val="24"/>
          <w:szCs w:val="24"/>
        </w:rPr>
        <w:t xml:space="preserve">But who would have thought that a quiet and sedate-looking Quaker like John Bright, the famous M.P. for Birmingham, could have been moved by the spirit to write a verse of poetry—­such an unusual thing for a member of the Society of Friends!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In the Highland glens ’tis far too oft observed,</w:t>
      </w:r>
      <w:r>
        <w:rPr>
          <w:color w:val="000000"/>
          <w:sz w:val="24"/>
          <w:szCs w:val="24"/>
        </w:rPr>
        <w:br/>
        <w:t xml:space="preserve">  That man is chased away and game preserved;</w:t>
      </w:r>
      <w:r>
        <w:rPr>
          <w:color w:val="000000"/>
          <w:sz w:val="24"/>
          <w:szCs w:val="24"/>
        </w:rPr>
        <w:br/>
        <w:t xml:space="preserve">  Glen Urquhart is to me a lovelier glen—­</w:t>
      </w:r>
      <w:r>
        <w:rPr>
          <w:color w:val="000000"/>
          <w:sz w:val="24"/>
          <w:szCs w:val="24"/>
        </w:rPr>
        <w:br/>
        <w:t xml:space="preserve">  Here deer and grouse have not supplanted men.</w:t>
      </w:r>
    </w:p>
    <w:p>
      <w:pPr>
        <w:widowControl w:val="on"/>
        <w:pBdr/>
        <w:spacing w:before="240" w:after="240" w:line="240" w:lineRule="auto"/>
        <w:ind w:left="0" w:right="0"/>
        <w:jc w:val="left"/>
      </w:pPr>
      <w:r>
        <w:rPr>
          <w:color w:val="000000"/>
          <w:sz w:val="24"/>
          <w:szCs w:val="24"/>
        </w:rPr>
        <w:t xml:space="preserve">But was the position reversed when Mr. Bright visited it? and did the men supplant the deer and grouse then?</w:t>
      </w:r>
    </w:p>
    <w:p>
      <w:pPr>
        <w:widowControl w:val="on"/>
        <w:pBdr/>
        <w:spacing w:before="240" w:after="240" w:line="240" w:lineRule="auto"/>
        <w:ind w:left="0" w:right="0"/>
        <w:jc w:val="left"/>
      </w:pPr>
      <w:r>
        <w:rPr>
          <w:color w:val="000000"/>
          <w:sz w:val="24"/>
          <w:szCs w:val="24"/>
        </w:rPr>
        <w:t xml:space="preserve">[Illustration:  DRUMNADROCHIT.]</w:t>
      </w:r>
    </w:p>
    <w:p>
      <w:pPr>
        <w:widowControl w:val="on"/>
        <w:pBdr/>
        <w:spacing w:before="240" w:after="240" w:line="240" w:lineRule="auto"/>
        <w:ind w:left="0" w:right="0"/>
        <w:jc w:val="left"/>
      </w:pPr>
      <w:r>
        <w:rPr>
          <w:color w:val="000000"/>
          <w:sz w:val="24"/>
          <w:szCs w:val="24"/>
        </w:rPr>
        <w:t xml:space="preserve">Glen Urquhart was one of the places we had to pass on the following day, but as we had no designs on the deer and grouse, since our sporting proclivities did not lie in that direction, we thought that we might be safely trusted to leave the game undisturbed.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fourteen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September 26th.</w:t>
      </w:r>
    </w:p>
    <w:p>
      <w:pPr>
        <w:widowControl w:val="on"/>
        <w:pBdr/>
        <w:spacing w:before="240" w:after="240" w:line="240" w:lineRule="auto"/>
        <w:ind w:left="0" w:right="0"/>
        <w:jc w:val="left"/>
      </w:pPr>
      <w:r>
        <w:rPr>
          <w:color w:val="000000"/>
          <w:sz w:val="24"/>
          <w:szCs w:val="24"/>
        </w:rPr>
        <w:t xml:space="preserve">We set out from Drumnadrochit early in the morning, and, leaving Glen Urquhart to the right, after walking about two miles turned aside to view Urquhart Castle, a ruin occupying a commanding position on the side of Loch Ness and immediately opposite the entrance to the glen.  The castle was besieged by Edward I when he was trying to subdue Scotland, and a melancholy story was told of that period.  The Scots, who were defending the castle, were “in extremis,” as their provisions were exhausted and they knew that when they surrendered they would all be slain.  The Governor, however, was anxious to save his wife, who was shortly to become a mother, so he bade her clothe herself in rags and drove her from the gate as though she were a beggar who had been shut up in the castle and whom they had driven away because their provisions were running short.  The ruse succeeded, for the English, believing her story, let her go; after the garrison saw that she was safe they sallied forth to meet their fate, and were all killed.</w:t>
      </w:r>
    </w:p>
    <w:p>
      <w:pPr>
        <w:widowControl w:val="on"/>
        <w:pBdr/>
        <w:spacing w:before="240" w:after="240" w:line="240" w:lineRule="auto"/>
        <w:ind w:left="0" w:right="0"/>
        <w:jc w:val="left"/>
      </w:pPr>
      <w:r>
        <w:rPr>
          <w:color w:val="000000"/>
          <w:sz w:val="24"/>
          <w:szCs w:val="24"/>
        </w:rPr>
        <w:t xml:space="preserve">[Illustration:  URQUHART CASTLE.]</w:t>
      </w:r>
    </w:p>
    <w:p>
      <w:pPr>
        <w:widowControl w:val="on"/>
        <w:pBdr/>
        <w:spacing w:before="240" w:after="240" w:line="240" w:lineRule="auto"/>
        <w:ind w:left="0" w:right="0"/>
        <w:jc w:val="left"/>
      </w:pPr>
      <w:r>
        <w:rPr>
          <w:color w:val="000000"/>
          <w:sz w:val="24"/>
          <w:szCs w:val="24"/>
        </w:rPr>
        <w:t xml:space="preserve">The approach to the ruins from the road is by upwards of a hundred rough hardwood steps, and the castle must have been a well-nigh impregnable stronghold in former times, protected as it was on three sides by the water of the loch and by a moat on the fourth, the position of the drawbridge being still clearly denned.</w:t>
      </w:r>
    </w:p>
    <w:p>
      <w:pPr>
        <w:widowControl w:val="on"/>
        <w:pBdr/>
        <w:spacing w:before="240" w:after="240" w:line="240" w:lineRule="auto"/>
        <w:ind w:left="0" w:right="0"/>
        <w:jc w:val="left"/>
      </w:pPr>
      <w:r>
        <w:rPr>
          <w:color w:val="000000"/>
          <w:sz w:val="24"/>
          <w:szCs w:val="24"/>
        </w:rPr>
        <w:t xml:space="preserve">Beneath the solitary tower is a dismal dungeon, and we wondered what horrors had been enacted within its time-worn and gloomy walls!  Once a grim fortress, its ruins had now been mellowed by the hand of time, and looked quite inviting amidst their picturesque surroundings.  To them might fitly be applied the words:  “Time has made beautiful that which at first was only terrible.”</w:t>
      </w:r>
    </w:p>
    <w:p>
      <w:pPr>
        <w:widowControl w:val="on"/>
        <w:pBdr/>
        <w:spacing w:before="240" w:after="240" w:line="240" w:lineRule="auto"/>
        <w:ind w:left="0" w:right="0"/>
        <w:jc w:val="left"/>
      </w:pPr>
      <w:r>
        <w:rPr>
          <w:color w:val="000000"/>
          <w:sz w:val="24"/>
          <w:szCs w:val="24"/>
        </w:rPr>
        <w:t xml:space="preserve">Whilst we were amongst the ruins, a steamboat which had called at Drumnadrochit passed close alongside the castle, and we waved our handkerchiefs to those on board, our silent salutations being returned by some of the passengers.  We afterwards learned we had been recognised by a gentleman who had met us on the previous day.</w:t>
      </w:r>
    </w:p>
    <w:p>
      <w:pPr>
        <w:widowControl w:val="on"/>
        <w:pBdr/>
        <w:spacing w:before="240" w:after="240" w:line="240" w:lineRule="auto"/>
        <w:ind w:left="0" w:right="0"/>
        <w:jc w:val="left"/>
      </w:pPr>
      <w:r>
        <w:rPr>
          <w:color w:val="000000"/>
          <w:sz w:val="24"/>
          <w:szCs w:val="24"/>
        </w:rPr>
        <w:t xml:space="preserve">About ten miles from Drumnadrochit we reached Invermoriston, and visited a church which was almost filled with monuments to the memory of the Grant family, the lairds of Glenmoriston.  Among them was the tombstone of the son of a former innkeeper, with the following inscription, which reminded us of our own mortality: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Remember, Friend, when this you see,</w:t>
      </w:r>
      <w:r>
        <w:rPr>
          <w:color w:val="000000"/>
          <w:sz w:val="24"/>
          <w:szCs w:val="24"/>
        </w:rPr>
        <w:br/>
        <w:t xml:space="preserve">  As I am now so you must be;</w:t>
      </w:r>
      <w:r>
        <w:rPr>
          <w:color w:val="000000"/>
          <w:sz w:val="24"/>
          <w:szCs w:val="24"/>
        </w:rPr>
        <w:br/>
        <w:t xml:space="preserve">  As you are now so once was I.</w:t>
      </w:r>
      <w:r>
        <w:rPr>
          <w:color w:val="000000"/>
          <w:sz w:val="24"/>
          <w:szCs w:val="24"/>
        </w:rPr>
        <w:br/>
        <w:t xml:space="preserve">  Remember, Friend, that you must die.</w:t>
      </w:r>
    </w:p>
    <w:p>
      <w:pPr>
        <w:widowControl w:val="on"/>
        <w:pBdr/>
        <w:spacing w:before="240" w:after="240" w:line="240" w:lineRule="auto"/>
        <w:ind w:left="0" w:right="0"/>
        <w:jc w:val="left"/>
      </w:pPr>
      <w:r>
        <w:rPr>
          <w:color w:val="000000"/>
          <w:sz w:val="24"/>
          <w:szCs w:val="24"/>
        </w:rPr>
        <w:t xml:space="preserve">There was also another tombstone, apparently that of his mother, inscribed: </w:t>
      </w:r>
    </w:p>
    <w:p>
      <w:pPr>
        <w:widowControl w:val="on"/>
        <w:pBdr/>
        <w:spacing w:before="240" w:after="240" w:line="240" w:lineRule="auto"/>
        <w:ind w:left="0" w:right="0"/>
        <w:jc w:val="left"/>
      </w:pPr>
      <w:r>
        <w:rPr>
          <w:color w:val="000000"/>
          <w:sz w:val="24"/>
          <w:szCs w:val="24"/>
        </w:rPr>
        <w:t xml:space="preserve">  SACRED TO THE MEMORY OF JEAN SCOTT, THE AMIABLE WIFE OF WILLIAM</w:t>
      </w:r>
      <w:r>
        <w:rPr>
          <w:color w:val="000000"/>
          <w:sz w:val="24"/>
          <w:szCs w:val="24"/>
        </w:rPr>
        <w:br/>
        <w:t xml:space="preserve">  FALL, INVERMORISTON, INNKEEPER, WHO DIED ON THE 13TH DAY OF</w:t>
      </w:r>
      <w:r>
        <w:rPr>
          <w:color w:val="000000"/>
          <w:sz w:val="24"/>
          <w:szCs w:val="24"/>
        </w:rPr>
        <w:br/>
        <w:t xml:space="preserve">  APRIL 1837 AGED 68 YEARS.</w:t>
      </w:r>
    </w:p>
    <w:p>
      <w:pPr>
        <w:widowControl w:val="on"/>
        <w:pBdr/>
        <w:spacing w:before="240" w:after="240" w:line="240" w:lineRule="auto"/>
        <w:ind w:left="0" w:right="0"/>
        <w:jc w:val="left"/>
      </w:pPr>
      <w:r>
        <w:rPr>
          <w:color w:val="000000"/>
          <w:sz w:val="24"/>
          <w:szCs w:val="24"/>
        </w:rPr>
        <w:t xml:space="preserve">and on this appeared the following epitaph: </w:t>
      </w:r>
    </w:p>
    <w:p>
      <w:pPr>
        <w:widowControl w:val="on"/>
        <w:pBdr/>
        <w:spacing w:before="240" w:after="240" w:line="240" w:lineRule="auto"/>
        <w:ind w:left="0" w:right="0"/>
        <w:jc w:val="left"/>
      </w:pPr>
      <w:r>
        <w:rPr>
          <w:color w:val="000000"/>
          <w:sz w:val="24"/>
          <w:szCs w:val="24"/>
        </w:rPr>
        <w:t xml:space="preserve">  Weep not for me, O friends,</w:t>
      </w:r>
      <w:r>
        <w:rPr>
          <w:color w:val="000000"/>
          <w:sz w:val="24"/>
          <w:szCs w:val="24"/>
        </w:rPr>
        <w:br/>
        <w:t xml:space="preserve">  But weep and mourn</w:t>
      </w:r>
      <w:r>
        <w:rPr>
          <w:color w:val="000000"/>
          <w:sz w:val="24"/>
          <w:szCs w:val="24"/>
        </w:rPr>
        <w:br/>
        <w:t xml:space="preserve">  For your own sins.</w:t>
      </w:r>
    </w:p>
    <w:p>
      <w:pPr>
        <w:widowControl w:val="on"/>
        <w:pBdr/>
        <w:spacing w:before="240" w:after="240" w:line="240" w:lineRule="auto"/>
        <w:ind w:left="0" w:right="0"/>
        <w:jc w:val="left"/>
      </w:pPr>
      <w:r>
        <w:rPr>
          <w:color w:val="000000"/>
          <w:sz w:val="24"/>
          <w:szCs w:val="24"/>
        </w:rPr>
        <w:t xml:space="preserve">[Illustration:  LOCH NESS FROM FORT AUGUSTUS.]</w:t>
      </w:r>
    </w:p>
    <w:p>
      <w:pPr>
        <w:widowControl w:val="on"/>
        <w:pBdr/>
        <w:spacing w:before="240" w:after="240" w:line="240" w:lineRule="auto"/>
        <w:ind w:left="0" w:right="0"/>
        <w:jc w:val="left"/>
      </w:pPr>
      <w:r>
        <w:rPr>
          <w:color w:val="000000"/>
          <w:sz w:val="24"/>
          <w:szCs w:val="24"/>
        </w:rPr>
        <w:t xml:space="preserve">We then went to visit the remarkable waterfall of Glenmoriston, where the water after rushing down the rocks for some distance entered a crevice in a projecting rock below, evidently worn in the course of ages by the falls themselves.  Here the water suddenly disappeared, to reappear as suddenly some distance below, where, as if furious at its short imprisonment, it came out splashing, dashing, and boiling in fantastic beauty amongst the rocks over which it pursued its downward course.  We descended a few paces along a footpath leading to a small but ancient building, probably at one time a summer house, in the centre of which a very old millstone had done duty as a table.  Here we were fairly in the whirl of waters, and had a splendid view of the falls and of the spray which rose to a considerable height.  There was no doubt that we saw this lovely waterfall under the best possible conditions, and it was some recompense to us when we thought that the heavy rainfall through which we had passed had contributed to this result.  The thistle may overshadow many more beautiful falls than the falls of Glenmoriston, but we claim a share of praise for this lively little waterfall as viewed by us in full force from this shady retreat.</w:t>
      </w:r>
    </w:p>
    <w:p>
      <w:pPr>
        <w:widowControl w:val="on"/>
        <w:pBdr/>
        <w:spacing w:before="240" w:after="240" w:line="240" w:lineRule="auto"/>
        <w:ind w:left="0" w:right="0"/>
        <w:jc w:val="left"/>
      </w:pPr>
      <w:r>
        <w:rPr>
          <w:color w:val="000000"/>
          <w:sz w:val="24"/>
          <w:szCs w:val="24"/>
        </w:rPr>
        <w:t xml:space="preserve">[Illustration:  GENERAL WADE’S ROAD NEAR FORT AUGUSTUS, WITH LOCH NESS IN THE DISTANCE.]</w:t>
      </w:r>
    </w:p>
    <w:p>
      <w:pPr>
        <w:widowControl w:val="on"/>
        <w:pBdr/>
        <w:spacing w:before="240" w:after="240" w:line="240" w:lineRule="auto"/>
        <w:ind w:left="0" w:right="0"/>
        <w:jc w:val="left"/>
      </w:pPr>
      <w:r>
        <w:rPr>
          <w:color w:val="000000"/>
          <w:sz w:val="24"/>
          <w:szCs w:val="24"/>
        </w:rPr>
        <w:t xml:space="preserve">[Illustration:  A LIGHTHOUSE ON LOCH NESS.]</w:t>
      </w:r>
    </w:p>
    <w:p>
      <w:pPr>
        <w:widowControl w:val="on"/>
        <w:pBdr/>
        <w:spacing w:before="240" w:after="240" w:line="240" w:lineRule="auto"/>
        <w:ind w:left="0" w:right="0"/>
        <w:jc w:val="left"/>
      </w:pPr>
      <w:r>
        <w:rPr>
          <w:color w:val="000000"/>
          <w:sz w:val="24"/>
          <w:szCs w:val="24"/>
        </w:rPr>
        <w:t xml:space="preserve">[Illustration:  FALLS OF FOYERS AND LOCH NESS.  “Here in the whirl of waters ... the spray rose to a considerable height.”]</w:t>
      </w:r>
    </w:p>
    <w:p>
      <w:pPr>
        <w:widowControl w:val="on"/>
        <w:pBdr/>
        <w:spacing w:before="240" w:after="240" w:line="240" w:lineRule="auto"/>
        <w:ind w:left="0" w:right="0"/>
        <w:jc w:val="left"/>
      </w:pPr>
      <w:r>
        <w:rPr>
          <w:color w:val="000000"/>
          <w:sz w:val="24"/>
          <w:szCs w:val="24"/>
        </w:rPr>
        <w:t xml:space="preserve">After refreshing ourselves at the inn, we started on our next stage of ten miles to Fort Augustus, the loneliness of our journey through its beauties of scenery being enlivened by occasionally watching the pranks of the squirrels and gazing at the many burns that flowed down the mountain slopes.  Before reaching Fort Augustus we had a splendid view as we looked backward over Loch Ness, dotted here and there with several ships tacking and retacking, their white sails gleaming in the sunshine.  It had been a calm and lovely day; the sun was sinking in the west as we entered Fort Augustus, but we had only time enough for a superficial survey, for we had to proceed farther, and, however important the Fort might have been in 1729 when General Wade constructed his famous military road, or when the Duke of Cumberland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his headquarters while he dealt severely with the adherents of Prince Charlie, shooting ruthlessly, laying waste on every side, and driving women and children into the moors only to die, it looked very insignificant that night.  The Highland Clans never looked favourably on the construction of these military roads, and would doubtless have preferred the mountain tracks to remain as they were, for by using the Fort as a base these roads became a weapon to be used against them; their only eulogy was said to have been written by an Irish officer: </w:t>
      </w:r>
    </w:p>
    <w:p>
      <w:pPr>
        <w:widowControl w:val="on"/>
        <w:pBdr/>
        <w:spacing w:before="240" w:after="240" w:line="240" w:lineRule="auto"/>
        <w:ind w:left="0" w:right="0"/>
        <w:jc w:val="left"/>
      </w:pPr>
      <w:r>
        <w:rPr>
          <w:color w:val="000000"/>
          <w:sz w:val="24"/>
          <w:szCs w:val="24"/>
        </w:rPr>
        <w:t xml:space="preserve">  Had you but seen these roads before they were made,</w:t>
      </w:r>
      <w:r>
        <w:rPr>
          <w:color w:val="000000"/>
          <w:sz w:val="24"/>
          <w:szCs w:val="24"/>
        </w:rPr>
        <w:br/>
        <w:t xml:space="preserve">  You would lift up your eyes, and bless General Wade.</w:t>
      </w:r>
    </w:p>
    <w:p>
      <w:pPr>
        <w:widowControl w:val="on"/>
        <w:pBdr/>
        <w:spacing w:before="240" w:after="240" w:line="240" w:lineRule="auto"/>
        <w:ind w:left="0" w:right="0"/>
        <w:jc w:val="left"/>
      </w:pPr>
      <w:r>
        <w:rPr>
          <w:color w:val="000000"/>
          <w:sz w:val="24"/>
          <w:szCs w:val="24"/>
        </w:rPr>
        <w:t xml:space="preserve">My brother said he must have been a real Irishman, with the eye of faith, to see roads </w:t>
      </w:r>
      <w:r>
        <w:rPr>
          <w:i/>
          <w:color w:val="000000"/>
          <w:sz w:val="24"/>
          <w:szCs w:val="24"/>
        </w:rPr>
        <w:t xml:space="preserve">before they were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PRINCE CHARLIE’S CAVE, INVERMORISTON.]</w:t>
      </w:r>
    </w:p>
    <w:p>
      <w:pPr>
        <w:widowControl w:val="on"/>
        <w:pBdr/>
        <w:spacing w:before="240" w:after="240" w:line="240" w:lineRule="auto"/>
        <w:ind w:left="0" w:right="0"/>
        <w:jc w:val="left"/>
      </w:pPr>
      <w:r>
        <w:rPr>
          <w:color w:val="000000"/>
          <w:sz w:val="24"/>
          <w:szCs w:val="24"/>
        </w:rPr>
        <w:t xml:space="preserve">Fort Augustus stands at the extremity of Loch Ness, at the point where its surplus waters are lowered by means of locks to swell those of Loch Oich, so as to make both lochs navigable for the purposes of the Caledonian Canal.  We noticed some corn-stacks here that were thatched with broom, and some small houses that were roofed with what looked like clods of earth, so we concluded that the district must be a very poor one.</w:t>
      </w:r>
    </w:p>
    <w:p>
      <w:pPr>
        <w:widowControl w:val="on"/>
        <w:pBdr/>
        <w:spacing w:before="240" w:after="240" w:line="240" w:lineRule="auto"/>
        <w:ind w:left="0" w:right="0"/>
        <w:jc w:val="left"/>
      </w:pPr>
      <w:r>
        <w:rPr>
          <w:color w:val="000000"/>
          <w:sz w:val="24"/>
          <w:szCs w:val="24"/>
        </w:rPr>
        <w:t xml:space="preserve">[Illustration:  IN GLENMORISTON.]</w:t>
      </w:r>
    </w:p>
    <w:p>
      <w:pPr>
        <w:widowControl w:val="on"/>
        <w:pBdr/>
        <w:spacing w:before="240" w:after="240" w:line="240" w:lineRule="auto"/>
        <w:ind w:left="0" w:right="0"/>
        <w:jc w:val="left"/>
      </w:pPr>
      <w:r>
        <w:rPr>
          <w:color w:val="000000"/>
          <w:sz w:val="24"/>
          <w:szCs w:val="24"/>
        </w:rPr>
        <w:t xml:space="preserve">As darkness was now coming on, we were anxious to find lodgings for the night, and, hearing that there was an inn at a place called Invergarry, seven and a half miles from Fort Augustus, we were obliged to go there.  The moon was just beginning to relieve the darkness when we reached Invergarry, and, seeing a servant removing some linen from a clothes-line in a small garden, we asked the way to the inn; she pointed to a building opposite, and said we had “better go in at that door.”  We entered as directed at the side door, and found ourselves in a rather large inn with a passage through it from end to end.  We saw what we supposed to be the master and the mistress snugly ensconced in a room, and asked the master if we could obtain lodgings for the night.  He said “yes,” but we heard the mistress, who had not seen us, mutter something we could not hear distinctly.  My brother said he was sure he heard the words “Shepherd’s room.”  The landlord then conducted us into a room at the end of the long dark passage, in which, we found several shepherds drinking and conversing with each other in Gaelic.  One of them said to us “Good night,” and as we returned his salutation they all retired from the room.  We were now able to look about us, and found the room contained two tables, four forms, and at least two beds ranged lengthways along one side.  Presently a servant came in and began to make one of the beds, and then another servant came who, we thought, eyed us rather closely, as we were holding our faces down to conceal the laughter which we could scarcely restrain.  When she had made the other bed my brother asked if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both the beds were for us.  The servant said she couldn’t tell, but “Missis says they are both to be made.”  We had evidently been taken for shepherds, and at first we were inclined to feel angry, for no one came to ask us if we required anything to eat or drink.  We could have done with a good supper, but fortunately we had replenished our bags at Fort Augustus, so we were in no danger of being starved.  We scribbled in our diaries by the feeble light of the candle which the servants had left on one of the tables, and as no one turned up to claim the second bed we occupied both.  There was no lock or fastening on the door, but we barricaded it securely with two of the forms—­and it was perhaps as well that we did so, for some one tried to open it after we were in bed—­and we slept that night not on feathers, but on chaff with which the beds or mattresses were stuffed.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twenty-seven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September 27th.</w:t>
      </w:r>
    </w:p>
    <w:p>
      <w:pPr>
        <w:widowControl w:val="on"/>
        <w:pBdr/>
        <w:spacing w:before="240" w:after="240" w:line="240" w:lineRule="auto"/>
        <w:ind w:left="0" w:right="0"/>
        <w:jc w:val="left"/>
      </w:pPr>
      <w:r>
        <w:rPr>
          <w:color w:val="000000"/>
          <w:sz w:val="24"/>
          <w:szCs w:val="24"/>
        </w:rPr>
        <w:t xml:space="preserve">“The sleep of a labouring man is sweet,” and so was ours on the primitive beds of the shepherds.  But the sounds in the rear of the hotel awoke us very early in the morning, and, as there was every appearance of the weather continuing fine, we decided to walk some distance before breakfast.  We asked one of the servants how much we had to pay, and she returned with an account amounting to the astounding sum of sixpence!  Just fancy, ye Highland tourists! ye who have felt the keen grip of many an hotel-keeper there—­just fancy, if ye can, two of us staying a night at a large hotel in the Highlands of Scotland for sixpence!</w:t>
      </w:r>
    </w:p>
    <w:p>
      <w:pPr>
        <w:widowControl w:val="on"/>
        <w:pBdr/>
        <w:spacing w:before="240" w:after="240" w:line="240" w:lineRule="auto"/>
        <w:ind w:left="0" w:right="0"/>
        <w:jc w:val="left"/>
      </w:pPr>
      <w:r>
        <w:rPr>
          <w:color w:val="000000"/>
          <w:sz w:val="24"/>
          <w:szCs w:val="24"/>
        </w:rPr>
        <w:t xml:space="preserve">We followed the servant to a small room at the front of the hotel, where a lady was seated, to whom the money had to be paid; the surprised and disappointed look on her face as we handed her a sovereign in payment of our account was rich in the extreme, amply repaying us for any annoyance we might have experienced the night before.  What made the matter more aggravating to the lady was that she had not sufficient change, and had to go upstairs and waken some unwilling money-changer there!  Then the change had to be counted as she reluctantly handed it to us and made a forlorn effort to recover some of the coins.  “Won’t you stay for breakfast?” she asked; but we were not to be persuaded, for although we were hungry enough, we were of an unforgiving spirit that morning, and, relying upon getting breakfast elsewhere, we thanked her and went on our way rejoicing!</w:t>
      </w:r>
    </w:p>
    <w:p>
      <w:pPr>
        <w:widowControl w:val="on"/>
        <w:pBdr/>
        <w:spacing w:before="240" w:after="240" w:line="240" w:lineRule="auto"/>
        <w:ind w:left="0" w:right="0"/>
        <w:jc w:val="left"/>
      </w:pPr>
      <w:r>
        <w:rPr>
          <w:color w:val="000000"/>
          <w:sz w:val="24"/>
          <w:szCs w:val="24"/>
        </w:rPr>
        <w:t xml:space="preserve">About a mile farther on we reached the ruins of Glengarry Castle, which stand in the private grounds of the owner, but locks and bolts prevented us from seeing the interior.  This castle remains more complete than many others and still retains its quadrangular appearance, much as it was when Prince Charlie slept there during his flight after Culloden, and, although not built on any great elevation, it looks well in its wooded environs and well-kept grounds.  A story was told of the last Lord Glengarry who,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1820, travelled 600 miles to be present at the Coronation of King George IV.  He was dressed on that magnificent and solemn occasion in the full costume of a Highland chief, including, as a matter of course, a brace of pistols.  A lady who was at the reception happened to see one of the pistols in his clothing, and, being greatly alarmed, set up a loud shriek, crying, “Oh Lord!  Oh Lord! there’s a man with a pistol,” and alarming the whole assembly.  As she insisted on Glengarry being arrested, he was immediately surrounded, and the Garter King of Arms came forward and begged him to give up the much-dreaded pistols; but he refused, as they were not loaded, and pleaded that they formed an essential part of his national garb.  At length, however, after much persuasion, he gave them up.</w:t>
      </w:r>
    </w:p>
    <w:p>
      <w:pPr>
        <w:widowControl w:val="on"/>
        <w:pBdr/>
        <w:spacing w:before="240" w:after="240" w:line="240" w:lineRule="auto"/>
        <w:ind w:left="0" w:right="0"/>
        <w:jc w:val="left"/>
      </w:pPr>
      <w:r>
        <w:rPr>
          <w:color w:val="000000"/>
          <w:sz w:val="24"/>
          <w:szCs w:val="24"/>
        </w:rPr>
        <w:t xml:space="preserve">Glengarry wrote a letter to the editor of </w:t>
      </w:r>
      <w:r>
        <w:rPr>
          <w:i/>
          <w:color w:val="000000"/>
          <w:sz w:val="24"/>
          <w:szCs w:val="24"/>
        </w:rPr>
        <w:t xml:space="preserve">The Times</w:t>
      </w:r>
      <w:r>
        <w:rPr>
          <w:color w:val="000000"/>
          <w:sz w:val="24"/>
          <w:szCs w:val="24"/>
        </w:rPr>
        <w:t xml:space="preserve">, in which he said:  “I have worn my dress continually at Court, and was never so insulted before.  Pistols, sir, are as essential to the Highland courtier’s dress as a sword is to English, French, or German; and those used by me on such occasions as unstained with powder as any courtier’s sword, with blood.  It is only grossest ignorance of Highland character and costume which imagined that the assassin lurked under their bold and manly form.”</w:t>
      </w:r>
    </w:p>
    <w:p>
      <w:pPr>
        <w:widowControl w:val="on"/>
        <w:pBdr/>
        <w:spacing w:before="240" w:after="240" w:line="240" w:lineRule="auto"/>
        <w:ind w:left="0" w:right="0"/>
        <w:jc w:val="left"/>
      </w:pPr>
      <w:r>
        <w:rPr>
          <w:color w:val="000000"/>
          <w:sz w:val="24"/>
          <w:szCs w:val="24"/>
        </w:rPr>
        <w:t xml:space="preserve">Glengarry, who, it was said, never properly recovered from the effects of this insult, died in 1828.</w:t>
      </w:r>
    </w:p>
    <w:p>
      <w:pPr>
        <w:widowControl w:val="on"/>
        <w:pBdr/>
        <w:spacing w:before="240" w:after="240" w:line="240" w:lineRule="auto"/>
        <w:ind w:left="0" w:right="0"/>
        <w:jc w:val="left"/>
      </w:pPr>
      <w:r>
        <w:rPr>
          <w:color w:val="000000"/>
          <w:sz w:val="24"/>
          <w:szCs w:val="24"/>
        </w:rPr>
        <w:t xml:space="preserve">After about another mile we came to a monument near the side of the road, on the top of which were sculptured the figures of seven human heads held up by a hand clasping a dagger.  On each of the four sides of the base there was an inscription in one of four different languages—­English, French, Latin, and Gaelic—­as follows: </w:t>
      </w:r>
    </w:p>
    <w:p>
      <w:pPr>
        <w:widowControl w:val="on"/>
        <w:pBdr/>
        <w:spacing w:before="240" w:after="240" w:line="240" w:lineRule="auto"/>
        <w:ind w:left="0" w:right="0"/>
        <w:jc w:val="left"/>
      </w:pPr>
      <w:r>
        <w:rPr>
          <w:color w:val="000000"/>
          <w:sz w:val="24"/>
          <w:szCs w:val="24"/>
        </w:rPr>
        <w:t xml:space="preserve">As a memorial to the ample and summary vengeance which in the swift course of Feudal justice inflicted by the orders of the Lord MacDonnell and Aross overtook the perpetrators of the foul murder of the Keppoch family, a branch of the powerful and illustrious Clan of which his Lordship was the Chief, this Monument is erected by Colonel MacDonnell of Glengarry XVII Mac-Minc-Alaister his successor and Representative in the year of our Lord 1812.  The heads of the seven murderers were presented at the feet of the noble chief in Glengarry Castle after having been washed in this spring and ever since that event which took place early in the sixteenth century it has been known by the name “Tobar-nan-Ceann” or the Well of the Heads.</w:t>
      </w:r>
    </w:p>
    <w:p>
      <w:pPr>
        <w:widowControl w:val="on"/>
        <w:pBdr/>
        <w:spacing w:before="240" w:after="240" w:line="240" w:lineRule="auto"/>
        <w:ind w:left="0" w:right="0"/>
        <w:jc w:val="left"/>
      </w:pPr>
      <w:r>
        <w:rPr>
          <w:color w:val="000000"/>
          <w:sz w:val="24"/>
          <w:szCs w:val="24"/>
        </w:rPr>
        <w:t xml:space="preserve">The monument was practically built over the well, an arched passage leading down to the water, where we found a drinking-utensil placed for any one who desired a drink.  We were glad to have one ourselves, but perhaps some visitors might be of such refined and delicate taste that they would not care to drink the water after reading the horrible history recorded above.</w:t>
      </w:r>
    </w:p>
    <w:p>
      <w:pPr>
        <w:widowControl w:val="on"/>
        <w:pBdr/>
        <w:spacing w:before="240" w:after="240" w:line="240" w:lineRule="auto"/>
        <w:ind w:left="0" w:right="0"/>
        <w:jc w:val="left"/>
      </w:pPr>
      <w:r>
        <w:rPr>
          <w:color w:val="000000"/>
          <w:sz w:val="24"/>
          <w:szCs w:val="24"/>
        </w:rPr>
        <w:t xml:space="preserve">It appeared that Macdonald of Keppoch, the owner of the estate, had two sons whom he sent to France to be educated, and while they were there he died, leaving the management of his estate to seven kinsmen until the return of his sons from France; when they came back, they were murdered by the seven executors of their father’s will.  The Bard of Keppoch urged Glengarry to take vengeance on the murderers, and this monument was erected to commemorate the ample and summary vengeance inflicted about 1661.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INVERGARRY CASTLE.]</w:t>
      </w:r>
    </w:p>
    <w:p>
      <w:pPr>
        <w:widowControl w:val="on"/>
        <w:pBdr/>
        <w:spacing w:before="240" w:after="240" w:line="240" w:lineRule="auto"/>
        <w:ind w:left="0" w:right="0"/>
        <w:jc w:val="left"/>
      </w:pPr>
      <w:r>
        <w:rPr>
          <w:color w:val="000000"/>
          <w:sz w:val="24"/>
          <w:szCs w:val="24"/>
        </w:rPr>
        <w:t xml:space="preserve">Leaving this memorial of “ample and summary vengeance,” we crossed the Loggan Bridge and gained the opposite bank of the Caledonian Canal.  The country we now passed through was very lonely and mountainous, and in one place we came to a large plantation of hazel loaded with nuts.  We reflected that there were scarcely any inhabitants to eat them, as the persons we met did not average more than a dozen in twenty miles, and on one occasion only six all told; so we turned into nut-gatherers ourselves, spurred on by the fact that we had had no breakfast and our appetites were becoming sharpened, with small prospect of being appeased in that lonely neighbourhood.</w:t>
      </w:r>
    </w:p>
    <w:p>
      <w:pPr>
        <w:widowControl w:val="on"/>
        <w:pBdr/>
        <w:spacing w:before="240" w:after="240" w:line="240" w:lineRule="auto"/>
        <w:ind w:left="0" w:right="0"/>
        <w:jc w:val="left"/>
      </w:pPr>
      <w:r>
        <w:rPr>
          <w:color w:val="000000"/>
          <w:sz w:val="24"/>
          <w:szCs w:val="24"/>
        </w:rPr>
        <w:t xml:space="preserve">A little farther on, however, we met a man with two dogs, who told us he was the shepherd, and, in reply to our anxious inquiry, informed us that we could get plenty to eat at his house, which we should find a little farther on the road.  This was good news, for we had walked eight miles since leaving Invergarry.  When we reached the shepherd’s house, which had formerly been an inn, we found the mistress both civil and obliging, and she did her best to provide for our hungry requirements.  The house was evidently a very old one, and we wondered what queer people had sat in that ingle-nook and what strange stories they had told there.  The fireplace was of huge dimensions; hanging above it was a single-and a double-barrelled gun, while some old crockery and ancient glass bottles adorned various parts of the kitchen—­evidently family heirlooms, which no doubt had been handed down from one generation to another—­and a very old bed reposed in the chimney corner.</w:t>
      </w:r>
    </w:p>
    <w:p>
      <w:pPr>
        <w:widowControl w:val="on"/>
        <w:pBdr/>
        <w:spacing w:before="240" w:after="240" w:line="240" w:lineRule="auto"/>
        <w:ind w:left="0" w:right="0"/>
        <w:jc w:val="left"/>
      </w:pPr>
      <w:r>
        <w:rPr>
          <w:color w:val="000000"/>
          <w:sz w:val="24"/>
          <w:szCs w:val="24"/>
        </w:rPr>
        <w:t xml:space="preserve">The mistress provided us with a splendid breakfast, upon which we inflicted “ample and summary vengeance,” for those words were still ringing in our minds and ears and had already become by-words as we travelled along.  The “best tea-pot,” which looked as if it had not been used for ages, was brought from its hiding-place; and, amongst other good things, we were treated by way of dessert to some ripe blackberries, which the mistress called brambleberries and which she told us she had gathered herself.  It was half-past ten o’clock when we left the shepherd’s house, and shortly afterwards we had a view of the snow-covered summit of Ben Nevis, the highest mountain in Great Britain.  We had a lonely walk alongside Loch Lochy, which is ten miles in length; but in about six miles General Wade’s road, which we followed, branched off to the left.  About four miles from the junction we reached Spean Bridge, over which we crossed the river of that name, which brings along the waters of sundry lochs as well as others from the valley of Glen Roy.  This Glen forms an almost hidden paradise beloved of geologists, as along the sides of the valley are the famous “Parallel Roads” belonging to the Glacial Period.  We replenished our stock of provisions, which we had rather neglected, at Spean Bridge, and treated ourselves to another little picnic in the lonely country beyond.  It was dark before we reached Fort William, where we found comfortable lodgings at the house of Mrs. MacPherson opposite the Ben Nevis Hotel, and retired with the intention of ascending Ben Nevis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twenty-five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September 28th.</w:t>
      </w:r>
    </w:p>
    <w:p>
      <w:pPr>
        <w:widowControl w:val="on"/>
        <w:pBdr/>
        <w:spacing w:before="240" w:after="240" w:line="240" w:lineRule="auto"/>
        <w:ind w:left="0" w:right="0"/>
        <w:jc w:val="left"/>
      </w:pPr>
      <w:r>
        <w:rPr>
          <w:color w:val="000000"/>
          <w:sz w:val="24"/>
          <w:szCs w:val="24"/>
        </w:rPr>
        <w:t xml:space="preserve">After breakfast we commissioned Mrs. MacPherson to engage the services of the guide to conduct us to the top of Ben Nevis, which is 4,406 feet high, offering to pay him the sum of one sovereign for his services.  We had passed the old castle of Inverlochy in the dark of the previous night, and, as we wished to visit it in the daylight that morning, we arranged that the guide should meet us on a bridge outside the town, which we must cross on our way to and from what we were told was once a royal castle, where King Achius signed a treaty with Charlemagne.  The castle was some distance from the town, and quite near the famous distillery where the whisky known as “Long John” or the “Dew of Ben Nevis” was produced.  We found ready access to the ruins, as the key had been left in the gate of the walled fence which surrounded them.  “Prince Charlie,” we learned, had “knocked” the castle to its present shape from an adjoining hill, and what he had left of it now looked very solitary.  It was a square structure, with four towers one at each corner, that at the north-west angle being the most formidable.  The space enclosed was covered with grass.  What interested us most were four very old guns, or cannons, which stood in front of the castle, mounted on wheels supported on wood planks, and as they were of a very old pattern, these relics of the past added materially to the effect of the ancient and warlike surroundings.</w:t>
      </w:r>
    </w:p>
    <w:p>
      <w:pPr>
        <w:widowControl w:val="on"/>
        <w:pBdr/>
        <w:spacing w:before="240" w:after="240" w:line="240" w:lineRule="auto"/>
        <w:ind w:left="0" w:right="0"/>
        <w:jc w:val="left"/>
      </w:pPr>
      <w:r>
        <w:rPr>
          <w:color w:val="000000"/>
          <w:sz w:val="24"/>
          <w:szCs w:val="24"/>
        </w:rPr>
        <w:t xml:space="preserve">We did not stay long in the ruins, as we were anxious to begin our big climb, so we returned to the bridge to await the arrival of the guide engaged for us by our hostess, and whom we had not yet seen.  We waited there for more than half an hour, and were just on the point of returning to the town when we noticed the approach of a military-looking man carrying a long staff spiked at one end, who turned out to be the gentleman we were waiting for, and under whose guidance we soon began the ascent of the big mountain.  After climbing for some time, we came to a huge stone on which the Government engineers had marked the altitude as 1,000 feet above sea-level, and as we climbed higher still we had a grand view of the hills and waters in the distance.  We went bravely onward and upward until we arrived at a lake, where on a rock we saw the Government mark known as the “broad arrow,” an emblem which we also saw in many other places as we walked through the country, often wondering what the sign could mean.  We surmised that it stood for England, Scotland, and Ireland united in one kingdom, but we afterwards learned that it was introduced at the end of the seventeenth century to mark Government stores, and that at one time it had a religious significance connected with the Holy Trinity.  The altitude was also marked on the rock as 2,200 feet, so that we had now ascended half-way to the top of Ben Nevis.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our way up the mountain we had to stop several times, for our guide complained of diarrhoea, but here he came to a dead stop and said he could not proceed any farther.  We were suspicious at first that he was only feigning illness to escape the bad weather which we could see approaching.  We did our best to persuade him to proceed, but without effect, and then we threatened to reduce his fee by one-half if he did not conduct us to the summit of Ben Nevis as agreed.  Finally we asked him to remain where he was until we returned after completing the ascent alone; but he pleaded so earnestly with us not to make the attempt to reach the summit, and described the difficulties and dangers so vividly, that we reluctantly decided to forgo our long-cherished ambition to ascend the highest mountain in Great Britain.  We were very much disappointed, but there was no help for it, for the guide was now really ill, so we took his advice and gave up the attempt.</w:t>
      </w:r>
    </w:p>
    <w:p>
      <w:pPr>
        <w:widowControl w:val="on"/>
        <w:pBdr/>
        <w:spacing w:before="240" w:after="240" w:line="240" w:lineRule="auto"/>
        <w:ind w:left="0" w:right="0"/>
        <w:jc w:val="left"/>
      </w:pPr>
      <w:r>
        <w:rPr>
          <w:color w:val="000000"/>
          <w:sz w:val="24"/>
          <w:szCs w:val="24"/>
        </w:rPr>
        <w:t xml:space="preserve">Ben Nevis, we knew, was already covered with snow at the top, and a further fall was expected, and without a guide we could not possibly find the right path.  We had noticed the clouds collecting upon the upper peaks of the great mountain and the sleet was already beginning to fall, while the wind, apparently blowing from an easterly direction, was icy cold.  My brother, who had had more experience in mountain-climbing than myself, remarked that if it was so bitterly cold at our present altitude of 2,200 feet, what might we expect it to be at 4,400, and reminded me of a mountain adventure he had some years before in North Wales.</w:t>
      </w:r>
    </w:p>
    <w:p>
      <w:pPr>
        <w:widowControl w:val="on"/>
        <w:pBdr/>
        <w:spacing w:before="240" w:after="240" w:line="240" w:lineRule="auto"/>
        <w:ind w:left="0" w:right="0"/>
        <w:jc w:val="left"/>
      </w:pPr>
      <w:r>
        <w:rPr>
          <w:color w:val="000000"/>
          <w:sz w:val="24"/>
          <w:szCs w:val="24"/>
        </w:rPr>
        <w:t xml:space="preserve">On his first visit to the neighbourhood he had been to see a relative who was the manager of the slate quarries at Llanberis and resided near Port Dinorwic.  The manager gave him an order to ride on the slate train to the quarries, a distance of seven miles, and to inspect them when he arrived there.  Afterwards he went to the Padaro Villa Hotel for dinner, and then decided to go on to Portmadoc.  There was no railway in those days, and as the coach had gone he decided to walk.  The most direct way, he calculated, was to cross Snowdon mountain, and without asking any advice or mentioning the matter to any one he began his walk over a mountain which is nearly 3,600 feet high.  It was two o’clock in the afternoon when he left the hotel at Llanberis, and from the time he passed a stone inscribed “3-3/4 miles to the top of Snowdon” he did not see a single human being.  It was the 23rd of November, and the top of the mountain, which was clearly visible, was covered with snow.</w:t>
      </w:r>
    </w:p>
    <w:p>
      <w:pPr>
        <w:widowControl w:val="on"/>
        <w:pBdr/>
        <w:spacing w:before="240" w:after="240" w:line="240" w:lineRule="auto"/>
        <w:ind w:left="0" w:right="0"/>
        <w:jc w:val="left"/>
      </w:pPr>
      <w:r>
        <w:rPr>
          <w:color w:val="000000"/>
          <w:sz w:val="24"/>
          <w:szCs w:val="24"/>
        </w:rPr>
        <w:t xml:space="preserve">All went well with him until he passed a black-looking lake and had reached the top of its rocky and precipitous boundary, when with scarcely any warning he suddenly became enveloped in the clouds and could only see a yard or two before him.  He dared not turn back for fear he should fall down the precipice into the lake below, so he continued his walk and presently reached the snow.  This, fortunately, was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he went on until he came to a small cabin probably used by the guide in summertime, but the door was locked, the padlock resting upon the snow; soon afterwards he arrived at the cairn which marked the summit of Snowdon.  It was very cold, and he was soon covered with the frozen particles from the clouds as they drifted against him in the wind, which gave out a mournful sound like a funeral dirge as it drove against the rocks.</w:t>
      </w:r>
    </w:p>
    <w:p>
      <w:pPr>
        <w:widowControl w:val="on"/>
        <w:pBdr/>
        <w:spacing w:before="240" w:after="240" w:line="240" w:lineRule="auto"/>
        <w:ind w:left="0" w:right="0"/>
        <w:jc w:val="left"/>
      </w:pPr>
      <w:r>
        <w:rPr>
          <w:color w:val="000000"/>
          <w:sz w:val="24"/>
          <w:szCs w:val="24"/>
        </w:rPr>
        <w:t xml:space="preserve">He walked round the tower several times before he could find a way down on the other side, but at length his attention was attracted by a black peak of rock rising above the snow, and to his astonishment, in a sheltered corner behind it, he could distinctly see the footprints of a man and a small animal, probably a dog, that had gone down behind the rock just before the snow had frozen.  The prints were not visible anywhere else, but, fortunately, it happened to be the right way, and he crossed the dreaded “Saddleback” with a precipice on each side of him without knowing they were there.  It was a providential escape, and when he got clear of the clouds and saw miles of desolate rocky country before him bounded by the dark sea in the background and strode down the remainder of the seven miles from the top of Snowdon, his feelings of thankfulness to the Almighty may be better imagined than described.  He himself—­a first-class walker—­always considered they were the longest and quickest he ever accomplished.  He occupied two hours in the ascent, but not much more than an hour in the descent, reaching, just at the edge of dark, the high-road where the words “Pitt’s Head” were painted in large letters on some rocks, which he afterwards learned represented an almost exact profile of the head of William Pitt the famous Prime Minister.  He stayed for tea at Beddgelert and then walked down the Pass of Aberglaslyn on a tree-covered road in almost total darkness, with the company of roaring waters, which terrified him even more than the dangers he had already encountered, as far as Tremadoc, where he stayed the night.</w:t>
      </w:r>
    </w:p>
    <w:p>
      <w:pPr>
        <w:widowControl w:val="on"/>
        <w:pBdr/>
        <w:spacing w:before="240" w:after="240" w:line="240" w:lineRule="auto"/>
        <w:ind w:left="0" w:right="0"/>
        <w:jc w:val="left"/>
      </w:pPr>
      <w:r>
        <w:rPr>
          <w:color w:val="000000"/>
          <w:sz w:val="24"/>
          <w:szCs w:val="24"/>
        </w:rPr>
        <w:t xml:space="preserve">We had a dismal descent from Ben Nevis, and much more troublesome and laborious than the ascent, for our guide’s illness had become more acute and he looked dreadfully ill.  It was a pitiable sight to see him when, with scarcely strength enough to stand, he leaned heavily upon his staff on one side and on ourselves alternately on the other.  We could not help feeling sorry for him for we had so recently suffered from the same complaint ourselves, though in a much milder form.  We were compelled to walk very slowly and to rest at frequent intervals, and to add to our misery the rain was falling heavily.  We were completely saturated long before reaching Fort William, and were profoundly thankful when we landed our afflicted friend at his own door.  We handed him his full fee, and he thanked us and said that although he had ascended Ben Nevis on nearly 1,200 occasions, this was the only time he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  BEN NEVIS]</w:t>
      </w:r>
    </w:p>
    <w:p>
      <w:pPr>
        <w:widowControl w:val="on"/>
        <w:pBdr/>
        <w:spacing w:before="240" w:after="240" w:line="240" w:lineRule="auto"/>
        <w:ind w:left="0" w:right="0"/>
        <w:jc w:val="left"/>
      </w:pPr>
      <w:r>
        <w:rPr>
          <w:color w:val="000000"/>
          <w:sz w:val="24"/>
          <w:szCs w:val="24"/>
        </w:rPr>
        <w:t xml:space="preserve">We had not been quite satisfied that the cause assigned to our attack at Inverness was the real one, as we had drunk so little water there.  We thought now that there might be some infectious epidemic passing through that part of Scotland, perhaps a modified form of the cholera that decimated our part of England thirty or forty years before, and that our guide as well as ourselves had contracted the sickness in that way.</w:t>
      </w:r>
    </w:p>
    <w:p>
      <w:pPr>
        <w:widowControl w:val="on"/>
        <w:pBdr/>
        <w:spacing w:before="240" w:after="240" w:line="240" w:lineRule="auto"/>
        <w:ind w:left="0" w:right="0"/>
        <w:jc w:val="left"/>
      </w:pPr>
      <w:r>
        <w:rPr>
          <w:color w:val="000000"/>
          <w:sz w:val="24"/>
          <w:szCs w:val="24"/>
        </w:rPr>
        <w:t xml:space="preserve">We must not forget to record that on our way up the “Ben” we saw a most beautiful rainbow, which appeared to great advantage, as it spread itself between us and the opposite hills, exhibiting to perfection all its seven colours.</w:t>
      </w:r>
    </w:p>
    <w:p>
      <w:pPr>
        <w:widowControl w:val="on"/>
        <w:pBdr/>
        <w:spacing w:before="240" w:after="240" w:line="240" w:lineRule="auto"/>
        <w:ind w:left="0" w:right="0"/>
        <w:jc w:val="left"/>
      </w:pPr>
      <w:r>
        <w:rPr>
          <w:color w:val="000000"/>
          <w:sz w:val="24"/>
          <w:szCs w:val="24"/>
        </w:rPr>
        <w:t xml:space="preserve">We were as hungry as hunters when we returned to our lodgings, and, after changing some of our clothes and drying the others, we sat down to the good things provided for our noon dinner, which we washed down with copious libations of tea.</w:t>
      </w:r>
    </w:p>
    <w:p>
      <w:pPr>
        <w:widowControl w:val="on"/>
        <w:pBdr/>
        <w:spacing w:before="240" w:after="240" w:line="240" w:lineRule="auto"/>
        <w:ind w:left="0" w:right="0"/>
        <w:jc w:val="left"/>
      </w:pPr>
      <w:r>
        <w:rPr>
          <w:color w:val="000000"/>
          <w:sz w:val="24"/>
          <w:szCs w:val="24"/>
        </w:rPr>
        <w:t xml:space="preserve">As the rain continued, we decided to stop another night at Mrs. MacPherson’s, so we went out to make some purchases at the chemist’s shop, which also served as an emporium—­in fact as a general stores.  We had a chat with the proprietor, who explained that Fort William was a very healthy place, where his profession would not pay if carried on alone, so he had to add to it by selling other articles.  The Fort, he told us, was originally built in the time of Cromwell by General Monk to overawe the Highlanders, but was afterwards re-erected on a smaller scale by William III; hence its name of Fort William.</w:t>
      </w:r>
    </w:p>
    <w:p>
      <w:pPr>
        <w:widowControl w:val="on"/>
        <w:pBdr/>
        <w:spacing w:before="240" w:after="240" w:line="240" w:lineRule="auto"/>
        <w:ind w:left="0" w:right="0"/>
        <w:jc w:val="left"/>
      </w:pPr>
      <w:r>
        <w:rPr>
          <w:color w:val="000000"/>
          <w:sz w:val="24"/>
          <w:szCs w:val="24"/>
        </w:rPr>
        <w:t xml:space="preserve">[Illustration:  BEN NEVIS AS SEEN FROM BANAVIE.]</w:t>
      </w:r>
    </w:p>
    <w:p>
      <w:pPr>
        <w:widowControl w:val="on"/>
        <w:pBdr/>
        <w:spacing w:before="240" w:after="240" w:line="240" w:lineRule="auto"/>
        <w:ind w:left="0" w:right="0"/>
        <w:jc w:val="left"/>
      </w:pPr>
      <w:r>
        <w:rPr>
          <w:color w:val="000000"/>
          <w:sz w:val="24"/>
          <w:szCs w:val="24"/>
        </w:rPr>
        <w:t xml:space="preserve">We asked the chemist if he could recommend to us a good shoemaker, who could undertake to sole and heel two pairs of boots before morning, as ours were showing signs of wear-and-tear owing to the long distances we had walked both before and after reaching John o’ Groat’s.  This he promised to do, and he sent one across to Mrs. MacPherson’s immediately.  After we had parted with our boots, we were prisoners for the remainder of the day, though we were partially reconciled to our novel position when we heard the wind driving the rain against the windows instead of against ourselves.  But it seemed strange to us to be sitting down hour after hour reading the books our hostess kindly lent to us instead of walking on the roads.  The books were chiefly historical, and interested us, as they related to the country through which we were passing.  Terrible histories they contained too! describing fierce battles and murders, and giving us the impression that the Scots of the olden times were like savages, fighting each other continually, and that for the mere pleasure of fighting.  Especially interesting to us was the record of the cruel massacre of Glencoe, for we intended visiting there, if possible, on the morrow.  It was not the extent of the carnage on that occasion, but the horrible way in which it was carried out, that excited the indignation of the whole country, and my brother spent some time in copying in his note-book the following history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 MASSACRE OF GLENCOE</w:t>
      </w:r>
    </w:p>
    <w:p>
      <w:pPr>
        <w:widowControl w:val="on"/>
        <w:pBdr/>
        <w:spacing w:before="240" w:after="240" w:line="240" w:lineRule="auto"/>
        <w:ind w:left="0" w:right="0"/>
        <w:jc w:val="left"/>
      </w:pPr>
      <w:r>
        <w:rPr>
          <w:color w:val="000000"/>
          <w:sz w:val="24"/>
          <w:szCs w:val="24"/>
        </w:rPr>
        <w:t xml:space="preserve">After King William had defeated the Highland Clans, he gave the Highland Chiefs a year and a half to make their submission to his officers, and all had done this except MacDonald of Glencoe, whose Chief—­MacIan—­had delayed his submission to the last possible day.  He then went to Fort William to tender his Oath of Allegiance to the King’s Officer there, who unfortunately had no power to receive it, but he gave him a letter to Sir Colin Campbell, who was at Inverary, asking him to administer the Oath to MacIan.  The aged Chief hastened to Inverary, but the roads were bad and almost impassable owing to a heavy fall of snow, so that the first day of January, 1692, had passed before he could get there; Campbell administered the Oath and MacIan returned to Glencoe thinking that all was now right.  But a plot was made against him by the Campbells, whose flocks and herds, it was said, the MacDonalds had often raided, and it was decided to punish MacIan and to exterminate his clan; and a company of the Earl of Argyle’s regiment, commanded by Captain Campbell of Glenlyon, was sent to Glen Coe to await orders.  MacIan’s sons heard that the soldiers were coming, and thought that they were coming to disarm them, so they removed their arms to a place of safety, and, with a body of men, they went to meet the soldiers to ask if they were coming as friends or foes.  They assured them that they were coming as friends and wished to stay with them for a short time, as there was no room for them, for the garrison buildings at Fort William were already full of soldiers.  Alaster MacDonald, one of MacIan’s sons, had married a niece of Glenlyon’s, so that the soldiers were cordially received and treated with every possible hospitality by MacIan and his Clan, with whom they remained for about a fortnight.</w:t>
      </w:r>
    </w:p>
    <w:p>
      <w:pPr>
        <w:widowControl w:val="on"/>
        <w:pBdr/>
        <w:spacing w:before="240" w:after="240" w:line="240" w:lineRule="auto"/>
        <w:ind w:left="0" w:right="0"/>
        <w:jc w:val="left"/>
      </w:pPr>
      <w:r>
        <w:rPr>
          <w:color w:val="000000"/>
          <w:sz w:val="24"/>
          <w:szCs w:val="24"/>
        </w:rPr>
        <w:t xml:space="preserve">Then Glenlyon received a letter from Duncanson, his commanding officer, informing him that all the MacDonalds under seventy years of age must be killed, and that the Government was not to be troubled with prisoners.  Glenlyon lost no time in carrying out his orders.  He took his morning’s draught as usual at the house of MacIan’s son, who had married his niece, and he and two of his officers accepted an invitation to dinner from MacIan, whom, as well as the whole clan, he was about to slaughter.  At four o’clock the next morning, February 13, 1692, the massacre was begun by a party of soldiers, who knocked at MacIan’s door and were at once admitted.  Lindsay, who was one of the officers who had accepted his invitation to dinner, commanded the party, and shot MacIan dead at his own bedside while he was dressing himself and giving orders for refreshments to be provided for his visitors.  His aged wife was stripped by the savage soldiers, who pulled off the gold rings from her fingers with their teeth, and she died next day from grief and the brutal treatment she had received.  The two sons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had their suspicions aroused, but these had been allayed by Glenlyon.  However, an old servant woke them and told them to flee for their lives as their father had been murdered, and as they escaped they heard the shouts of the murderers, the firing of muskets, the screams of the wounded, and the groans of the dying rising from the village, and it was only their intimate knowledge of the almost inaccessible cliffs that enabled them to escape.  At the house where Glenlyon lodged, he had nine men bound and shot like felons.  A fine youth of twenty years of age was spared for a time, but one, Captain Drummond, ordered him to be put to death; and a boy of five or six, who had clung to Glenlyon’s knees entreating for mercy and offering to become his servant for life if he would spare him, and who had moved Glenlyon to pity, was stabbed by Drummond with a dirk while he was in the agony of supplication.  Barber, a sergeant, with some soldiers, fired on a group of nine MacDonalds who were round their morning fire, and killed four of them, and one of them, who escaped into a house, expressed a wish to die in the open air rather than inside the house, “For your bread, which I have eaten,” said Barber, “I will grant the request.”  Macdonald was accordingly dragged to the door, but he was an active man and, when the soldiers presented their firelocks to shoot him, he cast his plaid over their eyes and, taking advantage of their confusion and the darkness, he escaped up the glen.  Some old persons were also killed, one of them eighty years of age; and others, with women and children who had escaped from the carnage half clad, were starved and frozen to death on the snow-clad hills whither they had fled.</w:t>
      </w:r>
    </w:p>
    <w:p>
      <w:pPr>
        <w:widowControl w:val="on"/>
        <w:pBdr/>
        <w:spacing w:before="240" w:after="240" w:line="240" w:lineRule="auto"/>
        <w:ind w:left="0" w:right="0"/>
        <w:jc w:val="left"/>
      </w:pPr>
      <w:r>
        <w:rPr>
          <w:color w:val="000000"/>
          <w:sz w:val="24"/>
          <w:szCs w:val="24"/>
        </w:rPr>
        <w:t xml:space="preserve">  The winter wind that whistled shrill,</w:t>
      </w:r>
      <w:r>
        <w:rPr>
          <w:color w:val="000000"/>
          <w:sz w:val="24"/>
          <w:szCs w:val="24"/>
        </w:rPr>
        <w:br/>
        <w:t xml:space="preserve">  The snows that night that cloaked the hill,</w:t>
      </w:r>
      <w:r>
        <w:rPr>
          <w:color w:val="000000"/>
          <w:sz w:val="24"/>
          <w:szCs w:val="24"/>
        </w:rPr>
        <w:br/>
        <w:t xml:space="preserve">  Though wild and pitiless, had still</w:t>
      </w:r>
      <w:r>
        <w:rPr>
          <w:color w:val="000000"/>
          <w:sz w:val="24"/>
          <w:szCs w:val="24"/>
        </w:rPr>
        <w:br/>
        <w:t xml:space="preserve">  Far more than Southern clemency.</w:t>
      </w:r>
    </w:p>
    <w:p>
      <w:pPr>
        <w:widowControl w:val="on"/>
        <w:pBdr/>
        <w:spacing w:before="240" w:after="240" w:line="240" w:lineRule="auto"/>
        <w:ind w:left="0" w:right="0"/>
        <w:jc w:val="left"/>
      </w:pPr>
      <w:r>
        <w:rPr>
          <w:color w:val="000000"/>
          <w:sz w:val="24"/>
          <w:szCs w:val="24"/>
        </w:rPr>
        <w:t xml:space="preserve">It was thrilling to read the account of the fight between the two Clans, Mackenzie and MacDonnell, which the Mackenzies won.  When the MacDonnells were retreating they had to cross a river, and those who missed the ford were either drowned or killed.  A young and powerful chief of the MacDonnells in his flight made towards a spot where the burn rushed through a yawning chasm, very wide and deep, and was closely followed by one of the victorious Mackenzies; but MacDonnell, forgetting the danger of the attempt in the hurry of his flight and the agitation of the moment, and being of an athletic frame and half naked, made a desperate leap, and succeeded in clearing the rushing waters below.</w:t>
      </w:r>
    </w:p>
    <w:p>
      <w:pPr>
        <w:widowControl w:val="on"/>
        <w:pBdr/>
        <w:spacing w:before="240" w:after="240" w:line="240" w:lineRule="auto"/>
        <w:ind w:left="0" w:right="0"/>
        <w:jc w:val="left"/>
      </w:pPr>
      <w:r>
        <w:rPr>
          <w:color w:val="000000"/>
          <w:sz w:val="24"/>
          <w:szCs w:val="24"/>
        </w:rPr>
        <w:t xml:space="preserve">Mackenzie inconsiderately followed him, but, not having the impulse of the powerful feelings that had animated MacDonnell, he did not reach the top of the opposite bank, succeeding only in grasping the branch of a birch tree, where he hung suspended over the abyss.  Macdonnell, finding he was not being followed, returned to the edge of the chasm, and, seeing Mackenzie’s situation, took out his dirk, and as he cut off the branch from the tree he said, “I have left much behind me with you to-day; take that also,” and so Mackenzie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was another incident of Highland ferocity that attracted us powerfully, and read as follows:  “Sir Ewen encountered a very powerful English officer, an over-match for him in strength, who, losing his sword, grappled with the chief, and got him under; but Lochiel’s presence of mind did not forsake him, for grasping the Englishman by the collar and darting at his extended throat with his teeth, he tore away the bloody morsel, which he used to say was the sweetest morsel he had ever tasted.”</w:t>
      </w:r>
    </w:p>
    <w:p>
      <w:pPr>
        <w:widowControl w:val="on"/>
        <w:pBdr/>
        <w:spacing w:before="240" w:after="240" w:line="240" w:lineRule="auto"/>
        <w:ind w:left="0" w:right="0"/>
        <w:jc w:val="left"/>
      </w:pPr>
      <w:r>
        <w:rPr>
          <w:color w:val="000000"/>
          <w:sz w:val="24"/>
          <w:szCs w:val="24"/>
        </w:rPr>
        <w:t xml:space="preserve">We felt that the people hereabouts were still of another nation.  The descendants of Prince Charlie’s faithful adherents still clung to their ancient religion, and they preserved many of their old customs and traditions in spite of the changes in outlook which trade and the great canal had brought about.</w:t>
      </w:r>
    </w:p>
    <w:p>
      <w:pPr>
        <w:widowControl w:val="on"/>
        <w:pBdr/>
        <w:spacing w:before="240" w:after="240" w:line="240" w:lineRule="auto"/>
        <w:ind w:left="0" w:right="0"/>
        <w:jc w:val="left"/>
      </w:pPr>
      <w:r>
        <w:rPr>
          <w:color w:val="000000"/>
          <w:sz w:val="24"/>
          <w:szCs w:val="24"/>
        </w:rPr>
        <w:t xml:space="preserve">It was therefore not to be wondered at that, after impressing our memories with these and other fearful stories and eating the heavy supper provided for us by our landlady, our dreams that night rather disturbed our slumbers.</w:t>
      </w:r>
    </w:p>
    <w:p>
      <w:pPr>
        <w:widowControl w:val="on"/>
        <w:pBdr/>
        <w:spacing w:before="240" w:after="240" w:line="240" w:lineRule="auto"/>
        <w:ind w:left="0" w:right="0"/>
        <w:jc w:val="left"/>
      </w:pPr>
      <w:r>
        <w:rPr>
          <w:color w:val="000000"/>
          <w:sz w:val="24"/>
          <w:szCs w:val="24"/>
        </w:rPr>
        <w:t xml:space="preserve">[Illustration:  SCENE OF THE MASSACRE OF GLENCOE.  “Especially interesting to us was the account of the cruel massacre of Glencoe.  Here was enacted one of the blackest crimes in the annals of Scottish history.”]</w:t>
      </w:r>
    </w:p>
    <w:p>
      <w:pPr>
        <w:widowControl w:val="on"/>
        <w:pBdr/>
        <w:spacing w:before="240" w:after="240" w:line="240" w:lineRule="auto"/>
        <w:ind w:left="0" w:right="0"/>
        <w:jc w:val="left"/>
      </w:pPr>
      <w:r>
        <w:rPr>
          <w:color w:val="000000"/>
          <w:sz w:val="24"/>
          <w:szCs w:val="24"/>
        </w:rPr>
        <w:t xml:space="preserve">Personally I was in the middle of a long journey, engaged in disagreeable adventures in which I was placed at a considerable disadvantage, as I was walking without my boots, when I was relieved from an unpleasant position by the announcement that it was six o’clock and that our boots had arrived according to promise.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nine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September 29th.</w:t>
      </w:r>
    </w:p>
    <w:p>
      <w:pPr>
        <w:widowControl w:val="on"/>
        <w:pBdr/>
        <w:spacing w:before="240" w:after="240" w:line="240" w:lineRule="auto"/>
        <w:ind w:left="0" w:right="0"/>
        <w:jc w:val="left"/>
      </w:pPr>
      <w:r>
        <w:rPr>
          <w:color w:val="000000"/>
          <w:sz w:val="24"/>
          <w:szCs w:val="24"/>
        </w:rPr>
        <w:t xml:space="preserve">There was a delightful uncertainty about our journey, for everything we saw was new to us, and we were able to enjoy to the fullest extent the magnificent mountain and loch scenery in the Highlands of Scotland, with which we were greatly impressed.  It was seven o’clock in the morning, of what, fortunately for us, proved to be a fine day, as we left Fort William, and after coming to the end of the one street which formed the town we reached a junction of roads, where it was necessary to inquire the way to Glencoe.  We asked a youth who was standing at the door of a house, but he did not know, so went into the house to inquire, and came out with the information that we could get there either way.  We had already walked along the full length of Loch Ness, Loch Oich, and Loch Lochy, so we decided to walk alongside Loch Linnhe, especially as that road had the best surface.  So on we went at a quick pace, for the half-day’s holiday yesterday had resulted in renewed energy.  We could see the great mountains in front which we knew we must cross, and after walking three and a half miles we met a pedestrian, who informed us that we were on the right way, and must go on until we reached Ballachulish, where we could cross the ferry to Glencoe.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information rather troubled us, as we had determined to walk all the way, so he advised us to go round the “Head of the Loch”—­an expression we often heard used in Scotland—­and to make our way there across the open country; in this case the loch was Loch Leven, so we left the highway and Loch Linnhe and walked to a small farm we could see in the distance.  The mistress was the only person about, but she could only speak Gaelic, and we were all greatly amused at our efforts to make ourselves understood.  Seeing some cows grazing quite near, my brother took hold of a quart jug standing on a bench and, pointing to the cows, made her understand that we wanted a quart of milk, which she handed to us with a smile.  We could not ask her the price, so we handed her fourpence, the highest price we had known to have been paid for a quart of the best milk at home, and with which she seemed greatly pleased.</w:t>
      </w:r>
    </w:p>
    <w:p>
      <w:pPr>
        <w:widowControl w:val="on"/>
        <w:pBdr/>
        <w:spacing w:before="240" w:after="240" w:line="240" w:lineRule="auto"/>
        <w:ind w:left="0" w:right="0"/>
        <w:jc w:val="left"/>
      </w:pPr>
      <w:r>
        <w:rPr>
          <w:color w:val="000000"/>
          <w:sz w:val="24"/>
          <w:szCs w:val="24"/>
        </w:rPr>
        <w:t xml:space="preserve">We were just leaving the premises when the farmer came up, and he fortunately could speak English.  He told us he had seen us from a distance, and had returned home, mistaking us for two men who occasionally called upon him on business.  He said we had gone “three miles wrong,” and took great pains to show us the right way.  Taking us through a fence, he pointed out in the distance a place where we should have to cross the mountains.  He also took us to a track leading off in that direction, which we were to follow, and, leaving him, we went on our way rejoicing.  But this mountain track was a very curious one, as it broke away in two or three directions and shortly disappeared.  It was unfenced on the moorland, and there were not enough people travelling that way to make a well-defined path, each appearing to have travelled as he pleased.  We tried the same method, but only to find we had gone out of the nearest way.  We crossed several small burns filled with delightfully clear water, and presently saw another house in the distance, to which we now went, finding it to be the shepherd’s house.</w:t>
      </w:r>
    </w:p>
    <w:p>
      <w:pPr>
        <w:widowControl w:val="on"/>
        <w:pBdr/>
        <w:spacing w:before="240" w:after="240" w:line="240" w:lineRule="auto"/>
        <w:ind w:left="0" w:right="0"/>
        <w:jc w:val="left"/>
      </w:pPr>
      <w:r>
        <w:rPr>
          <w:color w:val="000000"/>
          <w:sz w:val="24"/>
          <w:szCs w:val="24"/>
        </w:rPr>
        <w:t xml:space="preserve">Here the loud and savage barking of a dog brought out the shepherd’s wife, who called the dog away from us, and the shepherd, who was having his breakfast, also made his appearance.  He directed us to a small river, which he named in Gaelic, and pointed to a place where it could easily be forded, warning us at the same time that the road over the hills was not only dangerous, but difficult to find and extremely lonely, and that the road to Glencoe was only a drovers’ road, used for driving cattle across the hills.  We made the best of our way to the place, but the stream had been swollen by the recent rains, and we experienced considerable difficulty in crossing it.  At length, after sundry walkings backwards and forwards, stepping from one large stone to another in the burn, we reached the opposite bank safely.  The only mishap, beyond getting over shoe-tops in the water, was the dropping of one of our bags in the burn; but this we were fortunate enough to recover before its contents were seriously damaged or the bag carried away by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THE PASS.]</w:t>
      </w:r>
    </w:p>
    <w:p>
      <w:pPr>
        <w:widowControl w:val="on"/>
        <w:pBdr/>
        <w:spacing w:before="240" w:after="240" w:line="240" w:lineRule="auto"/>
        <w:ind w:left="0" w:right="0"/>
        <w:jc w:val="left"/>
      </w:pPr>
      <w:r>
        <w:rPr>
          <w:color w:val="000000"/>
          <w:sz w:val="24"/>
          <w:szCs w:val="24"/>
        </w:rPr>
        <w:t xml:space="preserve">We soon reached the road named by the shepherd, which was made of large loose stones.  But was it a road?  Scotland can boast of many good roads, and has material always at hand both for construction and repair; but of all the roads we ever travelled on, this was the worst!  Presently we came to a lonely cottage, the last we were to see that day, and we called to inquire the way, but no English was spoken there.  This was unfortunate, as we were in doubt as to which was our road, so we had to find our way as best we could.  Huge rocks and great mountains reared their heads on all sides of us, including Ben Nevis, which we could recognise owing to the snowy coverlet still covering his head.  The country became very desolate, with nothing to be seen but huge rocks, inaccessible to all except the pedestrian.  Hour after hour we toiled up mountains—­sometimes we thought we reached an elevation of two thousand feet—­and then we descended into a deep ravine near a small loch.  Who could forget a day’s march like this, now soaring to an immense height and presently appearing to descend into the very bowels of the earth!  We must have diverged somewhat from the road known as the “Devil’s Staircase,” by repute the worst road in Britain, for the track we were on was in one section like the bed of a mountain torrent and could not have been used even by cattle.  Late in the afternoon we reached the proper track, and came up with several herds of bullocks, about three hundred in number, all told, that were being driven over the mountains to find a better home in England, which we ourselves hoped to do later.</w:t>
      </w:r>
    </w:p>
    <w:p>
      <w:pPr>
        <w:widowControl w:val="on"/>
        <w:pBdr/>
        <w:spacing w:before="240" w:after="240" w:line="240" w:lineRule="auto"/>
        <w:ind w:left="0" w:right="0"/>
        <w:jc w:val="left"/>
      </w:pPr>
      <w:r>
        <w:rPr>
          <w:color w:val="000000"/>
          <w:sz w:val="24"/>
          <w:szCs w:val="24"/>
        </w:rPr>
        <w:t xml:space="preserve">[Illustration:  IN GLENCOE.]</w:t>
      </w:r>
    </w:p>
    <w:p>
      <w:pPr>
        <w:widowControl w:val="on"/>
        <w:pBdr/>
        <w:spacing w:before="240" w:after="240" w:line="240" w:lineRule="auto"/>
        <w:ind w:left="0" w:right="0"/>
        <w:jc w:val="left"/>
      </w:pPr>
      <w:r>
        <w:rPr>
          <w:color w:val="000000"/>
          <w:sz w:val="24"/>
          <w:szCs w:val="24"/>
        </w:rPr>
        <w:t xml:space="preserve">We were fortunate in meeting the owner, with whom we were delighted to enter into conversation.  When we told him of our adventures, he said we must have missed our way, and congratulated us on having a fine day, as many persons had lost their lives on those hills owing to the sudden appearance of clouds.  He said a heap of stones we passed marked the spot where two young men had been found dead.  They were attempting to descend the “Devil’s Stair,” when the mist came on, and they wandered about in the frost until, overcome by sleep, they lay down never to rise again in this world.</w:t>
      </w:r>
    </w:p>
    <w:p>
      <w:pPr>
        <w:widowControl w:val="on"/>
        <w:pBdr/>
        <w:spacing w:before="240" w:after="240" w:line="240" w:lineRule="auto"/>
        <w:ind w:left="0" w:right="0"/>
        <w:jc w:val="left"/>
      </w:pPr>
      <w:r>
        <w:rPr>
          <w:color w:val="000000"/>
          <w:sz w:val="24"/>
          <w:szCs w:val="24"/>
        </w:rPr>
        <w:t xml:space="preserve">He had never been in England, but had done business with many of the nobility and gentlemen there, of whom several he named belonged to our own county of Chester.  He had heard that the bullocks he sold to them, after feeding on the rich, pastures of England for a short time, grew to a considerable size, which we thought was not to be wondered at, considering the hardships these shaggy-looking creatures had to battle with in the North.  We got some information about our farther way, not the least important being the fact that there was a good inn in the Pass of Glencoe; and he advised us to push on, as the night would soon be coming down.</w:t>
      </w:r>
    </w:p>
    <w:p>
      <w:pPr>
        <w:widowControl w:val="on"/>
        <w:pBdr/>
        <w:spacing w:before="240" w:after="240" w:line="240" w:lineRule="auto"/>
        <w:ind w:left="0" w:right="0"/>
        <w:jc w:val="left"/>
      </w:pPr>
      <w:r>
        <w:rPr>
          <w:color w:val="000000"/>
          <w:sz w:val="24"/>
          <w:szCs w:val="24"/>
        </w:rPr>
        <w:t xml:space="preserve">[Illustration:  THE PASS IN GLENCOE.]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close of day we could just see the outline of a deep, dark valley which we knew was the Pass of Glencoe, with a good road, hundreds of feet below.  Acting on the advice of the drover, we left the road and descended cautiously until we could go no farther in safety; then we collected an enormous number of old roots, the remains of a forest of birch trees which originally covered the mountain-side, and with some dry heather lighted an enormous tire, taking care to keep it within bounds.  A small rill trickling down the mountain-side supplied us with water, and, getting our apparatus to work and some provisions from our bags, we sat down as happy as kings to partake of our frugal meal, to the accompaniment of the “cup that cheers but not inebriates,” waiting for the rising of the full moon to light us on our farther way to the road below.  We were reclining amongst the heather, feeling thankful to the Almighty that we had not shared the fate of the two young men whose cairn we had seen on the hills above—­an end we might easily have met, given the weather of yesterday and similar conditions—­when suddenly we heard voices below us.  Our fire now cast a glare around it, and everything looked quite dark beyond its margin.  Our feelings of surprise increased as from the gloom emerged the gigantic figures of two stalwart Highlanders.  We thought of the massacre of Glencoe, for these men were nearly double our size; and, like the Macdonalds, we wondered whether they came as friends or foes, since we should have fared badly had it been the latter.  But they had been attracted by the light of our fire, and only asked us if we had seen “the droves.”  We gave them all the information we could, and then bidding us “good night” they quietly departed.</w:t>
      </w:r>
    </w:p>
    <w:p>
      <w:pPr>
        <w:widowControl w:val="on"/>
        <w:pBdr/>
        <w:spacing w:before="240" w:after="240" w:line="240" w:lineRule="auto"/>
        <w:ind w:left="0" w:right="0"/>
        <w:jc w:val="left"/>
      </w:pPr>
      <w:r>
        <w:rPr>
          <w:color w:val="000000"/>
          <w:sz w:val="24"/>
          <w:szCs w:val="24"/>
        </w:rPr>
        <w:t xml:space="preserve">[Illustration:  “THE SISTERS,” GLENCOE.  “Here was wild solitude in earnest....  The scene we looked upon was wild and rugged, as if convulsed by some frightful cataclysm.”]</w:t>
      </w:r>
    </w:p>
    <w:p>
      <w:pPr>
        <w:widowControl w:val="on"/>
        <w:pBdr/>
        <w:spacing w:before="240" w:after="240" w:line="240" w:lineRule="auto"/>
        <w:ind w:left="0" w:right="0"/>
        <w:jc w:val="left"/>
      </w:pPr>
      <w:r>
        <w:rPr>
          <w:color w:val="000000"/>
          <w:sz w:val="24"/>
          <w:szCs w:val="24"/>
        </w:rPr>
        <w:t xml:space="preserve">The darkness of the night soon became modified by the reflected light from the rising moon behind the great hills on the opposite side of the glen.  We extinguished the dying embers of our fire and watched the full moon gradually appearing above the rocks, flooding with her glorious light the surrounding scene, which was of the sublimest grandeur and solitude.</w:t>
      </w:r>
    </w:p>
    <w:p>
      <w:pPr>
        <w:widowControl w:val="on"/>
        <w:pBdr/>
        <w:spacing w:before="240" w:after="240" w:line="240" w:lineRule="auto"/>
        <w:ind w:left="0" w:right="0"/>
        <w:jc w:val="left"/>
      </w:pPr>
      <w:r>
        <w:rPr>
          <w:color w:val="000000"/>
          <w:sz w:val="24"/>
          <w:szCs w:val="24"/>
        </w:rPr>
        <w:t xml:space="preserve">[Illustration:  THE RIVER COE, GLENCOE.]</w:t>
      </w:r>
    </w:p>
    <w:p>
      <w:pPr>
        <w:widowControl w:val="on"/>
        <w:pBdr/>
        <w:spacing w:before="240" w:after="240" w:line="240" w:lineRule="auto"/>
        <w:ind w:left="0" w:right="0"/>
        <w:jc w:val="left"/>
      </w:pPr>
      <w:r>
        <w:rPr>
          <w:color w:val="000000"/>
          <w:sz w:val="24"/>
          <w:szCs w:val="24"/>
        </w:rPr>
        <w:t xml:space="preserve">Many descriptions of this famous glen have been written, and no one who could see it under such favourable and extraordinary conditions as we enjoyed that night would be disposed to dispute the general opinion of its picturesque and majestic beauty.  Surely Nature is here portrayed in her mightiest form!  How grand, and yet how solemn!  See the huge masses of rock rising precipitously on both sides of the glen and rearing their rugged heads towards the very heavens!  Here was wild solitude in earnest, and not even the cry of the eagle which once, and even now, had its abode in these vast mountain recesses broke the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silence which that night prevailed in the Pass, disturbed only by the slumberous rippling of water.  The scene we looked upon was wild and rugged, as if convulsed by some frightful cataclysm, and we saw it under conditions in which Nature conspired to enhance its awfulness—­a sight which few painters could imitate, few writers could graphically describe.  The infidel may deny the existence of the Creator of the universe, but there was here sufficient to fill the soul with awe and wonder, and to influence even the sceptic to render acknowledgment to the great God who framed these majestic hills.  The reflection of the moon on the hills was marvellous, lighting up the white road at the upper end of the pass and the hills opposite, and casting great black shadows elsewhere which made the road appear as if to descend and vanish into Hades.  We fancied as we entered the pass that we were descending into an abyss from which it would be impossible to extricate ourselves; but we were brought up sharp in our thoughts, for when we reached the road it suddenly occurred to us that we had forgotten to ask in which direction we had to turn for the “Clachaig Inn” named by the drover.</w:t>
      </w:r>
    </w:p>
    <w:p>
      <w:pPr>
        <w:widowControl w:val="on"/>
        <w:pBdr/>
        <w:spacing w:before="240" w:after="240" w:line="240" w:lineRule="auto"/>
        <w:ind w:left="0" w:right="0"/>
        <w:jc w:val="left"/>
      </w:pPr>
      <w:r>
        <w:rPr>
          <w:color w:val="000000"/>
          <w:sz w:val="24"/>
          <w:szCs w:val="24"/>
        </w:rPr>
        <w:t xml:space="preserve">We sat down by the roadside in the hope that some one would come from whom we might obtain the information, and were just beginning to think it was a forlorn hope when we heard the sound of horse’s feet approaching from the distance.  Presently the rider appeared, who proved to be a cattle-dealer, he told us he had some cattle out at the foot of the glen, and said the inn was seven miles away in the direction in which he was going.  We asked him if he would kindly call there and tell them that two travellers were coming who required lodgings for the night.  This he promised to do, and added that we should find the inn on the left-hand side of the road.  We then started on our seven-mile walk down the Pass of Glencoe in the light of the full moon shining from a clear sky, and in about an hour’s time in the greatest solitude we were almost startled by the sudden appearance of a house set back from the left-hand side of the road with forms and tables spread out on the grass in front.  Could this be the inn?  It was on the left-hand side, but we could not yet have walked the distance named by the cattle-dealer; so we knocked at the door, which was opened by a queer-looking old man, who told us it was not the inn, but the shepherd’s house, and that the forms and tables in front were for the use of passengers by the coach, who called there for milk and light refreshments.  Then the mistress, who was more weird-looking still, came forward, and down the passage we could see other strange-looking people.  The old lady insisted upon our coming in, saying she would make us some porridge; but my brother, whose nerves seemed slightly unstrung, thought that we might never come out of the house again alive!  We found, however, that the company improved on closer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meal was served in two deep bowls, and was so thick that when our spoons were placed in it on end they stood upright without any further support, so it was, as the Lancashire people describe it, proper “thick porridge.”  We were unable to make much impression on it, as we had not yet digested the repast we had enjoyed on the hills above, and the good old lady added to our difficulties by bringing a plentiful supply of milk.  It was the first time we had tasted meal porridge in Scotland.  Needless to say, after paying our hostess for her hospitality, we were allowed to depart in peace, nor were we molested during the remainder of our romantic evening walk.  After proceeding about two miles farther amidst some of the most lonely and impressive scenery in the Highlands, we arrived at the “Clachaig Inn.”  It was after closing-time, but as the gentleman on horseback had delivered our message according to promise, the people of the inn were awaiting our arrival.  We received a friendly welcome, and proceeded to satisfy what remained of a formerly voracious appetite by a weak attack on the good things provided for supper, after which, retiring to rest in the two beds reserved for us, we slept so soundly that in the morning when roused by a six-o’clock call we could not recall that our dreams had been disturbed even by the awful massacre enacted at Glencoe, which place was now so near.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September 30th.</w:t>
      </w:r>
    </w:p>
    <w:p>
      <w:pPr>
        <w:widowControl w:val="on"/>
        <w:pBdr/>
        <w:spacing w:before="240" w:after="240" w:line="240" w:lineRule="auto"/>
        <w:ind w:left="0" w:right="0"/>
        <w:jc w:val="left"/>
      </w:pPr>
      <w:r>
        <w:rPr>
          <w:color w:val="000000"/>
          <w:sz w:val="24"/>
          <w:szCs w:val="24"/>
        </w:rPr>
        <w:t xml:space="preserve">By seven o’clock a.m. we were again on the road bound for Inverary, which place we were anxious to visit, as it had recently been the scene of a royal wedding, that of the Princess Louise with the Marquis of Lorne.  The morning was beautifully fine, but there had been a frost during the night and the grass on the sides of the road was quite white.  The sky was clear, not a cloud being visible as we resumed our walk down the glen, and in about three miles we reached the village of Glencoe.  Here we heard blasting operations being carried on quite near our road, and presently we reached the edge of the loch, where there was a pier and a ferry.  We now found that in directing us to Inverary our friends at the inn had taken it for granted that we wished to go the nearest way, which was across this ferry, and we were told there were others to cross before reaching Inverary.  We therefore replenished our stock of provisions at the village shop and turned back up the glen, so that after seeing it in the light of the full moon the night before we had now the privilege of seeing it in the glorious sunshine.  We walked on until we got to the shepherd’s house where we had been treated to such a heavy repast of meal porridge the previous evening, and there we had a substantial meal to fortify us for our farther journey.  On our way up the glen we had passed a small lake at the side of our road, and as there was not sufficient wind to raise the least ripple on its surface it formed a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mirror to the mountains on both sides.  Several carts laden with wool had halted by the side of the lake and these also were reflected on its surface.  We considered the view pictured in this lake to be one of the prettiest sights we had ever seen in the sunshine, and the small streams flowing down the mountain sides looked very beautiful, resembling streaks of silver.  We compared the scene in imagination with the changes two months hence, when the streams would be lines of ice and the mountain roads covered with a surface of frozen snow, making them difficult to find and to walk upon, and rendering travelling far less pleasant than on this beautiful morning.  We often thought that we should not have completed our walk if we had undertaken it at the same period of the year but in the reverse direction, since we were walking far too late in the season for a journey of this description.  We considered ourselves very fortunate in walking from John o’ Groat’s to Land’s End, instead of from Land’s End to John o’ Groat’s, for by the time we finished deep snow might have covered these Northern altitudes.  How those poor women and children must have suffered at the time of the massacre of Glencoe, when, as Sir Walter Scott writes—­</w:t>
      </w:r>
    </w:p>
    <w:p>
      <w:pPr>
        <w:widowControl w:val="on"/>
        <w:pBdr/>
        <w:spacing w:before="240" w:after="240" w:line="240" w:lineRule="auto"/>
        <w:ind w:left="0" w:right="0"/>
        <w:jc w:val="left"/>
      </w:pPr>
      <w:r>
        <w:rPr>
          <w:color w:val="000000"/>
          <w:sz w:val="24"/>
          <w:szCs w:val="24"/>
        </w:rPr>
        <w:t xml:space="preserve">flying from their burning huts, and from their murderous visitors, the half-naked fugitives committed themselves to a winter morning of darkness, snow, and storm, amidst a wilderness the most savage in the Western Highlands, having a bloody death behind them, and before them tempest, famine, and desolation when some of them, bewildered by the snow-wreaths, sank in them to rise no more!</w:t>
      </w:r>
    </w:p>
    <w:p>
      <w:pPr>
        <w:widowControl w:val="on"/>
        <w:pBdr/>
        <w:spacing w:before="240" w:after="240" w:line="240" w:lineRule="auto"/>
        <w:ind w:left="0" w:right="0"/>
        <w:jc w:val="left"/>
      </w:pPr>
      <w:r>
        <w:rPr>
          <w:color w:val="000000"/>
          <w:sz w:val="24"/>
          <w:szCs w:val="24"/>
        </w:rPr>
        <w:t xml:space="preserve">[Illustration:  BRIDGE OF ORCHY.]</w:t>
      </w:r>
    </w:p>
    <w:p>
      <w:pPr>
        <w:widowControl w:val="on"/>
        <w:pBdr/>
        <w:spacing w:before="240" w:after="240" w:line="240" w:lineRule="auto"/>
        <w:ind w:left="0" w:right="0"/>
        <w:jc w:val="left"/>
      </w:pPr>
      <w:r>
        <w:rPr>
          <w:color w:val="000000"/>
          <w:sz w:val="24"/>
          <w:szCs w:val="24"/>
        </w:rPr>
        <w:t xml:space="preserve">They were doubtless ignorant of the danger they were in, even as they escaped up the glen, practically the only way of escape from Glencoe, for Duncanson had arranged for four hundred soldiers to be at the top end of the pass at four o’clock that morning, the hour at which the massacre was to begin at the other end.  Owing to the heavy fall of snow, however, the soldiers did not arrive until eleven o’clock in the forenoon—­long after the fugitives had reached places of safety.</w:t>
      </w:r>
    </w:p>
    <w:p>
      <w:pPr>
        <w:widowControl w:val="on"/>
        <w:pBdr/>
        <w:spacing w:before="240" w:after="240" w:line="240" w:lineRule="auto"/>
        <w:ind w:left="0" w:right="0"/>
        <w:jc w:val="left"/>
      </w:pPr>
      <w:r>
        <w:rPr>
          <w:color w:val="000000"/>
          <w:sz w:val="24"/>
          <w:szCs w:val="24"/>
        </w:rPr>
        <w:t xml:space="preserve">Like many other travellers before us, we could not resist passing a bitter malediction on the perpetrators of this cruel wrong, although they had long since gone to their reward.  And yet we are told that it hastened that amalgamation of the two kingdoms which has been productive of so much good.</w:t>
      </w:r>
    </w:p>
    <w:p>
      <w:pPr>
        <w:widowControl w:val="on"/>
        <w:pBdr/>
        <w:spacing w:before="240" w:after="240" w:line="240" w:lineRule="auto"/>
        <w:ind w:left="0" w:right="0"/>
        <w:jc w:val="left"/>
      </w:pPr>
      <w:r>
        <w:rPr>
          <w:color w:val="000000"/>
          <w:sz w:val="24"/>
          <w:szCs w:val="24"/>
        </w:rPr>
        <w:t xml:space="preserve">We had our breakfast or lunch served on one of the tables ranged outside the front of the shepherd’s house, and in quite a romantic spot, whence we walked on to a place which had figured on mileposts for a long distance named “Kingshouse.”  Here we expected to find a village, but as far as we could see there was only one fairly large house there, and that an inn.  What king it was named after did not appear, but there was no other house in sight.  Soon after passing it we again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contact with the master cattle-drover we had interviewed the day before, who told us that he had brought his bullocks from the Isle of Skye, from which place they had to travel seventy-one miles.  We also passed several other droves, some of which we might have seen previously, and by nightfall came to Inveroran.  Here we saw a comfortable inn which would have just suited us, but as there was no church there and the next day was Sunday, we decided to walk to the next village, about three miles farther on, where we were informed there was a church, and a drover’s house quite near it where we could get lodgings.  By this time it was quite dark, and we passed Loch Tulla without either seeing it or knowing it was there, and arriving at the Bridge of Orchy we found the drover’s house near the church.  To our great disappointment the accommodation had all been taken up, and the only place that the lady of the house knew of in the direction we were going was a farmhouse about four miles away, where she said, with a tone of doubt in her voice, “we might get in!” We crossed the bridge and passed over the River Orchy, which connected Loch Tulla with Loch Awe, some sixteen miles distant.</w:t>
      </w:r>
    </w:p>
    <w:p>
      <w:pPr>
        <w:widowControl w:val="on"/>
        <w:pBdr/>
        <w:spacing w:before="240" w:after="240" w:line="240" w:lineRule="auto"/>
        <w:ind w:left="0" w:right="0"/>
        <w:jc w:val="left"/>
      </w:pPr>
      <w:r>
        <w:rPr>
          <w:color w:val="000000"/>
          <w:sz w:val="24"/>
          <w:szCs w:val="24"/>
        </w:rPr>
        <w:t xml:space="preserve">Fortunately for us the moon now rose, though obscured by great black clouds, which we could see meant mischief, probably to make us pay dearly for the lovely weather during the day.  But luckily there was sufficient light to enable us to see the many burns that crossed the surface of the road, otherwise it would have been impossible for us to have found our way.  The streams were very numerous, and ran into the river which flowed alongside our road, from among some great hills the outlines of which we could see dimly to the left.  We were tired, and the miles seemed very long, but the excitement of crossing the rushing waters of the burns and the noise of the river close by kept us awake.  We began to think we should never reach that farmhouse, and that we had either missed our way or had been misinformed, when at length we reached the desired haven at a point where a gate guarded the entrance to the moor.  All was in darkness, but we went to the house and knocked at the front door.  There was no response, so we tried the shutters that barricaded the lower windows, our knocks disturbing the dogs at the back of the house, which began to bark and assisted us to waken the occupants.  Presently we heard a sleepy voice behind the shutters, and my brother explained the object of our visit in a fine flow of language (for he was quite an orator), including references, as usual, to our “walking expedition,” a favourite phrase of his.  As the vehement words from within sounded more like Gaelic than English, I gathered that his application for lodgings had not been successful.  Tired as I was, I could not help laughing at the storm we had created, in which the “walking expedition” man heartily joined.  But what were we to do?  Here we were on a stormy night, ten miles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inn at Dalmally, which for aught we knew might be the next house, hungry and tired, cold and wet; and having covered thirty miles that day and thirty miles the day before, how could we walk a further ten miles?  Our track was unfenced and bounded by the river on one side and the moors on the other, but presently we came to a place where the surface of the moor rose sharply and for some distance overhung the road, forming a kind of a cove.  Here we gathered, some of the dry heather that extended under that which ornamented the sides of the cove, made quite a respectable fire, and ate our last morsel of food, with which unluckily we were poorly provided.  To add to our misfortune, the wind grew into a hurricane and whirled the smoke in every direction, forcing us at last to beat a hasty retreat.</w:t>
      </w:r>
    </w:p>
    <w:p>
      <w:pPr>
        <w:widowControl w:val="on"/>
        <w:pBdr/>
        <w:spacing w:before="240" w:after="240" w:line="240" w:lineRule="auto"/>
        <w:ind w:left="0" w:right="0"/>
        <w:jc w:val="left"/>
      </w:pPr>
      <w:r>
        <w:rPr>
          <w:color w:val="000000"/>
          <w:sz w:val="24"/>
          <w:szCs w:val="24"/>
        </w:rPr>
        <w:t xml:space="preserve">We now faced the prospect of a night on the moors, and resolved to crawl along at a sufficient speed to keep up our circulation, stopping at the first house we came to.  Here again the subdued light from the moon proved useful, for we had not gone very far before we saw what appeared to be a small house on the moor about a hundred yards away.  We approached it very cautiously, and found it was a small hut.  How glad we were to see that hut!  We struck a light, and at once began an exploration of the interior, which we found contained a form, a rustic table reared against the wall, and, better than all, a fireplace with a chimney above it about a yard high; the door was lying loose outside the hovel.  It may have been a retreat for keepers, though more likely a shelter for men who had once been employed on the land, for attached to it was a small patch of land fenced in which looked as though it had been cultivated.  With a few sticks which we found in one corner and a handful of hay gathered from the floor we lighted a fire, for we were now becoming experts in such matters; but the smoke seemed undecided which way it should go, for at one minute it went up the chimney, at another it came down.  We went outside and altered the chimney a little, for it was only formed of loose stones, and thus effected an improvement for a time.  The door gave us the most trouble, since being loose we had the greatest difficulty in keeping it in its proper position, for the wind was now blowing hard—­so much so that we thought at times that the hut itself would be blown over.  At last a tremendous gust came, and down went the chimney altogether.  The fire and smoke now made towards the doorway, so that we had frequently to step outside in order to get a breath of fresh air.  We tried to build the chimney up again, but this was impossible owing to the velocity of the wind and rain and the exposed situation.  Our slender supply of fuel was nearly exhausted, which was the worst feature, as it was imperative that we should keep ourselves warm; so we decided to go back towards the river, where we had seen a few small trees or bushes lining the bank between our track and the water.  Luckily, however, we discovered a dead tree inside the enclosed land, and as I was somewhat of an expert at climbing, I “swarmed” up it and broke off all the dead branches I could reach with safety, it being as much as I could do to retain my hold on the slippery trunk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the dead wood and some heather and pieces of turf we returned laden and wet through to our dug-out, where we managed to get our fire burning again and to clear away some of the stones that had fallen upon it.  Still there was no sleep for us that night, which was the most miserable one almost that we ever experienced.</w:t>
      </w:r>
    </w:p>
    <w:p>
      <w:pPr>
        <w:widowControl w:val="on"/>
        <w:pBdr/>
        <w:spacing w:before="240" w:after="240" w:line="240" w:lineRule="auto"/>
        <w:ind w:left="0" w:right="0"/>
        <w:jc w:val="left"/>
      </w:pPr>
      <w:r>
        <w:rPr>
          <w:color w:val="000000"/>
          <w:sz w:val="24"/>
          <w:szCs w:val="24"/>
        </w:rPr>
        <w:t xml:space="preserve">But just fancy the contrast!  In the dead of night, in a desolate Highland glen, scaling a stone fence in a pitiless storm of wind and rain, and climbing up a dead tree to break off a few branches to serve as fuel for a most obstinate fire—­such was the reality; and then picture, instead of this, sitting before a good fire in a comfortable inn, with a good supper, and snug apartments with every accommodation—­these had been our fond anticipations for the week-end!  We certainly had a good supply of wet fuel, and perhaps burned something else we ought not to have done:  but we were really prisoners for the night.  The merciless wind and rain raged throughout, and we had to stick to our novel apartment and breathe until daylight the awful smoke from the fire we were compelled to keep alight.  Yet our spirits were not entirely damped, for we found ourselves in the morning, and often during the night, singing the refrain of an old song: </w:t>
      </w:r>
    </w:p>
    <w:p>
      <w:pPr>
        <w:widowControl w:val="on"/>
        <w:pBdr/>
        <w:spacing w:before="240" w:after="240" w:line="240" w:lineRule="auto"/>
        <w:ind w:left="0" w:right="0"/>
        <w:jc w:val="left"/>
      </w:pPr>
      <w:r>
        <w:rPr>
          <w:color w:val="000000"/>
          <w:sz w:val="24"/>
          <w:szCs w:val="24"/>
        </w:rPr>
        <w:t xml:space="preserve">  We’ll stand the storm, it won’t be long;</w:t>
      </w:r>
      <w:r>
        <w:rPr>
          <w:color w:val="000000"/>
          <w:sz w:val="24"/>
          <w:szCs w:val="24"/>
        </w:rPr>
        <w:br/>
        <w:t xml:space="preserve">    We’ll anchor by and by.</w:t>
      </w:r>
    </w:p>
    <w:p>
      <w:pPr>
        <w:widowControl w:val="on"/>
        <w:pBdr/>
        <w:spacing w:before="240" w:after="240" w:line="240" w:lineRule="auto"/>
        <w:ind w:left="0" w:right="0"/>
        <w:jc w:val="left"/>
      </w:pPr>
      <w:r>
        <w:rPr>
          <w:color w:val="000000"/>
          <w:sz w:val="24"/>
          <w:szCs w:val="24"/>
        </w:rPr>
        <w:t xml:space="preserve">Just occasionally the gloom thickened when we ventured to think of details, among which came uppermost the great question, “Where and when shall we get our breakfast?”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including that to Dalmally, forty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October 1st.</w:t>
      </w:r>
    </w:p>
    <w:p>
      <w:pPr>
        <w:widowControl w:val="on"/>
        <w:pBdr/>
        <w:spacing w:before="240" w:after="240" w:line="240" w:lineRule="auto"/>
        <w:ind w:left="0" w:right="0"/>
        <w:jc w:val="left"/>
      </w:pPr>
      <w:r>
        <w:rPr>
          <w:color w:val="000000"/>
          <w:sz w:val="24"/>
          <w:szCs w:val="24"/>
        </w:rPr>
        <w:t xml:space="preserve">Soon after daylight appeared the rain moderated, and so did the wind, which now seemed to have exhausted itself.  Our sleep, as may easily be imagined, had been of a very precarious and fitful character; still the hut had rendered substantial service in sheltering us from the fury of the storm.  Soon after leaving our sorry shelter we saw a white house standing near the foot of a hill beyond the moor, and to this we resolved to go, even though it was a long distance away, as it was now imperative that we should obtain food.  A knock at the door, more than once repeated—­for it was still very early—­at last roused the mistress of the house, who opened the door and with kindly sympathy listened to our tale of woe.  She at once lit the fire, while the other members of the family were still asleep in the room, and found us some soap and water, our hands and faces being as black as smoke and burnt sticks could make them.  After a good wash we felt much better and refreshed, although still very sleepy.  She then provided us with some hot milk and oatcake, and something we had never tasted before, which she called “seath.”  It proved to be a compound of flour and potatoes, and after our long fast it tasted uncommonly good.  Altogether we had an enormous breakfast, the good wife waiting upon us meanwhile in what we supposed was the costume common to the Highlands—­in other words, minus her gown, shoes, and stockings.  We rewarded her handsomely and thanked her profusely as she directed us the nearest way to Dalmally.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arrival at the well-appointed inn there, we received every attention, and retired to our bedrooms, giving strict orders to the waiter to see that we were called in time for lunch, and for the English service at the kirk, which he told us would be held that day between one and two o’clock.  In accordance with our instructions we were called, but it was not surprising, after walking quite forty miles since Saturday at daybreak, that we should be found soundly sleeping when the call came.</w:t>
      </w:r>
    </w:p>
    <w:p>
      <w:pPr>
        <w:widowControl w:val="on"/>
        <w:pBdr/>
        <w:spacing w:before="240" w:after="240" w:line="240" w:lineRule="auto"/>
        <w:ind w:left="0" w:right="0"/>
        <w:jc w:val="left"/>
      </w:pPr>
      <w:r>
        <w:rPr>
          <w:color w:val="000000"/>
          <w:sz w:val="24"/>
          <w:szCs w:val="24"/>
        </w:rPr>
        <w:t xml:space="preserve">Lunch was waiting for us, and, after disposing of it as hungry folk should, we went to Glenorchy Church, only to find that, unfortunately, there was no service that day.  The minister, who had charge of two parishes, was holding a service at his other church, seven miles distant up the glen!  We therefore hurried to the Free Kirk, which stood in another part of the village; but as the Gaelic service had been taken at one o’clock and the English service followed it immediately afterwards, the minister had already begun his sermon when we arrived.  The door was shut, so entering quietly and closing it behind us, we were astonished to find a table in the vestibule with a plate exposing to our view a large number of coins evidently the result of the collection from the worshippers within.  We were surprised at the large proportion of silver coins, an evidence that the people had given liberally.  We added our mites to the collection, while we wondered what would have become of the money if left in a similar position in some districts we could think of farther south.  We were well pleased with the sermon, and as the congregation dispersed we held a conversation and exchanged views with one of the elders of the church chiefly on the subject of collections.  He explained that the prevailing practice in the Scottish Churches was for the collection to be taken—­or rather given—­on entering the House of God, and that one or two of the deacons generally stood in the vestibule beside the plate.  We told him it was the best way of taking a collection that we had ever seen, since it did not interrupt or interfere with the service of the church, and explained the system adopted in the churches in England.</w:t>
      </w:r>
    </w:p>
    <w:p>
      <w:pPr>
        <w:widowControl w:val="on"/>
        <w:pBdr/>
        <w:spacing w:before="240" w:after="240" w:line="240" w:lineRule="auto"/>
        <w:ind w:left="0" w:right="0"/>
        <w:jc w:val="left"/>
      </w:pPr>
      <w:r>
        <w:rPr>
          <w:color w:val="000000"/>
          <w:sz w:val="24"/>
          <w:szCs w:val="24"/>
        </w:rPr>
        <w:t xml:space="preserve">In our youthful days collections were only made in church on special occasions, and for such purposes as the support of Sunday schools and Missionary Societies.  The churchwardens collected the money in large and deep wooden boxes, and the rattle of the coins as they were dropped into the boxes was the only sound we could hear, for the congregation remained seated in a deep and solemn silence, which we in our youthful innocence thought was because their money was being taken away from them.</w:t>
      </w:r>
    </w:p>
    <w:p>
      <w:pPr>
        <w:widowControl w:val="on"/>
        <w:pBdr/>
        <w:spacing w:before="240" w:after="240" w:line="240" w:lineRule="auto"/>
        <w:ind w:left="0" w:right="0"/>
        <w:jc w:val="left"/>
      </w:pPr>
      <w:r>
        <w:rPr>
          <w:color w:val="000000"/>
          <w:sz w:val="24"/>
          <w:szCs w:val="24"/>
        </w:rPr>
        <w:t xml:space="preserve">In later years brass plates were substituted for boxes in some churches, and each member of the congregation then seemed to vie with his neighbours for the honour of placing the most valuable coin on the plate.  The rivalry, however, did not last long, and we knew one church where this custom was ended by mutual arrangement.  The hatchet was buried by substituting bags, attached, in this case, to the end of long sticks, to enable the wardens to reach the farthest end of the pews when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system continued for some time, but when collections were instituted at each service and the total result had to be placarded on the outside of the church door, with the numbers and total value of each class of coin recorded separately, the wardens sometimes found a few items in the bags which were of no monetary value, and could not be classified in the list without bringing scandal to the church and punishment to the, perhaps youthful, offenders; so the bags were withdrawn and plates reinstated, resulting in an initial increase of 10 per cent, in the amount collected.</w:t>
      </w:r>
    </w:p>
    <w:p>
      <w:pPr>
        <w:widowControl w:val="on"/>
        <w:pBdr/>
        <w:spacing w:before="240" w:after="240" w:line="240" w:lineRule="auto"/>
        <w:ind w:left="0" w:right="0"/>
        <w:jc w:val="left"/>
      </w:pPr>
      <w:r>
        <w:rPr>
          <w:color w:val="000000"/>
          <w:sz w:val="24"/>
          <w:szCs w:val="24"/>
        </w:rPr>
        <w:t xml:space="preserve">The church was a large one, and a great number of ladies attended it on Sundays, their number being considerably augmented by the lady students from the Collegiate Institutions in the town, who sat in a portion of the church specially reserved for them.</w:t>
      </w:r>
    </w:p>
    <w:p>
      <w:pPr>
        <w:widowControl w:val="on"/>
        <w:pBdr/>
        <w:spacing w:before="240" w:after="240" w:line="240" w:lineRule="auto"/>
        <w:ind w:left="0" w:right="0"/>
        <w:jc w:val="left"/>
      </w:pPr>
      <w:r>
        <w:rPr>
          <w:color w:val="000000"/>
          <w:sz w:val="24"/>
          <w:szCs w:val="24"/>
        </w:rPr>
        <w:t xml:space="preserve">The Rector of the parish was an elderly man and an eloquent preacher, who years before had earned his reputation in London, where in a minor capacity he had been described by Charles Dickens as the model East End curate.</w:t>
      </w:r>
    </w:p>
    <w:p>
      <w:pPr>
        <w:widowControl w:val="on"/>
        <w:pBdr/>
        <w:spacing w:before="240" w:after="240" w:line="240" w:lineRule="auto"/>
        <w:ind w:left="0" w:right="0"/>
        <w:jc w:val="left"/>
      </w:pPr>
      <w:r>
        <w:rPr>
          <w:color w:val="000000"/>
          <w:sz w:val="24"/>
          <w:szCs w:val="24"/>
        </w:rPr>
        <w:t xml:space="preserve">Eight gentlemen were associated with him as wardens and sidesmen, all well-known men in the town, one of whom being specially known for the faultless way in which he was dressed and by his beautiful pink complexion—­the presence of the light hair on his face being scarcely discernible, and giving him the appearance of being endowed with perpetual youth.  His surname also was that of the gentleman for whom all young ladies are supposed to be waiting, so it was not to be wondered at that he was a general favourite with them, and that some slight feeling of jealousy existed among his colleagues.  It was part of their duties to collect the offerings from the congregation, and afterwards assemble at the west end of the church, marching two and two in military step to the east end to hand their collections to the clergyman who stood there waiting to receive them.</w:t>
      </w:r>
    </w:p>
    <w:p>
      <w:pPr>
        <w:widowControl w:val="on"/>
        <w:pBdr/>
        <w:spacing w:before="240" w:after="240" w:line="240" w:lineRule="auto"/>
        <w:ind w:left="0" w:right="0"/>
        <w:jc w:val="left"/>
      </w:pPr>
      <w:r>
        <w:rPr>
          <w:color w:val="000000"/>
          <w:sz w:val="24"/>
          <w:szCs w:val="24"/>
        </w:rPr>
        <w:t xml:space="preserve">One Sunday morning, when the favourite collector reached that end of the church where most of the young ladies were located, he was surprised to notice that all of them received him with a smile as he handed them the plate.  Several of them actually went so far as to incline their heads slightly, as if adding a nod to their smiles.  He thought at first that they were amused at something connected with his new suit of clothes—­of which, by the way, he was quite proud—­but a hasty examination of his person from collar downwards showed everything to be in perfect order.  He felt annoyed and very uncomfortable when the ladies continued to smile as he visited each pew, without his being able to ascertain the reason why, and he was greatly relieved when he got away from them to rejoin his colleagues.  As he was advancing with them up the centre of the church his eye chanced to rest for a moment on the contents of his plate, and there, to his horror, he saw a large white mint-drop about the size of a half-crown, which had been placed face upwards bearing the words printed in clear red letters, “WILL YOU MARRY ME?” Then he understood why the young ladies smiled and nodded acceptance so pleasantly that morning, for, unconsciously, he had been “popping the question” all round; although inquired into at the time, the mystery of the mint-drop was never satisfactorily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gentleman to whom we told this story said it reminded him of another of what he called a “swell”—­a fine young fellow, with apparently more money than sense—­who dropped into a country church for service and was shown into the squire’s pew.  The squire was old and of fixed habits.  After settling in his seat he drew out his half-crown as usual and placed it on the ledge in front.  His companion pulled out a sovereign and ostentatiously put it on the ledge too.  The squire stared hard at him and soon reckoned him up.  He then placed a second half-crown on the first, and the stranger produced a second sovereign.  Five times was this repeated during the service.  At last the churchwarden brought his brass plate, which the squire gravely took and held out to his neighbour, who swept the five sovereigns on to it in a very grand manner.  The squire picked up one half-crown for the plate and, with a twinkle in his eye, returned the rest to his pocket!</w:t>
      </w:r>
    </w:p>
    <w:p>
      <w:pPr>
        <w:widowControl w:val="on"/>
        <w:pBdr/>
        <w:spacing w:before="240" w:after="240" w:line="240" w:lineRule="auto"/>
        <w:ind w:left="0" w:right="0"/>
        <w:jc w:val="left"/>
      </w:pPr>
      <w:r>
        <w:rPr>
          <w:color w:val="000000"/>
          <w:sz w:val="24"/>
          <w:szCs w:val="24"/>
        </w:rPr>
        <w:t xml:space="preserve">Since the days of King David singing has always been considered a most valuable aid in the offering up of prayers and praises to the Almighty, and nothing sounded better in our ears than the hearty singing of a good old hymn by the entire congregation.  But why this period in the Church Service should have been chosen in later years as a suitable time for the wardens to disturb the harmony and thoughts of the parishioners by handing round their collection plates was beyond our comprehension.  The interruption caused by that abominable practice often raised unchristian-like feelings in our minds, and we wished at times that the author of it, whoever he might be, could be brought to the gallows and publicly hanged for his services; for why should our devotions be disturbed by the thought that at any moment during the singing of a hymn the collector might suddenly appear on the scene, possibly sneaking up from the rear like a thief in the night, to the annoyance of every one within reach?  If the saving of time is the object, why not reduce the length of the sermon, which might often be done to advantage? or, failing that, why not adopt the system which prevailed in the Scottish Churches?</w:t>
      </w:r>
    </w:p>
    <w:p>
      <w:pPr>
        <w:widowControl w:val="on"/>
        <w:pBdr/>
        <w:spacing w:before="240" w:after="240" w:line="240" w:lineRule="auto"/>
        <w:ind w:left="0" w:right="0"/>
        <w:jc w:val="left"/>
      </w:pPr>
      <w:r>
        <w:rPr>
          <w:color w:val="000000"/>
          <w:sz w:val="24"/>
          <w:szCs w:val="24"/>
        </w:rPr>
        <w:t xml:space="preserve">[Illustration:  DUNCAN-BANN-MACINTYRE’S MONUMENT.]</w:t>
      </w:r>
    </w:p>
    <w:p>
      <w:pPr>
        <w:widowControl w:val="on"/>
        <w:pBdr/>
        <w:spacing w:before="240" w:after="240" w:line="240" w:lineRule="auto"/>
        <w:ind w:left="0" w:right="0"/>
        <w:jc w:val="left"/>
      </w:pPr>
      <w:r>
        <w:rPr>
          <w:color w:val="000000"/>
          <w:sz w:val="24"/>
          <w:szCs w:val="24"/>
        </w:rPr>
        <w:t xml:space="preserve">The elder of the Free Kirk at Dalmally was much interested in what we told him about our English Services, where the congregations both prayed and sang in positions differing from those adopted in Scotland, and to continue the conversation he walked with us as far as Dalmally Bridge, where we parted company.  We then continued on our way to visit a monument erected on a hill we could see in the distance “to the memory of Duncan-Bann-Macintyre, the Glenorchy poet, who was born in the year 1724 and departed this life in 1812”; and, judging from the size of the monument, which was in the style of a Grecian temple in grey granite and inscribed to the memory of the “Sweetest and Purest of Gaelic Bards,” he must have been a man of considerable importance.  From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had a fine view of Loch Awe, perhaps the finest obtainable, for although it is above twenty miles long, the lake here, in spite of being at its greatest breadth, appeared almost dwarfed into a pool within the mighty mass of mountains with lofty Ben Cruachan soaring steeply to the clouds, and forming a majestic framework to a picture of surpassing beauty.  The waters of the lake reflected the beauties of its islands and of its mountainous banks.  These islands all had their own history or clan legend and were full of mysteries.  Inishail, once a nunnery, and for ages the burying-place of the clan chieftains; Innischonell, from the eleventh century the stronghold of the Argyll, whence they often sent forth their famous slogan or defiant war-cry, “It’s a far cry to Lochawe”; Fraoch Eilean, where the hero Fraoch slew and was himself slain by the serpent that guarded the apples for which the fair Mego longed.</w:t>
      </w:r>
    </w:p>
    <w:p>
      <w:pPr>
        <w:widowControl w:val="on"/>
        <w:pBdr/>
        <w:spacing w:before="240" w:after="240" w:line="240" w:lineRule="auto"/>
        <w:ind w:left="0" w:right="0"/>
        <w:jc w:val="left"/>
      </w:pPr>
      <w:r>
        <w:rPr>
          <w:color w:val="000000"/>
          <w:sz w:val="24"/>
          <w:szCs w:val="24"/>
        </w:rPr>
        <w:t xml:space="preserve">We then retraced our steps slowly to the Dalmally inn, where we were served with tea in the sumptuous manner common to all first-class inns in the Highlands of Scotland, after which we retired to rest, bent on making good the sleep we had lost and on proceeding on our journey early the following morning.</w:t>
      </w:r>
    </w:p>
    <w:p>
      <w:pPr>
        <w:keepNext w:val="on"/>
        <w:widowControl w:val="on"/>
        <w:pBdr/>
        <w:spacing w:before="299" w:after="299" w:line="240" w:lineRule="auto"/>
        <w:ind w:left="0" w:right="0"/>
        <w:jc w:val="left"/>
        <w:outlineLvl w:val="1"/>
      </w:pPr>
      <w:r>
        <w:rPr>
          <w:b/>
          <w:color w:val="000000"/>
          <w:sz w:val="36"/>
          <w:szCs w:val="36"/>
        </w:rPr>
        <w:t xml:space="preserve">THIRD WEEKS JOURNEY</w:t>
      </w:r>
    </w:p>
    <w:p>
      <w:pPr>
        <w:widowControl w:val="on"/>
        <w:pBdr/>
        <w:spacing w:before="240" w:after="240" w:line="240" w:lineRule="auto"/>
        <w:ind w:left="0" w:right="0"/>
        <w:jc w:val="left"/>
      </w:pPr>
      <w:r>
        <w:rPr>
          <w:i/>
          <w:color w:val="000000"/>
          <w:sz w:val="24"/>
          <w:szCs w:val="24"/>
        </w:rPr>
        <w:t xml:space="preserve">Monday, October 2nd.</w:t>
      </w:r>
    </w:p>
    <w:p>
      <w:pPr>
        <w:widowControl w:val="on"/>
        <w:pBdr/>
        <w:spacing w:before="240" w:after="240" w:line="240" w:lineRule="auto"/>
        <w:ind w:left="0" w:right="0"/>
        <w:jc w:val="left"/>
      </w:pPr>
      <w:r>
        <w:rPr>
          <w:color w:val="000000"/>
          <w:sz w:val="24"/>
          <w:szCs w:val="24"/>
        </w:rPr>
        <w:t xml:space="preserve">[Illustration:  KILCHURN CASTLE AND LOCH AWE.]</w:t>
      </w:r>
    </w:p>
    <w:p>
      <w:pPr>
        <w:widowControl w:val="on"/>
        <w:pBdr/>
        <w:spacing w:before="240" w:after="240" w:line="240" w:lineRule="auto"/>
        <w:ind w:left="0" w:right="0"/>
        <w:jc w:val="left"/>
      </w:pPr>
      <w:r>
        <w:rPr>
          <w:color w:val="000000"/>
          <w:sz w:val="24"/>
          <w:szCs w:val="24"/>
        </w:rPr>
        <w:t xml:space="preserve">We left our comfortable quarters at Dalmally at seven o’clock in the morning, and presently reached Loch Awe, with the poet’s monument still in sight and some islands quite near to us in the loch.  We soon left Loch Awe, turning off when we reached Cladich and striking over the hills to the left.  After walking about two miles all uphill, we reached the summit, whence we had a fine backward view of Loch Awe, which from this point appeared in a deep valley with its sides nicely wooded.  Here we were in the neighbourhood of the Cruachan mountains, to which, with Loch Awe, a curious tradition was attached that a supernatural being named “Calliach Bhere,” or “The Old Woman,” a kind of female genie, lived on these high mountains.  It was said that she could step in a moment with ease from one mountain to another, and, when offended, she could cause the floods to descend from the mountains and lay the whole of the low ground perpetually under water.  Her ancestors were said to have lived from time immemorial near the summit of the vast mountain of Cruachan, and to have possessed a great number of herds in the vale below.  She was the last of her line, and, like that of her ancestors, her existence was bound up with a fatal fountain which lay in the side of her native hill and was committed to the charge of her family since it first came into existence.  It was their duty at evening to cover the well with a large flat stone, and in the morning to remove it again.  This ceremony was to be performed before the setting and the rising of the sun, that its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beam might not die upon nor its first ray shine upon the water in the well.  If this care were neglected, a fearful and mysterious doom would be the punishment.  When the father of the Calliach Bhere died, he committed the charge to her, warning her of its importance and solemnity and the fatality attending its neglect.  For many years this mysterious woman attended carefully to her duties, but one unlucky evening, tired with her exertions in hunting and ascending the hills, she sat down by the fountain to await the setting of the sun, and falling asleep, did not awake until morning.  When she arose she looked around, but the vale had vanished and a great sheet of water taken its place.  The neglected well had overflowed while she slept, the glen was changed into a lake, the hills into islets, and her people and cattle had perished in the deluge.  The Calliach took but one look over the ruin she had caused, and all that remained of her large possessions in the glen was Loch Awe and its islands!  Then she herself vanished into oblivion.</w:t>
      </w:r>
    </w:p>
    <w:p>
      <w:pPr>
        <w:widowControl w:val="on"/>
        <w:pBdr/>
        <w:spacing w:before="240" w:after="240" w:line="240" w:lineRule="auto"/>
        <w:ind w:left="0" w:right="0"/>
        <w:jc w:val="left"/>
      </w:pPr>
      <w:r>
        <w:rPr>
          <w:color w:val="000000"/>
          <w:sz w:val="24"/>
          <w:szCs w:val="24"/>
        </w:rPr>
        <w:t xml:space="preserve">It is strange how these old stories are told with but little variation in so many places.  This very story appears in Wales and Ireland and other regions where Celts predominate, and except in one instance, that of the destruction of the Lowland Hundreds, now under the water of Cardigan Bay, always in connection with a woman.  We first heard it in Shropshire, but there it was an old woman who lived in a small cottage and possessed the only well in the place, charging the townspeople one farthing per bucket for the water.  In those remote times this formed a great tax on the poor people, and many were the prayers offered up that the imposition might be removed.  These prayers were answered, for one night a great storm arose, the well continued to overflow, and in the morning the old woman and her cottage had disappeared, and in place of the well appeared the beautiful Lake of Ellesmere.</w:t>
      </w:r>
    </w:p>
    <w:p>
      <w:pPr>
        <w:widowControl w:val="on"/>
        <w:pBdr/>
        <w:spacing w:before="240" w:after="240" w:line="240" w:lineRule="auto"/>
        <w:ind w:left="0" w:right="0"/>
        <w:jc w:val="left"/>
      </w:pPr>
      <w:r>
        <w:rPr>
          <w:color w:val="000000"/>
          <w:sz w:val="24"/>
          <w:szCs w:val="24"/>
        </w:rPr>
        <w:t xml:space="preserve">[Illustration:  INVERARY CASTLE.]</w:t>
      </w:r>
    </w:p>
    <w:p>
      <w:pPr>
        <w:widowControl w:val="on"/>
        <w:pBdr/>
        <w:spacing w:before="240" w:after="240" w:line="240" w:lineRule="auto"/>
        <w:ind w:left="0" w:right="0"/>
        <w:jc w:val="left"/>
      </w:pPr>
      <w:r>
        <w:rPr>
          <w:color w:val="000000"/>
          <w:sz w:val="24"/>
          <w:szCs w:val="24"/>
        </w:rPr>
        <w:t xml:space="preserve">We had a fine walk down Glen Aray, with the River Aray on the left for some distance to keep us company, and after about four miles’ walking we came to a ladder inserted in a high stone wall to the left of our road, which was here covered with trees.  My brother climbed up to see what was on the other side, and reported that there was a similar ladder in the wall for descent, that he could see the river rushing down the rocks, and that a pretty little pathway ran under the trees alongside the stream.  We had not met a single person since leaving the neighbourhood of Cladich, and as there was no one about from whom to make inquiries, we took “French leave” and climbed over the fence, to see at once a pretty waterfall and to follow a lovely path for a mile or two until it landed us in one of the main drives from Inverary Castle.  Here we stopped to consider whether we should proceed or retreat, for we were sure we had been trespassing.  My brother reminded me of an experience that occurred to us in the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year in London.  Before we began our walk home from that great city we visited as many of the sights of London as we could, and amongst these was the famous Tower.  We had passed through the Gateway, but were then uncertain how to proceed, when, peeping round a corner, we saw a man dressed in a very strange-looking uniform, whom we afterwards learned was called a “Beef-eater.”  We approached him rather timidly to make inquiries, to which he kindly replied, but told us afterwards that he knew we were Englishmen the minute he saw us coming round the corner.  Foreigners in coming through the gateway always walked firmly and quickly, while the English came creeping along and looking round the corners as if they were afraid.  “My advice to you, young men,” he said, “when visiting strange places, is to go on until you are stopped!” So on this occasion we decided to follow that advice and to go on towards the castle we could see in the distance.  We had not proceeded very far, however, before we met a couple of two-horse open carriages followed by quite a number of persons on horseback.  Feeling rather guilty, we stepped upon the grass by the roadside, and tried to look as if we were not there, but we could see that we had been observed by the occupants of the carriages and by their retinue.  We knew from their appearance that they belonged to the aristocracy, and were not surprised to learn that the second carriage contained the Duke and Duchess of Argyll, while the people on horseback were the younger members of their family.  We had almost reached the castle when we were stopped by a servant in livery, to whom we explained the cause of our presence, asking him the nearest way to Inverary, which he pointed out.  He told us, among other things, that the Duke could drive many miles in his own domain, and that his family consisted of thirteen children, all of whom were living.  We thanked him, and as we retired along the road he had directed us, we considered we had added one more adventure to enliven us on our journey.  We had only walked a little way from the castle when a lady came across the park to speak to us, and told us that the cannon and the large wooden structure we could see in the park had been used for the “spree” at the royal wedding, when the Marquis of Lome, the eldest son of the Duke, had been married to the Princess Louise of England.  She also told us that the Princess and the Marquis had been staying at the castle a short time before, but were not there then.  Who the lady was we did not know, but she was of fine appearance and well educated, and from her conversation had evidently travelled extensively both at home and abroad.  We thanked her for her courage and courtesy in coming to speak to us, at which she smiled and, bowing gracefully, retired towards the castle.  How her conduct compared with that of some people in England may be judged from the following extract which we clipped from a Scottish newspaper shortly afterwards: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War Office clerk was riding outside the Oban coach from Inverary.  A fellow-passenger at his side remarked, “What a glorious view! what a lovely scene!” to which the young gentleman of the War Office, with a strong glance at the speaker, replied, “Sir, I don’t know you; we have not been introduced.”</w:t>
      </w:r>
    </w:p>
    <w:p>
      <w:pPr>
        <w:widowControl w:val="on"/>
        <w:pBdr/>
        <w:spacing w:before="240" w:after="240" w:line="240" w:lineRule="auto"/>
        <w:ind w:left="0" w:right="0"/>
        <w:jc w:val="left"/>
      </w:pPr>
      <w:r>
        <w:rPr>
          <w:color w:val="000000"/>
          <w:sz w:val="24"/>
          <w:szCs w:val="24"/>
        </w:rPr>
        <w:t xml:space="preserve">It was a fine afternoon, and Inverary town looked at its best and quite pleasant in the sunshine, for most of the houses were coloured white.  We halted awhile at the picturesque sculptured cross, where many a weary pilgrim had rested before us, with a glorious view over Loch Fyne and the mountains beyond.  The church stood at the end of the street, and the “Argyll Arms Hotel” would have been a fine place to stay at for the night.  There was also quite a large temperance hotel where carriages could be hired; but we had only walked about sixteen miles, so we had to resist these attractions and walk on to Cairndow, a further distance of ten miles.</w:t>
      </w:r>
    </w:p>
    <w:p>
      <w:pPr>
        <w:widowControl w:val="on"/>
        <w:pBdr/>
        <w:spacing w:before="240" w:after="240" w:line="240" w:lineRule="auto"/>
        <w:ind w:left="0" w:right="0"/>
        <w:jc w:val="left"/>
      </w:pPr>
      <w:r>
        <w:rPr>
          <w:color w:val="000000"/>
          <w:sz w:val="24"/>
          <w:szCs w:val="24"/>
        </w:rPr>
        <w:t xml:space="preserve">[Illustration:  INVERARY CROSS]</w:t>
      </w:r>
    </w:p>
    <w:p>
      <w:pPr>
        <w:widowControl w:val="on"/>
        <w:pBdr/>
        <w:spacing w:before="240" w:after="240" w:line="240" w:lineRule="auto"/>
        <w:ind w:left="0" w:right="0"/>
        <w:jc w:val="left"/>
      </w:pPr>
      <w:r>
        <w:rPr>
          <w:color w:val="000000"/>
          <w:sz w:val="24"/>
          <w:szCs w:val="24"/>
        </w:rPr>
        <w:t xml:space="preserve">Loch Fyne, along the edge of which our road ran all the way to Cairndow, is tidal and about two miles wide at Inverary.  We were now on the opposite side of the castle grounds, and could see another entrance gate, which had been decorated for the royal wedding.  Fine woods bounded our road on the left until we reached the round hill of Duniquaich, where it turned rather abruptly until at Strone Point it was nearly opposite Inverary.  From this place we had a magnificent view of the district we had just passed through; the splendid castle with its grey walls and the lofty tower on the wooded hill adjoining it contrasted finely with the whitened houses of the town of Inverary, as it stood in the light of the setting sun.  We journeyed on alongside the loch, when as the shades of evening were coming on we met a young man and a young woman apparently in great distress.  They told us they had crossed the loch in a small boat to look for ferns, and as the tide was going out had thought they might safely leave their boat on the side of the loch, but when they returned they could not find it anywhere.  They seemed to have been equally unsuccessful with regard to the ferns, as we could not see any in their possession, but we guessed they had other interests, so we went to their assistance and soon found the boat, which doubtless was in the place where they had left it.  The tide must have receded farther than they had anticipated, and they had looked for it too near the water.  We assisted them to launch the boat, and when they were safely seated the young woman, who had looked far more alarmed than her companion, smiled upon us sweetly.  In response to their looks and words of thanks we wished them a pleasant and safe journey; but we never saw any ferns!  Our conversation as we resumed our walk was largely upon this adventure, and we wondered if the ferns could not have been found as easily on the other side of the loch as on this—­but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we knew that Love is proverbially blind, and we consigned this fern story to the region of our mythological remembrances, and were still in good humour and not too tired when we reached the Cairndow inn, where we were hospitably, sumptuously, and we could safely add, when we paid the bill next morning, expensively entertained.  But was this partly accounted for by the finely flavoured herrings known as Loch Fyne kippers we had for breakfast, which were said to fetch a higher price than any others in Scotland?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twenty-five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October 3rd.</w:t>
      </w:r>
    </w:p>
    <w:p>
      <w:pPr>
        <w:widowControl w:val="on"/>
        <w:pBdr/>
        <w:spacing w:before="240" w:after="240" w:line="240" w:lineRule="auto"/>
        <w:ind w:left="0" w:right="0"/>
        <w:jc w:val="left"/>
      </w:pPr>
      <w:r>
        <w:rPr>
          <w:color w:val="000000"/>
          <w:sz w:val="24"/>
          <w:szCs w:val="24"/>
        </w:rPr>
        <w:t xml:space="preserve">We left Cairndow early in the morning, and soon afterwards turned away from Loch Fyne to ascend a rough and lonely road leading towards Loch Long, about eight miles distant.  It was a cold, bleak, and showery morning as we travelled along Glen Kinglas against a strong head wind, which greatly impeded our progress.  On reaching the top of the glen, we came to the small Loch Restil, reposing at the foot of a mountain the summit of which was 2,955 feet above sea-level.  The only persons we had seen on our way up the glen were two shepherds on the slope of one of the hills some distance from our road; but now we came to two men mending the road, in which great holes had been caused by the heavy rainfall.  We chatted with them, and they told us that a little farther on we should come to “The Rest.”  Though it may seem a trifling matter to record, we were very glad to see those two men, as our way had been excessively lonely and depressing, for the pass only reached about 900 feet at its crown, while the great hills which immediately adjoined the road on either side rose to an altitude of from 2,500 to 3,300 feet!  When we arrived at “The Rest” we found a rock on which were inscribed the words “Rest and be Thankful,” while another inscription informed us that “This is a Military Road repaired by the 93rd Regiment in 1768.”  We thought that at one time there must have been a stone placed there, to do duty as a travellers’ rest, where weary travellers might “Rest and be Thankful,” but nothing of the kind existed now except the surface of the road on which we were walking.  On reaching a short stiff rise, followed by a sharp double bend in the road, we passed the entrance of a track leading down to “Hell’s Glen”; but if this glen was any worse than Glen Kinglas which we had just ascended, or Glen Croe which we now descended, it must have been a very dreadful place indeed.  Fortunately for us, the weather began to improve, and before we reached Loch Long with its lofty ramparts the sun shone out in all its matchless glory and lighted up not only the loch but the whole of the amphitheatre formed by the lofty hills that surrounded it.  A passenger steamboat plying on the bosom of the loch lent additional interest to the scene, and the combined view quite cheered our drooping spirits.  The change, both as regarded scenery and atmosphere,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side of the pass and the other was really marvellous, reminding us of the contrast between winter and summer.  The sight of the numerous little waterfalls flowing over the rocks above to contribute their quota to the waters of the loch below was quite refreshing.  One of the great hills we had passed without being able to see its summit—­for it was quite near our road—­was the well-known Ben Arthur, 2,891 feet high, commonly spoken of either as “The Cobbler” or “The Cobbler and his Wife.”  It was not until we had got some distance away that our attention was called to it.  We walked round the head of Loch Long and crossed a bridge, some words on the iron fixtures informing us that we were now passing from Argyllshire into Dumbartonshire.  The coping on the bridge was of fresh, neatly clipped grass instead of the usual stonework we expected to find, and looked very remarkable; we saw nothing like it on our further travels.</w:t>
      </w:r>
    </w:p>
    <w:p>
      <w:pPr>
        <w:widowControl w:val="on"/>
        <w:pBdr/>
        <w:spacing w:before="240" w:after="240" w:line="240" w:lineRule="auto"/>
        <w:ind w:left="0" w:right="0"/>
        <w:jc w:val="left"/>
      </w:pPr>
      <w:r>
        <w:rPr>
          <w:color w:val="000000"/>
          <w:sz w:val="24"/>
          <w:szCs w:val="24"/>
        </w:rPr>
        <w:t xml:space="preserve">[Illustration:  “REST AND BE THANKFUL,” GLEN CROE.]</w:t>
      </w:r>
    </w:p>
    <w:p>
      <w:pPr>
        <w:widowControl w:val="on"/>
        <w:pBdr/>
        <w:spacing w:before="240" w:after="240" w:line="240" w:lineRule="auto"/>
        <w:ind w:left="0" w:right="0"/>
        <w:jc w:val="left"/>
      </w:pPr>
      <w:r>
        <w:rPr>
          <w:color w:val="000000"/>
          <w:sz w:val="24"/>
          <w:szCs w:val="24"/>
        </w:rPr>
        <w:t xml:space="preserve">We asked a gentleman who was standing in the road about the various objects of interest in the neighbourhood.  Pointing to Ben Arthur in the distance, he very kindly tried to explain the curious formation of the rocks at the summit and to show us the Cobbler and his Wife which they were said to represent.  We had a long argument with him, and although he explained that the Cobbler was sitting down, for the life of us we could not distinguish the form either of him or of his Wife.  We could see that he considered we were very stupid for not being able to see objects so plain to himself; and when my brother asked him jocularly for the third time which was the Cobbler and which was his Wife, he became very angry and was inclined to quarrel with us.  We smoothed him down as well as we could by saying that we now thought we could see some faint resemblance to the objects referred to, and he looked as if he had, as the poet says, “cleared from thick films of vice the visual ray.”</w:t>
      </w:r>
    </w:p>
    <w:p>
      <w:pPr>
        <w:widowControl w:val="on"/>
        <w:pBdr/>
        <w:spacing w:before="240" w:after="240" w:line="240" w:lineRule="auto"/>
        <w:ind w:left="0" w:right="0"/>
        <w:jc w:val="left"/>
      </w:pPr>
      <w:r>
        <w:rPr>
          <w:color w:val="000000"/>
          <w:sz w:val="24"/>
          <w:szCs w:val="24"/>
        </w:rPr>
        <w:t xml:space="preserve">[Illustration:  “THE COBBLER,” FROM ARROCHAR.]</w:t>
      </w:r>
    </w:p>
    <w:p>
      <w:pPr>
        <w:widowControl w:val="on"/>
        <w:pBdr/>
        <w:spacing w:before="240" w:after="240" w:line="240" w:lineRule="auto"/>
        <w:ind w:left="0" w:right="0"/>
        <w:jc w:val="left"/>
      </w:pPr>
      <w:r>
        <w:rPr>
          <w:color w:val="000000"/>
          <w:sz w:val="24"/>
          <w:szCs w:val="24"/>
        </w:rPr>
        <w:t xml:space="preserve">We thanked him kindly for all the trouble he had taken, and concluded, at first, that perhaps we were not of a sufficiently imaginative temperament or else not in the most favourable position for viewing the outlines.  But we became conscious of a rather strong smell of whisky which emanated from our loquacious friend, from which fact we persuaded ourselves that he had been trying to show us features visible only under more elevated conditions.  When we last saw him he was still standing in the road gazing at the distant hills, and probably still looking at the Cobbler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asked my brother, as we walked along, why he put his question in that particular form:  “Which is the Cobbler and which is his Wife?” He told me he was thinking of a question so expressed many years ago, long before revolving pictures were thought of, and when pictures of any kind were very scarce.  A fair was being held in the country, and a showman was exhibiting pictures which were arranged in a row alongside his booth or van in such a way that his customers could pass from one picture to another and which they could see by looking through slightly magnifying glasses placed in pairs, one to fit each eye after the fashion of a pair of spectacles.  Before the show stood a number of small boys who would have been pleased to have a peep at the pictures if they could have raised the money.  Just at that moment a mother with her two little girls appeared, and when the children came near the show, one of them called out, “Oh, Ma! may we see the peep-shows?  It’s only a penny!” whereupon the mother took out her purse and handed each of the little girls a penny.  When the showman saw them approaching, he shouted angrily to the small boys who were blocking the entrance; “Get away, you little ragged rascals that have no money,” and then he added in a much milder tone, “and let the little dears come up what’s a-going to pay.”  When the children reached the first peep-show, he said:  “Now, my little dears, look straight forwards, blow your noses, and don’t breathe upon the glass!  Here you see the combat between the Scotch Lion, Wallace, and the English Bulldogs, for eight hundred guineas a side, while the spectators are a-looking on in the most facetious manner.  Here you see the lion has got his paws on one of the dogs whilst he is whisking out the eyes of another with his tail!”</w:t>
      </w:r>
    </w:p>
    <w:p>
      <w:pPr>
        <w:widowControl w:val="on"/>
        <w:pBdr/>
        <w:spacing w:before="240" w:after="240" w:line="240" w:lineRule="auto"/>
        <w:ind w:left="0" w:right="0"/>
        <w:jc w:val="left"/>
      </w:pPr>
      <w:r>
        <w:rPr>
          <w:color w:val="000000"/>
          <w:sz w:val="24"/>
          <w:szCs w:val="24"/>
        </w:rPr>
        <w:t xml:space="preserve">The little girls could see a picture but could not quite make out what it was, so one of them called out:  “Please, Mr. Showman, which is the lion and which is the dogs?” and he said:  “Oh! whichever you please, my little dears, and the likes was never seen, and all for the small sum of one penny!”</w:t>
      </w:r>
    </w:p>
    <w:p>
      <w:pPr>
        <w:widowControl w:val="on"/>
        <w:pBdr/>
        <w:spacing w:before="240" w:after="240" w:line="240" w:lineRule="auto"/>
        <w:ind w:left="0" w:right="0"/>
        <w:jc w:val="left"/>
      </w:pPr>
      <w:r>
        <w:rPr>
          <w:color w:val="000000"/>
          <w:sz w:val="24"/>
          <w:szCs w:val="24"/>
        </w:rPr>
        <w:t xml:space="preserve">My brother said that when he asked the gentleman which was the Cobbler and which was his Wife he would not have been surprised if he had said angrily, “Whichever you please,” and had walked away, since he seemed in a very irritable frame of mind.</w:t>
      </w:r>
    </w:p>
    <w:p>
      <w:pPr>
        <w:widowControl w:val="on"/>
        <w:pBdr/>
        <w:spacing w:before="240" w:after="240" w:line="240" w:lineRule="auto"/>
        <w:ind w:left="0" w:right="0"/>
        <w:jc w:val="left"/>
      </w:pPr>
      <w:r>
        <w:rPr>
          <w:color w:val="000000"/>
          <w:sz w:val="24"/>
          <w:szCs w:val="24"/>
        </w:rPr>
        <w:t xml:space="preserve">Since those “good old times” the character of these country fairs has changed entirely, and we no longer sing the old ballad: </w:t>
      </w:r>
    </w:p>
    <w:p>
      <w:pPr>
        <w:widowControl w:val="on"/>
        <w:pBdr/>
        <w:spacing w:before="240" w:after="240" w:line="240" w:lineRule="auto"/>
        <w:ind w:left="0" w:right="0"/>
        <w:jc w:val="left"/>
      </w:pPr>
      <w:r>
        <w:rPr>
          <w:color w:val="000000"/>
          <w:sz w:val="24"/>
          <w:szCs w:val="24"/>
        </w:rPr>
        <w:t xml:space="preserve">  Oh yes, I own ’tis my delight</w:t>
      </w:r>
      <w:r>
        <w:rPr>
          <w:color w:val="000000"/>
          <w:sz w:val="24"/>
          <w:szCs w:val="24"/>
        </w:rPr>
        <w:br/>
        <w:t xml:space="preserve">  To see the laughter and the fright</w:t>
      </w:r>
      <w:r>
        <w:rPr>
          <w:color w:val="000000"/>
          <w:sz w:val="24"/>
          <w:szCs w:val="24"/>
        </w:rPr>
        <w:br/>
        <w:t xml:space="preserve">  In such a motley, merry sight</w:t>
      </w:r>
      <w:r>
        <w:rPr>
          <w:color w:val="000000"/>
          <w:sz w:val="24"/>
          <w:szCs w:val="24"/>
        </w:rPr>
        <w:br/>
        <w:t xml:space="preserve">    As at a country fair.</w:t>
      </w:r>
    </w:p>
    <w:p>
      <w:pPr>
        <w:widowControl w:val="on"/>
        <w:pBdr/>
        <w:spacing w:before="240" w:after="240" w:line="240" w:lineRule="auto"/>
        <w:ind w:left="0" w:right="0"/>
        <w:jc w:val="left"/>
      </w:pPr>
      <w:r>
        <w:rPr>
          <w:color w:val="000000"/>
          <w:sz w:val="24"/>
          <w:szCs w:val="24"/>
        </w:rPr>
        <w:t xml:space="preserve">  Boys on mamma’s treacle fed,</w:t>
      </w:r>
      <w:r>
        <w:rPr>
          <w:color w:val="000000"/>
          <w:sz w:val="24"/>
          <w:szCs w:val="24"/>
        </w:rPr>
        <w:br/>
        <w:t xml:space="preserve">  On spicy cakes and gingerbread. </w:t>
      </w:r>
      <w:r>
        <w:rPr>
          <w:color w:val="000000"/>
          <w:sz w:val="24"/>
          <w:szCs w:val="24"/>
        </w:rPr>
        <w:br/>
        <w:t xml:space="preserve">  On everybody’s toes they tread</w:t>
      </w:r>
      <w:r>
        <w:rPr>
          <w:color w:val="000000"/>
          <w:sz w:val="24"/>
          <w:szCs w:val="24"/>
        </w:rPr>
        <w:br/>
        <w:t xml:space="preserve">    All at a country fair.</w:t>
      </w:r>
    </w:p>
    <w:p>
      <w:pPr>
        <w:widowControl w:val="on"/>
        <w:pBdr/>
        <w:spacing w:before="240" w:after="240" w:line="240" w:lineRule="auto"/>
        <w:ind w:left="0" w:right="0"/>
        <w:jc w:val="left"/>
      </w:pPr>
      <w:r>
        <w:rPr>
          <w:color w:val="000000"/>
          <w:sz w:val="24"/>
          <w:szCs w:val="24"/>
        </w:rPr>
        <w:t xml:space="preserve">The village of Arrochar stood in a very pleasant position, at the head of Loch Long amid scenery of the loftiest and most varied description.  Illuminated as it was by the magic rays of the sun, we thought it would compare favourably with any other watering-place in the Highlands, and was just the spot to offer irresistible temptations to those who required a short respite from the more busy scenes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LOCH LOMOND FROM INVERSNAID.]</w:t>
      </w:r>
    </w:p>
    <w:p>
      <w:pPr>
        <w:widowControl w:val="on"/>
        <w:pBdr/>
        <w:spacing w:before="240" w:after="240" w:line="240" w:lineRule="auto"/>
        <w:ind w:left="0" w:right="0"/>
        <w:jc w:val="left"/>
      </w:pPr>
      <w:r>
        <w:rPr>
          <w:color w:val="000000"/>
          <w:sz w:val="24"/>
          <w:szCs w:val="24"/>
        </w:rPr>
        <w:t xml:space="preserve">We were in high spirits and inclined to speak to every one we saw, so, when we met a boy, we asked him if he had seen a cow on the road, to which he replied, rather seriously, that he had not.  We thought afterwards that we had laid ourselves open to a reply like that given by the Orkneyman at Stromness, for the loss of a cow in Scotland was looked upon as a very serious matter, but we escaped for a time.  Shortly afterwards, however, we saw a vehicle approaching in the distance labelled “Royal Mail,” and then another vehicle, similarly marked, passed us from the opposite direction, in which we noticed the boy we had just seen.  When the two conveyances met, they stopped and a number of bags were transferred from the one conveyance to the other, so that it was obvious that they were exchanging their sacks of letters.  When we came up to them, the driver of the one that had overtaken us asked if we had lost a cow, and when we answered “No,” he said, “But didn’t you ask the boy there if he had seen one on the road?” When we answered “Yes,” and it was found to be all a joke, there was a general laugh all round, which was joined in heartily by the boy himself, for he had evidently got a ride on the strength of the story of the lost cow.  We observed that the cart that overtook us had two horses, whilst that we met had only one, so we conjectured that our further way would be comparatively level, and this we afterwards found to be correct.  The boy did not altogether miss his opportunity, for when we had reached, as he thought, a safe distance, we heard him shout:  “Ask your mother when you get home if </w:t>
      </w:r>
      <w:r>
        <w:rPr>
          <w:i/>
          <w:color w:val="000000"/>
          <w:sz w:val="24"/>
          <w:szCs w:val="24"/>
        </w:rPr>
        <w:t xml:space="preserve">she</w:t>
      </w:r>
      <w:r>
        <w:rPr>
          <w:color w:val="000000"/>
          <w:sz w:val="24"/>
          <w:szCs w:val="24"/>
        </w:rPr>
        <w:t xml:space="preserve"> has seen a cow!”—­but perhaps “two calves” would have been nearer the mark.</w:t>
      </w:r>
    </w:p>
    <w:p>
      <w:pPr>
        <w:widowControl w:val="on"/>
        <w:pBdr/>
        <w:spacing w:before="240" w:after="240" w:line="240" w:lineRule="auto"/>
        <w:ind w:left="0" w:right="0"/>
        <w:jc w:val="left"/>
      </w:pPr>
      <w:r>
        <w:rPr>
          <w:color w:val="000000"/>
          <w:sz w:val="24"/>
          <w:szCs w:val="24"/>
        </w:rPr>
        <w:t xml:space="preserve">We had a lovely two-mile walk between Arrochar and Tarbet, with a magnificent view of Loch Lomond on our way; while before us, across the loch, stood Ben Lomond, a mountain which rises to the height of 3,192 feet above sea-level.</w:t>
      </w:r>
    </w:p>
    <w:p>
      <w:pPr>
        <w:widowControl w:val="on"/>
        <w:pBdr/>
        <w:spacing w:before="240" w:after="240" w:line="240" w:lineRule="auto"/>
        <w:ind w:left="0" w:right="0"/>
        <w:jc w:val="left"/>
      </w:pPr>
      <w:r>
        <w:rPr>
          <w:color w:val="000000"/>
          <w:sz w:val="24"/>
          <w:szCs w:val="24"/>
        </w:rPr>
        <w:t xml:space="preserve">The scene was one that cannot properly be described—­the blue waters, of the loch, with the trees beyond, and behind them this magnificent mountain, its top covered with pure white snow, and the sun shining on all, formed a picture beautiful beyond description, which seemed to lift our hearts and minds from the earth to the blue heavens above, and our thoughts to the great Almighty Who is in all and over all in that “land of pure delight where saints immortal reign.”</w:t>
      </w:r>
    </w:p>
    <w:p>
      <w:pPr>
        <w:widowControl w:val="on"/>
        <w:pBdr/>
        <w:spacing w:before="240" w:after="240" w:line="240" w:lineRule="auto"/>
        <w:ind w:left="0" w:right="0"/>
        <w:jc w:val="left"/>
      </w:pPr>
      <w:r>
        <w:rPr>
          <w:color w:val="000000"/>
          <w:sz w:val="24"/>
          <w:szCs w:val="24"/>
        </w:rPr>
        <w:t xml:space="preserve">[Illustration:  LOCH LOMOND AND THE BEN.]</w:t>
      </w:r>
    </w:p>
    <w:p>
      <w:pPr>
        <w:widowControl w:val="on"/>
        <w:pBdr/>
        <w:spacing w:before="240" w:after="240" w:line="240" w:lineRule="auto"/>
        <w:ind w:left="0" w:right="0"/>
        <w:jc w:val="left"/>
      </w:pPr>
      <w:r>
        <w:rPr>
          <w:color w:val="000000"/>
          <w:sz w:val="24"/>
          <w:szCs w:val="24"/>
        </w:rPr>
        <w:t xml:space="preserve">Our road now skirted the banks of Loch Lomond, the largest fresh-water lake in Scotland or England, being twenty-four miles long and five miles in width at its broadest point, and containing over twenty islands, some of which we saw.  At the hotel where we called for tea it was thus described: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Loch Lomond is the paragon of Scottish lakes.  In island beauty unrivalled, for all that forms romance is here—­scenery varying and increasing in loveliness, matchless combinations of grandeur and softness united, forming a magic land from which poesy and painting have caught their happiest inspirations.  Islands of different forms and magnitude.  Some are covered with the most luxuriant wood of every different tint; but others show a beautiful intermixture of rock and coppices—­some, like plains of emerald, scarcely above the level of the water, are covered with grass; and others, again, are bare rocks, rising into precipices and destitute of vegetation.</w:t>
      </w:r>
    </w:p>
    <w:p>
      <w:pPr>
        <w:widowControl w:val="on"/>
        <w:pBdr/>
        <w:spacing w:before="240" w:after="240" w:line="240" w:lineRule="auto"/>
        <w:ind w:left="0" w:right="0"/>
        <w:jc w:val="left"/>
      </w:pPr>
      <w:r>
        <w:rPr>
          <w:color w:val="000000"/>
          <w:sz w:val="24"/>
          <w:szCs w:val="24"/>
        </w:rPr>
        <w:t xml:space="preserve">Scotland has produced many men mighty in mind as well as in body, and their ideas have doubtless been enlarged not only by their advanced system of education, but by the great things which have surrounded them—­the great rocks and the great waters.  So long as these qualities are turned in a good direction, all goes well, but when in a bad one like the “facilis descensus” described in George Cruikshank’s great picture “The Worship of Bacchus,” then all goes badly.  An illustration of these large ideas turned to a bad account appeared in a story we read of a degenerate son of the North to whom the gods had granted the fulfilment of three wishes:  First, he would have a Loch Lomond of whisky; secondly, a Ben Lomond of snuff; thirdly, (with some hesitation) another Loch Lomond of whisky.</w:t>
      </w:r>
    </w:p>
    <w:p>
      <w:pPr>
        <w:widowControl w:val="on"/>
        <w:pBdr/>
        <w:spacing w:before="240" w:after="240" w:line="240" w:lineRule="auto"/>
        <w:ind w:left="0" w:right="0"/>
        <w:jc w:val="left"/>
      </w:pPr>
      <w:r>
        <w:rPr>
          <w:color w:val="000000"/>
          <w:sz w:val="24"/>
          <w:szCs w:val="24"/>
        </w:rPr>
        <w:t xml:space="preserve">We did not attempt the ascent of Ben Lomond, as our experiences of mountain climbing hitherto had not been very encouraging.  Nor did we require the aid of those doubtful articles so ardently desired by the degenerate Scot as we walked along the good road, sheltered with trees, that lay alongside Loch Lomond, with the slopes of the high hills to the right and to the left, the great loch with its lovely islands backed by the mountains beyond.</w:t>
      </w:r>
    </w:p>
    <w:p>
      <w:pPr>
        <w:widowControl w:val="on"/>
        <w:pBdr/>
        <w:spacing w:before="240" w:after="240" w:line="240" w:lineRule="auto"/>
        <w:ind w:left="0" w:right="0"/>
        <w:jc w:val="left"/>
      </w:pPr>
      <w:r>
        <w:rPr>
          <w:color w:val="000000"/>
          <w:sz w:val="24"/>
          <w:szCs w:val="24"/>
        </w:rPr>
        <w:t xml:space="preserve">Tarbet, which we soon left behind us, was notorious as the port of Magnus the Norseman, whose followers dragged their boats there from the sea to harry the islands whither so many of the natives had fled for safety.</w:t>
      </w:r>
    </w:p>
    <w:p>
      <w:pPr>
        <w:widowControl w:val="on"/>
        <w:pBdr/>
        <w:spacing w:before="240" w:after="240" w:line="240" w:lineRule="auto"/>
        <w:ind w:left="0" w:right="0"/>
        <w:jc w:val="left"/>
      </w:pPr>
      <w:r>
        <w:rPr>
          <w:color w:val="000000"/>
          <w:sz w:val="24"/>
          <w:szCs w:val="24"/>
        </w:rPr>
        <w:t xml:space="preserve">Ninnius, writing in the eighth century, tells of the great King Arthur, who defeated the Scots and drove them for refuge to Loch Lomond, “in which there were sixty islands and sixty rocks, and on each an eagle’s nest.  Every first of May they came together, and from the sound of their voices the men of that country knew what should befall during the coming year.  And sixty rivers fell into this remarkable lake, but only one river ran from the lake to the sea.”  The exactness of every point rather amused us, for of course the invincible Arthur, like all other mythological heroes, must ever succeed, and he soon cleared the Scots from their stronghold.</w:t>
      </w:r>
    </w:p>
    <w:p>
      <w:pPr>
        <w:widowControl w:val="on"/>
        <w:pBdr/>
        <w:spacing w:before="240" w:after="240" w:line="240" w:lineRule="auto"/>
        <w:ind w:left="0" w:right="0"/>
        <w:jc w:val="left"/>
      </w:pPr>
      <w:r>
        <w:rPr>
          <w:color w:val="000000"/>
          <w:sz w:val="24"/>
          <w:szCs w:val="24"/>
        </w:rPr>
        <w:t xml:space="preserve">Sir Walter Scott has made this district famous, and we could have lingered long in the region of the Trossachs, and should have been delighted to see Loch Katrine, close by, which the “Lady of the Lake” had rendered so familiar, but time is a hard taskmaster and we had to be content with what Loch Lomond provided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therefore hurried on, and eventually reached the lovely little village of Luss, where, as we entered, we were welcomed by the warbling of a robin singing out right merrily, as if to announce our arrival.  Our first impression soon told us that Luss was well patronised by visitors and by artists ever on the alert for scenery such as here abounded.  It was quite an English-looking village, with a small quarry, not as extensively worked as formerly, we were informed, for only about twenty men were now employed.</w:t>
      </w:r>
    </w:p>
    <w:p>
      <w:pPr>
        <w:widowControl w:val="on"/>
        <w:pBdr/>
        <w:spacing w:before="240" w:after="240" w:line="240" w:lineRule="auto"/>
        <w:ind w:left="0" w:right="0"/>
        <w:jc w:val="left"/>
      </w:pPr>
      <w:r>
        <w:rPr>
          <w:color w:val="000000"/>
          <w:sz w:val="24"/>
          <w:szCs w:val="24"/>
        </w:rPr>
        <w:t xml:space="preserve">Before proceeding farther we called for refreshments, and learned that a steamboat called periodically at Luss.  We left this favourite resort by the Dumbarton road, walking alongside Loch Lomond—­one of the finest walks we ever took and quite baffling description.  It was rather provoking, therefore, when darkness came on just as we reached the widest part of the Loch where quite a number of islands could be seen.  The road still continued beautiful, being arched over with trees in some places, with the stars shining brightly above.</w:t>
      </w:r>
    </w:p>
    <w:p>
      <w:pPr>
        <w:widowControl w:val="on"/>
        <w:pBdr/>
        <w:spacing w:before="240" w:after="240" w:line="240" w:lineRule="auto"/>
        <w:ind w:left="0" w:right="0"/>
        <w:jc w:val="left"/>
      </w:pPr>
      <w:r>
        <w:rPr>
          <w:color w:val="000000"/>
          <w:sz w:val="24"/>
          <w:szCs w:val="24"/>
        </w:rPr>
        <w:t xml:space="preserve">Luss, we learned, had its place in history as the home of the Colquhouns, whose feud with the MacGregors led to such murderous results.  But perhaps its associations with Robert Bruce in his days of adversity form its greater claim to fame, and the yews on Inch Lonaig, just above, are said to have been planted by him to supply his bowmen.</w:t>
      </w:r>
    </w:p>
    <w:p>
      <w:pPr>
        <w:widowControl w:val="on"/>
        <w:pBdr/>
        <w:spacing w:before="240" w:after="240" w:line="240" w:lineRule="auto"/>
        <w:ind w:left="0" w:right="0"/>
        <w:jc w:val="left"/>
      </w:pPr>
      <w:r>
        <w:rPr>
          <w:color w:val="000000"/>
          <w:sz w:val="24"/>
          <w:szCs w:val="24"/>
        </w:rPr>
        <w:t xml:space="preserve">Before we reached the end of the loch we turned on the Dumbarton road, following the road for Helensburgh, as we wanted to see the River Clyde.  This road was fairly level, but about two miles from Helensburgh it rose to an elevation of about 300 feet.  On reaching the top, we saw a sight which fairly startled us, for a great stretch of water suddenly and unexpectedly came in view, and across its surface we could see hundreds of gas lights, twinkling like stars in the darkness.  We found afterwards that they were those of the town of Greenock, on the other side of the Clyde Estuary, which was some five or six miles across this, its widest part.  We considered this was one of the greatest sights of our journey, and one well worth while climbing the hill to see.  It must, however, be noted that these were the first gas lights we had seen for what seemed to us to be ages.  We went straight to the Temperance Hotel, which had been closed for the night, but we gained admission and found comfortable quarters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thirty-one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October 4th.</w:t>
      </w:r>
    </w:p>
    <w:p>
      <w:pPr>
        <w:widowControl w:val="on"/>
        <w:pBdr/>
        <w:spacing w:before="240" w:after="240" w:line="240" w:lineRule="auto"/>
        <w:ind w:left="0" w:right="0"/>
        <w:jc w:val="left"/>
      </w:pPr>
      <w:r>
        <w:rPr>
          <w:color w:val="000000"/>
          <w:sz w:val="24"/>
          <w:szCs w:val="24"/>
        </w:rPr>
        <w:t xml:space="preserve">We had pictured Helensburgh, from its name, as a very old town, and were rather surprised when we discovered that it was only founded at the close of the eighteenth century, by Sir James Colquhoun, who named the place after his wife, the Lady Helen Sutherland.  At the time of our visit it was a favourite resort of visitors from across the Clyde and elsewhere.  We were unable to explore the town and its environs, owing to a dense mist or fog which had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the night; and this probably accounted for our sleeping longer than usual, for it was quite nine o’clock before we left Helensburgh on our way to Dumbarton.  If the atmosphere had been clear, we should have had fine views of Greenock, Port Glasgow, Roseneath Castle, the residence of the Marquis of Lorne, and other places of interest across the Clyde, and of the ships passing up and down the river.  As it was, we had to be content with listening to the busy sounds of labour and the thuds of the steam hammers in the extensive shipbuilding yards across the water, and the ominous sounds of the steam-whistles from the ships, as they ploughed their way along the watery tracks on the Clyde.  We were naturally very much disappointed that we had to pass along this road under such unfavourable conditions, but, as the mist cleared a little, we could just discern the outlines of one or two of the steamboats as we neared Dumbarton.  The fields alongside our road were chiefly devoted to the growth of potatoes, and the fine agricultural land reminded us of England.  We stayed to speak with one of the farmers, standing at his gate, and he told us that he sent potatoes to the Manchester market, which struck us with surprise because of the great distance.  We also stayed awhile, just before entering Dumbarton, as there had been a slight railway accident, probably owing to the fog, and the officials, with a gang of men, were making strenuous efforts to remove the remains of a truck which had come to grief.  We were walking into the town quite unconscious of the presence of the castle, and were startled at its sudden appearance, as it stood on an isolated rock, rising almost perpendicularly to the height of about 300 feet, and we could only just see its dim outline appearing, as it were, in the clouds.  We left it for future inspection and, as it was now twelve o’clock, hurried into the town for a noon dinner, for which we were quite ready.</w:t>
      </w:r>
    </w:p>
    <w:p>
      <w:pPr>
        <w:widowControl w:val="on"/>
        <w:pBdr/>
        <w:spacing w:before="240" w:after="240" w:line="240" w:lineRule="auto"/>
        <w:ind w:left="0" w:right="0"/>
        <w:jc w:val="left"/>
      </w:pPr>
      <w:r>
        <w:rPr>
          <w:color w:val="000000"/>
          <w:sz w:val="24"/>
          <w:szCs w:val="24"/>
        </w:rPr>
        <w:t xml:space="preserve">As a sample of the brief way in which the history of an important town can be summarised, we give the following extract:—­</w:t>
      </w:r>
    </w:p>
    <w:p>
      <w:pPr>
        <w:widowControl w:val="on"/>
        <w:pBdr/>
        <w:spacing w:before="240" w:after="240" w:line="240" w:lineRule="auto"/>
        <w:ind w:left="0" w:right="0"/>
        <w:jc w:val="left"/>
      </w:pPr>
      <w:r>
        <w:rPr>
          <w:color w:val="000000"/>
          <w:sz w:val="24"/>
          <w:szCs w:val="24"/>
        </w:rPr>
        <w:t xml:space="preserve">Dumbarton, immortalised by Osian, possessed in turns by first Edward and John Balliol, the prison of William Wallace, and the scene of that unavailing remorse which agonised the bosom of his betrayer (a rude sculpture within the castle represents Sir John Monteith in an attitude of despair, lamenting his former treachery), captured by Bruce, unsuccessfully besieged by the fourth Edward, reduced by the Earl of Argyll, surprised, while in false security, by the daring of a bold soldier, Captain Crawford, resided in by James V, visited by that fair and erring Queen, the “peerless Mary,” and one of the four castles kept up by the Act of Union.</w:t>
      </w:r>
    </w:p>
    <w:p>
      <w:pPr>
        <w:widowControl w:val="on"/>
        <w:pBdr/>
        <w:spacing w:before="240" w:after="240" w:line="240" w:lineRule="auto"/>
        <w:ind w:left="0" w:right="0"/>
        <w:jc w:val="left"/>
      </w:pPr>
      <w:r>
        <w:rPr>
          <w:color w:val="000000"/>
          <w:sz w:val="24"/>
          <w:szCs w:val="24"/>
        </w:rPr>
        <w:t xml:space="preserve">And we have been told that it was the birthplace of Taliesin, the early poet of the Celts, and Gildas their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former times the castle of Dumbarton was looked upon as one of the strongest places in the world, and, rising precipitously from the level plain, it appeared to us to be quite impregnable.  Captain Crawford’s feat in capturing this castle equals anything else of the kind recorded in history.  In the time of Queen Elizabeth of England, when a quarrel was raging in Scotland between the partisans of King James and his mother Queen Mary, and when even the children of the towns and villages formed themselves into bands and fought with sticks, stones, and even knives for King James or Queen Mary, the castle of Dumbarton was held for the Queen; but a distinguished adherent of the King, one Captain Crawford of Jordanhill, resolved to make an attempt to take it.  There was only one access to the castle, approached by 365 steps, but these were strongly guarded and fortified.  The captain took advantage of a misty and moonless night to bring his scaling-ladders to the foot of the rock at the opposite side, where it was the most precipitous, and consequently the least guarded by the soldiers at the top.  The choice of this side of the rock was fortunate, as the first ladder broke with the weight of the men who attempted to climb it, and the noise of the fall must have betrayed them if they had been on the other and more guarded side.  Crawford, who was assisted by a soldier who had deserted from the castle, renewed the attempt in person, and, having scrambled up a projecting ledge of rock, fastened the ladder by tying it to the roots of a tree which grew midway up the rock.  Here they found a footing for the whole party, which was, of course, small in number.  In scaling the second precipice, however, one of the party was seized with an epileptic fit, to which he was subject, brought on, perhaps, by terror in the act of climbing the ladder.  He could neither ascend nor descend; moreover, if they had thrown him down, apart from the cruelty of the thing, the fall of his body might have alarmed the garrison.  Crawford, therefore, ordered him to be tied fast to one side of the ladder, and, turning it round, they mounted with ease.  When the party gained the summit, they slew the sentinel before he had time to give the alarm, and easily surprised the slumbering garrison, who had trusted too much to the security of their position.  Some of the climbing irons used are shown within the castle.</w:t>
      </w:r>
    </w:p>
    <w:p>
      <w:pPr>
        <w:widowControl w:val="on"/>
        <w:pBdr/>
        <w:spacing w:before="240" w:after="240" w:line="240" w:lineRule="auto"/>
        <w:ind w:left="0" w:right="0"/>
        <w:jc w:val="left"/>
      </w:pPr>
      <w:r>
        <w:rPr>
          <w:color w:val="000000"/>
          <w:sz w:val="24"/>
          <w:szCs w:val="24"/>
        </w:rPr>
        <w:t xml:space="preserve">[Illustration:  DUMBARTON CASTLE]</w:t>
      </w:r>
    </w:p>
    <w:p>
      <w:pPr>
        <w:widowControl w:val="on"/>
        <w:pBdr/>
        <w:spacing w:before="240" w:after="240" w:line="240" w:lineRule="auto"/>
        <w:ind w:left="0" w:right="0"/>
        <w:jc w:val="left"/>
      </w:pPr>
      <w:r>
        <w:rPr>
          <w:color w:val="000000"/>
          <w:sz w:val="24"/>
          <w:szCs w:val="24"/>
        </w:rPr>
        <w:t xml:space="preserve">We now set out from Dumbarton, with its old castle, and the old sword worn by the brave Wallace reposing in the armoury, at the same time leaving the River Clyde and its fine scenery, which, owing to the fog, we had almost totally missed.  We proceeded towards Stirling, where we hoped to arrive on the following day; but we now found ourselves passing through a semi-manufacturing district, and gradually it dawned upon us that we had now left the Highlands and were approaching the Lowlands of Scotland.  We thought then and many times afterwards of that verse of Robbie Burns’s:—­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My heart’s in the Highlands, my heart is not here,</w:t>
      </w:r>
      <w:r>
        <w:rPr>
          <w:color w:val="000000"/>
          <w:sz w:val="24"/>
          <w:szCs w:val="24"/>
        </w:rPr>
        <w:br/>
        <w:t xml:space="preserve">  My heart’s in the Highlands a-chasing the deer;</w:t>
      </w:r>
      <w:r>
        <w:rPr>
          <w:color w:val="000000"/>
          <w:sz w:val="24"/>
          <w:szCs w:val="24"/>
        </w:rPr>
        <w:br/>
        <w:t xml:space="preserve">  A-chasing the wild deer and following the roe—­</w:t>
      </w:r>
      <w:r>
        <w:rPr>
          <w:color w:val="000000"/>
          <w:sz w:val="24"/>
          <w:szCs w:val="24"/>
        </w:rPr>
        <w:br/>
        <w:t xml:space="preserve">  My heart’s in the Highlands, wherever I go.</w:t>
      </w:r>
    </w:p>
    <w:p>
      <w:pPr>
        <w:widowControl w:val="on"/>
        <w:pBdr/>
        <w:spacing w:before="240" w:after="240" w:line="240" w:lineRule="auto"/>
        <w:ind w:left="0" w:right="0"/>
        <w:jc w:val="left"/>
      </w:pPr>
      <w:r>
        <w:rPr>
          <w:color w:val="000000"/>
          <w:sz w:val="24"/>
          <w:szCs w:val="24"/>
        </w:rPr>
        <w:t xml:space="preserve">We passed through Renton, where there were bleaching and calico printing works.  A public library graced the centre of the village, as well as a fine Tuscan column nearly 60 feet high, erected to Tobias Smollett, the poet, historian and novelist, who was born in 1721 not half a mile from the spot.  The houses were small and not very clean.  The next village we came to was Alexandria, a busy manufacturing place where the chief ornament was a very handsome drinking-fountain erected to a member of the same family, a former M.P., “by his tenants and friends,” forming a striking contrast to its mean and insignificant surroundings of one-storied houses and dismal factories.  We were soon in the country again, and passed some fine residences, including the modern-looking Castle of Tullichewan situated in a fine park, and reached Balloch at the extreme end of Loch Lomond, from which point we had a momentary view of the part of the lake we had missed seeing on the preceding evening.  Here we paid the sum of one halfpenny each for the privilege of passing over the Suspension Bridge, which gave us access to a very pleasant part of the country, and crossed one spur of a hill, from the top of which, under favourable conditions, we might have seen nearly the whole of Loch Lomond, including the islands and the ranges of hills on either side—­</w:t>
      </w:r>
    </w:p>
    <w:p>
      <w:pPr>
        <w:widowControl w:val="on"/>
        <w:pBdr/>
        <w:spacing w:before="240" w:after="240" w:line="240" w:lineRule="auto"/>
        <w:ind w:left="0" w:right="0"/>
        <w:jc w:val="left"/>
      </w:pPr>
      <w:r>
        <w:rPr>
          <w:color w:val="000000"/>
          <w:sz w:val="24"/>
          <w:szCs w:val="24"/>
        </w:rPr>
        <w:t xml:space="preserve">[Illustration:  MAINS CASTLE, KILMARONOCK]</w:t>
      </w:r>
    </w:p>
    <w:p>
      <w:pPr>
        <w:widowControl w:val="on"/>
        <w:pBdr/>
        <w:spacing w:before="240" w:after="240" w:line="240" w:lineRule="auto"/>
        <w:ind w:left="0" w:right="0"/>
        <w:jc w:val="left"/>
      </w:pPr>
      <w:r>
        <w:rPr>
          <w:color w:val="000000"/>
          <w:sz w:val="24"/>
          <w:szCs w:val="24"/>
        </w:rPr>
        <w:t xml:space="preserve">  Mountains that like giants stand</w:t>
      </w:r>
      <w:r>
        <w:rPr>
          <w:color w:val="000000"/>
          <w:sz w:val="24"/>
          <w:szCs w:val="24"/>
        </w:rPr>
        <w:br/>
        <w:t xml:space="preserve">  To sentinel enchanted land.</w:t>
      </w:r>
    </w:p>
    <w:p>
      <w:pPr>
        <w:widowControl w:val="on"/>
        <w:pBdr/>
        <w:spacing w:before="240" w:after="240" w:line="240" w:lineRule="auto"/>
        <w:ind w:left="0" w:right="0"/>
        <w:jc w:val="left"/>
      </w:pPr>
      <w:r>
        <w:rPr>
          <w:color w:val="000000"/>
          <w:sz w:val="24"/>
          <w:szCs w:val="24"/>
        </w:rPr>
        <w:t xml:space="preserve">But though it was only about a mile and a half from our path to the summit, and the total elevation only 576 feet, 297 of which we had already ascended, we did not visit it, as the mist would have prevented an extended view.  It stood in a beautiful position, surrounded by woods and the grounds of Boturich Castle; why such a pretty place should be called “Mount Misery” was not clear, unless it had some connection with one of the Earls of Argyll who came to grief in that neighbourhood in 1685 near Gartocharn, which we passed shortly afterwards.  He had collected his clan to overthrow the Government of James VII (James II of England) and had crossed the Leven at Balloch when he found Gartocharn occupied by the royal troops.  Instead of attacking them, he turned aside, to seek refuge among the hills, and in the darkness and amid the bogs and moors most of his men deserted, only about five hundred answering to their names the following morning.  The Earl, giving up the attempt, was captured an hour or two later as he was attempting to cross the River Clyde, and the words applied to him, “Unhappy Argyll,” indicated his fate.  We passed Kilmaronock church in the dark and, after crossing the bridge over Endrick Water, entered Drymen and put up at the “Buchanan Arms” Inn, where we had been recommended to stay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October 5th.</w:t>
      </w:r>
    </w:p>
    <w:p>
      <w:pPr>
        <w:widowControl w:val="on"/>
        <w:pBdr/>
        <w:spacing w:before="240" w:after="240" w:line="240" w:lineRule="auto"/>
        <w:ind w:left="0" w:right="0"/>
        <w:jc w:val="left"/>
      </w:pPr>
      <w:r>
        <w:rPr>
          <w:color w:val="000000"/>
          <w:sz w:val="24"/>
          <w:szCs w:val="24"/>
        </w:rPr>
        <w:t xml:space="preserve">We were up early this morning and went to have a look round the village of Drymen and its surroundings before breakfast.  We were quite near Buchanan Castle, and took the liberty of trespassing for a short time in the walks and woods surrounding it.  The Duke of Montrose here reigned supreme, his family the Grahams having been in possession for twenty generations; among his ancestors were Sir Patrick de Graham, who was killed at the Battle of Dunbar in 1296, and Sir John de Graham, the beloved friend of the immortal Wallace, who was slain at the Battle of Falkirk in 1298.  The village had been built in the form of a square which enclosed a large field of grass called the Cross Green, with nothing remarkable about it beyond an enormous ash tree supposed to be over 300 years old which stood in the churchyard.  It measured about 17 feet in circumference at 5 feet from the ground, and was called the Bell Tree, because the church bell which summoned the villagers to worship was suspended from one of its branches.  The tree began to show signs of decay, so eventually the bell had to be taken down and a belfry built to receive it.</w:t>
      </w:r>
    </w:p>
    <w:p>
      <w:pPr>
        <w:widowControl w:val="on"/>
        <w:pBdr/>
        <w:spacing w:before="240" w:after="240" w:line="240" w:lineRule="auto"/>
        <w:ind w:left="0" w:right="0"/>
        <w:jc w:val="left"/>
      </w:pPr>
      <w:r>
        <w:rPr>
          <w:color w:val="000000"/>
          <w:sz w:val="24"/>
          <w:szCs w:val="24"/>
        </w:rPr>
        <w:t xml:space="preserve">[Illustration:  THE SQUARE, DRYMEN]</w:t>
      </w:r>
    </w:p>
    <w:p>
      <w:pPr>
        <w:widowControl w:val="on"/>
        <w:pBdr/>
        <w:spacing w:before="240" w:after="240" w:line="240" w:lineRule="auto"/>
        <w:ind w:left="0" w:right="0"/>
        <w:jc w:val="left"/>
      </w:pPr>
      <w:r>
        <w:rPr>
          <w:color w:val="000000"/>
          <w:sz w:val="24"/>
          <w:szCs w:val="24"/>
        </w:rPr>
        <w:t xml:space="preserve">We finished our breakfast at 8.30, and then, with the roads in a fearfully muddy condition owing to heavy downfalls of rain, started on our walk towards Stirling.  The region here was pleasing agricultural country, and we passed many large and well-stocked farms on our way, some of them having as many as a hundred stacks of corn and beans in their stack-yards.  After walking about seven miles we arrived at the dismal-looking village of Buchlyvie, where we saw many houses in ruins, standing in all their gloominess as evidences of the devastating effects of war.  Some of the inhabitants were trying to eke out their livelihood by hand-loom weaving, but there was a poverty-stricken appearance about the place which had, we found, altered but little since Sir Walter Scott wrote of it in the following rhyme which he had copied from an old ballad: </w:t>
      </w:r>
    </w:p>
    <w:p>
      <w:pPr>
        <w:widowControl w:val="on"/>
        <w:pBdr/>
        <w:spacing w:before="240" w:after="240" w:line="240" w:lineRule="auto"/>
        <w:ind w:left="0" w:right="0"/>
        <w:jc w:val="left"/>
      </w:pPr>
      <w:r>
        <w:rPr>
          <w:color w:val="000000"/>
          <w:sz w:val="24"/>
          <w:szCs w:val="24"/>
        </w:rPr>
        <w:t xml:space="preserve">  Baron of Buchlivie,</w:t>
      </w:r>
      <w:r>
        <w:rPr>
          <w:color w:val="000000"/>
          <w:sz w:val="24"/>
          <w:szCs w:val="24"/>
        </w:rPr>
        <w:br/>
        <w:t xml:space="preserve">  May the foul fiend drive ye</w:t>
      </w:r>
      <w:r>
        <w:rPr>
          <w:color w:val="000000"/>
          <w:sz w:val="24"/>
          <w:szCs w:val="24"/>
        </w:rPr>
        <w:br/>
        <w:t xml:space="preserve">  And a’ to pieces rive ye</w:t>
      </w:r>
      <w:r>
        <w:rPr>
          <w:color w:val="000000"/>
          <w:sz w:val="24"/>
          <w:szCs w:val="24"/>
        </w:rPr>
        <w:br/>
        <w:t xml:space="preserve">  For building sic a town,</w:t>
      </w:r>
      <w:r>
        <w:rPr>
          <w:color w:val="000000"/>
          <w:sz w:val="24"/>
          <w:szCs w:val="24"/>
        </w:rPr>
        <w:br/>
        <w:t xml:space="preserve">  Where there’s neither horse meat</w:t>
      </w:r>
      <w:r>
        <w:rPr>
          <w:color w:val="000000"/>
          <w:sz w:val="24"/>
          <w:szCs w:val="24"/>
        </w:rPr>
        <w:br/>
        <w:t xml:space="preserve">  Nor man’s meat, nor a chair to sit down.</w:t>
      </w:r>
    </w:p>
    <w:p>
      <w:pPr>
        <w:widowControl w:val="on"/>
        <w:pBdr/>
        <w:spacing w:before="240" w:after="240" w:line="240" w:lineRule="auto"/>
        <w:ind w:left="0" w:right="0"/>
        <w:jc w:val="left"/>
      </w:pPr>
      <w:r>
        <w:rPr>
          <w:color w:val="000000"/>
          <w:sz w:val="24"/>
          <w:szCs w:val="24"/>
        </w:rPr>
        <w:t xml:space="preserve">We did not find the place quite so bad as that, for there were two or three small inns where travellers could get refreshments and a chair to sit down upon; but we did not halt for these luxuries until we reached Kippen, about five miles farther on.  Before arriving there we overtook two drovers who were well acquainted with Glencoe and the Devil’s Stairs, and when we told them of our adventures there they said we were very lucky to have had a fine day when we crossed those hills.  They told us the story of the two young men who perished there, but thought their death was partially caused through lack of food.  Kippen,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informed us, was on the borders of Perthshire and Stirlingshire, and when we told them we intended calling for refreshments they advised us to patronise the “Cross Keys Inn.”  We found Kippen, or, as it was sometimes named, the Kingdom of Kippen, a pleasant place, and we had no difficulty in finding the “Cross Keys.”  Here we learned about the King of Kippen, the Scottish Robin Hood, and were told that it was only two miles away to the Ford of Frew, where Prince Charlie crossed the River Forth on his way from Perth to Stirling, and that about three minutes’ walk from the Cross there was a place from which the most extensive and beautiful views of the country could be obtained.  Rising like towers from the valley of the Forth could be seen three craigs—­Dumyate Craig, Forth Abbey Craig, and the craig on which Stirling Castle had been built; spreading out below was the Carse of Stirling, which merged into and included the Vale of Monteith, about six miles from Kippen; while the distant view comprised the summits of many mountains, including that of Ben Lomond.</w:t>
      </w:r>
    </w:p>
    <w:p>
      <w:pPr>
        <w:widowControl w:val="on"/>
        <w:pBdr/>
        <w:spacing w:before="240" w:after="240" w:line="240" w:lineRule="auto"/>
        <w:ind w:left="0" w:right="0"/>
        <w:jc w:val="left"/>
      </w:pPr>
      <w:r>
        <w:rPr>
          <w:color w:val="000000"/>
          <w:sz w:val="24"/>
          <w:szCs w:val="24"/>
        </w:rPr>
        <w:t xml:space="preserve">[Illustration:  OLD BELFRY, KIPPEN]</w:t>
      </w:r>
    </w:p>
    <w:p>
      <w:pPr>
        <w:widowControl w:val="on"/>
        <w:pBdr/>
        <w:spacing w:before="240" w:after="240" w:line="240" w:lineRule="auto"/>
        <w:ind w:left="0" w:right="0"/>
        <w:jc w:val="left"/>
      </w:pPr>
      <w:r>
        <w:rPr>
          <w:color w:val="000000"/>
          <w:sz w:val="24"/>
          <w:szCs w:val="24"/>
        </w:rPr>
        <w:t xml:space="preserve">As usual in Scotland, the village contained two churches—­the Parish Church and the United Free Church.  In the old churchyard was an ancient ivy-covered belfry, but the church to which it belonged had long since disappeared.  Here was the burial-place of the family of Edinbellie, and here lived in olden times an attractive and wealthy young lady named Jean Kay, whom Rob Roy, the youngest son of Rob Roy Macgregor, desired to marry.  She would not accept him, so leaving Balquidder, the home of the Macgregors, accompanied by his three brothers and five other men, he went to Edinbellie and carried her off to Rowardennan, where a sham form of marriage was gone through.  But the romantic lover paid dearly for his exploit, as it was for robbing this family of their daughter that Rob forfeited his life on the scaffold at Edinburgh on February 16th, 1754, Jean Kay having died at Glasgow on October 4th, 1751.</w:t>
      </w:r>
    </w:p>
    <w:p>
      <w:pPr>
        <w:widowControl w:val="on"/>
        <w:pBdr/>
        <w:spacing w:before="240" w:after="240" w:line="240" w:lineRule="auto"/>
        <w:ind w:left="0" w:right="0"/>
        <w:jc w:val="left"/>
      </w:pPr>
      <w:r>
        <w:rPr>
          <w:color w:val="000000"/>
          <w:sz w:val="24"/>
          <w:szCs w:val="24"/>
        </w:rPr>
        <w:t xml:space="preserve">[Illustration:  QUEEN MARY’S BOWER, INCHMAHOME.]</w:t>
      </w:r>
    </w:p>
    <w:p>
      <w:pPr>
        <w:widowControl w:val="on"/>
        <w:pBdr/>
        <w:spacing w:before="240" w:after="240" w:line="240" w:lineRule="auto"/>
        <w:ind w:left="0" w:right="0"/>
        <w:jc w:val="left"/>
      </w:pPr>
      <w:r>
        <w:rPr>
          <w:color w:val="000000"/>
          <w:sz w:val="24"/>
          <w:szCs w:val="24"/>
        </w:rPr>
        <w:t xml:space="preserve">We were well provided for at the “Cross Keys,” and heard a lot about Mary Queen of Scots, as we were now approaching a district where much of the history of Scotland was made.  Her name seemed to be on everybody’s lips and her portrait in everybody’s house, including the smallest dwellings.  She seemed to be the most romantic character in the minds of the Scots, by whom she was almost idolised—­not perhaps so much for her beauty and character as for her sufferings and the circumstances connected with her death.  The following concise account of the career of this beautiful but unfortunate Queen and her son King James greatly interested us.  She was born at Linlithgow Palace in the year 1542, and her father died when she was only eight days old.  In the next year she was crowned Queen of Scotland at Stirling, and remained at the Castle there for about four years.  She was then removed to Inchmahome,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 island of about six acres in extent situated in the small Lake of Monteith, about six miles north of Kippen.  In 1547, when six years old, she was sent to France in a Flemish ship from Dumbarton, and in the following year she was married to the Dauphin of France, afterwards King Francis II, who died in the year 1560.  Afterwards she returned to Scotland and went to Stirling Castle, where she met her cousin Lord Darnley and was married to him at Holyrood in 1565, her son being born in 1566.  Troubles, however, soon arose, and for a short time she was made a prisoner and placed in the Castle of Loch Leven, from which she escaped with the intention of going to Dumbarton Castle for safety.  Her army under the Earl of Argyll accompanied her, but on the way they met an opposing army commanded by the Regent Murray, who defeated her army, and Queen Mary fled to England.  Here she again became a prisoner and was placed in various castles for the long period of nineteen years, first in one and then in another, with a view probably to preventing her being rescued by her friends; and finally she was beheaded in 1587 in the forty-eighth year of her age at Fotheringay Castle in Northamptonshire, by command of her cousin, Queen Elizabeth.</w:t>
      </w:r>
    </w:p>
    <w:p>
      <w:pPr>
        <w:widowControl w:val="on"/>
        <w:pBdr/>
        <w:spacing w:before="240" w:after="240" w:line="240" w:lineRule="auto"/>
        <w:ind w:left="0" w:right="0"/>
        <w:jc w:val="left"/>
      </w:pPr>
      <w:r>
        <w:rPr>
          <w:color w:val="000000"/>
          <w:sz w:val="24"/>
          <w:szCs w:val="24"/>
        </w:rPr>
        <w:t xml:space="preserve">Her son James VI of Scotland, who subsequently became James I of England, was baptised in the Royal Chapel at Stirling Castle in 1566, and in 1567, when he was only about thirteen months old, was crowned in the parish church at Stirling, his mother Queen Mary having been forced to abdicate in favour of her son.  The great Puritan divine John Knox preached the Coronation sermon on that occasion, and the young king was educated until he was thirteen years of age by George Buchanan, the celebrated scholar and historian, in the castle, where his class-room is still to be seen.  He succeeded to the English throne on the death of Queen Elizabeth, and was crowned as King James I of England in the year 1603.</w:t>
      </w:r>
    </w:p>
    <w:p>
      <w:pPr>
        <w:widowControl w:val="on"/>
        <w:pBdr/>
        <w:spacing w:before="240" w:after="240" w:line="240" w:lineRule="auto"/>
        <w:ind w:left="0" w:right="0"/>
        <w:jc w:val="left"/>
      </w:pPr>
      <w:r>
        <w:rPr>
          <w:color w:val="000000"/>
          <w:sz w:val="24"/>
          <w:szCs w:val="24"/>
        </w:rPr>
        <w:t xml:space="preserve">Leaving Kippen, we passed through Gargunnock, with the extraordinary windings of the River Forth to our left, and arrived at Stirling at 5.15 p.m., where at the post-office we found a host of letters waiting our arrival and at the railway-station a welcome change of clothing from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twenty-two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October 6th.</w:t>
      </w:r>
    </w:p>
    <w:p>
      <w:pPr>
        <w:widowControl w:val="on"/>
        <w:pBdr/>
        <w:spacing w:before="240" w:after="240" w:line="240" w:lineRule="auto"/>
        <w:ind w:left="0" w:right="0"/>
        <w:jc w:val="left"/>
      </w:pPr>
      <w:r>
        <w:rPr>
          <w:color w:val="000000"/>
          <w:sz w:val="24"/>
          <w:szCs w:val="24"/>
        </w:rPr>
        <w:t xml:space="preserve">Stirling is one of the most attractive towns in Scotland, and we could not resist staying there awhile to explore it.  It is the “key to the Highlands,” and one of the oldest of the Royal burghs.  It was a place of some importance in the time of the Romans, as it stood between the two great Firths of the Clyde and the Forth, where the Island of Britain is at its narrowest.  The first Roman wall was built between the Forth and the Clyde, and the Second Roman Legion was stationed at Stirling.  According to an old inscription on a stone near the Ballengeich road, they kept a watch there day and night, and in A.D. 81 a great battle was fought near by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30,000 Caledonians, who were defeated.  Stirling has a commanding geographical position, and all the roads converge there to cross the River Forth.  It was at Stirling Bridge that Wallace defeated the army of 50,000 soldiers sent against him in the year 1297 by Edward I, King of England.  The town had also a lively time in the days of Charles Edward Stuart, “Bonnie Prince Charlie,” whose father, during his exile in France, had been encouraged by the French to return and lay claim to the English Crown.  Landing in Inverness-shire in 1745, Prince Charlie was immediately joined by many of the Highland clans, and passed with his army through Stirling on his way towards London.  Not finding the support they expected from the south, they were compelled to return, followed closely along their line of retreat by the English Army, and they were soon back again at Stirling, where they made a desperate but unsuccessful effort to obtain possession of the castle, which was held for the English.  The Duke of Cumberland’s Army by this time was close upon their heels, and gave them no rest until they caught them and defeated them with great slaughter up at Culloden, near Inverness.</w:t>
      </w:r>
    </w:p>
    <w:p>
      <w:pPr>
        <w:widowControl w:val="on"/>
        <w:pBdr/>
        <w:spacing w:before="240" w:after="240" w:line="240" w:lineRule="auto"/>
        <w:ind w:left="0" w:right="0"/>
        <w:jc w:val="left"/>
      </w:pPr>
      <w:r>
        <w:rPr>
          <w:color w:val="000000"/>
          <w:sz w:val="24"/>
          <w:szCs w:val="24"/>
        </w:rPr>
        <w:t xml:space="preserve">[Illustration:  STIRLING CASTLE AND NECROPOLIS.]</w:t>
      </w:r>
    </w:p>
    <w:p>
      <w:pPr>
        <w:widowControl w:val="on"/>
        <w:pBdr/>
        <w:spacing w:before="240" w:after="240" w:line="240" w:lineRule="auto"/>
        <w:ind w:left="0" w:right="0"/>
        <w:jc w:val="left"/>
      </w:pPr>
      <w:r>
        <w:rPr>
          <w:color w:val="000000"/>
          <w:sz w:val="24"/>
          <w:szCs w:val="24"/>
        </w:rPr>
        <w:t xml:space="preserve">There was much in Stirling and its environs that we wished to see, so we were astir early in the morning, although the weather was inclined to be showery.  First of all, we went to see the cemetery, which occupies a beautiful position on a hill overlooking the wonderful windings of the River Forth, and here we found the tomb of the Protestant martyrs “Margaret and Agnes,” the latter only eighteen years of age, who were tied to stakes at low water in the Bay of Wigtown on May 11th, 1685, and, refusing an opportunity to recant and return to the Roman Catholic faith, were left to be drowned in the rising tide.  Over the spot where they were buried their figures appeared beautifully sculptured in white marble, accompanied by that of an angel standing beside them; the epitaph read: </w:t>
      </w:r>
    </w:p>
    <w:p>
      <w:pPr>
        <w:widowControl w:val="on"/>
        <w:pBdr/>
        <w:spacing w:before="240" w:after="240" w:line="240" w:lineRule="auto"/>
        <w:ind w:left="0" w:right="0"/>
        <w:jc w:val="left"/>
      </w:pPr>
      <w:r>
        <w:rPr>
          <w:color w:val="000000"/>
          <w:sz w:val="24"/>
          <w:szCs w:val="24"/>
        </w:rPr>
        <w:t xml:space="preserve">M. O A.</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VIRGIN MARTYR OF THE OCEAN WAVE</w:t>
      </w:r>
      <w:r>
        <w:rPr>
          <w:color w:val="000000"/>
          <w:sz w:val="24"/>
          <w:szCs w:val="24"/>
        </w:rPr>
        <w:br/>
        <w:t xml:space="preserve">WITH HER LIKE-MINDED SISTER</w:t>
      </w:r>
    </w:p>
    <w:p>
      <w:pPr>
        <w:widowControl w:val="on"/>
        <w:pBdr/>
        <w:spacing w:before="240" w:after="240" w:line="240" w:lineRule="auto"/>
        <w:ind w:left="0" w:right="0"/>
        <w:jc w:val="left"/>
      </w:pPr>
      <w:r>
        <w:rPr>
          <w:color w:val="000000"/>
          <w:sz w:val="24"/>
          <w:szCs w:val="24"/>
        </w:rPr>
        <w:t xml:space="preserve">AGNES.</w:t>
      </w:r>
    </w:p>
    <w:p>
      <w:pPr>
        <w:widowControl w:val="on"/>
        <w:pBdr/>
        <w:spacing w:before="240" w:after="240" w:line="240" w:lineRule="auto"/>
        <w:ind w:left="0" w:right="0"/>
        <w:jc w:val="left"/>
      </w:pPr>
      <w:r>
        <w:rPr>
          <w:color w:val="000000"/>
          <w:sz w:val="24"/>
          <w:szCs w:val="24"/>
        </w:rPr>
        <w:t xml:space="preserve">Love, many waters cannot quench!  GOD saves</w:t>
      </w:r>
      <w:r>
        <w:rPr>
          <w:color w:val="000000"/>
          <w:sz w:val="24"/>
          <w:szCs w:val="24"/>
        </w:rPr>
        <w:br/>
        <w:t xml:space="preserve">His chaste impearled One! in Covenant true. </w:t>
      </w:r>
      <w:r>
        <w:rPr>
          <w:color w:val="000000"/>
          <w:sz w:val="24"/>
          <w:szCs w:val="24"/>
        </w:rPr>
        <w:br/>
        <w:t xml:space="preserve">“O Scotia’s Daughters! earnest scan the Page.” </w:t>
      </w:r>
      <w:r>
        <w:rPr>
          <w:color w:val="000000"/>
          <w:sz w:val="24"/>
          <w:szCs w:val="24"/>
        </w:rPr>
        <w:br/>
        <w:t xml:space="preserve">And prize this Flower of Grace, blood-bought for you.</w:t>
      </w:r>
    </w:p>
    <w:p>
      <w:pPr>
        <w:widowControl w:val="on"/>
        <w:pBdr/>
        <w:spacing w:before="240" w:after="240" w:line="240" w:lineRule="auto"/>
        <w:ind w:left="0" w:right="0"/>
        <w:jc w:val="left"/>
      </w:pPr>
      <w:r>
        <w:rPr>
          <w:color w:val="000000"/>
          <w:sz w:val="24"/>
          <w:szCs w:val="24"/>
        </w:rPr>
        <w:t xml:space="preserve">PSALMS IX., XIX.</w:t>
      </w:r>
    </w:p>
    <w:p>
      <w:pPr>
        <w:widowControl w:val="on"/>
        <w:pBdr/>
        <w:spacing w:before="240" w:after="240" w:line="240" w:lineRule="auto"/>
        <w:ind w:left="0" w:right="0"/>
        <w:jc w:val="left"/>
      </w:pPr>
      <w:r>
        <w:rPr>
          <w:color w:val="000000"/>
          <w:sz w:val="24"/>
          <w:szCs w:val="24"/>
        </w:rPr>
        <w:t xml:space="preserve">[Illustration:  THE PROTESTANT MARTYRS]</w:t>
      </w:r>
    </w:p>
    <w:p>
      <w:pPr>
        <w:widowControl w:val="on"/>
        <w:pBdr/>
        <w:spacing w:before="240" w:after="240" w:line="240" w:lineRule="auto"/>
        <w:ind w:left="0" w:right="0"/>
        <w:jc w:val="left"/>
      </w:pPr>
      <w:r>
        <w:rPr>
          <w:color w:val="000000"/>
          <w:sz w:val="24"/>
          <w:szCs w:val="24"/>
        </w:rPr>
        <w:t xml:space="preserve">We stayed there for a few solemn moments, for it was a sight that impressed us deeply, and then we went to inspect an old stone with the following curious inscription cut on its surface: </w:t>
      </w:r>
    </w:p>
    <w:p>
      <w:pPr>
        <w:widowControl w:val="on"/>
        <w:pBdr/>
        <w:spacing w:before="240" w:after="240" w:line="240" w:lineRule="auto"/>
        <w:ind w:left="0" w:right="0"/>
        <w:jc w:val="left"/>
      </w:pPr>
      <w:r>
        <w:rPr>
          <w:color w:val="000000"/>
          <w:sz w:val="24"/>
          <w:szCs w:val="24"/>
        </w:rPr>
        <w:t xml:space="preserve">Some . only . breakfast . and . away: </w:t>
      </w:r>
      <w:r>
        <w:rPr>
          <w:color w:val="000000"/>
          <w:sz w:val="24"/>
          <w:szCs w:val="24"/>
        </w:rPr>
        <w:br/>
        <w:t xml:space="preserve">Others . to . dinner . stay . </w:t>
      </w:r>
      <w:r>
        <w:rPr>
          <w:color w:val="000000"/>
          <w:sz w:val="24"/>
          <w:szCs w:val="24"/>
        </w:rPr>
        <w:br/>
        <w:t xml:space="preserve">And . are . full . fed .</w:t>
      </w:r>
      <w:r>
        <w:rPr>
          <w:color w:val="000000"/>
          <w:sz w:val="24"/>
          <w:szCs w:val="24"/>
        </w:rPr>
        <w:br/>
        <w:t xml:space="preserve">the . oldest . man . but . sups: </w:t>
      </w:r>
      <w:r>
        <w:rPr>
          <w:color w:val="000000"/>
          <w:sz w:val="24"/>
          <w:szCs w:val="24"/>
        </w:rPr>
        <w:br/>
        <w:t xml:space="preserve">And . goes . to . bed: </w:t>
      </w:r>
      <w:r>
        <w:rPr>
          <w:color w:val="000000"/>
          <w:sz w:val="24"/>
          <w:szCs w:val="24"/>
        </w:rPr>
        <w:br/>
        <w:t xml:space="preserve">large . is . his . debt: </w:t>
      </w:r>
      <w:r>
        <w:rPr>
          <w:color w:val="000000"/>
          <w:sz w:val="24"/>
          <w:szCs w:val="24"/>
        </w:rPr>
        <w:br/>
        <w:t xml:space="preserve">that . lingers . out . the . day: </w:t>
      </w:r>
      <w:r>
        <w:rPr>
          <w:color w:val="000000"/>
          <w:sz w:val="24"/>
          <w:szCs w:val="24"/>
        </w:rPr>
        <w:br/>
        <w:t xml:space="preserve">he . that . goes . soonest: </w:t>
      </w:r>
      <w:r>
        <w:rPr>
          <w:color w:val="000000"/>
          <w:sz w:val="24"/>
          <w:szCs w:val="24"/>
        </w:rPr>
        <w:br/>
        <w:t xml:space="preserve">has . the . least . to . pay: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saw another remarkable structure called “The Rock of Ages,” a large monument built of stone, on each of the four sides of which was a Bible sculptured in marble with texts from the Scriptures, and near the top a device like that of a crown.  It was a fine-looking and substantial building, but we could not ascertain the reason for its erection.</w:t>
      </w:r>
    </w:p>
    <w:p>
      <w:pPr>
        <w:widowControl w:val="on"/>
        <w:pBdr/>
        <w:spacing w:before="240" w:after="240" w:line="240" w:lineRule="auto"/>
        <w:ind w:left="0" w:right="0"/>
        <w:jc w:val="left"/>
      </w:pPr>
      <w:r>
        <w:rPr>
          <w:color w:val="000000"/>
          <w:sz w:val="24"/>
          <w:szCs w:val="24"/>
        </w:rPr>
        <w:t xml:space="preserve">There were two churches quite near to each other standing at one end of the cemetery, and these, we were informed, were known as the East and West Churches, and had been formed out of the old Church of Stirling, formerly noted for its bells, which were still in existence.  One of them, a Dutch bell, was marked “Rotterdam, 1657,” and inscribed “Soli Deo Gloria”; the only pre-Reformation bell was one that was said to have come from Cambuskenneth Abbey, measuring 8 ft. 6-1/2 in. round the mouth, 4 ft. 6 in. over the neck, and 2 ft. 1-1/2 in. in depth, and bearing a Latin inscription, in Old English characters, which was said to be the angelic salutation from St. Luke i. 28:  “Hail, Mary, full of grace, God is with thee; blessed art thou among women and to be blessed.”  This bell, dating from the fourteenth century, was perfect in sound, and had been the tone bell in the old abbey.  The remainder of the bells of Cambuskenneth had been lost owing to the swamping of the boat that was bringing them across the river.</w:t>
      </w:r>
    </w:p>
    <w:p>
      <w:pPr>
        <w:widowControl w:val="on"/>
        <w:pBdr/>
        <w:spacing w:before="240" w:after="240" w:line="240" w:lineRule="auto"/>
        <w:ind w:left="0" w:right="0"/>
        <w:jc w:val="left"/>
      </w:pPr>
      <w:r>
        <w:rPr>
          <w:color w:val="000000"/>
          <w:sz w:val="24"/>
          <w:szCs w:val="24"/>
        </w:rPr>
        <w:t xml:space="preserve">[Illustration:  THE GATEWAY TO THE CASTLE.]</w:t>
      </w:r>
    </w:p>
    <w:p>
      <w:pPr>
        <w:widowControl w:val="on"/>
        <w:pBdr/>
        <w:spacing w:before="240" w:after="240" w:line="240" w:lineRule="auto"/>
        <w:ind w:left="0" w:right="0"/>
        <w:jc w:val="left"/>
      </w:pPr>
      <w:r>
        <w:rPr>
          <w:color w:val="000000"/>
          <w:sz w:val="24"/>
          <w:szCs w:val="24"/>
        </w:rPr>
        <w:t xml:space="preserve">We now went to view the castle, and as we approached the entrance we were accosted by a sergeant, whom we engaged to act as our guide.</w:t>
      </w:r>
    </w:p>
    <w:p>
      <w:pPr>
        <w:widowControl w:val="on"/>
        <w:pBdr/>
        <w:spacing w:before="240" w:after="240" w:line="240" w:lineRule="auto"/>
        <w:ind w:left="0" w:right="0"/>
        <w:jc w:val="left"/>
      </w:pPr>
      <w:r>
        <w:rPr>
          <w:color w:val="000000"/>
          <w:sz w:val="24"/>
          <w:szCs w:val="24"/>
        </w:rPr>
        <w:t xml:space="preserve">The ramparts of the castle command the noblest prospect imaginable—­Grampian, Ochil and Pentland Hills, the River Forth, through all its windings, and “Auld Reekie” in the distance—­twelve foughten fields are visible—­the bridge where Archbishop Hamilton was hanged, the mound on which the Regent, Earl of Levenax, was beheaded on May 25th, 1425, along with the Duke of Albany, his son-in-law, and his grandson—­the chamber where the Scottish King James II was assassinated—­a noble valley, where tournaments were held, and the hill, whence Beauty viewed “gentle passages of arms” and rewarded knights’ valour with her smiles, lie just below the ramparts.  Here James I lived, and James II was born, and it was a favourite residence of James III.  From these walls the “Good Man of Ballangeich” made many an excursion, and here James V and James VI were indoctrinated at the feet of that stern preceptor, George Buchanan, and the seventh James and the second of England visited here in company with the future Queen Anne and the last of the Stuarts.</w:t>
      </w:r>
    </w:p>
    <w:p>
      <w:pPr>
        <w:widowControl w:val="on"/>
        <w:pBdr/>
        <w:spacing w:before="240" w:after="240" w:line="240" w:lineRule="auto"/>
        <w:ind w:left="0" w:right="0"/>
        <w:jc w:val="left"/>
      </w:pPr>
      <w:r>
        <w:rPr>
          <w:color w:val="000000"/>
          <w:sz w:val="24"/>
          <w:szCs w:val="24"/>
        </w:rPr>
        <w:t xml:space="preserve">[Illustration:  THE PALACE, STIRLING CASTLE.]</w:t>
      </w:r>
    </w:p>
    <w:p>
      <w:pPr>
        <w:widowControl w:val="on"/>
        <w:pBdr/>
        <w:spacing w:before="240" w:after="240" w:line="240" w:lineRule="auto"/>
        <w:ind w:left="0" w:right="0"/>
        <w:jc w:val="left"/>
      </w:pPr>
      <w:r>
        <w:rPr>
          <w:color w:val="000000"/>
          <w:sz w:val="24"/>
          <w:szCs w:val="24"/>
        </w:rPr>
        <w:t xml:space="preserve">[Illustration:  STIRLING BRIDGE.  “At Stirling Bridge Wallace defeated the army of fifty thousand soldiers sent against him by Edward I; ... it was a battle won by strategy.”]</w:t>
      </w:r>
    </w:p>
    <w:p>
      <w:pPr>
        <w:widowControl w:val="on"/>
        <w:pBdr/>
        <w:spacing w:before="240" w:after="240" w:line="240" w:lineRule="auto"/>
        <w:ind w:left="0" w:right="0"/>
        <w:jc w:val="left"/>
      </w:pPr>
      <w:r>
        <w:rPr>
          <w:color w:val="000000"/>
          <w:sz w:val="24"/>
          <w:szCs w:val="24"/>
        </w:rPr>
        <w:t xml:space="preserve">[Illustration:  STIRLING CASTLE.  “The ramparts of the castle command the noblest prospect imaginable—­from the top of the walls the sites of seven battlefields were pointed out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Such was the official description of the place we were now visiting.  As our guide conducted us through the archway into the castle, he showed us the old chains that worked the portcullis.  We noted how cautious the old occupants of these strongholds were, for while one of the massive doors was being drawn up the other went down, so that the inner entrance was always protected.  From the top of the walls the sites of seven battlefields were pointed out to us, including those of Bannockburn and Stirling Bridge.  The Battle of Stirling Bridge was won by Wallace by strategy; he had a much smaller army than the English, but he watched them until they had got one-half their army over the narrow bridge, and then attacked each half in turn, since the one could not assist the other, the river being between them.  In the following year he was defeated himself, but as he retreated he reduced Stirling and its castle to ruins.  The Bridge of Allan, which could be seen in the distance, was described as a miniature Torquay without the sea, and the view from the castle on a clear day extended a distance of nearly fifty miles.  We were shown the aperture through which Mary Queen of Scots watched the games in the royal garden below, and of course we had to be shown the exact spot where “our most gracious Majesty Queen Victoria with the Prince of Wales” sat on a much more recent date.  The castle stood on a rock, rising precipitously on two of its sides, and was now being used as a barracks.  It was a fine sight to see the soldiers as they were being drilled.  The old Chapel Royal was used as the armoury, and our guide told us of many objects of interest which were stored there; but we had no time to see them, so, rewarding him suitably for his services, we hastened back to the town to refresh the “inner man.”</w:t>
      </w:r>
    </w:p>
    <w:p>
      <w:pPr>
        <w:widowControl w:val="on"/>
        <w:pBdr/>
        <w:spacing w:before="240" w:after="240" w:line="240" w:lineRule="auto"/>
        <w:ind w:left="0" w:right="0"/>
        <w:jc w:val="left"/>
      </w:pPr>
      <w:r>
        <w:rPr>
          <w:color w:val="000000"/>
          <w:sz w:val="24"/>
          <w:szCs w:val="24"/>
        </w:rPr>
        <w:t xml:space="preserve">It appeared that in former times none of the members of the Town Council accepted any gift or emolument while in office; and, before writing was as common as it is now, the old treasurer kept his accounts in a pair of boots which he hung one on each side of the chimney.  Into one of them he put all the money he received and into the other the vouchers for the money he paid away, and balanced his accounts at the end of the year by emptying his boots, and counting the money left in one and that paid away by the receipts in the other.  What a delightfully simple system of “double entry,” and just fancy the “borough treasurer” with a balance always in hand!  Whether the non-payment for services rendered by the Council accounted for this did not appear; but there must have been some select convivials even in those days, as the famous Stirling Jug remained as evidence of something of the kind.  It was a fine old vessel made of brass and taken great care of by the Stirling people, who became possessed of it four or five hundred years before our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then walked some distance to see Wallace’s Monument, the most conspicuous object for many miles round, and which had only just been erected to perpetuate the memory of that great warrior, having been opened by the Duke of Atholl in 1869.  We paid twopence each for admission, and in addition to climbing the hill to reach the entrance to the monument we had to ascend a further 220 feet by means of a flight of 246 steps before we could reach the top.  There were several rooms in the basement, in one of which we found an enthusiastic party of young Scots who were vociferously singing: </w:t>
      </w:r>
    </w:p>
    <w:p>
      <w:pPr>
        <w:widowControl w:val="on"/>
        <w:pBdr/>
        <w:spacing w:before="240" w:after="240" w:line="240" w:lineRule="auto"/>
        <w:ind w:left="0" w:right="0"/>
        <w:jc w:val="left"/>
      </w:pPr>
      <w:r>
        <w:rPr>
          <w:color w:val="000000"/>
          <w:sz w:val="24"/>
          <w:szCs w:val="24"/>
        </w:rPr>
        <w:t xml:space="preserve">Scots, wha hae wie Wallace bled,</w:t>
      </w:r>
      <w:r>
        <w:rPr>
          <w:color w:val="000000"/>
          <w:sz w:val="24"/>
          <w:szCs w:val="24"/>
        </w:rPr>
        <w:br/>
        <w:t xml:space="preserve">Scots, wham Bruce has often led,</w:t>
      </w:r>
      <w:r>
        <w:rPr>
          <w:color w:val="000000"/>
          <w:sz w:val="24"/>
          <w:szCs w:val="24"/>
        </w:rPr>
        <w:br/>
        <w:t xml:space="preserve">Welcome to your gory bed,</w:t>
      </w:r>
      <w:r>
        <w:rPr>
          <w:color w:val="000000"/>
          <w:sz w:val="24"/>
          <w:szCs w:val="24"/>
        </w:rPr>
        <w:br/>
        <w:br/>
        <w:t xml:space="preserve">    Or to victorie.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 the proud usurpers low! </w:t>
      </w:r>
      <w:r>
        <w:rPr>
          <w:color w:val="000000"/>
          <w:sz w:val="24"/>
          <w:szCs w:val="24"/>
        </w:rPr>
        <w:br/>
        <w:t xml:space="preserve">Tyrants fall in every foe! </w:t>
      </w:r>
      <w:r>
        <w:rPr>
          <w:color w:val="000000"/>
          <w:sz w:val="24"/>
          <w:szCs w:val="24"/>
        </w:rPr>
        <w:br/>
        <w:t xml:space="preserve">Liberty’s in every blow! </w:t>
      </w:r>
      <w:r>
        <w:rPr>
          <w:color w:val="000000"/>
          <w:sz w:val="24"/>
          <w:szCs w:val="24"/>
        </w:rPr>
        <w:br/>
        <w:br/>
        <w:t xml:space="preserve">    Let us do or die!</w:t>
      </w:r>
    </w:p>
    <w:p>
      <w:pPr>
        <w:widowControl w:val="on"/>
        <w:pBdr/>
        <w:spacing w:before="240" w:after="240" w:line="240" w:lineRule="auto"/>
        <w:ind w:left="0" w:right="0"/>
        <w:jc w:val="left"/>
      </w:pPr>
      <w:r>
        <w:rPr>
          <w:color w:val="000000"/>
          <w:sz w:val="24"/>
          <w:szCs w:val="24"/>
        </w:rPr>
        <w:t xml:space="preserve">These were the first and last verses of the poem written by the immortal Burns to represent Robert Bruce’s address to his army before the Battle of Bannockburn.  We did not reveal our nationality to the uproarious Scots, but, after listening to the song, which we had never heard sung before, and the cheers which followed it, in which we ourselves joined, we went quietly past them, for fear they might treat us as the “usurpers” named in the last verse and “lay </w:t>
      </w:r>
      <w:r>
        <w:rPr>
          <w:i/>
          <w:color w:val="000000"/>
          <w:sz w:val="24"/>
          <w:szCs w:val="24"/>
        </w:rPr>
        <w:t xml:space="preserve">us</w:t>
      </w:r>
      <w:r>
        <w:rPr>
          <w:color w:val="000000"/>
          <w:sz w:val="24"/>
          <w:szCs w:val="24"/>
        </w:rPr>
        <w:t xml:space="preserve"> low.”</w:t>
      </w:r>
    </w:p>
    <w:p>
      <w:pPr>
        <w:widowControl w:val="on"/>
        <w:pBdr/>
        <w:spacing w:before="240" w:after="240" w:line="240" w:lineRule="auto"/>
        <w:ind w:left="0" w:right="0"/>
        <w:jc w:val="left"/>
      </w:pPr>
      <w:r>
        <w:rPr>
          <w:color w:val="000000"/>
          <w:sz w:val="24"/>
          <w:szCs w:val="24"/>
        </w:rPr>
        <w:t xml:space="preserve">[Illustration:  WALLACE MONUMENT.]</w:t>
      </w:r>
    </w:p>
    <w:p>
      <w:pPr>
        <w:widowControl w:val="on"/>
        <w:pBdr/>
        <w:spacing w:before="240" w:after="240" w:line="240" w:lineRule="auto"/>
        <w:ind w:left="0" w:right="0"/>
        <w:jc w:val="left"/>
      </w:pPr>
      <w:r>
        <w:rPr>
          <w:color w:val="000000"/>
          <w:sz w:val="24"/>
          <w:szCs w:val="24"/>
        </w:rPr>
        <w:t xml:space="preserve">On reaching the top of the monument we had a magnificent view, which well repaid us for our exertions in climbing up the craig and ascending the tower, and we lingered awhile to view the almost fairy-like scene that lay below us, with the distant mountains in the background.  On descending, we entered our names in the visitors’ book and took our departure.</w:t>
      </w:r>
    </w:p>
    <w:p>
      <w:pPr>
        <w:widowControl w:val="on"/>
        <w:pBdr/>
        <w:spacing w:before="240" w:after="240" w:line="240" w:lineRule="auto"/>
        <w:ind w:left="0" w:right="0"/>
        <w:jc w:val="left"/>
      </w:pPr>
      <w:r>
        <w:rPr>
          <w:color w:val="000000"/>
          <w:sz w:val="24"/>
          <w:szCs w:val="24"/>
        </w:rPr>
        <w:t xml:space="preserve">Just as we were leaving, our attention was attracted by a notice which informed us that Cambuskenneth Abbey was only one mile away, so we walked along the banks of the Forth to that ancient ruin.  The abbey was supposed to have taken its name from one Kenneth, who fought a successful battle with the Picts on the site where it was built.  A Parliament was held within its walls in 1314 by King Robert Bruce, but the abbey was destroyed, with the exception of the tower, in 1559.  The chief object of interest was the tomb of James III, King of Scots, and his Queen, the Princess Margaret of Denmark, who were buried near the High Altar.  The tomb, which appeared quite modern, recorded that King James died June 11th, 1488, and that “This Restoration of the Tomb of her Ancestors was executed by command of Her Majesty Queen Victoria, A.D. 1865.”</w:t>
      </w:r>
    </w:p>
    <w:p>
      <w:pPr>
        <w:widowControl w:val="on"/>
        <w:pBdr/>
        <w:spacing w:before="240" w:after="240" w:line="240" w:lineRule="auto"/>
        <w:ind w:left="0" w:right="0"/>
        <w:jc w:val="left"/>
      </w:pPr>
      <w:r>
        <w:rPr>
          <w:color w:val="000000"/>
          <w:sz w:val="24"/>
          <w:szCs w:val="24"/>
        </w:rPr>
        <w:t xml:space="preserve">We now walked back to Stirling, and were again among the windings of the River Forth, which are a striking feature whether viewed from Wallace’s Monument, the Castle walls, or the cemetery.  To follow them in some places, the traveller, it was said, would have to go four times farther than by the straighter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[Illustration:  ST. NINIANS CHURCH TOWER.]</w:t>
      </w:r>
    </w:p>
    <w:p>
      <w:pPr>
        <w:widowControl w:val="on"/>
        <w:pBdr/>
        <w:spacing w:before="240" w:after="240" w:line="240" w:lineRule="auto"/>
        <w:ind w:left="0" w:right="0"/>
        <w:jc w:val="left"/>
      </w:pPr>
      <w:r>
        <w:rPr>
          <w:color w:val="000000"/>
          <w:sz w:val="24"/>
          <w:szCs w:val="24"/>
        </w:rPr>
        <w:t xml:space="preserve">Recovering possession of our bags from the hotel, we resumed our march along the road to Falkirk, eleven miles distant, and, on the way, came to the village of St. Ninians, with its long, narrow street of dismal-looking houses, many of them empty and in ruins, and some marked “To Let”; and, from their dingy appearance, we imagined they were likely to remain so.  The people who lived in these houses were formerly of evil reputation, as, before railways were constructed so far north, all the cattle from the Western Isles and the North were driven along the roads to Falkirk to be sold, and had to pass through St. Ninians, which was so dreaded by the drovers that they called this long, narrow street “The Pass of St. Ninians.”  For, if a sheep happened to go through a doorway or stray along one of the passages, ever open to receive them, it was never seen again and nobody knew of its whereabouts except the thieves themselves.  We walked along this miry pass and observed what we thought might be an old church, which we went to examine, but found it to be only a tower and a few ruins.  The yard was very full of gravestones.  A large building at the bottom of the yard was, we were told, what now did duty for the original church, which in the time of Prince Charlie was used as a powder magazine, and was blown up in 1745 by a party of his Highlanders to prevent its falling into the hands of the advancing English Army, before which they were retreating.</w:t>
      </w:r>
    </w:p>
    <w:p>
      <w:pPr>
        <w:widowControl w:val="on"/>
        <w:pBdr/>
        <w:spacing w:before="240" w:after="240" w:line="240" w:lineRule="auto"/>
        <w:ind w:left="0" w:right="0"/>
        <w:jc w:val="left"/>
      </w:pPr>
      <w:r>
        <w:rPr>
          <w:color w:val="000000"/>
          <w:sz w:val="24"/>
          <w:szCs w:val="24"/>
        </w:rPr>
        <w:t xml:space="preserve">Shortly afterwards we overtook a gentleman whom we at first thought was a farmer, but found afterwards to be a surgeon who resided at Bannockburn, the next village.  He was a cheerful and intelligent companion, and told us that the large flagstaff we could see in the fields to the left was where Robert Bruce planted his standard at the famous Battle of Bannockburn, which, he said, was fought at midsummer in the year 1314.  Bruce had been preparing the ground for some time so as to make it difficult for the English to advance even though they were much more numerous and better armed than the Scots.  As soon as the armies came in sight of each other on the evening of June 24th, King Robert Bruce, dressed in armour and with a golden crown on his helmet, to distinguish him from the rest of his army, mounted on a small pony, and, with a battle-axe in his hand, went up and down the ranks of his army to put them in order.  Seeing the English horsemen draw near, he advanced a little in front of his own men to have a nearer view of the enemy.  An English knight, Sir Henry de Bohun, seeing the Scottish king so poorly mounted, thought he would rise to fame by killing Bruce and so putting an end to the war at once.  So he challenged him to fight by galloping at him suddenly and furiously, thinking with his long spear and tall, powerful horse to extinguish Bruce immediately.  Waiting until Bohun came up, and then suddenly turning his pony aside to avoid the point of his lance, Bruce rose in his stirrups and struck Sir Henry, as he passed at full speed, such a terrific blow on the head with his battle-axe that it cut through his helmet and his head at the same time, so that he died before reaching the ground.  The only remark that Bruce is said to have made was, “I have broken my good battle-axe.”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fearful encounter and the death of their champion was looked upon as a bad omen by the English, and Sir Walter Scott thus describes it: </w:t>
      </w:r>
    </w:p>
    <w:p>
      <w:pPr>
        <w:widowControl w:val="on"/>
        <w:pBdr/>
        <w:spacing w:before="240" w:after="240" w:line="240" w:lineRule="auto"/>
        <w:ind w:left="0" w:right="0"/>
        <w:jc w:val="left"/>
      </w:pPr>
      <w:r>
        <w:rPr>
          <w:color w:val="000000"/>
          <w:sz w:val="24"/>
          <w:szCs w:val="24"/>
        </w:rPr>
        <w:t xml:space="preserve">The heart had hardly time to think,</w:t>
      </w:r>
      <w:r>
        <w:rPr>
          <w:color w:val="000000"/>
          <w:sz w:val="24"/>
          <w:szCs w:val="24"/>
        </w:rPr>
        <w:br/>
        <w:t xml:space="preserve">The eyelid scarce had time to wink,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in his stirrups stood the King,</w:t>
      </w:r>
      <w:r>
        <w:rPr>
          <w:color w:val="000000"/>
          <w:sz w:val="24"/>
          <w:szCs w:val="24"/>
        </w:rPr>
        <w:br/>
        <w:t xml:space="preserve">And gave his battle-axe the swing;</w:t>
      </w:r>
      <w:r>
        <w:rPr>
          <w:color w:val="000000"/>
          <w:sz w:val="24"/>
          <w:szCs w:val="24"/>
        </w:rPr>
        <w:br/>
        <w:t xml:space="preserve">Right on De Boune, the whiles he pass’d,</w:t>
      </w:r>
      <w:r>
        <w:rPr>
          <w:color w:val="000000"/>
          <w:sz w:val="24"/>
          <w:szCs w:val="24"/>
        </w:rPr>
        <w:br/>
        <w:t xml:space="preserve">Fell that stern dint—­the first—­the last!—­</w:t>
      </w:r>
      <w:r>
        <w:rPr>
          <w:color w:val="000000"/>
          <w:sz w:val="24"/>
          <w:szCs w:val="24"/>
        </w:rPr>
        <w:br/>
        <w:t xml:space="preserve">Such strength upon the blow was put,</w:t>
      </w:r>
      <w:r>
        <w:rPr>
          <w:color w:val="000000"/>
          <w:sz w:val="24"/>
          <w:szCs w:val="24"/>
        </w:rPr>
        <w:br/>
        <w:t xml:space="preserve">The helmet crash’d like hazel-nut;</w:t>
      </w:r>
      <w:r>
        <w:rPr>
          <w:color w:val="000000"/>
          <w:sz w:val="24"/>
          <w:szCs w:val="24"/>
        </w:rPr>
        <w:br/>
        <w:t xml:space="preserve">The axe shaft, with its brazen clasp,</w:t>
      </w:r>
      <w:r>
        <w:rPr>
          <w:color w:val="000000"/>
          <w:sz w:val="24"/>
          <w:szCs w:val="24"/>
        </w:rPr>
        <w:br/>
        <w:t xml:space="preserve">Was shiver’d to the gauntlet grasp. </w:t>
      </w:r>
      <w:r>
        <w:rPr>
          <w:color w:val="000000"/>
          <w:sz w:val="24"/>
          <w:szCs w:val="24"/>
        </w:rPr>
        <w:br/>
        <w:t xml:space="preserve">Springs from the blow the startled horse,</w:t>
      </w:r>
      <w:r>
        <w:rPr>
          <w:color w:val="000000"/>
          <w:sz w:val="24"/>
          <w:szCs w:val="24"/>
        </w:rPr>
        <w:br/>
        <w:t xml:space="preserve">Drops to the plain the lifeless corse.</w:t>
      </w:r>
    </w:p>
    <w:p>
      <w:pPr>
        <w:widowControl w:val="on"/>
        <w:pBdr/>
        <w:spacing w:before="240" w:after="240" w:line="240" w:lineRule="auto"/>
        <w:ind w:left="0" w:right="0"/>
        <w:jc w:val="left"/>
      </w:pPr>
      <w:r>
        <w:rPr>
          <w:color w:val="000000"/>
          <w:sz w:val="24"/>
          <w:szCs w:val="24"/>
        </w:rPr>
        <w:t xml:space="preserve">The battle began on the following morning, Midsummer Day, and the mighty host of heavily armed men on large horses moved forward along what they thought was hard road, only to fall into the concealed pits carefully prepared beforehand by Bruce and to sink in the bogs over which they had to pass.  It can easily be imagined that those behind pressing forward would ride over those who had sunk already, only to sink themselves in turn.  Thousands perished in that way, and many a thrown rider, heavily laden with armour, fell an easy prey to the hardy Scots.  The result was disastrous to the English, and it was said that 30,000 of them were killed, while the Scots were able afterwards to raid the borders of England almost to the gates of York.</w:t>
      </w:r>
    </w:p>
    <w:p>
      <w:pPr>
        <w:widowControl w:val="on"/>
        <w:pBdr/>
        <w:spacing w:before="240" w:after="240" w:line="240" w:lineRule="auto"/>
        <w:ind w:left="0" w:right="0"/>
        <w:jc w:val="left"/>
      </w:pPr>
      <w:r>
        <w:rPr>
          <w:color w:val="000000"/>
          <w:sz w:val="24"/>
          <w:szCs w:val="24"/>
        </w:rPr>
        <w:t xml:space="preserve">The surgeon said that in the Royal College of Surgeons in London a rib of Bruce, the great Scottish king, was included in the curios of the college, together with a bit of the cancerous growth which killed Napoleon.  It was said that Bruce’s rib was injured in a jousting match in England many years before he died, and that the fracture was made good by a first-class surgeon of the time.  In 1329 Bruce died of leprosy in his fifty fifth year and the twenty-third of his reign, and was buried in the Abbey Church of Dunfermline.  In clearing the foundation for the third church on the same site, in 1818, the bones of the hero were discovered, Sir Walter Scott being present.  The breastbone of the skeleton had been sawn through some 500 years before, as was customary, in order to allow of the removal of the heart, which was then embalmed, and given to Bruce’s friend, Sir James Douglas, to be carried to Palestine and buried in Jerusalem.</w:t>
      </w:r>
    </w:p>
    <w:p>
      <w:pPr>
        <w:widowControl w:val="on"/>
        <w:pBdr/>
        <w:spacing w:before="240" w:after="240" w:line="240" w:lineRule="auto"/>
        <w:ind w:left="0" w:right="0"/>
        <w:jc w:val="left"/>
      </w:pPr>
      <w:r>
        <w:rPr>
          <w:color w:val="000000"/>
          <w:sz w:val="24"/>
          <w:szCs w:val="24"/>
        </w:rPr>
        <w:t xml:space="preserve">The surgeon also told us—­in order, we supposed, to cheer our drooping spirits—­of another battle fought in the neighbourhood of Bannockburn in 1488, but this time it was the Scottish King James III who came to grief.  He had a fine grey courser given him “that could war all the horse of Scotland if the king could sit up well.”  But he was a coward and could not ride, and when some men came up shouting and throwing arrows, they frightened the king.  Feeling the spurs, the horse went at “flight speed” through Bannockburn, and a woman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water, when she saw the horse coming, dropped her bucket down on the road and ran for safety.  The horse, frightened by the bucket, jumped over the brook that turned the mill, and threw the king off at the mill door.  The miller and his wife, who saw the accident, not knowing that the rider was the king, put him in a nook in the mill and covered him with a cloth.  When he came round, he asked for a priest and told them he was the king.  But he had fallen into the hands of his enemies.  The miller’s wife clapped her hands, and ran out crying for a priest for the king.  A man called out, “I am a priest; where is the king?” When he saw the king he told him he might recover if he had a good leeching, but the king desired him to give him the Sacrament.  The supposed priest said, “That I shall do quickly,” and suiting the action to the word, he stabbed him several times in the heart.  The corpse he took away on his back, no one knew whither, and the king’s soldiers, now leaderless, fled to Stirling and Linlithgow.</w:t>
      </w:r>
    </w:p>
    <w:p>
      <w:pPr>
        <w:widowControl w:val="on"/>
        <w:pBdr/>
        <w:spacing w:before="240" w:after="240" w:line="240" w:lineRule="auto"/>
        <w:ind w:left="0" w:right="0"/>
        <w:jc w:val="left"/>
      </w:pPr>
      <w:r>
        <w:rPr>
          <w:color w:val="000000"/>
          <w:sz w:val="24"/>
          <w:szCs w:val="24"/>
        </w:rPr>
        <w:t xml:space="preserve">We thanked our friend for his company and bade him farewell, as we reached Bannockburn village.  We observed there, as in most villages near Stirling, many houses in ruins or built with the ruins of others.  We thought what a blessing it was that the two nations were now united, and that the days of these cruel wars were gone for ever!  At a junction of roads a finger-post pointed “To the Bannockburn Collieries,” and we saw several coal-pits in the distance with the ruins of an old building near them, but we did not take the trouble to inspect them.</w:t>
      </w:r>
    </w:p>
    <w:p>
      <w:pPr>
        <w:widowControl w:val="on"/>
        <w:pBdr/>
        <w:spacing w:before="240" w:after="240" w:line="240" w:lineRule="auto"/>
        <w:ind w:left="0" w:right="0"/>
        <w:jc w:val="left"/>
      </w:pPr>
      <w:r>
        <w:rPr>
          <w:color w:val="000000"/>
          <w:sz w:val="24"/>
          <w:szCs w:val="24"/>
        </w:rPr>
        <w:t xml:space="preserve">The shades of night were coming on when, after walking a few miles, we saw an old man standing at the garden gate of a very small cottage by the wayside, who told us he was an old sailor and that Liverpool had been his port, from which he had taken his first voyage in 1814.  He could remember Birkenhead and that side of the River Mersey when there was only one house, and that a farm from which he used to fetch buttermilk, and when there was only one dock in Liverpool—­the Prince’s.  We thought what a contrast the old man would find if he were to visit that neighbourhood now!  He told us of a place near by named Norwood, where were the remains of an old castle of Prince Charlie’s time, with some arches and underground passages, but it was now too dark to see them.  We proceeded towards Camelon, with the great ironworks of Carron illuminating the sky to our left, and finally arrived at Falkirk.  Here, in reply to our question, a sergeant of police recommended us to stay the night at the “Swan Inn,” kept by a widow, a native of Inverness, where we were made very comfortable.  After our supper of bread and milk, we began to take off our boots to prepare for bed, but we were requested to keep them on as our bedroom was outside!  We followed our leader along the yard at the back of the inn and up a flight of stone steps, at the top of which we were ushered into a comfortable bedroom containing three beds, any or all of which, we were informed, were at our service.  Having made our selection and fastened the door, we were soon asleep, notwithstanding the dreadful stories we had heard that day, and the great battlefields we had visited—­haunted, no doubt, by the ghosts of legions of our English ancestors who had fallen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seventeen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October 7th.</w:t>
      </w:r>
    </w:p>
    <w:p>
      <w:pPr>
        <w:widowControl w:val="on"/>
        <w:pBdr/>
        <w:spacing w:before="240" w:after="240" w:line="240" w:lineRule="auto"/>
        <w:ind w:left="0" w:right="0"/>
        <w:jc w:val="left"/>
      </w:pPr>
      <w:r>
        <w:rPr>
          <w:color w:val="000000"/>
          <w:sz w:val="24"/>
          <w:szCs w:val="24"/>
        </w:rPr>
        <w:t xml:space="preserve">Falkirk, which stands on a gentle slope on the great Carse of Forth, is surrounded by the Grampian Hills, the Ochills, and the Campsie Range.  Here King Edward I entirely routed the Scottish Army in the year 1298.  Wallace’s great friend was slain in the battle and buried in the churchyard, where an inscription recorded that “Sir John de Grahame, equally remarkable for wisdom and courage, and the faithful friend of Wallace, being slain in the battle by the English, lies buried in this place.”</w:t>
      </w:r>
    </w:p>
    <w:p>
      <w:pPr>
        <w:widowControl w:val="on"/>
        <w:pBdr/>
        <w:spacing w:before="240" w:after="240" w:line="240" w:lineRule="auto"/>
        <w:ind w:left="0" w:right="0"/>
        <w:jc w:val="left"/>
      </w:pPr>
      <w:r>
        <w:rPr>
          <w:color w:val="000000"/>
          <w:sz w:val="24"/>
          <w:szCs w:val="24"/>
        </w:rPr>
        <w:t xml:space="preserve">We left the inn at six o’clock in the morning, the only people visible being workmen turning out for their day’s work.  The last great fair of the season was to be held that day, and we had the previous day seen the roads filled with cattle making for Falkirk Fair, perhaps one of the largest fairs in the kingdom.  We had been told by the drovers that the position was well adapted for the purpose, as the ground was very sandy and therefore not so liable to be trampled into mud by the animals’ feet.</w:t>
      </w:r>
    </w:p>
    <w:p>
      <w:pPr>
        <w:widowControl w:val="on"/>
        <w:pBdr/>
        <w:spacing w:before="240" w:after="240" w:line="240" w:lineRule="auto"/>
        <w:ind w:left="0" w:right="0"/>
        <w:jc w:val="left"/>
      </w:pPr>
      <w:r>
        <w:rPr>
          <w:color w:val="000000"/>
          <w:sz w:val="24"/>
          <w:szCs w:val="24"/>
        </w:rPr>
        <w:t xml:space="preserve">We passed through the village of Laurieston, where Alfred Nobel, the inventor of dynamite and blasting gelatine, lived, and saw a plough at work turning up potatoes, a crowd of women and boys following it and gathering up the potatoes in aprons and then emptying them into a long row of baskets which extended from one end of the field to the other.  A horse and cart followed, and the man in charge emptied the contents of the baskets into the cart.  We questioned the driver of the plough, who assured us that no potatoes were left in the land, but that all were turned up and gathered, and that it was a much better way than turning them out by hand with a fork, as was usual in England.</w:t>
      </w:r>
    </w:p>
    <w:p>
      <w:pPr>
        <w:widowControl w:val="on"/>
        <w:pBdr/>
        <w:spacing w:before="240" w:after="240" w:line="240" w:lineRule="auto"/>
        <w:ind w:left="0" w:right="0"/>
        <w:jc w:val="left"/>
      </w:pPr>
      <w:r>
        <w:rPr>
          <w:color w:val="000000"/>
          <w:sz w:val="24"/>
          <w:szCs w:val="24"/>
        </w:rPr>
        <w:t xml:space="preserve">[Illustration:  LINLITHGOW PALACE.]</w:t>
      </w:r>
    </w:p>
    <w:p>
      <w:pPr>
        <w:widowControl w:val="on"/>
        <w:pBdr/>
        <w:spacing w:before="240" w:after="240" w:line="240" w:lineRule="auto"/>
        <w:ind w:left="0" w:right="0"/>
        <w:jc w:val="left"/>
      </w:pPr>
      <w:r>
        <w:rPr>
          <w:color w:val="000000"/>
          <w:sz w:val="24"/>
          <w:szCs w:val="24"/>
        </w:rPr>
        <w:t xml:space="preserve">[Illustration:  ANCIENT KEY OF LINLITHGOW PALACE.]</w:t>
      </w:r>
    </w:p>
    <w:p>
      <w:pPr>
        <w:widowControl w:val="on"/>
        <w:pBdr/>
        <w:spacing w:before="240" w:after="240" w:line="240" w:lineRule="auto"/>
        <w:ind w:left="0" w:right="0"/>
        <w:jc w:val="left"/>
      </w:pPr>
      <w:r>
        <w:rPr>
          <w:color w:val="000000"/>
          <w:sz w:val="24"/>
          <w:szCs w:val="24"/>
        </w:rPr>
        <w:t xml:space="preserve">About two miles farther on we passed the romantic village of Polmont, and on through a fine stretch of country until we reached another fair-sized village called Linlithgow Bridge.  We were then about a mile and a half from the old town of Linlithgow; here the River Avon separates the counties of Stirlingshire and Linlithgowshire.  The old bridge from which the place takes its name is said to have been built by Edward I of England.  In 1526 the Battle of Linlithgow Bridge was fought at this spot; it was one of those faction fights between two contending armies for predominance which were so prevalent in Scotland at the time, the real object, however, being to rescue King James V from the domination of the Earl of Angus.  The opposing fronts under Angus and Lennox extended on both sides of the Avon.  The Earl of Lennox was slain by Sir James Hamilton after quarter had been granted to the former.  His sword was afterwards found, and may still be seen in the small museum at Linlithgow.  In this village Stephen Mitchell, tobacco and snuff manufacturer, carried on business and had an old snuff mill here; he was the first founder in Great Britain of a Free Library.  Burns the Scottish poet stayed a night here on August 25th,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arrived at the royal and ancient burgh of Linlithgow at about nine o’clock.  The town, as Burns says, “carries the appearance of rude, decayed, idle grandeur”; it is, however, very pleasantly situated, with rich, fertile surroundings.  There is a fine old royal palace here within which, on December 7th, 1542, the unfortunate Mary Queen of Scots was born, whose beauty and magnificence have imbued her history with so deep and melancholy an interest.  Sir Walter Scott in “Marmion” sings the praises of this palace as follows:—­</w:t>
      </w:r>
    </w:p>
    <w:p>
      <w:pPr>
        <w:widowControl w:val="on"/>
        <w:pBdr/>
        <w:spacing w:before="240" w:after="240" w:line="240" w:lineRule="auto"/>
        <w:ind w:left="0" w:right="0"/>
        <w:jc w:val="left"/>
      </w:pPr>
      <w:r>
        <w:rPr>
          <w:color w:val="000000"/>
          <w:sz w:val="24"/>
          <w:szCs w:val="24"/>
        </w:rPr>
        <w:t xml:space="preserve">  Of all the palaces so fair,</w:t>
      </w:r>
      <w:r>
        <w:rPr>
          <w:color w:val="000000"/>
          <w:sz w:val="24"/>
          <w:szCs w:val="24"/>
        </w:rPr>
        <w:br/>
        <w:t xml:space="preserve">    Built for the royal dwelling. </w:t>
      </w:r>
      <w:r>
        <w:rPr>
          <w:color w:val="000000"/>
          <w:sz w:val="24"/>
          <w:szCs w:val="24"/>
        </w:rPr>
        <w:br/>
        <w:t xml:space="preserve">  In Scotland, far beyond compare</w:t>
      </w:r>
      <w:r>
        <w:rPr>
          <w:color w:val="000000"/>
          <w:sz w:val="24"/>
          <w:szCs w:val="24"/>
        </w:rPr>
        <w:br/>
        <w:t xml:space="preserve">    Linlithgow is excelling.</w:t>
      </w:r>
    </w:p>
    <w:p>
      <w:pPr>
        <w:widowControl w:val="on"/>
        <w:pBdr/>
        <w:spacing w:before="240" w:after="240" w:line="240" w:lineRule="auto"/>
        <w:ind w:left="0" w:right="0"/>
        <w:jc w:val="left"/>
      </w:pPr>
      <w:r>
        <w:rPr>
          <w:color w:val="000000"/>
          <w:sz w:val="24"/>
          <w:szCs w:val="24"/>
        </w:rPr>
        <w:t xml:space="preserve">We fully endorsed the great Sir Walter’s opinion, for it certainly was a magnificent structure and occupied a grand situation, with a large lake in front covering perhaps a hundred acres.  We were now, however, getting ravenously hungry, so we adjourned to the hotel for breakfast, which was quickly served and almost as quickly eaten.  The palace was not open until ten o’clock, so we had to be content with a view of the exterior, nor could we visit the fine old church, for we wanted to reach Edinburgh, where we had decided to stay the week-end in order to see some of the sights of the historic capital.</w:t>
      </w:r>
    </w:p>
    <w:p>
      <w:pPr>
        <w:widowControl w:val="on"/>
        <w:pBdr/>
        <w:spacing w:before="240" w:after="240" w:line="240" w:lineRule="auto"/>
        <w:ind w:left="0" w:right="0"/>
        <w:jc w:val="left"/>
      </w:pPr>
      <w:r>
        <w:rPr>
          <w:color w:val="000000"/>
          <w:sz w:val="24"/>
          <w:szCs w:val="24"/>
        </w:rPr>
        <w:t xml:space="preserve">[Illustration:  MONUMENT EXECUTED BY A ONE-ARMED MAN.]</w:t>
      </w:r>
    </w:p>
    <w:p>
      <w:pPr>
        <w:widowControl w:val="on"/>
        <w:pBdr/>
        <w:spacing w:before="240" w:after="240" w:line="240" w:lineRule="auto"/>
        <w:ind w:left="0" w:right="0"/>
        <w:jc w:val="left"/>
      </w:pPr>
      <w:r>
        <w:rPr>
          <w:color w:val="000000"/>
          <w:sz w:val="24"/>
          <w:szCs w:val="24"/>
        </w:rPr>
        <w:t xml:space="preserve">A halo of deepest interest surrounded the history of Linlithgow, whose every stone spoke volumes of the storied past.  The traditions of the place go far back into the dim shadowy regions where historic fact merges into myth and legend.  Solid ground is only reached about the twelfth century.  The English had possession of the palace in 1313, and the way it was taken from them was probably unique in the history of such places.  The garrison was supplied with hay for the horses by a local farmer named Binnock, who determined to strike a blow for the freedom of his country.  A new supply of hay had been ordered, and he contrived to conceal eight men, well armed, under it.  The team was driven by a sturdy waggoner, who had a sharp axe concealed in his clothing, while Binnock himself walked alongside.  The porter, on seeing their approach, lowered the drawbridge and raised the portcullis to admit of the passage of the hay within the castle walls.  Just as they reached the centre of the gateway the driver drew his axe and cut off the tackle that attached the oxen to the waggon, at the same time striking the warder dead and shouting a preconcerted signal—­“Call all!  Call all!” “The armed men jumped from amongst the hay, and a strong party of Scots, who by arrangement were in ambush outside, rushed in and attacked the astonished garrison, who were unprepared for the onslaught—­the load of hay being so placed that the gate could not be closed nor the bridge raised—­and so the Scots made themselves masters of the palace.”</w:t>
      </w:r>
    </w:p>
    <w:p>
      <w:pPr>
        <w:widowControl w:val="on"/>
        <w:pBdr/>
        <w:spacing w:before="240" w:after="240" w:line="240" w:lineRule="auto"/>
        <w:ind w:left="0" w:right="0"/>
        <w:jc w:val="left"/>
      </w:pPr>
      <w:r>
        <w:rPr>
          <w:color w:val="000000"/>
          <w:sz w:val="24"/>
          <w:szCs w:val="24"/>
        </w:rPr>
        <w:t xml:space="preserve">[Illustration:  WINDOW IN SOUTH CHANCEL OF ST. MICHAEL’S CHURCH, WHERE JAMES IV SAW THE VISION BEFORE THE BATTLE OF FLODDEN.]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last event of any historical interest or importance connected with this palace was the visit paid to it by Prince Charles Stewart in 1745; it was destroyed in the following year.</w:t>
      </w:r>
    </w:p>
    <w:p>
      <w:pPr>
        <w:widowControl w:val="on"/>
        <w:pBdr/>
        <w:spacing w:before="240" w:after="240" w:line="240" w:lineRule="auto"/>
        <w:ind w:left="0" w:right="0"/>
        <w:jc w:val="left"/>
      </w:pPr>
      <w:r>
        <w:rPr>
          <w:color w:val="000000"/>
          <w:sz w:val="24"/>
          <w:szCs w:val="24"/>
        </w:rPr>
        <w:t xml:space="preserve">The beautiful old Gothic church of St. Michael is situated close to the palace.  Perhaps no tradition connected with this church is more interesting than the vision which is said to have appeared to James IV while praying within St. Catherine’s Aisle immediately before the Battle of Flodden.  According to Lindsay of Pitscottie, on whose authority the tale rests, the King, being “in a very sad and dolorous mood, was making his devotions to God to send him good chance and fortune in his voyage” when a man “clad in ane blue gown” appeared to him, and with little ceremony declared to the King that he had been sent to desire him “nocht to pass whither he purposed,” for if he did, things “would not fare well with him or any who went with him.”  How little this warning was heeded by the King is known to all readers of Scottish history.  The “ghost,” if it may be called so, was in all likelihood an attempt to frighten the King, and it is certain that the tale would never have gained the weird interest it possesses if Flodden Field had not proved so disastrous.  It has been helped to immortality by Sir Walter Scott, who in “Marmion” has invested Pitscottie’s antique prose with the charm of imperishable poetry.</w:t>
      </w:r>
    </w:p>
    <w:p>
      <w:pPr>
        <w:widowControl w:val="on"/>
        <w:pBdr/>
        <w:spacing w:before="240" w:after="240" w:line="240" w:lineRule="auto"/>
        <w:ind w:left="0" w:right="0"/>
        <w:jc w:val="left"/>
      </w:pPr>
      <w:r>
        <w:rPr>
          <w:color w:val="000000"/>
          <w:sz w:val="24"/>
          <w:szCs w:val="24"/>
        </w:rPr>
        <w:t xml:space="preserve">[Illustration:  THE OLD CROSS WELL.]</w:t>
      </w:r>
    </w:p>
    <w:p>
      <w:pPr>
        <w:widowControl w:val="on"/>
        <w:pBdr/>
        <w:spacing w:before="240" w:after="240" w:line="240" w:lineRule="auto"/>
        <w:ind w:left="0" w:right="0"/>
        <w:jc w:val="left"/>
      </w:pPr>
      <w:r>
        <w:rPr>
          <w:color w:val="000000"/>
          <w:sz w:val="24"/>
          <w:szCs w:val="24"/>
        </w:rPr>
        <w:t xml:space="preserve">One characteristic of the towns or villages in Scotland through which we passed was their fine drinking-fountains, and we had admired a very fine one at Falkirk that morning; but Linlithgow’s fountain surpassed it—­it was indeed the finest we had seen, and a common saying occurred to us: </w:t>
      </w:r>
    </w:p>
    <w:p>
      <w:pPr>
        <w:widowControl w:val="on"/>
        <w:pBdr/>
        <w:spacing w:before="240" w:after="240" w:line="240" w:lineRule="auto"/>
        <w:ind w:left="0" w:right="0"/>
        <w:jc w:val="left"/>
      </w:pPr>
      <w:r>
        <w:rPr>
          <w:color w:val="000000"/>
          <w:sz w:val="24"/>
          <w:szCs w:val="24"/>
        </w:rPr>
        <w:t xml:space="preserve">  Glasgow for bells,</w:t>
      </w:r>
      <w:r>
        <w:rPr>
          <w:color w:val="000000"/>
          <w:sz w:val="24"/>
          <w:szCs w:val="24"/>
        </w:rPr>
        <w:br/>
        <w:t xml:space="preserve">  Linlithgow for wells.</w:t>
      </w:r>
    </w:p>
    <w:p>
      <w:pPr>
        <w:widowControl w:val="on"/>
        <w:pBdr/>
        <w:spacing w:before="240" w:after="240" w:line="240" w:lineRule="auto"/>
        <w:ind w:left="0" w:right="0"/>
        <w:jc w:val="left"/>
      </w:pPr>
      <w:r>
        <w:rPr>
          <w:color w:val="000000"/>
          <w:sz w:val="24"/>
          <w:szCs w:val="24"/>
        </w:rPr>
        <w:t xml:space="preserve">Linlithgow has long been celebrated for its wells, some of them of ancient date and closely associated with the history of the town.  We came to an old pump-well with the date 1720, and the words “Saint Michael is kinde to straingers.”  As we considered ourselves to be included in that category, we had a drink of the water.</w:t>
      </w:r>
    </w:p>
    <w:p>
      <w:pPr>
        <w:widowControl w:val="on"/>
        <w:pBdr/>
        <w:spacing w:before="240" w:after="240" w:line="240" w:lineRule="auto"/>
        <w:ind w:left="0" w:right="0"/>
        <w:jc w:val="left"/>
      </w:pPr>
      <w:r>
        <w:rPr>
          <w:color w:val="000000"/>
          <w:sz w:val="24"/>
          <w:szCs w:val="24"/>
        </w:rPr>
        <w:t xml:space="preserve">[Illustration:  THE TOWN HERALD, LINLITHGOW (A survival of the past)]</w:t>
      </w:r>
    </w:p>
    <w:p>
      <w:pPr>
        <w:widowControl w:val="on"/>
        <w:pBdr/>
        <w:spacing w:before="240" w:after="240" w:line="240" w:lineRule="auto"/>
        <w:ind w:left="0" w:right="0"/>
        <w:jc w:val="left"/>
      </w:pPr>
      <w:r>
        <w:rPr>
          <w:color w:val="000000"/>
          <w:sz w:val="24"/>
          <w:szCs w:val="24"/>
        </w:rPr>
        <w:t xml:space="preserve">At the end of the village or town we passed the union workhouse, where the paupers were busy digging up potatoes in the garden, and a short distance farther on we passed a number of boys with an elderly man in charge of them, who informed us they came from the “institute,” meaning the workhouse we had just seen, and that he took them out for a walk once every week.  Presently we met a shepherd who was employed by an English farmer in the neighbourhood, and he told us that the man we had met in charge of the boys was an old pensioner who had served fifty-two years in the army, but as soon as he got his pension money he spent it, as he couldn’t keep it, the colour of his nose showing the direction in which it went.  It struck us the shepherd seemed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way himself, as he said if he had met us nearer a public-house he would have “treated us to a good glass.”  We thought what a pity it was that men had not a better eye to their own future interests than to spend all their money “for that which is not bread, and their labour for that which satisfieth not,” and how many there were who would ultimately become burdens to society who might have secured a comfortable competency for old age by wisely investing their surplus earnings instead of allowing them to flow down that awful channel of waste!</w:t>
      </w:r>
    </w:p>
    <w:p>
      <w:pPr>
        <w:widowControl w:val="on"/>
        <w:pBdr/>
        <w:spacing w:before="240" w:after="240" w:line="240" w:lineRule="auto"/>
        <w:ind w:left="0" w:right="0"/>
        <w:jc w:val="left"/>
      </w:pPr>
      <w:r>
        <w:rPr>
          <w:color w:val="000000"/>
          <w:sz w:val="24"/>
          <w:szCs w:val="24"/>
        </w:rPr>
        <w:t xml:space="preserve">[Illustration:  ST. MICHAEL’S WELL.]</w:t>
      </w:r>
    </w:p>
    <w:p>
      <w:pPr>
        <w:widowControl w:val="on"/>
        <w:pBdr/>
        <w:spacing w:before="240" w:after="240" w:line="240" w:lineRule="auto"/>
        <w:ind w:left="0" w:right="0"/>
        <w:jc w:val="left"/>
      </w:pPr>
      <w:r>
        <w:rPr>
          <w:color w:val="000000"/>
          <w:sz w:val="24"/>
          <w:szCs w:val="24"/>
        </w:rPr>
        <w:t xml:space="preserve">We walked through a fine agricultural district—­for we were now in Midlothian—­adorned with great family mansions surrounded by well-kept grounds, and arrived in sight of Edinburgh at 1.30, and by two o’clock we were opposite a large building which we were told was Donaldson’s Hospital, founded in 1842, and on which about L100,000 had been spent.</w:t>
      </w:r>
    </w:p>
    <w:p>
      <w:pPr>
        <w:widowControl w:val="on"/>
        <w:pBdr/>
        <w:spacing w:before="240" w:after="240" w:line="240" w:lineRule="auto"/>
        <w:ind w:left="0" w:right="0"/>
        <w:jc w:val="left"/>
      </w:pPr>
      <w:r>
        <w:rPr>
          <w:color w:val="000000"/>
          <w:sz w:val="24"/>
          <w:szCs w:val="24"/>
        </w:rPr>
        <w:t xml:space="preserve">Our first business on reaching Edinburgh was to find suitable lodgings until Monday morning, and we decided to stay at Fogg’s Temperance Hotel in the city.  We had then to decide whether we should visit Edinburgh Castle or Holyrood Palace that day—­both being open to visitors at the same hour in the afternoon, but as they were some distance apart we could not explore both; we decided in favour of the palace, where we were conducted through the picture gallery and the many apartments connected with Mary Queen of Scots and her husband Lord Darnley.</w:t>
      </w:r>
    </w:p>
    <w:p>
      <w:pPr>
        <w:widowControl w:val="on"/>
        <w:pBdr/>
        <w:spacing w:before="240" w:after="240" w:line="240" w:lineRule="auto"/>
        <w:ind w:left="0" w:right="0"/>
        <w:jc w:val="left"/>
      </w:pPr>
      <w:r>
        <w:rPr>
          <w:color w:val="000000"/>
          <w:sz w:val="24"/>
          <w:szCs w:val="24"/>
        </w:rPr>
        <w:t xml:space="preserve">The picture-gallery contained the reputed portraits of all the Kings of Scotland from Fergus I, 330 B.C., down to the end of the Stuart dynasty; and my brother, who claimed to have a “painter’s eye,” as he had learned something of that art when at school, discovered a great similarity between the portraits of the early kings and those that followed them centuries later.  Although I explained that it was only an illustration of history repeating itself, and reminded him of the adage, “Like father, like son,” he was not altogether satisfied.  We found afterwards, indeed, that the majority of the portraits had been painted by a Flemish artist, one John de Witt, who in the year 1684 made a contract, which was still in existence, whereby he bound himself to paint no portraits within two years, he supplying the canvas and colours, and the Government paying him L120 per year and supplying him with the “originalls” from which he was to copy.  We wondered what had become of these “originalls,” especially that of Fergus, 330 B.C., but as no information was forthcoming we agreed to consider them as lost in the mists of antiquity.</w:t>
      </w:r>
    </w:p>
    <w:p>
      <w:pPr>
        <w:widowControl w:val="on"/>
        <w:pBdr/>
        <w:spacing w:before="240" w:after="240" w:line="240" w:lineRule="auto"/>
        <w:ind w:left="0" w:right="0"/>
        <w:jc w:val="left"/>
      </w:pPr>
      <w:r>
        <w:rPr>
          <w:color w:val="000000"/>
          <w:sz w:val="24"/>
          <w:szCs w:val="24"/>
        </w:rPr>
        <w:t xml:space="preserve">[Illustration:  HOLYROOD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was much old tapestry on the walls of the various rooms we inspected in the palace, and although it was now faded we could see that it must have looked very beautiful in its original state.  The tapestry in one room was almost wholly devoted to scenes in which heavenly-looking little boys figured as playing in lovely gardens amidst beautiful scenery.  One of these scenes showed a lake in the background with a castle standing at one end of it.  In the lake were two small islands covered with trees which were reflected in the still waters, while in the front was a large orange tree, growing in a lovely garden, up which some of the little boys had climbed, one of whom was throwing oranges to a companion on the ground below; while two others were enjoying a game of leapfrog, one jumping over the other’s back.  Three other boys were engaged in the fascinating game of blowing bubbles—­one making the lather, another blowing the bubbles, while a third was trying to catch them.  There were also three more boys—­one of them apparently pretending to be a witch, as he was riding on a broomstick, while another was giving a companion a donkey-ride upon his back.  All had the appearance of little cupids or angels and looked so lifelike and happy that we almost wished we were young again and could join them in their play!</w:t>
      </w:r>
    </w:p>
    <w:p>
      <w:pPr>
        <w:widowControl w:val="on"/>
        <w:pBdr/>
        <w:spacing w:before="240" w:after="240" w:line="240" w:lineRule="auto"/>
        <w:ind w:left="0" w:right="0"/>
        <w:jc w:val="left"/>
      </w:pPr>
      <w:r>
        <w:rPr>
          <w:color w:val="000000"/>
          <w:sz w:val="24"/>
          <w:szCs w:val="24"/>
        </w:rPr>
        <w:t xml:space="preserve">The rooms more closely connected with the unfortunate Mary Queen of Scots were of course the most interesting to visitors; and in her audience-room, where she had such distressing interviews with John Knox, the famous Presbyterian divine and reformer, we saw the bed that was used by King Charles I when he resided at Holyrood, and afterwards occupied on one occasion, in September 1745, by his descendant Prince Charlie, and again after the battle of Culloden by the Duke of Cumberland.</w:t>
      </w:r>
    </w:p>
    <w:p>
      <w:pPr>
        <w:widowControl w:val="on"/>
        <w:pBdr/>
        <w:spacing w:before="240" w:after="240" w:line="240" w:lineRule="auto"/>
        <w:ind w:left="0" w:right="0"/>
        <w:jc w:val="left"/>
      </w:pPr>
      <w:r>
        <w:rPr>
          <w:color w:val="000000"/>
          <w:sz w:val="24"/>
          <w:szCs w:val="24"/>
        </w:rPr>
        <w:t xml:space="preserve">[Illustration:  WEST DOORWAY, CHAPEL ROYAL.]</w:t>
      </w:r>
    </w:p>
    <w:p>
      <w:pPr>
        <w:widowControl w:val="on"/>
        <w:pBdr/>
        <w:spacing w:before="240" w:after="240" w:line="240" w:lineRule="auto"/>
        <w:ind w:left="0" w:right="0"/>
        <w:jc w:val="left"/>
      </w:pPr>
      <w:r>
        <w:rPr>
          <w:color w:val="000000"/>
          <w:sz w:val="24"/>
          <w:szCs w:val="24"/>
        </w:rPr>
        <w:t xml:space="preserve">We passed on to Queen Mary’s bedroom, in which we were greatly interested, and in spite of its decayed appearance we could see it had been a magnificent apartment.  Its walls were adorned with emblems and initials of former Scottish royalties, and an old tapestry representing the mythological story of the fall of Photon, who, according to the Greeks, lost his life in rashly attempting to drive the chariot of his father the God of the Sun.  Here we saw Queen Mary’s bed, which must have looked superb in its hangings of crimson damask, trimmed with green silk fringes and tassels, when these were new, but now in their decay they seemed to remind us of their former magnificence and of their unfortunate owner, to whom the oft-quoted words</w:t>
      </w:r>
    </w:p>
    <w:p>
      <w:pPr>
        <w:widowControl w:val="on"/>
        <w:pBdr/>
        <w:spacing w:before="240" w:after="240" w:line="240" w:lineRule="auto"/>
        <w:ind w:left="0" w:right="0"/>
        <w:jc w:val="left"/>
      </w:pPr>
      <w:r>
        <w:rPr>
          <w:color w:val="000000"/>
          <w:sz w:val="24"/>
          <w:szCs w:val="24"/>
        </w:rPr>
        <w:t xml:space="preserve">   Uneasy lies the head that wears a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aptly applied.  We wondered how many times her weary head had passed its restless nights there, and in the many castles in which she had been placed during her long imprisonment of nineteen years.  Half hidden by the tapestry there was a small door opening upon a secret stair, and it was by this that Darnley and his infamous associates ascended when they went to murder the Queen’s unfortunate Italian secretary, Rizzio, in the Queen’s supping-room, which we now visited.  There we had to listen to the recital of this horrible crime:  how the Queen had been forcibly restrained by Darnley, her table overthrown and the viands scattered, while the blood-thirsty conspirators crowded into the room; how Rizzio rushed behind the Queen for protection, until one of the assassins snatched Darnley’s dagger from its sheath, and stabbed Rizzio, leaving the dagger sticking in his body, while the others dragged him furiously from the room, stabbing him as he went, shrieking for mercy, until he fell dead at the head of the staircase, pierced by fifty-six wounds; and how one of the assassins threatened to cut the Queen “into collops” if she dared to speak to the populace through the window.  The bloodstain on the floor was of course shown us, which the mockers assert is duly “restored” every winter before the visiting season commences.</w:t>
      </w:r>
    </w:p>
    <w:p>
      <w:pPr>
        <w:widowControl w:val="on"/>
        <w:pBdr/>
        <w:spacing w:before="240" w:after="240" w:line="240" w:lineRule="auto"/>
        <w:ind w:left="0" w:right="0"/>
        <w:jc w:val="left"/>
      </w:pPr>
      <w:r>
        <w:rPr>
          <w:color w:val="000000"/>
          <w:sz w:val="24"/>
          <w:szCs w:val="24"/>
        </w:rPr>
        <w:t xml:space="preserve">Leaving the Palace, we saw Queen Mary’s Bath, a quaintly shaped little building built for her by King James IV, in which she was said to have bathed herself in white wine—­an operation said to have been the secret of her beauty.  During some alterations which were made to it in 1798, a richly inlaid but wasted dagger was found stuck in the sarking of the roof, supposedly by the murderers of Rizzio on their escape from the palace.</w:t>
      </w:r>
    </w:p>
    <w:p>
      <w:pPr>
        <w:widowControl w:val="on"/>
        <w:pBdr/>
        <w:spacing w:before="240" w:after="240" w:line="240" w:lineRule="auto"/>
        <w:ind w:left="0" w:right="0"/>
        <w:jc w:val="left"/>
      </w:pPr>
      <w:r>
        <w:rPr>
          <w:color w:val="000000"/>
          <w:sz w:val="24"/>
          <w:szCs w:val="24"/>
        </w:rPr>
        <w:t xml:space="preserve">[Illustration:  CHAPEL ROYAL, HOLYROOD.]</w:t>
      </w:r>
    </w:p>
    <w:p>
      <w:pPr>
        <w:widowControl w:val="on"/>
        <w:pBdr/>
        <w:spacing w:before="240" w:after="240" w:line="240" w:lineRule="auto"/>
        <w:ind w:left="0" w:right="0"/>
        <w:jc w:val="left"/>
      </w:pPr>
      <w:r>
        <w:rPr>
          <w:color w:val="000000"/>
          <w:sz w:val="24"/>
          <w:szCs w:val="24"/>
        </w:rPr>
        <w:t xml:space="preserve">We then visited the now roofless ruins of the Abbey or Chapel Royal adjoining the Palace.  A fine doorway on which some good carving still remained recalled something of its former beauty and grandeur.  There were quite a number of tombs, and what surprised us most was the large size of the gravestones, which stood 6 to 7 feet high, and were about 3 feet wide.  Those we had been accustomed to in England were much smaller, but everything in Scotland seemed big, including the people themselves, and this was no less true of the buildings in Edinburgh.  There was a monument in one corner of the Chapel Royal on which was an inscription in Latin, of which we read the English translation to be:—­</w:t>
      </w:r>
    </w:p>
    <w:p>
      <w:pPr>
        <w:widowControl w:val="on"/>
        <w:pBdr/>
        <w:spacing w:before="240" w:after="240" w:line="240" w:lineRule="auto"/>
        <w:ind w:left="0" w:right="0"/>
        <w:jc w:val="left"/>
      </w:pPr>
      <w:r>
        <w:rPr>
          <w:color w:val="000000"/>
          <w:sz w:val="24"/>
          <w:szCs w:val="24"/>
        </w:rPr>
        <w:t xml:space="preserve">   HERE IS BURIED A WORTHY MAN AND AN INGENIOUS MASON,</w:t>
      </w:r>
    </w:p>
    <w:p>
      <w:pPr>
        <w:widowControl w:val="on"/>
        <w:pBdr/>
        <w:spacing w:before="240" w:after="240" w:line="240" w:lineRule="auto"/>
        <w:ind w:left="0" w:right="0"/>
        <w:jc w:val="left"/>
      </w:pPr>
      <w:r>
        <w:rPr>
          <w:color w:val="000000"/>
          <w:sz w:val="24"/>
          <w:szCs w:val="24"/>
        </w:rPr>
        <w:t xml:space="preserve">   ALEXANDER MILNE, 20 Feb.  A.D. 1643</w:t>
      </w:r>
    </w:p>
    <w:p>
      <w:pPr>
        <w:widowControl w:val="on"/>
        <w:pBdr/>
        <w:spacing w:before="240" w:after="240" w:line="240" w:lineRule="auto"/>
        <w:ind w:left="0" w:right="0"/>
        <w:jc w:val="left"/>
      </w:pPr>
      <w:r>
        <w:rPr>
          <w:color w:val="000000"/>
          <w:sz w:val="24"/>
          <w:szCs w:val="24"/>
        </w:rPr>
        <w:t xml:space="preserve">  Stay Passenger, here famous Milne doth rest,</w:t>
      </w:r>
      <w:r>
        <w:rPr>
          <w:color w:val="000000"/>
          <w:sz w:val="24"/>
          <w:szCs w:val="24"/>
        </w:rPr>
        <w:br/>
        <w:t xml:space="preserve">  Worthy to be in AEgypt’s Marble drest;</w:t>
      </w:r>
      <w:r>
        <w:rPr>
          <w:color w:val="000000"/>
          <w:sz w:val="24"/>
          <w:szCs w:val="24"/>
        </w:rPr>
        <w:br/>
        <w:t xml:space="preserve">  What Myron or Apelles could have done</w:t>
      </w:r>
      <w:r>
        <w:rPr>
          <w:color w:val="000000"/>
          <w:sz w:val="24"/>
          <w:szCs w:val="24"/>
        </w:rPr>
        <w:br/>
        <w:t xml:space="preserve">  In brass or paintry, he could do in stone;</w:t>
      </w:r>
      <w:r>
        <w:rPr>
          <w:color w:val="000000"/>
          <w:sz w:val="24"/>
          <w:szCs w:val="24"/>
        </w:rPr>
        <w:br/>
        <w:t xml:space="preserve">  But thretty yeares hee [blameless] lived; old age</w:t>
      </w:r>
      <w:r>
        <w:rPr>
          <w:color w:val="000000"/>
          <w:sz w:val="24"/>
          <w:szCs w:val="24"/>
        </w:rPr>
        <w:br/>
        <w:t xml:space="preserve">  He did betray, and in’s Prime left this stage.</w:t>
      </w:r>
    </w:p>
    <w:p>
      <w:pPr>
        <w:widowControl w:val="on"/>
        <w:pBdr/>
        <w:spacing w:before="240" w:after="240" w:line="240" w:lineRule="auto"/>
        <w:ind w:left="0" w:right="0"/>
        <w:jc w:val="left"/>
      </w:pPr>
      <w:r>
        <w:rPr>
          <w:color w:val="000000"/>
          <w:sz w:val="24"/>
          <w:szCs w:val="24"/>
        </w:rPr>
        <w:t xml:space="preserve">   Restored by Robert Mylne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Architect.  MDCCLXXVI.</w:t>
      </w:r>
    </w:p>
    <w:p>
      <w:pPr>
        <w:widowControl w:val="on"/>
        <w:pBdr/>
        <w:spacing w:before="240" w:after="240" w:line="240" w:lineRule="auto"/>
        <w:ind w:left="0" w:right="0"/>
        <w:jc w:val="left"/>
      </w:pPr>
      <w:r>
        <w:rPr>
          <w:color w:val="000000"/>
          <w:sz w:val="24"/>
          <w:szCs w:val="24"/>
        </w:rPr>
        <w:t xml:space="preserve">The builder of the Palace was Robert Milne, the descendant of a family of distinguished masons.  He was the “master mason,” and a record of him in large letters on a pillar ran—­</w:t>
      </w:r>
    </w:p>
    <w:p>
      <w:pPr>
        <w:widowControl w:val="on"/>
        <w:pBdr/>
        <w:spacing w:before="240" w:after="240" w:line="240" w:lineRule="auto"/>
        <w:ind w:left="0" w:right="0"/>
        <w:jc w:val="left"/>
      </w:pPr>
      <w:r>
        <w:rPr>
          <w:color w:val="000000"/>
          <w:sz w:val="24"/>
          <w:szCs w:val="24"/>
        </w:rPr>
        <w:t xml:space="preserve">  FVN .  BE .  RO .  MILNE .  M.M. .  I .  JYL . 1671.</w:t>
      </w:r>
    </w:p>
    <w:p>
      <w:pPr>
        <w:widowControl w:val="on"/>
        <w:pBdr/>
        <w:spacing w:before="240" w:after="240" w:line="240" w:lineRule="auto"/>
        <w:ind w:left="0" w:right="0"/>
        <w:jc w:val="left"/>
      </w:pPr>
      <w:r>
        <w:rPr>
          <w:color w:val="000000"/>
          <w:sz w:val="24"/>
          <w:szCs w:val="24"/>
        </w:rPr>
        <w:t xml:space="preserve">After leaving Holyrood we walked up Calton Hill, where we had a splendid view of the fine old city of Edinburgh seated on rocks that are older than history, and surrounded by hills with the gleaming Firth of Forth in the distance.  The panorama as seen from this point was magnificent, and one of the finest in Great Britain.  On the hill there were good roads and walks and some monuments.  One of these, erected to the memory of Nelson, was very ugly, and another—­beautiful in its incompleteness—­consisted of a number of immense fluted columns in imitation of the Parthenon of Athens, which we were told was a memorial to the Scottish heroes who fell in the Wars of Napoleon, but which was not completed, as sufficient funds had not been forthcoming to finish what had evidently been intended to be an extensive and costly erection.  We supposed that these lofty pillars remained as a warning to those who begin to build without first sitting down and counting the cost.  They were beautifully proportioned, resembling a fragment of some great ruin, and probably had as fine an effect as they stood, as the finished structure would have had.</w:t>
      </w:r>
    </w:p>
    <w:p>
      <w:pPr>
        <w:widowControl w:val="on"/>
        <w:pBdr/>
        <w:spacing w:before="240" w:after="240" w:line="240" w:lineRule="auto"/>
        <w:ind w:left="0" w:right="0"/>
        <w:jc w:val="left"/>
      </w:pPr>
      <w:r>
        <w:rPr>
          <w:color w:val="000000"/>
          <w:sz w:val="24"/>
          <w:szCs w:val="24"/>
        </w:rPr>
        <w:t xml:space="preserve">[Illustration:  “MONS MEG.”]</w:t>
      </w:r>
    </w:p>
    <w:p>
      <w:pPr>
        <w:widowControl w:val="on"/>
        <w:pBdr/>
        <w:spacing w:before="240" w:after="240" w:line="240" w:lineRule="auto"/>
        <w:ind w:left="0" w:right="0"/>
        <w:jc w:val="left"/>
      </w:pPr>
      <w:r>
        <w:rPr>
          <w:color w:val="000000"/>
          <w:sz w:val="24"/>
          <w:szCs w:val="24"/>
        </w:rPr>
        <w:t xml:space="preserve">Edinburgh Castle stood out in the distance on an imposing rock.  As we did not arrive during visiting hours we missed many objects of interest, including the Scottish crown and regalia, which are stored therein.  On the ramparts of the castle we saw an ancient gun named “Mons Meg,” whose history was both long and interesting.  It had been made by hand with long bars of hammered iron held together by coils of iron hoops, and had a bore of 20 in.; the cannon-balls resting alongside it were made of wood.  It was constructed in 1455 by native artisans at the instance of James II, and was used in the siege of Dumbarton in 1489 and in the Civil Wars.  In Cromwell’s list of captured guns in 1650 it was described as “the great iron murderer Meg.”  When fired on the occasion of the Duke of York’s visit to Edinburgh in 1682 the gun burst.  After this bad behaviour “Meg” was sent to the Tower of London, not, however, to be executed, but to remain there until the year 1829, when, owing to the intercession of Sir Walter Scott with King George IV, the great gun was returned to Edinburgh, and was received with great rejoicings and drawn up with great ceremony to the castle, where it still remains as a relic of the past.</w:t>
      </w:r>
    </w:p>
    <w:p>
      <w:pPr>
        <w:widowControl w:val="on"/>
        <w:pBdr/>
        <w:spacing w:before="240" w:after="240" w:line="240" w:lineRule="auto"/>
        <w:ind w:left="0" w:right="0"/>
        <w:jc w:val="left"/>
      </w:pPr>
      <w:r>
        <w:rPr>
          <w:color w:val="000000"/>
          <w:sz w:val="24"/>
          <w:szCs w:val="24"/>
        </w:rPr>
        <w:t xml:space="preserve">On our way we had observed a placard announcing a soiree in connection with the I.O.G.T. (the Independent Order of Good Templars), and this being somewhat of a novelty to us we decided to patronise it.  Accordingly at 7 p.m. we found ourselves paying the sum of ninepence each at the entrance to the Calton Rooms.  As we filed through along with others, a cup and saucer and a paper bag containing a variety of cakes were handed to us, and the positions assigned to us were on either side of an elderly gentleman whom we afterwards found to be a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 tea came round there were no nice young ladies to ask us if we took sugar and milk, and how many pieces of sugar; to our great amusement the tea was poured into our cups from large tin kettles carried by men who from their solemn countenances appeared fitting representatives of “Caledonia stern and wild.”  We thought this method a good one from the labour-saving point of view, and it was certainly one we had never seen adopted before.  The weak point about it was that it left no opportunity for individual taste in the matter of milk and sugar, which had already been added, but as we did not hear any complaints and all appeared satisfied, we concluded that the happy medium had been reached, and that all had enjoyed themselves as we did ourselves.</w:t>
      </w:r>
    </w:p>
    <w:p>
      <w:pPr>
        <w:widowControl w:val="on"/>
        <w:pBdr/>
        <w:spacing w:before="240" w:after="240" w:line="240" w:lineRule="auto"/>
        <w:ind w:left="0" w:right="0"/>
        <w:jc w:val="left"/>
      </w:pPr>
      <w:r>
        <w:rPr>
          <w:color w:val="000000"/>
          <w:sz w:val="24"/>
          <w:szCs w:val="24"/>
        </w:rPr>
        <w:t xml:space="preserve">Our friend the schoolmaster was very communicative, and added to our pleasure considerably by his intelligent conversation, in the course of which he told us that the I.O.G.T. was a temperance organisation introduced from America, and he thought it was engaged in a good work.  The members wore a very smart regalia, much finer than would have suited us under the climatic conditions we had to pass through.  After tea they gave us an entertainment consisting of recitations and songs, the whole of which were very creditably rendered.  But the great event of the evening was the very able address delivered by the Rev. Professor Kirk, who explained the objects of the Good Templar movement and the good work it was doing in Edinburgh and elsewhere.  Every one listened attentively, for the Professor was a good speaker and he was frequently applauded by his audience.</w:t>
      </w:r>
    </w:p>
    <w:p>
      <w:pPr>
        <w:widowControl w:val="on"/>
        <w:pBdr/>
        <w:spacing w:before="240" w:after="240" w:line="240" w:lineRule="auto"/>
        <w:ind w:left="0" w:right="0"/>
        <w:jc w:val="left"/>
      </w:pPr>
      <w:r>
        <w:rPr>
          <w:color w:val="000000"/>
          <w:sz w:val="24"/>
          <w:szCs w:val="24"/>
        </w:rPr>
        <w:t xml:space="preserve">We had spent a very pleasant evening, and the schoolmaster accompanied us nearly all the way to our lodgings, which we reached at 11 p.m.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up to 2 p.m. twenty-four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October 8th.</w:t>
      </w:r>
    </w:p>
    <w:p>
      <w:pPr>
        <w:widowControl w:val="on"/>
        <w:pBdr/>
        <w:spacing w:before="240" w:after="240" w:line="240" w:lineRule="auto"/>
        <w:ind w:left="0" w:right="0"/>
        <w:jc w:val="left"/>
      </w:pPr>
      <w:r>
        <w:rPr>
          <w:color w:val="000000"/>
          <w:sz w:val="24"/>
          <w:szCs w:val="24"/>
        </w:rPr>
        <w:t xml:space="preserve">To judge by what we heard and saw, there were connected with Edinburgh three great characters who stand out above all others in historic importance—­Mary Queen of Scots, John Knox, and Sir Walter Scott; but we thought and read more about John Knox this day than either of the others, possibly because it was Sunday.  We attended service in three different churches, and give the following particulars for the information of our clerical and other friends who “search the Scriptures,” in the hope that they may find in the reading of the texts food for thought.</w:t>
      </w:r>
    </w:p>
    <w:p>
      <w:pPr>
        <w:widowControl w:val="on"/>
        <w:pBdr/>
        <w:spacing w:before="240" w:after="240" w:line="240" w:lineRule="auto"/>
        <w:ind w:left="0" w:right="0"/>
        <w:jc w:val="left"/>
      </w:pPr>
      <w:r>
        <w:rPr>
          <w:color w:val="000000"/>
          <w:sz w:val="24"/>
          <w:szCs w:val="24"/>
        </w:rPr>
        <w:t xml:space="preserve">[Illustration:  EDINBURGH FROM THE CASTLE]</w:t>
      </w:r>
    </w:p>
    <w:p>
      <w:pPr>
        <w:widowControl w:val="on"/>
        <w:pBdr/>
        <w:spacing w:before="240" w:after="240" w:line="240" w:lineRule="auto"/>
        <w:ind w:left="0" w:right="0"/>
        <w:jc w:val="left"/>
      </w:pPr>
      <w:r>
        <w:rPr>
          <w:color w:val="000000"/>
          <w:sz w:val="24"/>
          <w:szCs w:val="24"/>
        </w:rPr>
        <w:t xml:space="preserve">In the morning we went to the High Church.  Preacher, the Rev. C. Giffin,</w:t>
      </w:r>
      <w:r>
        <w:rPr>
          <w:color w:val="000000"/>
          <w:sz w:val="24"/>
          <w:szCs w:val="24"/>
        </w:rPr>
        <w:br/>
        <w:t xml:space="preserve">M.A.  Text. 2 Corinthians viii. 13 and to the end.</w:t>
      </w:r>
    </w:p>
    <w:p>
      <w:pPr>
        <w:widowControl w:val="on"/>
        <w:pBdr/>
        <w:spacing w:before="240" w:after="240" w:line="240" w:lineRule="auto"/>
        <w:ind w:left="0" w:right="0"/>
        <w:jc w:val="left"/>
      </w:pPr>
      <w:r>
        <w:rPr>
          <w:color w:val="000000"/>
          <w:sz w:val="24"/>
          <w:szCs w:val="24"/>
        </w:rPr>
        <w:t xml:space="preserve">In the afternoon to the Tron Church.  Preacher, the Rev. James McGregor, D.D.  Text:  Isaiah lvii., the last three verses, and Ephesians ii. and the first clause of verse 14.</w:t>
      </w:r>
    </w:p>
    <w:p>
      <w:pPr>
        <w:widowControl w:val="on"/>
        <w:pBdr/>
        <w:spacing w:before="240" w:after="240" w:line="240" w:lineRule="auto"/>
        <w:ind w:left="0" w:right="0"/>
        <w:jc w:val="left"/>
      </w:pPr>
      <w:r>
        <w:rPr>
          <w:color w:val="000000"/>
          <w:sz w:val="24"/>
          <w:szCs w:val="24"/>
        </w:rPr>
        <w:t xml:space="preserve">In the evening to the Wesleyan Chapel, Nicolson Square.  Preacher, the Rev. Dr. James, President of the Wesleyan Conference.  Text:  I Corinthians ii. 1, 2.</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excellence of the sermons, and the able way in which they had been prepared and were delivered, gave us the impression that rivalry existed between the ministers of the different churches as to which of them could preach the best sermon.  They were all fine orations, carefully thought out and elaborated, especially that by Dr. James.</w:t>
      </w:r>
    </w:p>
    <w:p>
      <w:pPr>
        <w:widowControl w:val="on"/>
        <w:pBdr/>
        <w:spacing w:before="240" w:after="240" w:line="240" w:lineRule="auto"/>
        <w:ind w:left="0" w:right="0"/>
        <w:jc w:val="left"/>
      </w:pPr>
      <w:r>
        <w:rPr>
          <w:color w:val="000000"/>
          <w:sz w:val="24"/>
          <w:szCs w:val="24"/>
        </w:rPr>
        <w:t xml:space="preserve">During the intervals between the services we walked about the city, and again passed the splendid monument to Sir Walter Scott with the following remarkable inscription, written by Lord Jeffery, beneath its foundation stone: </w:t>
      </w:r>
    </w:p>
    <w:p>
      <w:pPr>
        <w:widowControl w:val="on"/>
        <w:pBdr/>
        <w:spacing w:before="240" w:after="240" w:line="240" w:lineRule="auto"/>
        <w:ind w:left="0" w:right="0"/>
        <w:jc w:val="left"/>
      </w:pPr>
      <w:r>
        <w:rPr>
          <w:i/>
          <w:color w:val="000000"/>
          <w:sz w:val="24"/>
          <w:szCs w:val="24"/>
        </w:rPr>
        <w:t xml:space="preserve">This Graven Plate, deposited in the base of a votive building on the fifteenth day of August in the year of Christ 1840, and never likely to see the light again till all the surrounding structures are crumbled to dust by the decay of time, or by human or elemental violence, may then testify to a distant posterity that his countrymen began on that day to raise an effigy and architectural monument to the memory of Sir Walter Scott, Bart., whose admirable writings were then allowed to have given more delight and suggested better feelings to a large class of readers in every rank of society than those of any other author, with the exception of Shakespeare alone, and which were, therefore, thought likely to be remembered long after this act of gratitude on the part of the first generation of his admirers should be forgotten.  He was born at Edinburgh 15th August 1771:  and died at Abbotsford, 21st September 1832.</w:t>
      </w:r>
    </w:p>
    <w:p>
      <w:pPr>
        <w:widowControl w:val="on"/>
        <w:pBdr/>
        <w:spacing w:before="240" w:after="240" w:line="240" w:lineRule="auto"/>
        <w:ind w:left="0" w:right="0"/>
        <w:jc w:val="left"/>
      </w:pPr>
      <w:r>
        <w:rPr>
          <w:color w:val="000000"/>
          <w:sz w:val="24"/>
          <w:szCs w:val="24"/>
        </w:rPr>
        <w:t xml:space="preserve">We also passed that ancient and picturesque mansion in the High Street known as the “House of John Knox,” in which the distinguished reformer died in 1572.  Born in the year 1505, it was he who, in the reign of Mary Queen of Scots, stirred Scotland to mighty religious impulses, boldly denouncing Mary as a Papist and a Jezebel.  How he escaped being beheaded or burned or assassinated was, considering the nature of the times in which he lived, a mystery almost amounting to a miracle.</w:t>
      </w:r>
    </w:p>
    <w:p>
      <w:pPr>
        <w:widowControl w:val="on"/>
        <w:pBdr/>
        <w:spacing w:before="240" w:after="240" w:line="240" w:lineRule="auto"/>
        <w:ind w:left="0" w:right="0"/>
        <w:jc w:val="left"/>
      </w:pPr>
      <w:r>
        <w:rPr>
          <w:color w:val="000000"/>
          <w:sz w:val="24"/>
          <w:szCs w:val="24"/>
        </w:rPr>
        <w:t xml:space="preserve">[Illustration:  MARY QUEEN OF SCOTS]</w:t>
      </w:r>
    </w:p>
    <w:p>
      <w:pPr>
        <w:widowControl w:val="on"/>
        <w:pBdr/>
        <w:spacing w:before="240" w:after="240" w:line="240" w:lineRule="auto"/>
        <w:ind w:left="0" w:right="0"/>
        <w:jc w:val="left"/>
      </w:pPr>
      <w:r>
        <w:rPr>
          <w:color w:val="000000"/>
          <w:sz w:val="24"/>
          <w:szCs w:val="24"/>
        </w:rPr>
        <w:t xml:space="preserve">Queen Mary sailed from France and landed at Leith, near Edinburgh, on August 19th, 1561, where she was welcomed by the Scots as Dowager of France, Queen of Scotland, and heiress of England, and was “gorgeouslie and magnificentlie” received, according to Scottish ideas, by the lords and ladies who came to meet and accompany her to Edinburgh; but, according to the diary of one of the Queen’s ladies, “when they saw them mounted on such wretched little hackneys so wretchedly caparisoned they were greatly disappointed, and thought of the gorgeous pomp and superb palfreys they had been accustomed to in France, and the Queen began to weep.”  On their arrival at Edinburgh they retired to rest in the Abbey, “a fine building and not at all partaking of that country, but here came under her window a crew of five or six hundred scoundrels from the city, who gave her a serenade with wretched violins and little rebecks of which there are enough in that country, and began to sing Psalms so miserably mis-tuned and mis-timed that nothing could be worse.  Alas! what music, and what a night’s rest!” What the lady would have written if bagpipes had been included in the serenade we could not imagine, but as these instruments of torture were not named, we concluded they must have been invented at a later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[Illustration:  JOHN KNOX’S HOUSE, EDINBURGH.  “We also passed the ancient and picturesque mansion in the High Street ... in which that distinguished reformer died.”]</w:t>
      </w:r>
    </w:p>
    <w:p>
      <w:pPr>
        <w:widowControl w:val="on"/>
        <w:pBdr/>
        <w:spacing w:before="240" w:after="240" w:line="240" w:lineRule="auto"/>
        <w:ind w:left="0" w:right="0"/>
        <w:jc w:val="left"/>
      </w:pPr>
      <w:r>
        <w:rPr>
          <w:color w:val="000000"/>
          <w:sz w:val="24"/>
          <w:szCs w:val="24"/>
        </w:rPr>
        <w:t xml:space="preserve">Mary had been away in France for about thirteen years, and during that time she had for her companions four young ladies of the same name as her own and of about the same age, Mary Fleming, Mary Bethune, Mary Livingstone, and Mary Seaton, all of whom formed part of her retinue on her return to Scotland, where they were known as the “Queen’s Marys.”</w:t>
      </w:r>
    </w:p>
    <w:p>
      <w:pPr>
        <w:widowControl w:val="on"/>
        <w:pBdr/>
        <w:spacing w:before="240" w:after="240" w:line="240" w:lineRule="auto"/>
        <w:ind w:left="0" w:right="0"/>
        <w:jc w:val="left"/>
      </w:pPr>
      <w:r>
        <w:rPr>
          <w:color w:val="000000"/>
          <w:sz w:val="24"/>
          <w:szCs w:val="24"/>
        </w:rPr>
        <w:t xml:space="preserve">[Illustration:  GROTESQUE HEADS ON TRINITY COLLEGE CHURCH.]</w:t>
      </w:r>
    </w:p>
    <w:p>
      <w:pPr>
        <w:widowControl w:val="on"/>
        <w:pBdr/>
        <w:spacing w:before="240" w:after="240" w:line="240" w:lineRule="auto"/>
        <w:ind w:left="0" w:right="0"/>
        <w:jc w:val="left"/>
      </w:pPr>
      <w:r>
        <w:rPr>
          <w:color w:val="000000"/>
          <w:sz w:val="24"/>
          <w:szCs w:val="24"/>
        </w:rPr>
        <w:t xml:space="preserve">She was a staunch adherent of the Romish Church, a fact which accounted for many of her trials and mortifications.  Mainly owing to the powerful preaching of John Knox, many of the people of Scotland, both of high and low degree, had become fierce opponents of that form of religion, which they considered idolatrous.  The first Sunday after her arrival was St. Bartholomew’s Day, August 24th, and preparations had been made to celebrate mass in the Chapel Royal, at which the Queen was to be present.  But no sooner was this known, than a mob rushed towards the edifice, exclaiming:  “Shall the idol be again erected in the land?” and shouting, “The idolatrous priests shall die the death!” On September 2nd the Queen made her public entry into Edinburgh, and on the same day John Knox had an audience with Mary, who, hearing of a furious sermon he had preached against the Mass on the previous Sunday in St. Giles’s Church, thought that a personal interview would mitigate his sternness.  The Queen took him to task for his book entitled </w:t>
      </w:r>
      <w:r>
        <w:rPr>
          <w:i/>
          <w:color w:val="000000"/>
          <w:sz w:val="24"/>
          <w:szCs w:val="24"/>
        </w:rPr>
        <w:t xml:space="preserve">The First Blast of the Trumpet against the Monstrous Regimen of Women</w:t>
      </w:r>
      <w:r>
        <w:rPr>
          <w:color w:val="000000"/>
          <w:sz w:val="24"/>
          <w:szCs w:val="24"/>
        </w:rPr>
        <w:t xml:space="preserve">, and his intolerance towards every one who differed from him in opinion, and further requested him to obey the precepts of the Scriptures, a copy of which she perceived in his possession, and urged him to use more meekness in his sermons.  Knox in reply, it was said, “knocked so hastily upon her heart,” that he made her weep with tears of anguish and indignation, and she said, “My subjects, it would appear, must obey you, and not me; I must be subject to them, and not they to me!” Knox left Holyrood that day convinced that Mary’s soul was lost for ever, and that she despised and mocked all exhortation against the Mass.</w:t>
      </w:r>
    </w:p>
    <w:p>
      <w:pPr>
        <w:widowControl w:val="on"/>
        <w:pBdr/>
        <w:spacing w:before="240" w:after="240" w:line="240" w:lineRule="auto"/>
        <w:ind w:left="0" w:right="0"/>
        <w:jc w:val="left"/>
      </w:pPr>
      <w:r>
        <w:rPr>
          <w:color w:val="000000"/>
          <w:sz w:val="24"/>
          <w:szCs w:val="24"/>
        </w:rPr>
        <w:t xml:space="preserve">When Mary attended her first Parliament, accompanied by her ladies, the Duke of Chatelherault carrying the Crown, the Earl of Argyll the Sceptre, and the Earl of Moray the Sword, she appeared so graceful and beautiful that the people who saw her were quite captivated, and many exclaimed, “God save that sweet face!”</w:t>
      </w:r>
    </w:p>
    <w:p>
      <w:pPr>
        <w:widowControl w:val="on"/>
        <w:pBdr/>
        <w:spacing w:before="240" w:after="240" w:line="240" w:lineRule="auto"/>
        <w:ind w:left="0" w:right="0"/>
        <w:jc w:val="left"/>
      </w:pPr>
      <w:r>
        <w:rPr>
          <w:color w:val="000000"/>
          <w:sz w:val="24"/>
          <w:szCs w:val="24"/>
        </w:rPr>
        <w:t xml:space="preserve">During this short Parliament Knox preached in St. Giles’s Church, and argued that they ought to demand from the Queen “that which by God’s Word they may justly require, and if she would not agree with them in God, they were not bound to agree with her in the devil!” and concluded with some observations respecting the Queen’s rumoured marriage with Don Carlos of Spain, declaring, “Whenever ye consent that an infidel, and all Papists are infidels, shall be our head to our soverane, ye do so far as in ye lieth to banisch Christ Jesus from his realme; ye bring God’s vengeance upon this country, a plague upon yourselves, and perchance ye shall do no small discomfirt to your soverane.”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[Illustration:  JOHN KNOX.]</w:t>
      </w:r>
    </w:p>
    <w:p>
      <w:pPr>
        <w:widowControl w:val="on"/>
        <w:pBdr/>
        <w:spacing w:before="240" w:after="240" w:line="240" w:lineRule="auto"/>
        <w:ind w:left="0" w:right="0"/>
        <w:jc w:val="left"/>
      </w:pPr>
      <w:r>
        <w:rPr>
          <w:color w:val="000000"/>
          <w:sz w:val="24"/>
          <w:szCs w:val="24"/>
        </w:rPr>
        <w:t xml:space="preserve">Mary heard of this furious attack upon her, which Knox admitted had offended both Papists and Protestants, and he was again summoned to Holyrood.  As soon as Mary saw Knox she was greatly excited, and exclaimed:  “Never was prince handled as I am.”  “I have borne with you,” she said to Knox, “in all your vigorous manner of speaking, both against myself and my uncles; yea, I have sought your favour by all possible means—­I offered unto you presence and audience whenever it pleased you to admonish me, and yet I cannot be quit of you.  I vow to God I shall be once avenged.”</w:t>
      </w:r>
    </w:p>
    <w:p>
      <w:pPr>
        <w:widowControl w:val="on"/>
        <w:pBdr/>
        <w:spacing w:before="240" w:after="240" w:line="240" w:lineRule="auto"/>
        <w:ind w:left="0" w:right="0"/>
        <w:jc w:val="left"/>
      </w:pPr>
      <w:r>
        <w:rPr>
          <w:color w:val="000000"/>
          <w:sz w:val="24"/>
          <w:szCs w:val="24"/>
        </w:rPr>
        <w:t xml:space="preserve">Knox answered, “True it is, Madam, your Grace and I have been at divers controversies into the which I never perceived your Grace to be offended at me; but when it shall please God to deliver you from that bondage of darkness and error in the which ye have been nourished for the lack of true doctrine, your majesty will find the liberty of my tongue nothing offensive.  Without the preaching-place, Madam, I am not master of myself, for I must obey Him who commands me to speak plain, and flatter no flesh upon the face of the earth.”</w:t>
      </w:r>
    </w:p>
    <w:p>
      <w:pPr>
        <w:widowControl w:val="on"/>
        <w:pBdr/>
        <w:spacing w:before="240" w:after="240" w:line="240" w:lineRule="auto"/>
        <w:ind w:left="0" w:right="0"/>
        <w:jc w:val="left"/>
      </w:pPr>
      <w:r>
        <w:rPr>
          <w:color w:val="000000"/>
          <w:sz w:val="24"/>
          <w:szCs w:val="24"/>
        </w:rPr>
        <w:t xml:space="preserve">The Queen asked him again, “What have ye to do with my marriage, or what are ye in this commonwealth?” “A subject born within the same, Madam,” was the stern reply; “and albeit I be neither Earl, Lord, nor Baron within it, yet has God made me, how abject soever I may be in your eyes, a profitable member within the same.”</w:t>
      </w:r>
    </w:p>
    <w:p>
      <w:pPr>
        <w:widowControl w:val="on"/>
        <w:pBdr/>
        <w:spacing w:before="240" w:after="240" w:line="240" w:lineRule="auto"/>
        <w:ind w:left="0" w:right="0"/>
        <w:jc w:val="left"/>
      </w:pPr>
      <w:r>
        <w:rPr>
          <w:color w:val="000000"/>
          <w:sz w:val="24"/>
          <w:szCs w:val="24"/>
        </w:rPr>
        <w:t xml:space="preserve">He was entering into some personal explanations, when the Queen ordered him to leave the Cabinet, and remain in the ante-chamber till her pleasure should be intimated.  Here Knox found himself in the company of the Queen’s Marys and other ladies, to whom he gave a religious admonition.  “Oh, fair ladies,” he said, “how pleasing is this life of yours if it would ever abide, and then in the end that you pass to Heaven with all this gay gear!  But fie upon the knave Death, that will come whether we will or not, and when he has laid on his arrest, the foul worms will be busy with this flesh, be it never so fair and tender; and the silly soul, I fear, shall be so feeble, that it can neither carry with it gold, garnishing, targetting, pearl nor precious stones.”</w:t>
      </w:r>
    </w:p>
    <w:p>
      <w:pPr>
        <w:widowControl w:val="on"/>
        <w:pBdr/>
        <w:spacing w:before="240" w:after="240" w:line="240" w:lineRule="auto"/>
        <w:ind w:left="0" w:right="0"/>
        <w:jc w:val="left"/>
      </w:pPr>
      <w:r>
        <w:rPr>
          <w:color w:val="000000"/>
          <w:sz w:val="24"/>
          <w:szCs w:val="24"/>
        </w:rPr>
        <w:t xml:space="preserve">Several noblemen had accompanied Knox when he went to see the Queen, but only Erskine of Dun was admitted to the Cabinet, and Lord Ochiltree attended Knox in the ante-room while Queen Mary held a consultation with Lord John Stuart and Erskine lasting nearly an hour, at the end of which Erskine appeared and accompanied Knox home.  Knox must have been in great danger of losing his life owing to his fearless and determined daring in rebuking those in high places, and indeed his life was afterwards repeatedly aimed at; but Providence foiled all attempts to assassinate him, and in the end he died a peaceful death.  On November 9th, 1572, a fortnight before he died, he preached his farewell sermon, the entire congregation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tottering footsteps to his home.  When the time came for him to die he asked for I Corinthians xv., and after that had been read he remarked:  “Is not that a comfortable chapter?” There was also read to him Isaiah liii.  Asked if he could hear, he replied:  “I hear, I thank God, and understand far better.”  He afterwards said to his wife, “Read, where I cast my first anchor.”  Mrs. Knox knew what he meant, and read to him his favourite seventeenth chapter of St. John’s Gospel.  His friend Bannatyne, seeing that he was just about to depart, and was becoming speechless, drew near to him saying, “Hast thou hope?” and asked him if he heard to give them a sign that he died in peace.  Knox pointed upwards with two of his fingers, and thus he died without a struggle.  Truly one of the most remarkable men that ever lived in Scotland, and whose end was peace.</w:t>
      </w:r>
    </w:p>
    <w:p>
      <w:pPr>
        <w:widowControl w:val="on"/>
        <w:pBdr/>
        <w:spacing w:before="240" w:after="240" w:line="240" w:lineRule="auto"/>
        <w:ind w:left="0" w:right="0"/>
        <w:jc w:val="left"/>
      </w:pPr>
      <w:r>
        <w:rPr>
          <w:color w:val="000000"/>
          <w:sz w:val="24"/>
          <w:szCs w:val="24"/>
        </w:rPr>
        <w:t xml:space="preserve">[Illustration:  OLD TOWN FROM CALTON HILL.]</w:t>
      </w:r>
    </w:p>
    <w:p>
      <w:pPr>
        <w:widowControl w:val="on"/>
        <w:pBdr/>
        <w:spacing w:before="240" w:after="240" w:line="240" w:lineRule="auto"/>
        <w:ind w:left="0" w:right="0"/>
        <w:jc w:val="left"/>
      </w:pPr>
      <w:r>
        <w:rPr>
          <w:color w:val="000000"/>
          <w:sz w:val="24"/>
          <w:szCs w:val="24"/>
        </w:rPr>
        <w:t xml:space="preserve">A vast concourse of people attended his funeral, the nobility walking in front of the procession, headed by Morton, who had been appointed Regent of Scotland on the very day on which Knox died, and whose panegyric at the grave was:  “Here lieth a man who in his life never feared the face of man.”</w:t>
      </w:r>
    </w:p>
    <w:p>
      <w:pPr>
        <w:widowControl w:val="on"/>
        <w:pBdr/>
        <w:spacing w:before="240" w:after="240" w:line="240" w:lineRule="auto"/>
        <w:ind w:left="0" w:right="0"/>
        <w:jc w:val="left"/>
      </w:pPr>
      <w:r>
        <w:rPr>
          <w:color w:val="000000"/>
          <w:sz w:val="24"/>
          <w:szCs w:val="24"/>
        </w:rPr>
        <w:t xml:space="preserve">St. Giles’s was the first parochial church in Edinburgh, and its history dates from the early part of the twelfth century.  John Knox was appointed its minister at the Reformation.  When Edinburgh was created a bishopric, the Church of St. Giles became the Cathedral of the diocese.  A remarkable incident happened at this church on Sunday, July 23rd, 1639, when King Charles I ordered the English service-book to be used.  It was the custom of the people in those days to bring their own seats to church, in the shape of folding-stools, and just as Dean Hanney was about to read the collect for the day, a woman in the congregation named Jenny Geddes, who must have had a strong objection to this innovation, astonished the dean by suddenly throwing her stool at his head.  What Jenny’s punishment was for this violent offence we did not hear, but her stool was still preserved together with John Knox’s pulpit and other relics.</w:t>
      </w:r>
    </w:p>
    <w:p>
      <w:pPr>
        <w:widowControl w:val="on"/>
        <w:pBdr/>
        <w:spacing w:before="240" w:after="240" w:line="240" w:lineRule="auto"/>
        <w:ind w:left="0" w:right="0"/>
        <w:jc w:val="left"/>
      </w:pPr>
      <w:r>
        <w:rPr>
          <w:color w:val="000000"/>
          <w:sz w:val="24"/>
          <w:szCs w:val="24"/>
        </w:rPr>
        <w:t xml:space="preserve">[Illustration:  ST. GILES’S CATHEDRAL, EDINBURGH.]</w:t>
      </w:r>
    </w:p>
    <w:p>
      <w:pPr>
        <w:widowControl w:val="on"/>
        <w:pBdr/>
        <w:spacing w:before="240" w:after="240" w:line="240" w:lineRule="auto"/>
        <w:ind w:left="0" w:right="0"/>
        <w:jc w:val="left"/>
      </w:pPr>
      <w:r>
        <w:rPr>
          <w:color w:val="000000"/>
          <w:sz w:val="24"/>
          <w:szCs w:val="24"/>
        </w:rPr>
        <w:t xml:space="preserve">Although three hundred years save one had elapsed since John Knox departed this life, his memory was still greatly revered in Edinburgh, and his spirit still seemed to pervade the whole place and to dwell in the hearts and minds of the people with whom we came in contact.  A good illustration of this was the story related by an American visitor.  He was being driven round the city, when the coachman pointed out the residence of John Knox.  “And who was John Knox?” he asked.  The coachman seemed quite shocked that he did not know John Knox, and, looking down on him with an eye of pity, replied, in a tone of great solemnity, “Deed, mawn, an’ d’ye no read y’r Beeble!”</w:t>
      </w:r>
    </w:p>
    <w:p>
      <w:pPr>
        <w:widowControl w:val="on"/>
        <w:pBdr/>
        <w:spacing w:before="240" w:after="240" w:line="240" w:lineRule="auto"/>
        <w:ind w:left="0" w:right="0"/>
        <w:jc w:val="left"/>
      </w:pPr>
      <w:r>
        <w:rPr>
          <w:color w:val="000000"/>
          <w:sz w:val="24"/>
          <w:szCs w:val="24"/>
        </w:rPr>
        <w:t xml:space="preserve">As we walked about the crowded streets of Edinburgh that Sunday evening we did not see a single drunken person, a fact which we attributed to the closing of public houses in Scotland on Sundays.  We wished that a similar enactment might be passed in England, for there many people might habitually be seen much the worse for liquor on Sunday evenings, to the great annoyance of those returning from their various places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FOURTH WEEK’S JOURNEY</w:t>
      </w:r>
    </w:p>
    <w:p>
      <w:pPr>
        <w:widowControl w:val="on"/>
        <w:pBdr/>
        <w:spacing w:before="240" w:after="240" w:line="240" w:lineRule="auto"/>
        <w:ind w:left="0" w:right="0"/>
        <w:jc w:val="left"/>
      </w:pPr>
      <w:r>
        <w:rPr>
          <w:i/>
          <w:color w:val="000000"/>
          <w:sz w:val="24"/>
          <w:szCs w:val="24"/>
        </w:rPr>
        <w:t xml:space="preserve">Monday, October 9th</w:t>
      </w:r>
    </w:p>
    <w:p>
      <w:pPr>
        <w:widowControl w:val="on"/>
        <w:pBdr/>
        <w:spacing w:before="240" w:after="240" w:line="240" w:lineRule="auto"/>
        <w:ind w:left="0" w:right="0"/>
        <w:jc w:val="left"/>
      </w:pPr>
      <w:r>
        <w:rPr>
          <w:color w:val="000000"/>
          <w:sz w:val="24"/>
          <w:szCs w:val="24"/>
        </w:rPr>
        <w:t xml:space="preserve">There were some streets in Edinburgh called wynds, and it was in one of these, the College Wynd, that Sir Walter Scott was born in the year 1771.  It seemed a strange coincidence that the great Dr. Samuel Johnson should have visited the city in the same year, and have been conducted by Boswell and Principal Robertson to inspect the college along that same wynd when the future Sir Walter Scott was only about two years old.  We had not yet ventured to explore one of these ancient wynds, as they appeared to us like private passages between two rows of tall houses.  As we could not see the other end, we looked upon them as traps for the unwary, but we mustered up our courage and decided to explore one of them before leaving the town.  We therefore rose early and selected one of an antiquated appearance, but we must confess to a feeling of some apprehension in entering it, as the houses on each side were of six to eight storeys high, and so lofty that they appeared almost to touch each other at the top.  To make matters worse for us, there were a number of poles projecting from the windows high above our track, for use on washing days, when clothes were hung upon them to dry.  We had not gone very far, when my brother drew my attention to two women whose heads appeared through opposite windows in the upper storeys, and who were talking to each other across the wynd.  On our approach we heard one of them call to the other in a mischievous tone of voice, “See! there’s twa mair comin’!” We were rather nervous already, so we beat an ignominious retreat, not knowing what might be coming on our devoted heads if we proceeded farther.  In the event of hostilities the two ladies were so high up in the buildings, which were probably let in flats, that we should never have been able to find them, and, like the stray sheep in the Pass of St. Ninians, we might never have been found ourselves.  We were probably taken for a pair of sporting young medical students instead of grave searchers after wisdom and truth.  We therefore returned to our hotel for the early breakfast that was waiting for us, and left Edinburgh at 8.10 a.m. on our way towards Peebles.</w:t>
      </w:r>
    </w:p>
    <w:p>
      <w:pPr>
        <w:widowControl w:val="on"/>
        <w:pBdr/>
        <w:spacing w:before="240" w:after="240" w:line="240" w:lineRule="auto"/>
        <w:ind w:left="0" w:right="0"/>
        <w:jc w:val="left"/>
      </w:pPr>
      <w:r>
        <w:rPr>
          <w:color w:val="000000"/>
          <w:sz w:val="24"/>
          <w:szCs w:val="24"/>
        </w:rPr>
        <w:t xml:space="preserve">[Illustration:  QUEEN MARY’S BATH.]</w:t>
      </w:r>
    </w:p>
    <w:p>
      <w:pPr>
        <w:widowControl w:val="on"/>
        <w:pBdr/>
        <w:spacing w:before="240" w:after="240" w:line="240" w:lineRule="auto"/>
        <w:ind w:left="0" w:right="0"/>
        <w:jc w:val="left"/>
      </w:pPr>
      <w:r>
        <w:rPr>
          <w:color w:val="000000"/>
          <w:sz w:val="24"/>
          <w:szCs w:val="24"/>
        </w:rPr>
        <w:t xml:space="preserve">[Illustration:  CRAIGMILLAR CASTLE.]</w:t>
      </w:r>
    </w:p>
    <w:p>
      <w:pPr>
        <w:widowControl w:val="on"/>
        <w:pBdr/>
        <w:spacing w:before="240" w:after="240" w:line="240" w:lineRule="auto"/>
        <w:ind w:left="0" w:right="0"/>
        <w:jc w:val="left"/>
      </w:pPr>
      <w:r>
        <w:rPr>
          <w:color w:val="000000"/>
          <w:sz w:val="24"/>
          <w:szCs w:val="24"/>
        </w:rPr>
        <w:t xml:space="preserve">We journeyed along an upward gradient with a view of Craigmillar Castle to our left, obtaining on our way a magnificent view of the fine city we had left behind us, with its castle, and the more lofty elevation known as Arthur’s Seat, from which portions of twelve counties might be seen.  It was a curiously shaped hill with ribs and bones crossing in various directions, which geologists tell us are undoubted remains of an old volcano.  It certainly was a very active one, if one can judge by the quantity of debris it threw out.  There was an old saying, especially interesting to ladies, that if you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your face at sunrise on May 1st, with dew collected off the top of Arthur’s Seat, you would be beautiful for ever.  We were either too late or too soon, as it was now October 9th, and as we had a lot to see on that day, with not overmuch time to see it in, we left the dew to the ladies, feeling certain, however, that they would be more likely to find it there in October than on May Day.  When we had walked about five miles, we turned off the main road to visit the pretty village of Rosslyn, or Roslin, with its three great attractions:  the chapel, the castle, and the dell.  We found it surrounded by woods and watered by a very pretty reach of the River Esk, and as full of history as almost any place in Scotland.</w:t>
      </w:r>
    </w:p>
    <w:p>
      <w:pPr>
        <w:widowControl w:val="on"/>
        <w:pBdr/>
        <w:spacing w:before="240" w:after="240" w:line="240" w:lineRule="auto"/>
        <w:ind w:left="0" w:right="0"/>
        <w:jc w:val="left"/>
      </w:pPr>
      <w:r>
        <w:rPr>
          <w:color w:val="000000"/>
          <w:sz w:val="24"/>
          <w:szCs w:val="24"/>
        </w:rPr>
        <w:t xml:space="preserve">The unique chapel was the great object of interest.  The guide informed us that it was founded in 1446 by William St. Clair, who also built the castle, in which he resided in princely splendour.  He must have been a person of very great importance, for he had titles enough even to weary a Spaniard, being Prince of Orkney, Duke of Oldenburg, Earl of Caithness and Stratherne, Lord St. Clair, Lord Liddlesdale, Lord Admiral of the Scottish Seas, Lord Chief Justice of Scotland, Lord Warden of the three Marches, Baron of Roslin, Knight of the Cockle, and High Chancellor, Chamberlain, and Lieutenant of Scotland!</w:t>
      </w:r>
    </w:p>
    <w:p>
      <w:pPr>
        <w:widowControl w:val="on"/>
        <w:pBdr/>
        <w:spacing w:before="240" w:after="240" w:line="240" w:lineRule="auto"/>
        <w:ind w:left="0" w:right="0"/>
        <w:jc w:val="left"/>
      </w:pPr>
      <w:r>
        <w:rPr>
          <w:color w:val="000000"/>
          <w:sz w:val="24"/>
          <w:szCs w:val="24"/>
        </w:rPr>
        <w:t xml:space="preserve">The lords of Rosslyn were buried in their complete armour beneath the chapel floor up to the year 1650, but afterwards in coffins.  Sir Walter Scott refers to them in his “Lay of the Last Minstrel” thus:—­</w:t>
      </w:r>
    </w:p>
    <w:p>
      <w:pPr>
        <w:widowControl w:val="on"/>
        <w:pBdr/>
        <w:spacing w:before="240" w:after="240" w:line="240" w:lineRule="auto"/>
        <w:ind w:left="0" w:right="0"/>
        <w:jc w:val="left"/>
      </w:pPr>
      <w:r>
        <w:rPr>
          <w:color w:val="000000"/>
          <w:sz w:val="24"/>
          <w:szCs w:val="24"/>
        </w:rPr>
        <w:t xml:space="preserve">  There are twenty of Rosslyn’s Barons bold</w:t>
      </w:r>
      <w:r>
        <w:rPr>
          <w:color w:val="000000"/>
          <w:sz w:val="24"/>
          <w:szCs w:val="24"/>
        </w:rPr>
        <w:br/>
        <w:t xml:space="preserve">  Lie buried within that proud Chapelle.</w:t>
      </w:r>
    </w:p>
    <w:p>
      <w:pPr>
        <w:widowControl w:val="on"/>
        <w:pBdr/>
        <w:spacing w:before="240" w:after="240" w:line="240" w:lineRule="auto"/>
        <w:ind w:left="0" w:right="0"/>
        <w:jc w:val="left"/>
      </w:pPr>
      <w:r>
        <w:rPr>
          <w:color w:val="000000"/>
          <w:sz w:val="24"/>
          <w:szCs w:val="24"/>
        </w:rPr>
        <w:t xml:space="preserve">[Illustration:  ROSSLYN CHAPEL—­THE “MASTER AND ’PRENTICE PILLARS”]</w:t>
      </w:r>
    </w:p>
    <w:p>
      <w:pPr>
        <w:widowControl w:val="on"/>
        <w:pBdr/>
        <w:spacing w:before="240" w:after="240" w:line="240" w:lineRule="auto"/>
        <w:ind w:left="0" w:right="0"/>
        <w:jc w:val="left"/>
      </w:pPr>
      <w:r>
        <w:rPr>
          <w:color w:val="000000"/>
          <w:sz w:val="24"/>
          <w:szCs w:val="24"/>
        </w:rPr>
        <w:t xml:space="preserve">[Illustration:  THE “’PRENTICE PILLAR.”]</w:t>
      </w:r>
    </w:p>
    <w:p>
      <w:pPr>
        <w:widowControl w:val="on"/>
        <w:pBdr/>
        <w:spacing w:before="240" w:after="240" w:line="240" w:lineRule="auto"/>
        <w:ind w:left="0" w:right="0"/>
        <w:jc w:val="left"/>
      </w:pPr>
      <w:r>
        <w:rPr>
          <w:color w:val="000000"/>
          <w:sz w:val="24"/>
          <w:szCs w:val="24"/>
        </w:rPr>
        <w:t xml:space="preserve">There were more carvings in Rosslyn Chapel than in any place of equal size that we saw in all our wanderings, finely executed, and with every small detail beautifully finished and exquisitely carved.  Foliage, flowers, and ferns abounded, and religious allegories, such as the Seven Acts of Mercy, the Seven Deadly Sins, the Dance of Death, and many scenes from the Scriptures; it was thought that the original idea had been to represent a Bible in stone.  The great object of interest was the magnificently carved pillar known as the “’Prentice Pillar,” and in the chapel were two carved heads, each of them showing a deep scar on the right temple.  To these, as well as the pillar, a melancholy memory was attached, from which it appeared that the master mason received orders that this pillar should be of exquisite workmanship and design.  Fearing his inability to carry out his instructions, he went abroad to Rome to see what designs he could find for its execution.  While he was away his apprentice had a dream in which he saw a most beautiful column, and, setting to work at once to carry out the design of his dream, finished the pillar, a perfect marvel of workmanship.  When his master returned and found the pillar completed, he was so envious and enraged at the success of his apprentice that he struck him on the head with his mallet with such force that he killed him on the spot, a crime for which he was afterwards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passed on to the castle across a very narrow bridge over a ravine, but we did not find much there except a modern-looking house built with some of the old stones, under which were four dungeons.  Rosslyn was associated with scenes rendered famous by Bruce and Wallace, Queen Mary and Rizzio, Robert III and Queen Annabella Drummond, by Comyn and Fraser, and by the St. Clairs, as well as by legendary stories of the Laird of Gilmorton Grange, who set fire to the house in which were his beautiful daughter and her lover, the guilty abbot, so that both of them were burnt to death, and of the Lady of Woodhouselee, a white-robed, restless spectre, who appeared with her infant in her arms.  Then there was the triple battle between the Scots and the English, in which the Scots were victorious: </w:t>
      </w:r>
    </w:p>
    <w:p>
      <w:pPr>
        <w:widowControl w:val="on"/>
        <w:pBdr/>
        <w:spacing w:before="240" w:after="240" w:line="240" w:lineRule="auto"/>
        <w:ind w:left="0" w:right="0"/>
        <w:jc w:val="left"/>
      </w:pPr>
      <w:r>
        <w:rPr>
          <w:color w:val="000000"/>
          <w:sz w:val="24"/>
          <w:szCs w:val="24"/>
        </w:rPr>
        <w:t xml:space="preserve">  Three triumphs in a day! </w:t>
      </w:r>
      <w:r>
        <w:rPr>
          <w:color w:val="000000"/>
          <w:sz w:val="24"/>
          <w:szCs w:val="24"/>
        </w:rPr>
        <w:br/>
        <w:t xml:space="preserve">  Three hosts subdued by one! </w:t>
      </w:r>
      <w:r>
        <w:rPr>
          <w:color w:val="000000"/>
          <w:sz w:val="24"/>
          <w:szCs w:val="24"/>
        </w:rPr>
        <w:br/>
        <w:t xml:space="preserve">  Three armies scattered like the spray,</w:t>
      </w:r>
      <w:r>
        <w:rPr>
          <w:color w:val="000000"/>
          <w:sz w:val="24"/>
          <w:szCs w:val="24"/>
        </w:rPr>
        <w:br/>
        <w:t xml:space="preserve">  Beneath one vernal sun.</w:t>
      </w:r>
    </w:p>
    <w:p>
      <w:pPr>
        <w:widowControl w:val="on"/>
        <w:pBdr/>
        <w:spacing w:before="240" w:after="240" w:line="240" w:lineRule="auto"/>
        <w:ind w:left="0" w:right="0"/>
        <w:jc w:val="left"/>
      </w:pPr>
      <w:r>
        <w:rPr>
          <w:color w:val="000000"/>
          <w:sz w:val="24"/>
          <w:szCs w:val="24"/>
        </w:rPr>
        <w:t xml:space="preserve">[Illustration:  ROSSLYN CASTLE.]</w:t>
      </w:r>
    </w:p>
    <w:p>
      <w:pPr>
        <w:widowControl w:val="on"/>
        <w:pBdr/>
        <w:spacing w:before="240" w:after="240" w:line="240" w:lineRule="auto"/>
        <w:ind w:left="0" w:right="0"/>
        <w:jc w:val="left"/>
      </w:pPr>
      <w:r>
        <w:rPr>
          <w:color w:val="000000"/>
          <w:sz w:val="24"/>
          <w:szCs w:val="24"/>
        </w:rPr>
        <w:t xml:space="preserve">Here, too, was the inn, now the caretaker’s house, visited by Dr. Johnson and Boswell in 1773, the poet Wordsworth and his sister Dorothy in 1803, while some of the many other celebrities who called from time to time had left their signatures on the window-panes.  Burns and his friend Nasmyth the artist breakfasted there on one occasion, and Burns was so pleased with the catering that he rewarded the landlady by scratching on a pewter plate the two following verses: </w:t>
      </w:r>
    </w:p>
    <w:p>
      <w:pPr>
        <w:widowControl w:val="on"/>
        <w:pBdr/>
        <w:spacing w:before="240" w:after="240" w:line="240" w:lineRule="auto"/>
        <w:ind w:left="0" w:right="0"/>
        <w:jc w:val="left"/>
      </w:pPr>
      <w:r>
        <w:rPr>
          <w:color w:val="000000"/>
          <w:sz w:val="24"/>
          <w:szCs w:val="24"/>
        </w:rPr>
        <w:t xml:space="preserve">  My blessings on you, sonsie wife,</w:t>
      </w:r>
      <w:r>
        <w:rPr>
          <w:color w:val="000000"/>
          <w:sz w:val="24"/>
          <w:szCs w:val="24"/>
        </w:rPr>
        <w:br/>
        <w:t xml:space="preserve">    I ne’er was here before;</w:t>
      </w:r>
      <w:r>
        <w:rPr>
          <w:color w:val="000000"/>
          <w:sz w:val="24"/>
          <w:szCs w:val="24"/>
        </w:rPr>
        <w:br/>
        <w:t xml:space="preserve">  You’ve gien us walth for horn and knife—­</w:t>
      </w:r>
      <w:r>
        <w:rPr>
          <w:color w:val="000000"/>
          <w:sz w:val="24"/>
          <w:szCs w:val="24"/>
        </w:rPr>
        <w:br/>
        <w:t xml:space="preserve">    Nae heart could wish for more.</w:t>
      </w:r>
    </w:p>
    <w:p>
      <w:pPr>
        <w:widowControl w:val="on"/>
        <w:pBdr/>
        <w:spacing w:before="240" w:after="240" w:line="240" w:lineRule="auto"/>
        <w:ind w:left="0" w:right="0"/>
        <w:jc w:val="left"/>
      </w:pPr>
      <w:r>
        <w:rPr>
          <w:color w:val="000000"/>
          <w:sz w:val="24"/>
          <w:szCs w:val="24"/>
        </w:rPr>
        <w:t xml:space="preserve">  Heaven keep you free from care and strife. </w:t>
      </w:r>
      <w:r>
        <w:rPr>
          <w:color w:val="000000"/>
          <w:sz w:val="24"/>
          <w:szCs w:val="24"/>
        </w:rPr>
        <w:br/>
        <w:t xml:space="preserve">    Till far ayont four score;</w:t>
      </w:r>
      <w:r>
        <w:rPr>
          <w:color w:val="000000"/>
          <w:sz w:val="24"/>
          <w:szCs w:val="24"/>
        </w:rPr>
        <w:br/>
        <w:t xml:space="preserve">  And while I toddle on through life,</w:t>
      </w:r>
      <w:r>
        <w:rPr>
          <w:color w:val="000000"/>
          <w:sz w:val="24"/>
          <w:szCs w:val="24"/>
        </w:rPr>
        <w:br/>
        <w:t xml:space="preserve">    I’ll ne’er gang bye your door.</w:t>
      </w:r>
    </w:p>
    <w:p>
      <w:pPr>
        <w:widowControl w:val="on"/>
        <w:pBdr/>
        <w:spacing w:before="240" w:after="240" w:line="240" w:lineRule="auto"/>
        <w:ind w:left="0" w:right="0"/>
        <w:jc w:val="left"/>
      </w:pPr>
      <w:r>
        <w:rPr>
          <w:color w:val="000000"/>
          <w:sz w:val="24"/>
          <w:szCs w:val="24"/>
        </w:rPr>
        <w:t xml:space="preserve">Rosslyn at one time was a quiet place and only thought of in Edinburgh when an explosion was heard at the Rosslyn gunpowder works.  But many more visitors appeared after Sir Walter Scott raised it to eminence by his famous “Lay” and his ballad of “Rosabelle”: </w:t>
      </w:r>
    </w:p>
    <w:p>
      <w:pPr>
        <w:widowControl w:val="on"/>
        <w:pBdr/>
        <w:spacing w:before="240" w:after="240" w:line="240" w:lineRule="auto"/>
        <w:ind w:left="0" w:right="0"/>
        <w:jc w:val="left"/>
      </w:pPr>
      <w:r>
        <w:rPr>
          <w:color w:val="000000"/>
          <w:sz w:val="24"/>
          <w:szCs w:val="24"/>
        </w:rPr>
        <w:t xml:space="preserve">  Seem’d all on fire that chapel proud. </w:t>
      </w:r>
      <w:r>
        <w:rPr>
          <w:color w:val="000000"/>
          <w:sz w:val="24"/>
          <w:szCs w:val="24"/>
        </w:rPr>
        <w:br/>
        <w:t xml:space="preserve">  Where Rosslyn’s chiefs uncoffin’d lie.</w:t>
      </w:r>
    </w:p>
    <w:p>
      <w:pPr>
        <w:widowControl w:val="on"/>
        <w:pBdr/>
        <w:spacing w:before="240" w:after="240" w:line="240" w:lineRule="auto"/>
        <w:ind w:left="0" w:right="0"/>
        <w:jc w:val="left"/>
      </w:pPr>
      <w:r>
        <w:rPr>
          <w:color w:val="000000"/>
          <w:sz w:val="24"/>
          <w:szCs w:val="24"/>
        </w:rPr>
        <w:t xml:space="preserve">Hawthornden was quite near where stood Ben Jonson’s sycamore, and Drummond’s Halls, and Cyprus Grove, but we had no time to see the caves where Sir Alexander Ramsay had such hairbreadth escapes.  About the end of the year 1618 Ben Jonson, then Poet Laureate of England, walked from London to Edinburgh to visit his friend Taylor, the Thames waterman, commonly known as the Water Poet, who at that time was at Leith.  In the January following he called to see the poet Drummond of Hawthornden, who was more frequently called by the name of the place where he lived than by his own.  He found him sitting in front of his house, and as he approached Drummond welcomed him with the poetical salutation: </w:t>
      </w:r>
    </w:p>
    <w:p>
      <w:pPr>
        <w:widowControl w:val="on"/>
        <w:pBdr/>
        <w:spacing w:before="240" w:after="240" w:line="240" w:lineRule="auto"/>
        <w:ind w:left="0" w:right="0"/>
        <w:jc w:val="left"/>
      </w:pPr>
      <w:r>
        <w:rPr>
          <w:color w:val="000000"/>
          <w:sz w:val="24"/>
          <w:szCs w:val="24"/>
        </w:rPr>
        <w:t xml:space="preserve">  “Welcome! welcome!  Royal Ben,”</w:t>
      </w:r>
    </w:p>
    <w:p>
      <w:pPr>
        <w:widowControl w:val="on"/>
        <w:pBdr/>
        <w:spacing w:before="240" w:after="240" w:line="240" w:lineRule="auto"/>
        <w:ind w:left="0" w:right="0"/>
        <w:jc w:val="left"/>
      </w:pPr>
      <w:r>
        <w:rPr>
          <w:color w:val="000000"/>
          <w:sz w:val="24"/>
          <w:szCs w:val="24"/>
        </w:rPr>
        <w:t xml:space="preserve">to which Jonson responded,</w:t>
      </w:r>
    </w:p>
    <w:p>
      <w:pPr>
        <w:widowControl w:val="on"/>
        <w:pBdr/>
        <w:spacing w:before="240" w:after="240" w:line="240" w:lineRule="auto"/>
        <w:ind w:left="0" w:right="0"/>
        <w:jc w:val="left"/>
      </w:pPr>
      <w:r>
        <w:rPr>
          <w:color w:val="000000"/>
          <w:sz w:val="24"/>
          <w:szCs w:val="24"/>
        </w:rPr>
        <w:t xml:space="preserve">  “Thank ye, thank ye, Hawthornden.”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[Illustration:  HAWTHORNDEN.]</w:t>
      </w:r>
    </w:p>
    <w:p>
      <w:pPr>
        <w:widowControl w:val="on"/>
        <w:pBdr/>
        <w:spacing w:before="240" w:after="240" w:line="240" w:lineRule="auto"/>
        <w:ind w:left="0" w:right="0"/>
        <w:jc w:val="left"/>
      </w:pPr>
      <w:r>
        <w:rPr>
          <w:color w:val="000000"/>
          <w:sz w:val="24"/>
          <w:szCs w:val="24"/>
        </w:rPr>
        <w:t xml:space="preserve">The poet Drummond was born in 1585, and died in 1649, his end being hastened by grief at the execution of Charles I. A relative erected a monument to his memory in 1784, to which the poet Young added the following lines: </w:t>
      </w:r>
    </w:p>
    <w:p>
      <w:pPr>
        <w:widowControl w:val="on"/>
        <w:pBdr/>
        <w:spacing w:before="240" w:after="240" w:line="240" w:lineRule="auto"/>
        <w:ind w:left="0" w:right="0"/>
        <w:jc w:val="left"/>
      </w:pPr>
      <w:r>
        <w:rPr>
          <w:color w:val="000000"/>
          <w:sz w:val="24"/>
          <w:szCs w:val="24"/>
        </w:rPr>
        <w:t xml:space="preserve">  O sacred solitude, divine retreat,</w:t>
      </w:r>
      <w:r>
        <w:rPr>
          <w:color w:val="000000"/>
          <w:sz w:val="24"/>
          <w:szCs w:val="24"/>
        </w:rPr>
        <w:br/>
        <w:t xml:space="preserve">  Choice of the prudent, envy of the great! </w:t>
      </w:r>
      <w:r>
        <w:rPr>
          <w:color w:val="000000"/>
          <w:sz w:val="24"/>
          <w:szCs w:val="24"/>
        </w:rPr>
        <w:br/>
        <w:t xml:space="preserve">  By the pure stream, or in the waving shade</w:t>
      </w:r>
      <w:r>
        <w:rPr>
          <w:color w:val="000000"/>
          <w:sz w:val="24"/>
          <w:szCs w:val="24"/>
        </w:rPr>
        <w:br/>
        <w:t xml:space="preserve">  I court fair Wisdom, that celestial maid;</w:t>
      </w:r>
      <w:r>
        <w:rPr>
          <w:color w:val="000000"/>
          <w:sz w:val="24"/>
          <w:szCs w:val="24"/>
        </w:rPr>
        <w:br/>
        <w:t xml:space="preserve">  Here from the ways of men, laid safe ashore,</w:t>
      </w:r>
      <w:r>
        <w:rPr>
          <w:color w:val="000000"/>
          <w:sz w:val="24"/>
          <w:szCs w:val="24"/>
        </w:rPr>
        <w:br/>
        <w:t xml:space="preserve">  I smile to hear the distant tempest roar;</w:t>
      </w:r>
      <w:r>
        <w:rPr>
          <w:color w:val="000000"/>
          <w:sz w:val="24"/>
          <w:szCs w:val="24"/>
        </w:rPr>
        <w:br/>
        <w:t xml:space="preserve">  Here, blest with health, with business unperplex’d,</w:t>
      </w:r>
      <w:r>
        <w:rPr>
          <w:color w:val="000000"/>
          <w:sz w:val="24"/>
          <w:szCs w:val="24"/>
        </w:rPr>
        <w:br/>
        <w:t xml:space="preserve">  This life I relish, and secure the next.</w:t>
      </w:r>
    </w:p>
    <w:p>
      <w:pPr>
        <w:widowControl w:val="on"/>
        <w:pBdr/>
        <w:spacing w:before="240" w:after="240" w:line="240" w:lineRule="auto"/>
        <w:ind w:left="0" w:right="0"/>
        <w:jc w:val="left"/>
      </w:pPr>
      <w:r>
        <w:rPr>
          <w:color w:val="000000"/>
          <w:sz w:val="24"/>
          <w:szCs w:val="24"/>
        </w:rPr>
        <w:t xml:space="preserve">Rosslyn Glen was a lovely place, almost like a fairy scene, and we wondered if Burns had it in his mind when he wrote: </w:t>
      </w:r>
    </w:p>
    <w:p>
      <w:pPr>
        <w:widowControl w:val="on"/>
        <w:pBdr/>
        <w:spacing w:before="240" w:after="240" w:line="240" w:lineRule="auto"/>
        <w:ind w:left="0" w:right="0"/>
        <w:jc w:val="left"/>
      </w:pPr>
      <w:r>
        <w:rPr>
          <w:color w:val="000000"/>
          <w:sz w:val="24"/>
          <w:szCs w:val="24"/>
        </w:rPr>
        <w:t xml:space="preserve">  Their groves of sweet myrtle let foreign lands reckon,</w:t>
      </w:r>
      <w:r>
        <w:rPr>
          <w:color w:val="000000"/>
          <w:sz w:val="24"/>
          <w:szCs w:val="24"/>
        </w:rPr>
        <w:br/>
        <w:t xml:space="preserve">  Where bright-beaming summers exalt the perfume;</w:t>
      </w:r>
      <w:r>
        <w:rPr>
          <w:color w:val="000000"/>
          <w:sz w:val="24"/>
          <w:szCs w:val="24"/>
        </w:rPr>
        <w:br/>
        <w:t xml:space="preserve">  Far dearer to me yon lone glen of green bracken,</w:t>
      </w:r>
      <w:r>
        <w:rPr>
          <w:color w:val="000000"/>
          <w:sz w:val="24"/>
          <w:szCs w:val="24"/>
        </w:rPr>
        <w:br/>
        <w:t xml:space="preserve">  Wi’ the burn stealing under the long yellow broom.</w:t>
      </w:r>
    </w:p>
    <w:p>
      <w:pPr>
        <w:widowControl w:val="on"/>
        <w:pBdr/>
        <w:spacing w:before="240" w:after="240" w:line="240" w:lineRule="auto"/>
        <w:ind w:left="0" w:right="0"/>
        <w:jc w:val="left"/>
      </w:pPr>
      <w:r>
        <w:rPr>
          <w:color w:val="000000"/>
          <w:sz w:val="24"/>
          <w:szCs w:val="24"/>
        </w:rPr>
        <w:t xml:space="preserve">[Illustration:  PENNICUICK HOUSE COURT]</w:t>
      </w:r>
    </w:p>
    <w:p>
      <w:pPr>
        <w:widowControl w:val="on"/>
        <w:pBdr/>
        <w:spacing w:before="240" w:after="240" w:line="240" w:lineRule="auto"/>
        <w:ind w:left="0" w:right="0"/>
        <w:jc w:val="left"/>
      </w:pPr>
      <w:r>
        <w:rPr>
          <w:color w:val="000000"/>
          <w:sz w:val="24"/>
          <w:szCs w:val="24"/>
        </w:rPr>
        <w:t xml:space="preserve">We walked very quietly and quickly past the gunpowder works, lest conversation might cause an explosion that would put an end to our walking expedition and ourselves at the same time, and regained the highway at a point about seven miles from Edinburgh.  Presently we came to the Glencorse Barracks, some portions of which adjoined our road, and, judging from the dress and speech of the solitary sentinel who was pacing to and fro in front of the entrance, we concluded that a regiment of Highlanders must be stationed there.  He informed us that in the time of the French Wars some of the prisoners were employed in making Scotch banknotes at a mill close by, and that portions of the barracks were still used for prisoners, deserters, and the like.  Passing on to Pennicuick, we crossed a stream that flowed from the direction of the Pentland Hills, and were informed that no less than seven paper mills were worked by that stream within a distance of five miles.  Here we saw a monument which commemorated the interment of 309 French prisoners who died during the years 1811 to 1814, a list of their names being still in existence.  This apparently large death-rate could not have been due to the unhealthiness of the Glencorse Barracks, where they were confined, for it was by repute one of the healthiest in the kingdom, the road being 600 feet or more above sea-level, and the district generally, including Pennicuick, considered a desirable health-resort for persons suffering from pulmonary complaints.  We stayed a short time here for refreshments, and outside the town we came in contact with two young men who were travelling a mile or two on our way, with whom we joined company.  We were giving them an outline of our journey and they were relating to us their version of the massacre of Glencoe, when suddenly a pretty little squirrel crossed our path and ran into a wood opposite.  This caused the massacre story to be ended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roused the bloodthirsty instinct of the two Scots, who at once began to throw stones at it with murderous intent.  We watched the battle as the squirrel jumped from branch to branch and passed from one tree to another until it reached one of rather large dimensions.  At this stage our friends’ ammunition, which they had gathered hastily from the road, became exhausted, and we saw the squirrel looking at them from behind the trunk of the tree as they went to gather another supply.  Before they were again ready for action the squirrel disappeared.  We were pleased that it escaped, for our companions were good shots.  They explained to us that squirrels were difficult animals to kill with a stone, unless they were hit under the throat.  Stone-throwing was quite a common practice for country boys in Scotland, and many of them became so expert that they could hit small objects at a considerable distance.  We were fairly good hands at it ourselves.  It was rather a cruel sport, but loose stones were always plentiful on the roads—­for the surfaces were not rolled, as in later years—­and small animals, such as dogs and cats and all kinds of birds, were tempting targets.  Dogs were the greatest sufferers, as they were more aggressive on the roads, and as my brother had once been bitten by one it was woe to the dog that came within his reach.  Such was the accuracy acquired in the art of stone-throwing at these animals, that even stooping down in the road and pretending to lift a stone often caused the most savage dog to retreat quickly.  We parted from the two Scots without asking them to finish their story of Glencoe, as the details were already fixed in our memories.  They told us our road skirted a moor which extended for forty-seven miles or nearly as far as Glasgow, but we did not see much of the moor as we travelled in a different direction.</w:t>
      </w:r>
    </w:p>
    <w:p>
      <w:pPr>
        <w:widowControl w:val="on"/>
        <w:pBdr/>
        <w:spacing w:before="240" w:after="240" w:line="240" w:lineRule="auto"/>
        <w:ind w:left="0" w:right="0"/>
        <w:jc w:val="left"/>
      </w:pPr>
      <w:r>
        <w:rPr>
          <w:color w:val="000000"/>
          <w:sz w:val="24"/>
          <w:szCs w:val="24"/>
        </w:rPr>
        <w:t xml:space="preserve">[Illustration:  “JOUGS” AT A CHURCH, PEEBLESSHIRE.]</w:t>
      </w:r>
    </w:p>
    <w:p>
      <w:pPr>
        <w:widowControl w:val="on"/>
        <w:pBdr/>
        <w:spacing w:before="240" w:after="240" w:line="240" w:lineRule="auto"/>
        <w:ind w:left="0" w:right="0"/>
        <w:jc w:val="left"/>
      </w:pPr>
      <w:r>
        <w:rPr>
          <w:color w:val="000000"/>
          <w:sz w:val="24"/>
          <w:szCs w:val="24"/>
        </w:rPr>
        <w:t xml:space="preserve">We passed through Edleston, where the church was dedicated to St. Mungo, reminding us of Mungo Park, the famous African traveller, and, strangely enough, it appeared we were not far away from where he was born.  In the churchyard here was a tombstone to the memory of four ministers named Robertson, who followed each other in a direct line extending to 160 years.  There was also to be seen the ancient “Jougs,” or iron rings in which the necks of criminals were enclosed and fastened to a wall or post or tree.  About three miles before reaching Peebles we came to the Mansion of Cringletie, the residence of the Wolfe-Murray family.  The name of Wolfe had been adopted because one of the Murrays greatly distinguished himself at the Battle of Quebec, and on the lawn in front of the house was a cannon on which the following words had been engraved: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His Majesty’s Ship Royal George of 108 guns, sunk at Spithead 29th August 1782.  This gun, a 32 pounder, part of the armament of the Royal George, was fished up from the wreck of that ship by Mr. Deans, the zealous and enterprising Diver, on the 15th November 1836, and was presented by the Master-General and Board of Ordnance to General Durham of Largo, the elder Brother of Sir Philip Charles Henderson Durham, Knight Grand Cross of the Most Honourable Military Order of the Bath, Knight Commander of the Most Ancient Military Order of Merit of France, Admiral of the White Squadron of Her Majesty’s Fleet, and Commander-in-Chief of the Port of Portsmouth, 1836.</w:t>
      </w:r>
    </w:p>
    <w:p>
      <w:pPr>
        <w:widowControl w:val="on"/>
        <w:pBdr/>
        <w:spacing w:before="240" w:after="240" w:line="240" w:lineRule="auto"/>
        <w:ind w:left="0" w:right="0"/>
        <w:jc w:val="left"/>
      </w:pPr>
      <w:r>
        <w:rPr>
          <w:color w:val="000000"/>
          <w:sz w:val="24"/>
          <w:szCs w:val="24"/>
        </w:rPr>
        <w:t xml:space="preserve">Sir Philip was serving as a lieutenant in the </w:t>
      </w:r>
      <w:r>
        <w:rPr>
          <w:i/>
          <w:color w:val="000000"/>
          <w:sz w:val="24"/>
          <w:szCs w:val="24"/>
        </w:rPr>
        <w:t xml:space="preserve">Royal George</w:t>
      </w:r>
      <w:r>
        <w:rPr>
          <w:color w:val="000000"/>
          <w:sz w:val="24"/>
          <w:szCs w:val="24"/>
        </w:rPr>
        <w:t xml:space="preserve">, and was actually on duty as officer of the watch upon deck when the awful catastrophe took place.  He was providentially and miraculously saved, but nearly 900 persons perished, amongst them the brave Admiral Kempenfelt, whose flag went down with the ship.</w:t>
      </w:r>
    </w:p>
    <w:p>
      <w:pPr>
        <w:widowControl w:val="on"/>
        <w:pBdr/>
        <w:spacing w:before="240" w:after="240" w:line="240" w:lineRule="auto"/>
        <w:ind w:left="0" w:right="0"/>
        <w:jc w:val="left"/>
      </w:pPr>
      <w:r>
        <w:rPr>
          <w:color w:val="000000"/>
          <w:sz w:val="24"/>
          <w:szCs w:val="24"/>
        </w:rPr>
        <w:t xml:space="preserve">The wreck of the </w:t>
      </w:r>
      <w:r>
        <w:rPr>
          <w:i/>
          <w:color w:val="000000"/>
          <w:sz w:val="24"/>
          <w:szCs w:val="24"/>
        </w:rPr>
        <w:t xml:space="preserve">Royal George</w:t>
      </w:r>
      <w:r>
        <w:rPr>
          <w:color w:val="000000"/>
          <w:sz w:val="24"/>
          <w:szCs w:val="24"/>
        </w:rPr>
        <w:t xml:space="preserve"> was the most awful disaster that had hitherto happened to the Royal Navy.  William Cowper the poet, as soon as the sad news was brought to him, wrote a solemn poem entitled “The Loss of the </w:t>
      </w:r>
      <w:r>
        <w:rPr>
          <w:i/>
          <w:color w:val="000000"/>
          <w:sz w:val="24"/>
          <w:szCs w:val="24"/>
        </w:rPr>
        <w:t xml:space="preserve">Royal George</w:t>
      </w:r>
      <w:r>
        <w:rPr>
          <w:color w:val="000000"/>
          <w:sz w:val="24"/>
          <w:szCs w:val="24"/>
        </w:rPr>
        <w:t xml:space="preserve">,” from which it seems that Admiral Kempenfelt was in his cabin when the great ship suddenly foundered.</w:t>
      </w:r>
    </w:p>
    <w:p>
      <w:pPr>
        <w:widowControl w:val="on"/>
        <w:pBdr/>
        <w:spacing w:before="240" w:after="240" w:line="240" w:lineRule="auto"/>
        <w:ind w:left="0" w:right="0"/>
        <w:jc w:val="left"/>
      </w:pPr>
      <w:r>
        <w:rPr>
          <w:color w:val="000000"/>
          <w:sz w:val="24"/>
          <w:szCs w:val="24"/>
        </w:rPr>
        <w:t xml:space="preserve">His sword was in its sheath,</w:t>
      </w:r>
      <w:r>
        <w:rPr>
          <w:color w:val="000000"/>
          <w:sz w:val="24"/>
          <w:szCs w:val="24"/>
        </w:rPr>
        <w:br/>
        <w:t xml:space="preserve">His fingers held the pen,</w:t>
      </w:r>
      <w:r>
        <w:rPr>
          <w:color w:val="000000"/>
          <w:sz w:val="24"/>
          <w:szCs w:val="24"/>
        </w:rPr>
        <w:br/>
        <w:t xml:space="preserve">When Kempenfelt went down</w:t>
      </w:r>
      <w:r>
        <w:rPr>
          <w:color w:val="000000"/>
          <w:sz w:val="24"/>
          <w:szCs w:val="24"/>
        </w:rPr>
        <w:br/>
        <w:t xml:space="preserve">With twice four hundred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Toll for the brave! </w:t>
      </w:r>
      <w:r>
        <w:rPr>
          <w:color w:val="000000"/>
          <w:sz w:val="24"/>
          <w:szCs w:val="24"/>
        </w:rPr>
        <w:br/>
        <w:t xml:space="preserve">Brave Kempenfelt is gone: </w:t>
      </w:r>
      <w:r>
        <w:rPr>
          <w:color w:val="000000"/>
          <w:sz w:val="24"/>
          <w:szCs w:val="24"/>
        </w:rPr>
        <w:br/>
        <w:t xml:space="preserve">His last sea-fight is fought,</w:t>
      </w:r>
      <w:r>
        <w:rPr>
          <w:color w:val="000000"/>
          <w:sz w:val="24"/>
          <w:szCs w:val="24"/>
        </w:rPr>
        <w:br/>
        <w:t xml:space="preserve">His work of glory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Toll for the brave! </w:t>
      </w:r>
      <w:r>
        <w:rPr>
          <w:color w:val="000000"/>
          <w:sz w:val="24"/>
          <w:szCs w:val="24"/>
        </w:rPr>
        <w:br/>
        <w:t xml:space="preserve">The brave that are no more. </w:t>
      </w:r>
      <w:r>
        <w:rPr>
          <w:color w:val="000000"/>
          <w:sz w:val="24"/>
          <w:szCs w:val="24"/>
        </w:rPr>
        <w:br/>
        <w:t xml:space="preserve">All sunk beneath the wave. </w:t>
      </w:r>
      <w:r>
        <w:rPr>
          <w:color w:val="000000"/>
          <w:sz w:val="24"/>
          <w:szCs w:val="24"/>
        </w:rPr>
        <w:br/>
        <w:t xml:space="preserve">Fast by their native shore!</w:t>
      </w:r>
    </w:p>
    <w:p>
      <w:pPr>
        <w:widowControl w:val="on"/>
        <w:pBdr/>
        <w:spacing w:before="240" w:after="240" w:line="240" w:lineRule="auto"/>
        <w:ind w:left="0" w:right="0"/>
        <w:jc w:val="left"/>
      </w:pPr>
      <w:r>
        <w:rPr>
          <w:color w:val="000000"/>
          <w:sz w:val="24"/>
          <w:szCs w:val="24"/>
        </w:rPr>
        <w:t xml:space="preserve">It was nearly dark when we entered the town of Peebles, where we called at the post office for letters, and experienced some difficulty at first in obtaining lodgings, seeing that it was the night before the Hiring Fair.  We went first to the Temperance Hotel, but all the beds had been taken down to make room for the great company they expected on the morrow; eventually we found good accommodation at the “Cross Keys Inn,” formerly the residence of a country laird.</w:t>
      </w:r>
    </w:p>
    <w:p>
      <w:pPr>
        <w:widowControl w:val="on"/>
        <w:pBdr/>
        <w:spacing w:before="240" w:after="240" w:line="240" w:lineRule="auto"/>
        <w:ind w:left="0" w:right="0"/>
        <w:jc w:val="left"/>
      </w:pPr>
      <w:r>
        <w:rPr>
          <w:color w:val="000000"/>
          <w:sz w:val="24"/>
          <w:szCs w:val="24"/>
        </w:rPr>
        <w:t xml:space="preserve">We had seen notices posted about the town informing the public that, by order of the Magistrates, who saw the evil of intoxicating drinks, refreshments were to be provided the following day at the Town Hall.  The Good Templars had also issued a notice that they were having a tea-party, for which of course we could not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found Peebles a most interesting place, and the neighbourhood immediately surrounding it was full of history.  The site on which our hotel had been built was that of the hostelage belonging to the Abbey of Arbroath in 1317, the monks granting the hostelage to William Maceon, a burgess of Peebles, on condition that he would give to them, and their attorneys, honest lodging whenever business brought them to that town.  He was to let them have the use of the hall, with tables and trestles, also the use of the spence (pantry) and buttery, sleeping chambers, a decent kitchen, and stables, and to provide them with the best candles of Paris, with rushes for the floor and salt for the table.  In later times it was the town house of Williamson of Cardrona, and in the eighteenth and nineteenth centuries became one of the principal inns, especially for those who, like ourselves, were travelling from the north, and was conducted by a family named Ritchie.  Sir Walter Scott, who at that time resided quite near, frequented the house, which in his day was called the “Yett,” and we were shown the room he sat in.  Miss Ritchie, the landlady in Scott’s day, who died in 1841, was the prototype of “Meg Dobs,” the inn being the “Cleikum Inn” of his novel </w:t>
      </w:r>
      <w:r>
        <w:rPr>
          <w:i/>
          <w:color w:val="000000"/>
          <w:sz w:val="24"/>
          <w:szCs w:val="24"/>
        </w:rPr>
        <w:t xml:space="preserve">St. Ronan’s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CHURCH AND MONASTERY OF THE HOLY CROSS, PEEBLES, AD 1261.]</w:t>
      </w:r>
    </w:p>
    <w:p>
      <w:pPr>
        <w:widowControl w:val="on"/>
        <w:pBdr/>
        <w:spacing w:before="240" w:after="240" w:line="240" w:lineRule="auto"/>
        <w:ind w:left="0" w:right="0"/>
        <w:jc w:val="left"/>
      </w:pPr>
      <w:r>
        <w:rPr>
          <w:color w:val="000000"/>
          <w:sz w:val="24"/>
          <w:szCs w:val="24"/>
        </w:rPr>
        <w:t xml:space="preserve">There was a St. Mungo’s Well in Peebles, and Mungo Park was intimately associated with the town.  He was born at Foulshiels, Yarrow, in the same year as Sir Walter Scott, 1771, just one hundred years before our visit, and, after studying for the Church, adopted medicine as his profession.  He served a short time with a doctor at Selkirk, before completing his course at the University of Edinburgh, and sailed in 1792 for the East Indies in the service of the East India Company.  Later he joined an association for the promotion of discovery in Africa, and in 1795 he explored the basin of the Niger.  In 1798 he was in London, and in 1801 began practice as a doctor in Peebles.  He told Sir Walter Scott, after passing through one of the severe winters in Peebleshire, that he would rather return to the wilds of Africa than pass another winter there.  He returned to London in December 1803 to sail with another expedition, but its departure was delayed for a short time, so he again visited Peebles, and astonished the people there by bringing with him a black man named “Sidi Omback Boubi,” who was to be his tutor in Arabic.  Meantime, in 1779, he had published a book entitled </w:t>
      </w:r>
      <w:r>
        <w:rPr>
          <w:i/>
          <w:color w:val="000000"/>
          <w:sz w:val="24"/>
          <w:szCs w:val="24"/>
        </w:rPr>
        <w:t xml:space="preserve">Travels in the Interior of Africa</w:t>
      </w:r>
      <w:r>
        <w:rPr>
          <w:color w:val="000000"/>
          <w:sz w:val="24"/>
          <w:szCs w:val="24"/>
        </w:rPr>
        <w:t xml:space="preserve">, which caused a profound sensation at the time on account of the wonderful stories it contained of adventures in what was then an unknown part of the world.  This book of “Adventures of Mungo Park” was highly popular and extensively read throughout the country, by ourselves amongst the rest.</w:t>
      </w:r>
    </w:p>
    <w:p>
      <w:pPr>
        <w:widowControl w:val="on"/>
        <w:pBdr/>
        <w:spacing w:before="240" w:after="240" w:line="240" w:lineRule="auto"/>
        <w:ind w:left="0" w:right="0"/>
        <w:jc w:val="left"/>
      </w:pPr>
      <w:r>
        <w:rPr>
          <w:color w:val="000000"/>
          <w:sz w:val="24"/>
          <w:szCs w:val="24"/>
        </w:rPr>
        <w:t xml:space="preserve">[Illustration:  THE BLACK DWARF.]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not until January 29th, 1805, that the expedition left Spithead, and before Mungo Park left Peebles he rode over to Clovenfords, where Sir Walter Scott was then residing, to stay a night with him at Ashestiel.  On the following morning Sir Walter accompanied him a short distance on the return journey, and when they were parting where a small ditch divided the moor from the road Park’s horse stumbled a little.  Sir Walter said, “I am afraid, Mungo, that is a bad omen,” to which Park replied, smiling, “Friets (omens) follow those that look for them,” and so they parted for ever.  In company with his friends Anderson and Scott he explored the rivers Gambia and Niger, but his friends died, and Dr. Park himself was murdered by hostile natives who attacked his canoe in the River Niger.</w:t>
      </w:r>
    </w:p>
    <w:p>
      <w:pPr>
        <w:widowControl w:val="on"/>
        <w:pBdr/>
        <w:spacing w:before="240" w:after="240" w:line="240" w:lineRule="auto"/>
        <w:ind w:left="0" w:right="0"/>
        <w:jc w:val="left"/>
      </w:pPr>
      <w:r>
        <w:rPr>
          <w:color w:val="000000"/>
          <w:sz w:val="24"/>
          <w:szCs w:val="24"/>
        </w:rPr>
        <w:t xml:space="preserve">Quite near our lodgings was the house where this famous African traveller lived and practised blood-letting as a surgeon, and where dreams of the tent in which he was once a prisoner and of dark faces came to him at night, while the door at which his horse was tethered as he went to see Sir Walter Scott, and the window out of which he put his head when knocked up in the night, were all shown as objects of interest to visitors.  Mungo had at least one strange patient, and that was the Black Dwarf, David Ritchie, who lies buried close to the gate in the old churchyard.  This was a horrid-looking creature, who paraded the country as a privileged beggar.  He affected to be a judge of female beauty, and there was a hole in the wall of his cottage through which the fair maidens had to look, a rose being passed through if his fantastic fancies were pleased; but if not, the tiny window was closed in their faces.  He was known to Sir Walter Scott, who adopted his name in one of his novels, </w:t>
      </w:r>
      <w:r>
        <w:rPr>
          <w:i/>
          <w:color w:val="000000"/>
          <w:sz w:val="24"/>
          <w:szCs w:val="24"/>
        </w:rPr>
        <w:t xml:space="preserve">The Bowed Davie of the Windus</w:t>
      </w:r>
      <w:r>
        <w:rPr>
          <w:color w:val="000000"/>
          <w:sz w:val="24"/>
          <w:szCs w:val="24"/>
        </w:rPr>
        <w:t xml:space="preserve">.  His cottage, which was practically in the same state as at the period of David Ritchie’s death, bore a tablet showing that it had been restored by the great Edinburgh publishers W. and R. Chambers, who were natives of Peebles, and worded:  “In memory D.R., died 1811.  W. and R. Chambers, 1845.”</w:t>
      </w:r>
    </w:p>
    <w:p>
      <w:pPr>
        <w:widowControl w:val="on"/>
        <w:pBdr/>
        <w:spacing w:before="240" w:after="240" w:line="240" w:lineRule="auto"/>
        <w:ind w:left="0" w:right="0"/>
        <w:jc w:val="left"/>
      </w:pPr>
      <w:r>
        <w:rPr>
          <w:color w:val="000000"/>
          <w:sz w:val="24"/>
          <w:szCs w:val="24"/>
        </w:rPr>
        <w:t xml:space="preserve">Dr. Pennicuick, who flourished A.D. 1652-1722, had written: </w:t>
      </w:r>
    </w:p>
    <w:p>
      <w:pPr>
        <w:widowControl w:val="on"/>
        <w:pBdr/>
        <w:spacing w:before="240" w:after="240" w:line="240" w:lineRule="auto"/>
        <w:ind w:left="0" w:right="0"/>
        <w:jc w:val="left"/>
      </w:pPr>
      <w:r>
        <w:rPr>
          <w:color w:val="000000"/>
          <w:sz w:val="24"/>
          <w:szCs w:val="24"/>
        </w:rPr>
        <w:t xml:space="preserve">  Peebles, the Metropolis of the shire,</w:t>
      </w:r>
      <w:r>
        <w:rPr>
          <w:color w:val="000000"/>
          <w:sz w:val="24"/>
          <w:szCs w:val="24"/>
        </w:rPr>
        <w:br/>
        <w:t xml:space="preserve">  Six times three praises doth from me require;</w:t>
      </w:r>
      <w:r>
        <w:rPr>
          <w:color w:val="000000"/>
          <w:sz w:val="24"/>
          <w:szCs w:val="24"/>
        </w:rPr>
        <w:br/>
        <w:t xml:space="preserve">  Three streets, three ports, three bridges, it adorn,</w:t>
      </w:r>
      <w:r>
        <w:rPr>
          <w:color w:val="000000"/>
          <w:sz w:val="24"/>
          <w:szCs w:val="24"/>
        </w:rPr>
        <w:br/>
        <w:t xml:space="preserve">  And three old steeples by three churches borne,</w:t>
      </w:r>
      <w:r>
        <w:rPr>
          <w:color w:val="000000"/>
          <w:sz w:val="24"/>
          <w:szCs w:val="24"/>
        </w:rPr>
        <w:br/>
        <w:t xml:space="preserve">  Three mills to serve the town in time of need. </w:t>
      </w:r>
      <w:r>
        <w:rPr>
          <w:color w:val="000000"/>
          <w:sz w:val="24"/>
          <w:szCs w:val="24"/>
        </w:rPr>
        <w:br/>
        <w:t xml:space="preserve">  On Peebles water, and on River Tweed,</w:t>
      </w:r>
      <w:r>
        <w:rPr>
          <w:color w:val="000000"/>
          <w:sz w:val="24"/>
          <w:szCs w:val="24"/>
        </w:rPr>
        <w:br/>
        <w:t xml:space="preserve">  Their arms are </w:t>
      </w:r>
      <w:r>
        <w:rPr>
          <w:i/>
          <w:color w:val="000000"/>
          <w:sz w:val="24"/>
          <w:szCs w:val="24"/>
        </w:rPr>
        <w:t xml:space="preserve">proper</w:t>
      </w:r>
      <w:r>
        <w:rPr>
          <w:color w:val="000000"/>
          <w:sz w:val="24"/>
          <w:szCs w:val="24"/>
        </w:rPr>
        <w:t xml:space="preserve">, and point forth their meaning,</w:t>
      </w:r>
      <w:r>
        <w:rPr>
          <w:color w:val="000000"/>
          <w:sz w:val="24"/>
          <w:szCs w:val="24"/>
        </w:rPr>
        <w:br/>
        <w:t xml:space="preserve">  Three salmon fishes nimbly counter swimming;</w:t>
      </w:r>
    </w:p>
    <w:p>
      <w:pPr>
        <w:widowControl w:val="on"/>
        <w:pBdr/>
        <w:spacing w:before="240" w:after="240" w:line="240" w:lineRule="auto"/>
        <w:ind w:left="0" w:right="0"/>
        <w:jc w:val="left"/>
      </w:pPr>
      <w:r>
        <w:rPr>
          <w:color w:val="000000"/>
          <w:sz w:val="24"/>
          <w:szCs w:val="24"/>
        </w:rPr>
        <w:t xml:space="preserve">but there were other “Threes” connected with Peebles both before and after the doctor’s time:  “The Three Tales of the Three Priests of Peebles,” supposed to have been told about the year 1460 before a blazing fire at the “Virgin Inn.”</w:t>
      </w:r>
    </w:p>
    <w:p>
      <w:pPr>
        <w:widowControl w:val="on"/>
        <w:pBdr/>
        <w:spacing w:before="240" w:after="240" w:line="240" w:lineRule="auto"/>
        <w:ind w:left="0" w:right="0"/>
        <w:jc w:val="left"/>
      </w:pPr>
      <w:r>
        <w:rPr>
          <w:color w:val="000000"/>
          <w:sz w:val="24"/>
          <w:szCs w:val="24"/>
        </w:rPr>
        <w:t xml:space="preserve">There were also the Three Hopes buried in the churchyard, whose tombstone records: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Here lie three Hopes enclosed within,</w:t>
      </w:r>
      <w:r>
        <w:rPr>
          <w:color w:val="000000"/>
          <w:sz w:val="24"/>
          <w:szCs w:val="24"/>
        </w:rPr>
        <w:br/>
        <w:t xml:space="preserve">  Death’s prisoners by Adam’s sin;</w:t>
      </w:r>
      <w:r>
        <w:rPr>
          <w:color w:val="000000"/>
          <w:sz w:val="24"/>
          <w:szCs w:val="24"/>
        </w:rPr>
        <w:br/>
        <w:t xml:space="preserve">  Yet rest in hope that they shall be</w:t>
      </w:r>
      <w:r>
        <w:rPr>
          <w:color w:val="000000"/>
          <w:sz w:val="24"/>
          <w:szCs w:val="24"/>
        </w:rPr>
        <w:br/>
        <w:t xml:space="preserve">  Set by the Second Adam free.</w:t>
      </w:r>
    </w:p>
    <w:p>
      <w:pPr>
        <w:widowControl w:val="on"/>
        <w:pBdr/>
        <w:spacing w:before="240" w:after="240" w:line="240" w:lineRule="auto"/>
        <w:ind w:left="0" w:right="0"/>
        <w:jc w:val="left"/>
      </w:pPr>
      <w:r>
        <w:rPr>
          <w:color w:val="000000"/>
          <w:sz w:val="24"/>
          <w:szCs w:val="24"/>
        </w:rPr>
        <w:t xml:space="preserve">And there were probably other triplets, but when my brother suggested there were also three letter e’s in the name of Peebles, I reminded him that it was closing-time, and also bed-time, so we rested that night in an old inn such as Charles Dickens would have been delighted to patronise.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twenty-five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October 10th.</w:t>
      </w:r>
    </w:p>
    <w:p>
      <w:pPr>
        <w:widowControl w:val="on"/>
        <w:pBdr/>
        <w:spacing w:before="240" w:after="240" w:line="240" w:lineRule="auto"/>
        <w:ind w:left="0" w:right="0"/>
        <w:jc w:val="left"/>
      </w:pPr>
      <w:r>
        <w:rPr>
          <w:color w:val="000000"/>
          <w:sz w:val="24"/>
          <w:szCs w:val="24"/>
        </w:rPr>
        <w:t xml:space="preserve">This was the day of the Great Peebles Fair, and everybody was awake early, including ourselves.  We left the “Cross Keys” hotel at six o’clock in the morning, and a very cold one it was, for there had been a sharp frost during the night.  The famous old Cross formerly stood near our inn, and the Cross Church close at hand, or rather all that remained of them after the wars.  In spite of the somewhat modern appearance of the town, which was probably the result of the business element introduced by the establishment of the woollen factories, Peebles was in reality one of the ancient royal burghs, and formerly an ecclesiastical centre of considerable importance, for in the reign of Alexander III several very old relics were said to have been found, including what was supposed to be a fragment of the true Cross, and with it the calcined bones of St. Nicholas, who suffered in the Roman persecution, A.D. 294.  On the strength of these discoveries the king ordered a magnificent church to be erected, which caused Peebles to be a Mecca for pilgrims, who came there from all parts to venerate the relics.  The building was known as the Cross Church, where a monastery was founded at the desire of James III in 1473 and attached to the church, in truly Christian spirit, one-third of its revenues being devoted to the redemption of Christian captives who remained in the hands of the Turks after the Crusades.</w:t>
      </w:r>
    </w:p>
    <w:p>
      <w:pPr>
        <w:widowControl w:val="on"/>
        <w:pBdr/>
        <w:spacing w:before="240" w:after="240" w:line="240" w:lineRule="auto"/>
        <w:ind w:left="0" w:right="0"/>
        <w:jc w:val="left"/>
      </w:pPr>
      <w:r>
        <w:rPr>
          <w:color w:val="000000"/>
          <w:sz w:val="24"/>
          <w:szCs w:val="24"/>
        </w:rPr>
        <w:t xml:space="preserve">[Illustration:  ST. ANDREWS CHURCH, PEEBLES, A.D. 1195.]</w:t>
      </w:r>
    </w:p>
    <w:p>
      <w:pPr>
        <w:widowControl w:val="on"/>
        <w:pBdr/>
        <w:spacing w:before="240" w:after="240" w:line="240" w:lineRule="auto"/>
        <w:ind w:left="0" w:right="0"/>
        <w:jc w:val="left"/>
      </w:pPr>
      <w:r>
        <w:rPr>
          <w:color w:val="000000"/>
          <w:sz w:val="24"/>
          <w:szCs w:val="24"/>
        </w:rPr>
        <w:t xml:space="preserve">If we had visited the town in past ages, there would not have been any fair on October 10th, since the Great Fair, called the Beltane Festival, was then held on May Day; but after the finding of the relics it was made the occasion on which to celebrate the “Finding of the Cross,” pilgrims and merchants coming from all parts to join the festivities and attend the special celebrations at the Cross Church.  On the occasion of a Beltane Fair it was the custom to light a fire on the hill, round which the young people danced and feasted on cakes made of milk and eggs.  We thought Beltane was the name of a Sun-god, but it appeared that it was a Gaelic word meaning Bel, or Beal’s-fire, and probably originated from the Baal mentioned in Holy Writ.</w:t>
      </w:r>
    </w:p>
    <w:p>
      <w:pPr>
        <w:widowControl w:val="on"/>
        <w:pBdr/>
        <w:spacing w:before="240" w:after="240" w:line="240" w:lineRule="auto"/>
        <w:ind w:left="0" w:right="0"/>
        <w:jc w:val="left"/>
      </w:pPr>
      <w:r>
        <w:rPr>
          <w:color w:val="000000"/>
          <w:sz w:val="24"/>
          <w:szCs w:val="24"/>
        </w:rPr>
        <w:t xml:space="preserve">As our next great object of interest was Abbotsford, the last house inhabited by Sir Walter Scott, our course lay alongside the River Tweed.  We were fortunate in seeing the stream at Peebles, which stood at the entrance to one of the most beautiful stretches in the whole of its length of 103 miles, 41 of which lay in Peeblesshire.  The twenty miles along which we walked was magnificent river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[Illustration:  THE SEAL OF THE CROSS CHURCH.]</w:t>
      </w:r>
    </w:p>
    <w:p>
      <w:pPr>
        <w:widowControl w:val="on"/>
        <w:pBdr/>
        <w:spacing w:before="240" w:after="240" w:line="240" w:lineRule="auto"/>
        <w:ind w:left="0" w:right="0"/>
        <w:jc w:val="left"/>
      </w:pPr>
      <w:r>
        <w:rPr>
          <w:color w:val="000000"/>
          <w:sz w:val="24"/>
          <w:szCs w:val="24"/>
        </w:rPr>
        <w:t xml:space="preserve">We passed many castles and towers and other ancient fortifications along its banks, the first being at Horsburgh, where the castle looked down upon a grass field called the Chapelyards, on which formerly stood the chapel and hospice of the two saints, Leonard and Lawrence.  At this hospice pilgrims from England were lodged when on their way to Peebles to attend the feasts of the “Finding of the Cross” and the “Exaltation of the Cross,” which were celebrated at Beltane and Roodmass respectively, in the ancient church and monastery of the Holy Cross.  It was said that King James I of England on his visits to Peebles was also lodged here, and it is almost certain the Beltane Sports suggested to him his famous poem, “Peebles to the Play,” one of its lines being: </w:t>
      </w:r>
    </w:p>
    <w:p>
      <w:pPr>
        <w:widowControl w:val="on"/>
        <w:pBdr/>
        <w:spacing w:before="240" w:after="240" w:line="240" w:lineRule="auto"/>
        <w:ind w:left="0" w:right="0"/>
        <w:jc w:val="left"/>
      </w:pPr>
      <w:r>
        <w:rPr>
          <w:color w:val="000000"/>
          <w:sz w:val="24"/>
          <w:szCs w:val="24"/>
        </w:rPr>
        <w:t xml:space="preserve">  Hope Kailzie, and Cardrona, gathered out thickfold,</w:t>
      </w:r>
      <w:r>
        <w:rPr>
          <w:color w:val="000000"/>
          <w:sz w:val="24"/>
          <w:szCs w:val="24"/>
        </w:rPr>
        <w:br/>
        <w:t xml:space="preserve">  Singing “Hey ho, rumbelow, the young folks were full bold.”</w:t>
      </w:r>
    </w:p>
    <w:p>
      <w:pPr>
        <w:widowControl w:val="on"/>
        <w:pBdr/>
        <w:spacing w:before="240" w:after="240" w:line="240" w:lineRule="auto"/>
        <w:ind w:left="0" w:right="0"/>
        <w:jc w:val="left"/>
      </w:pPr>
      <w:r>
        <w:rPr>
          <w:color w:val="000000"/>
          <w:sz w:val="24"/>
          <w:szCs w:val="24"/>
        </w:rPr>
        <w:t xml:space="preserve">both of which places could be seen from Horsburgh Castle looking across the river.</w:t>
      </w:r>
    </w:p>
    <w:p>
      <w:pPr>
        <w:widowControl w:val="on"/>
        <w:pBdr/>
        <w:spacing w:before="240" w:after="240" w:line="240" w:lineRule="auto"/>
        <w:ind w:left="0" w:right="0"/>
        <w:jc w:val="left"/>
      </w:pPr>
      <w:r>
        <w:rPr>
          <w:color w:val="000000"/>
          <w:sz w:val="24"/>
          <w:szCs w:val="24"/>
        </w:rPr>
        <w:t xml:space="preserve">We saw the Tower of Cardrona, just before entering the considerable village, or town, of Innerleithen at six miles from Peebles, and although the time was so early, we met many people on their way to the fair.  Just before reaching Innerleithen we came to a sharp deep bend in the river, which we were informed was known as the “Dirt Pot” owing to its black appearance.  At the bottom of this dark depth the silver bells of Peebles were supposed to be lying.  We also saw Glennormiston House, the residence of William Chambers, who, with his brother, Robert, founded </w:t>
      </w:r>
      <w:r>
        <w:rPr>
          <w:i/>
          <w:color w:val="000000"/>
          <w:sz w:val="24"/>
          <w:szCs w:val="24"/>
        </w:rPr>
        <w:t xml:space="preserve">Chambers’s Journal</w:t>
      </w:r>
      <w:r>
        <w:rPr>
          <w:color w:val="000000"/>
          <w:sz w:val="24"/>
          <w:szCs w:val="24"/>
        </w:rPr>
        <w:t xml:space="preserve"> of wide-world fame, and authors, singly and conjointly, of many other volumes.  The two brothers were both benefactors to their native town of Peebles, and William became Lord Provost of Edinburgh, and the restorer of its ancient Cathedral of St. Giles’s.  His brother Robert died earlier in that very year in which we were walking.  We reached Innerleithen just as the factory operatives were returning from breakfast to their work at the woollen factories, and they seemed quite a respectable class of people.  Here we called at the principal inn for our own breakfast, for which we were quite ready, but we did not know then that Rabbie Burns had been to Innerleithen, where, as he wrote, he had from a jug “a dribble o’ drink,” or we should have done ourselves the honour of calling at the same place.  At Innerleithen we came to another “Bell-tree Field,” where the bell hung on the branch of a tree to summon worshippers to church, and there were also some mineral springs which became famous after the publication of Sir Walter Scott’s novel, </w:t>
      </w:r>
      <w:r>
        <w:rPr>
          <w:i/>
          <w:color w:val="000000"/>
          <w:sz w:val="24"/>
          <w:szCs w:val="24"/>
        </w:rPr>
        <w:t xml:space="preserve">St. Ronan’s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TRAQUAIR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Soon after leaving Innerleithen we could see Traquair House towering above the trees by which it was surrounded.  Traquair was said to be the oldest inhabited house in Scotland.  Sir Walter Scott knew it well, it being quite near to Ashiestiel, where he wrote “The Lay of the Last Minstrel,” “Marmion,” and “The Lady of the Lake.”  It was one of the prototypes of “Tully Veolan” in his </w:t>
      </w:r>
      <w:r>
        <w:rPr>
          <w:i/>
          <w:color w:val="000000"/>
          <w:sz w:val="24"/>
          <w:szCs w:val="24"/>
        </w:rPr>
        <w:t xml:space="preserve">Waverley</w:t>
      </w:r>
      <w:r>
        <w:rPr>
          <w:color w:val="000000"/>
          <w:sz w:val="24"/>
          <w:szCs w:val="24"/>
        </w:rPr>
        <w:t xml:space="preserve">.  There was no abode in Scotland more quaint and curious than Traquair House, for it was turreted, walled, buttressed, windowed, and loopholed, all as in the days of old.  Within were preserved many relics of the storied past and also of royalty.  Here was the bed on which Queen Mary slept in 1566; here also the oaken cradle of the infant King James VI.  The library was rich in valuable and rare books and MSS. and service books of the twelfth, thirteenth, and fourteenth centuries in beautiful penmanship upon fine vellum.  The magnificent avenue was grass-grown, the gates had not been opened for many years, while the pillars of the gateway were adorned with two huge bears standing erect and bearing the motto:  “Judge Nocht.”  Magnificent woods adorned the grounds, remains of the once-famous forest of Ettrick, said to be the old classical forest of Caledon of the days of King Arthur.</w:t>
      </w:r>
    </w:p>
    <w:p>
      <w:pPr>
        <w:widowControl w:val="on"/>
        <w:pBdr/>
        <w:spacing w:before="240" w:after="240" w:line="240" w:lineRule="auto"/>
        <w:ind w:left="0" w:right="0"/>
        <w:jc w:val="left"/>
      </w:pPr>
      <w:r>
        <w:rPr>
          <w:color w:val="000000"/>
          <w:sz w:val="24"/>
          <w:szCs w:val="24"/>
        </w:rPr>
        <w:t xml:space="preserve">Here was also Flora Hill, with its beautiful woods, where Hogg, the Ettrick Shepherd, lays the scene of his exquisite poem “Kilmeny” in the </w:t>
      </w:r>
      <w:r>
        <w:rPr>
          <w:i/>
          <w:color w:val="000000"/>
          <w:sz w:val="24"/>
          <w:szCs w:val="24"/>
        </w:rPr>
        <w:t xml:space="preserve">Queen’s Wake</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  Bonnie Kilmeny gae’d up the Glen,</w:t>
      </w:r>
      <w:r>
        <w:rPr>
          <w:color w:val="000000"/>
          <w:sz w:val="24"/>
          <w:szCs w:val="24"/>
        </w:rPr>
        <w:br/>
        <w:t xml:space="preserve">  But it wisna to meet Duneira’s 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beautiful scenery we continued alongside the Tweed, and noticed that even the rooks could not do without breakfast, for they were busy in a potato field.  We were amused to see them fly away on our approach, some of them with potatoes in their mouths, and, like other thieves, looking quite guilty.</w:t>
      </w:r>
    </w:p>
    <w:p>
      <w:pPr>
        <w:widowControl w:val="on"/>
        <w:pBdr/>
        <w:spacing w:before="240" w:after="240" w:line="240" w:lineRule="auto"/>
        <w:ind w:left="0" w:right="0"/>
        <w:jc w:val="left"/>
      </w:pPr>
      <w:r>
        <w:rPr>
          <w:color w:val="000000"/>
          <w:sz w:val="24"/>
          <w:szCs w:val="24"/>
        </w:rPr>
        <w:t xml:space="preserve">Presently we came to a solitary fisherman standing knee-deep in the river, with whom we had a short conversation.  He said he was fishing for salmon, which ascended the river from Berwick about that time of the year and returned in May.  We were rather amused at his mentioning the return journey, as from the frantic efforts he was making to catch the fish he was doing his best to prevent them from coming back again.  He told us he had been fishing there since daylight that morning, and had caught nothing.  By way of sympathy my brother told him a story of two young men who walked sixteen miles over the hills to fish in a stream.  They stayed that night at the nearest inn, and started out very early the next morning.  When they got back to the hotel at night they wrote the following verse in the visitors’ book: </w:t>
      </w:r>
    </w:p>
    <w:p>
      <w:pPr>
        <w:widowControl w:val="on"/>
        <w:pBdr/>
        <w:spacing w:before="240" w:after="240" w:line="240" w:lineRule="auto"/>
        <w:ind w:left="0" w:right="0"/>
        <w:jc w:val="left"/>
      </w:pPr>
      <w:r>
        <w:rPr>
          <w:color w:val="000000"/>
          <w:sz w:val="24"/>
          <w:szCs w:val="24"/>
        </w:rPr>
        <w:t xml:space="preserve">  Hickory dickory dock! </w:t>
      </w:r>
      <w:r>
        <w:rPr>
          <w:color w:val="000000"/>
          <w:sz w:val="24"/>
          <w:szCs w:val="24"/>
        </w:rPr>
        <w:br/>
        <w:t xml:space="preserve">  We began at six o’clock,</w:t>
      </w:r>
      <w:r>
        <w:rPr>
          <w:color w:val="000000"/>
          <w:sz w:val="24"/>
          <w:szCs w:val="24"/>
        </w:rPr>
        <w:br/>
        <w:t xml:space="preserve">  We fished till night without a bite. </w:t>
      </w:r>
      <w:r>
        <w:rPr>
          <w:color w:val="000000"/>
          <w:sz w:val="24"/>
          <w:szCs w:val="24"/>
        </w:rPr>
        <w:br/>
        <w:t xml:space="preserve">  Hickory dickory dock!</w:t>
      </w:r>
    </w:p>
    <w:p>
      <w:pPr>
        <w:widowControl w:val="on"/>
        <w:pBdr/>
        <w:spacing w:before="240" w:after="240" w:line="240" w:lineRule="auto"/>
        <w:ind w:left="0" w:right="0"/>
        <w:jc w:val="left"/>
      </w:pPr>
      <w:r>
        <w:rPr>
          <w:color w:val="000000"/>
          <w:sz w:val="24"/>
          <w:szCs w:val="24"/>
        </w:rPr>
        <w:t xml:space="preserve">This was a description, he said, of real fishermen’s luck, but whether the absence of the “bite” referred to the fishermen or to the fish was not quite clear.  It had been known to apply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Proceeding further we met a gentleman walking along the road, of whom we made inquiries about the country we were passing through.  He told us that the castle we could see across the river was named “Muckle Mouthed Meg.”  A certain man in ancient times, having offended against the laws, was given a choice for a sentence by the King of Scotland—–­either he must marry Muckle Mouthed Meg, a woman with a very large mouth, or suffer death.  He chose the first, and the pair lived together in the old castle for some years.  We told him we were walking from John o’ Groat’s to Land’s End, but when he said he had passed John o’ Groat’s in the train, we had considerable doubts as to the accuracy of his statements, for there was no railway at all in the County of Caithness in which John o’ Groat’s was situated.  We therefore made further inquiries about the old castle, and were informed that the proper name of it was Elibank Castle, and that it once belonged to Sir Gideon Murray, who one night caught young Willie Scott of Oakwood Tower trying to “lift the kye.”  The lowing of the cattle roused him up, and with his retainers he drove off the marauders, while his lady watched the fight from the battlement of the Tower.  Willie, or, to be more correct, Sir William Scott, Junr., was caught and put in the dungeon.  Sir Gideon Murray decided to hang him, but his lady interposed:  “Would ye hang the winsome Laird o’ Harden,” she said, “when ye hae three ill-favoured daughters to marry?” Sir Willie was one of the handsomest men of his time, and when the men brought the rope to hang him he was given the option of marrying Muckle Mou’d Meg or of being hanged with a “hempen halter.”  It was said that when he first saw Meg he said he preferred to be hanged, but he found she improved on closer acquaintance, and so in three days’ time a clergyman said, “Wilt thou take this woman here present to be thy lawful wife?” knowing full well what the answer must be.  Short of other materials, the marriage contract was written with a goose quill on the parchment head of a drum.  Sir William found that Meg made him a very good wife in spite of her wide mouth, and they lived happily together, the moral being, we supposed, that it is not always the prettiest girl that makes the best wife.</w:t>
      </w:r>
    </w:p>
    <w:p>
      <w:pPr>
        <w:widowControl w:val="on"/>
        <w:pBdr/>
        <w:spacing w:before="240" w:after="240" w:line="240" w:lineRule="auto"/>
        <w:ind w:left="0" w:right="0"/>
        <w:jc w:val="left"/>
      </w:pPr>
      <w:r>
        <w:rPr>
          <w:color w:val="000000"/>
          <w:sz w:val="24"/>
          <w:szCs w:val="24"/>
        </w:rPr>
        <w:t xml:space="preserve">Shortly afterwards we left the River Tweed for a time while we walked across the hills to Galashiels, and on our way to that town we came to a railway station near which were some large vineries.  A carriage was standing at the entrance to the gardens, where two gentlemen were buying some fine bunches of grapes which we could easily have disposed of, for we were getting rather hungry, but as they did not give us the chance, we walked on.  Galashiels was formerly only a village, the “shiels” meaning shelters for sheep, but it had risen to importance owing to its woollen factories.  It was now a burgh, boasting a coat-of-arms on which was represented a plum-tree with a fox on either side, and the motto, “Sour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plums of Galashiels.”  The origin of this was an incident that occurred in 1337, in the time of Edward III, when some Englishmen who were retreating stopped here to eat some wild plums.  While they were so engaged they were attacked by a party of Scots with swords, who killed every one of them, throwing their bodies into a trench afterwards known as the “Englishman’s Syke.”  We passed a road leading off to the left to Stow, where King Arthur and the Knights of the Round Table were said to have defeated the Heathens.  We left Galashiels by the Melrose Road, and, after walking about a mile and a half, we turned aside to cross the River Tweed, not by a ferry, as that was against our rule, but by a railway bridge.  No doubt this was against the railway company’s by-laws and regulations, but it served our purpose, and we soon reached Abbotsford, that fine mansion, once the residence of the great Sir Walter Scott, the king of novelists, on the building of which he had spent a great amount of money, and the place of his death September 21st, 1832.</w:t>
      </w:r>
    </w:p>
    <w:p>
      <w:pPr>
        <w:widowControl w:val="on"/>
        <w:pBdr/>
        <w:spacing w:before="240" w:after="240" w:line="240" w:lineRule="auto"/>
        <w:ind w:left="0" w:right="0"/>
        <w:jc w:val="left"/>
      </w:pPr>
      <w:r>
        <w:rPr>
          <w:color w:val="000000"/>
          <w:sz w:val="24"/>
          <w:szCs w:val="24"/>
        </w:rPr>
        <w:t xml:space="preserve">[Illustration:  ABBOTSFORD FROM THE RIVER.]</w:t>
      </w:r>
    </w:p>
    <w:p>
      <w:pPr>
        <w:widowControl w:val="on"/>
        <w:pBdr/>
        <w:spacing w:before="240" w:after="240" w:line="240" w:lineRule="auto"/>
        <w:ind w:left="0" w:right="0"/>
        <w:jc w:val="left"/>
      </w:pPr>
      <w:r>
        <w:rPr>
          <w:color w:val="000000"/>
          <w:sz w:val="24"/>
          <w:szCs w:val="24"/>
        </w:rPr>
        <w:t xml:space="preserve">Abbotsford, including the gardens, park, walks and woods, was all his own creation, and was so named by him because the River Tweed was crossed at that point by the monks on their way to and from Melrose Abbey in the olden times.</w:t>
      </w:r>
    </w:p>
    <w:p>
      <w:pPr>
        <w:widowControl w:val="on"/>
        <w:pBdr/>
        <w:spacing w:before="240" w:after="240" w:line="240" w:lineRule="auto"/>
        <w:ind w:left="0" w:right="0"/>
        <w:jc w:val="left"/>
      </w:pPr>
      <w:r>
        <w:rPr>
          <w:color w:val="000000"/>
          <w:sz w:val="24"/>
          <w:szCs w:val="24"/>
        </w:rPr>
        <w:t xml:space="preserve">[Illustration:  SIR WALTER SCOTT.]</w:t>
      </w:r>
    </w:p>
    <w:p>
      <w:pPr>
        <w:widowControl w:val="on"/>
        <w:pBdr/>
        <w:spacing w:before="240" w:after="240" w:line="240" w:lineRule="auto"/>
        <w:ind w:left="0" w:right="0"/>
        <w:jc w:val="left"/>
      </w:pPr>
      <w:r>
        <w:rPr>
          <w:color w:val="000000"/>
          <w:sz w:val="24"/>
          <w:szCs w:val="24"/>
        </w:rPr>
        <w:t xml:space="preserve">We found the house in splendid condition and the garden just as Sir Walter had left it.  We were shown through the hall, study, library, and drawing-room, and even his last suit of clothes, with his white beaver hat, was carefully preserved under a glass case.  We saw much armour, the largest suit belonging formerly to Sir John Cheney, the biggest man who fought at the battle of Bosworth Field.  The collection of arms gathered out of all ages and countries was said to be the finest in the world, including Rob Roy Macgregor’s gun, sword, and dirk, the Marquis of Montrose’s sword, and the rifle of Andreas Hofer the Tyrolese patriot.</w:t>
      </w:r>
    </w:p>
    <w:p>
      <w:pPr>
        <w:widowControl w:val="on"/>
        <w:pBdr/>
        <w:spacing w:before="240" w:after="240" w:line="240" w:lineRule="auto"/>
        <w:ind w:left="0" w:right="0"/>
        <w:jc w:val="left"/>
      </w:pPr>
      <w:r>
        <w:rPr>
          <w:color w:val="000000"/>
          <w:sz w:val="24"/>
          <w:szCs w:val="24"/>
        </w:rPr>
        <w:t xml:space="preserve">Amongst these great curios was the small pocket-knife used by Sir Walter when he was a boy.  We were shown the presents given to him from all parts of the kingdom, and from abroad, including an ebony suite of furniture presented to him by King George IV.  There were many portraits and busts of himself, and his wife and children, including a marble bust of himself by Chantrey, the great sculptor, carved in the year 1820.  The other portraits included one of Queen Elizabeth, another of Rob Roy; a painting of Queen Mary’s head, after it had been cut off at Fotheringay, and a print of Stothard’s </w:t>
      </w:r>
      <w:r>
        <w:rPr>
          <w:i/>
          <w:color w:val="000000"/>
          <w:sz w:val="24"/>
          <w:szCs w:val="24"/>
        </w:rPr>
        <w:t xml:space="preserve">Canterbury Pilgrims</w:t>
      </w:r>
      <w:r>
        <w:rPr>
          <w:color w:val="000000"/>
          <w:sz w:val="24"/>
          <w:szCs w:val="24"/>
        </w:rPr>
        <w:t xml:space="preserve">.  We also saw an iron box in which Queen Mary kept her money for the poor, and near this was her crucifix.  In fact, the place reminded us of some great museum, for there were numberless relics of antiquity stored in every nook and corner, and in the most unlikely places.  We were sorry we had not time to stay and take a longer survey, for the mansion and its surroundings form one of the great sights of Scotland, whose people revere the memory of the great man who lived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[Illustration:  SIR WALTER SCOTT’S STUDY.]</w:t>
      </w:r>
    </w:p>
    <w:p>
      <w:pPr>
        <w:widowControl w:val="on"/>
        <w:pBdr/>
        <w:spacing w:before="240" w:after="240" w:line="240" w:lineRule="auto"/>
        <w:ind w:left="0" w:right="0"/>
        <w:jc w:val="left"/>
      </w:pPr>
      <w:r>
        <w:rPr>
          <w:color w:val="000000"/>
          <w:sz w:val="24"/>
          <w:szCs w:val="24"/>
        </w:rPr>
        <w:t xml:space="preserve">The declining days of Sir Walter were not without sickness and sorrow, for he had spent all the money obtained by the sale of his books on this palatial mansion.  After a long illness, and as a last resource, he was taken to Italy; but while there he had another apoplectic attack, and was brought home again, only just in time to die.  He expressed a wish that Lockhart, his son-in-law, should read to him, and when asked from what book, he answered, “Need you ask?  There is but one.”  He chose the fourteenth chapter of St. John’s Gospel, and when it was ended, he said, “Well, this is a great comfort:  I have followed you distinctly, and I feel as if I were yet to be myself again.”  In an interval of consciousness he said, “Lockhart!  I may have but a minute to speak to you, my dear; be a good man, be virtuous, be religious, be a good man.  Nothing else will give you any comfort when you come to lie here.”</w:t>
      </w:r>
    </w:p>
    <w:p>
      <w:pPr>
        <w:widowControl w:val="on"/>
        <w:pBdr/>
        <w:spacing w:before="240" w:after="240" w:line="240" w:lineRule="auto"/>
        <w:ind w:left="0" w:right="0"/>
        <w:jc w:val="left"/>
      </w:pPr>
      <w:r>
        <w:rPr>
          <w:color w:val="000000"/>
          <w:sz w:val="24"/>
          <w:szCs w:val="24"/>
        </w:rPr>
        <w:t xml:space="preserve">A friend who was present at the death of Sir Walter wrote:  “It was a beautiful day—­so warm that every window was wide open, and so perfectly still that the sound of all others most delicious to his ear, the gentle ripple of the Tweed over its pebbles, was distinctly audible—­as we kneeled around his bed, and his eldest son kissed and closed his eyes.”  We could imagine the wish that would echo in more than one mind as Sir Walter’s soul departed, perhaps through one of the open windows, “Let me die the death of the righteous, and let my last end be like his.”</w:t>
      </w:r>
    </w:p>
    <w:p>
      <w:pPr>
        <w:widowControl w:val="on"/>
        <w:pBdr/>
        <w:spacing w:before="240" w:after="240" w:line="240" w:lineRule="auto"/>
        <w:ind w:left="0" w:right="0"/>
        <w:jc w:val="left"/>
      </w:pPr>
      <w:r>
        <w:rPr>
          <w:color w:val="000000"/>
          <w:sz w:val="24"/>
          <w:szCs w:val="24"/>
        </w:rPr>
        <w:t xml:space="preserve">  So coldly sweet, so deadly fair,</w:t>
      </w:r>
      <w:r>
        <w:rPr>
          <w:color w:val="000000"/>
          <w:sz w:val="24"/>
          <w:szCs w:val="24"/>
        </w:rPr>
        <w:br/>
        <w:t xml:space="preserve">  We start, for soul is wanting there;</w:t>
      </w:r>
      <w:r>
        <w:rPr>
          <w:color w:val="000000"/>
          <w:sz w:val="24"/>
          <w:szCs w:val="24"/>
        </w:rPr>
        <w:br/>
        <w:t xml:space="preserve">  It is the loneliness in death</w:t>
      </w:r>
      <w:r>
        <w:rPr>
          <w:color w:val="000000"/>
          <w:sz w:val="24"/>
          <w:szCs w:val="24"/>
        </w:rPr>
        <w:br/>
        <w:t xml:space="preserve">  That parts not quite with parting breath,</w:t>
      </w:r>
      <w:r>
        <w:rPr>
          <w:color w:val="000000"/>
          <w:sz w:val="24"/>
          <w:szCs w:val="24"/>
        </w:rPr>
        <w:br/>
        <w:t xml:space="preserve">  But beauty with that fearful bloom,</w:t>
      </w:r>
      <w:r>
        <w:rPr>
          <w:color w:val="000000"/>
          <w:sz w:val="24"/>
          <w:szCs w:val="24"/>
        </w:rPr>
        <w:br/>
        <w:t xml:space="preserve">  The hue which haunts it to the tomb,</w:t>
      </w:r>
      <w:r>
        <w:rPr>
          <w:color w:val="000000"/>
          <w:sz w:val="24"/>
          <w:szCs w:val="24"/>
        </w:rPr>
        <w:br/>
        <w:t xml:space="preserve">  Expression’s last receding ray;</w:t>
      </w:r>
      <w:r>
        <w:rPr>
          <w:color w:val="000000"/>
          <w:sz w:val="24"/>
          <w:szCs w:val="24"/>
        </w:rPr>
        <w:br/>
        <w:t xml:space="preserve">  A gilded halo hov’ring round decay.</w:t>
      </w:r>
    </w:p>
    <w:p>
      <w:pPr>
        <w:widowControl w:val="on"/>
        <w:pBdr/>
        <w:spacing w:before="240" w:after="240" w:line="240" w:lineRule="auto"/>
        <w:ind w:left="0" w:right="0"/>
        <w:jc w:val="left"/>
      </w:pPr>
      <w:r>
        <w:rPr>
          <w:color w:val="000000"/>
          <w:sz w:val="24"/>
          <w:szCs w:val="24"/>
        </w:rPr>
        <w:t xml:space="preserve">[Illustration:  ABBOTSFORD.]</w:t>
      </w:r>
    </w:p>
    <w:p>
      <w:pPr>
        <w:widowControl w:val="on"/>
        <w:pBdr/>
        <w:spacing w:before="240" w:after="240" w:line="240" w:lineRule="auto"/>
        <w:ind w:left="0" w:right="0"/>
        <w:jc w:val="left"/>
      </w:pPr>
      <w:r>
        <w:rPr>
          <w:color w:val="000000"/>
          <w:sz w:val="24"/>
          <w:szCs w:val="24"/>
        </w:rPr>
        <w:t xml:space="preserve">We passed slowly through the garden and grounds, and when we reached the road along which Sir Walter Scott had so often walked, we hurried on to see the old abbey of Melrose, which was founded by King David I. On our way we passed a large hydropathic establishment and an asylum not quite completed, and on reaching Melrose we called at one of the inns for tea, where we read a description by Sir Walter of his “flitting” from Ashiestiel, his former residence, to his grand house at Abbotsford.  The flitting took place at Whitsuntide in 1812, so, as he died in 1832, he must have lived at Abbotsford about twenty years.  He was a great collector of curios, and wrote a letter describing the comical scene which took place on that occasion.  “The neighbours,” he wrote, “have been very much delighted with the procession of furniture, in which old swords, bows, targets, and lances made a very conspicuous show.  A family of turkeys was accommodated within the helmet of some </w:t>
      </w:r>
      <w:r>
        <w:rPr>
          <w:i/>
          <w:color w:val="000000"/>
          <w:sz w:val="24"/>
          <w:szCs w:val="24"/>
        </w:rPr>
        <w:t xml:space="preserve">preux chevalier</w:t>
      </w:r>
      <w:r>
        <w:rPr>
          <w:color w:val="000000"/>
          <w:sz w:val="24"/>
          <w:szCs w:val="24"/>
        </w:rPr>
        <w:t xml:space="preserve"> of ancient Border fame, and the very cows, for aught I know, were bearing banners and muskets.  I assure you that this caravan, attended by a dozen ragged, rosy, peasant children carrying fishing-rods and spears, and leading ponies, greyhounds, and spaniels, would, as it crossed the Tweed, have furnished no bad subject for the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[Illustration:  THE CHANCEL, MELROSE ABBEY.]</w:t>
      </w:r>
    </w:p>
    <w:p>
      <w:pPr>
        <w:widowControl w:val="on"/>
        <w:pBdr/>
        <w:spacing w:before="240" w:after="240" w:line="240" w:lineRule="auto"/>
        <w:ind w:left="0" w:right="0"/>
        <w:jc w:val="left"/>
      </w:pPr>
      <w:r>
        <w:rPr>
          <w:color w:val="000000"/>
          <w:sz w:val="24"/>
          <w:szCs w:val="24"/>
        </w:rPr>
        <w:t xml:space="preserve">Melrose Abbey was said to afford the finest specimen of Gothic architecture and Gothic sculpture of which Scotland could boast, and the stone of which it had been built, though it had resisted the weather for many ages, retained perfect sharpness, so that even the most minute ornaments seemed as entire as when they had been newly wrought.  In some of the cloisters there were representations of flowers, leaves, and vegetables carved in stone with “accuracy and precision so delicate that it almost made visitors distrust their senses when they considered the difficulty of subjecting so hard a substance to such intricate and exquisite modulation.”  This superb convent was dedicated to St. Mary, and the monks were of the Cistercian Order, of whom the poet wrote: </w:t>
      </w:r>
    </w:p>
    <w:p>
      <w:pPr>
        <w:widowControl w:val="on"/>
        <w:pBdr/>
        <w:spacing w:before="240" w:after="240" w:line="240" w:lineRule="auto"/>
        <w:ind w:left="0" w:right="0"/>
        <w:jc w:val="left"/>
      </w:pPr>
      <w:r>
        <w:rPr>
          <w:color w:val="000000"/>
          <w:sz w:val="24"/>
          <w:szCs w:val="24"/>
        </w:rPr>
        <w:t xml:space="preserve">  Oh, the monks of Melrose made gude kail (broth)</w:t>
      </w:r>
      <w:r>
        <w:rPr>
          <w:color w:val="000000"/>
          <w:sz w:val="24"/>
          <w:szCs w:val="24"/>
        </w:rPr>
        <w:br/>
        <w:t xml:space="preserve">    On Fridays when they fasted;</w:t>
      </w:r>
      <w:r>
        <w:rPr>
          <w:color w:val="000000"/>
          <w:sz w:val="24"/>
          <w:szCs w:val="24"/>
        </w:rPr>
        <w:br/>
        <w:t xml:space="preserve">  Nor wanted they gude beef and ale,</w:t>
      </w:r>
      <w:r>
        <w:rPr>
          <w:color w:val="000000"/>
          <w:sz w:val="24"/>
          <w:szCs w:val="24"/>
        </w:rPr>
        <w:br/>
        <w:t xml:space="preserve">    So lang’s their neighbours’ lasted.</w:t>
      </w:r>
    </w:p>
    <w:p>
      <w:pPr>
        <w:widowControl w:val="on"/>
        <w:pBdr/>
        <w:spacing w:before="240" w:after="240" w:line="240" w:lineRule="auto"/>
        <w:ind w:left="0" w:right="0"/>
        <w:jc w:val="left"/>
      </w:pPr>
      <w:r>
        <w:rPr>
          <w:color w:val="000000"/>
          <w:sz w:val="24"/>
          <w:szCs w:val="24"/>
        </w:rPr>
        <w:t xml:space="preserve">There were one hundred monks at Melrose in the year 1542, and it was supposed that in earlier times much of the carving had been done by monks under strong religious influences.  The rose predominated amongst the carved flowers, as it was the abbot’s favourite flower, emblematic of the locality from which the abbey took its name.  The curly green, or kale, which grew in nearly every garden in Scotland, was a very difficult plant to sculpture, but was so delicately executed here as to resemble exactly the natural leaf; and there was a curious gargoyle representing a pig playing on the bagpipes, so this instrument must have been of far more ancient origin than we had supposed when we noticed its absence from the instruments recorded as having been played when Mary Queen of Scots was serenaded in Edinburgh on her arrival in Scotland.</w:t>
      </w:r>
    </w:p>
    <w:p>
      <w:pPr>
        <w:widowControl w:val="on"/>
        <w:pBdr/>
        <w:spacing w:before="240" w:after="240" w:line="240" w:lineRule="auto"/>
        <w:ind w:left="0" w:right="0"/>
        <w:jc w:val="left"/>
      </w:pPr>
      <w:r>
        <w:rPr>
          <w:color w:val="000000"/>
          <w:sz w:val="24"/>
          <w:szCs w:val="24"/>
        </w:rPr>
        <w:t xml:space="preserve">[Illustration:  ENTRANCE TO MELROSE ABBEY.]</w:t>
      </w:r>
    </w:p>
    <w:p>
      <w:pPr>
        <w:widowControl w:val="on"/>
        <w:pBdr/>
        <w:spacing w:before="240" w:after="240" w:line="240" w:lineRule="auto"/>
        <w:ind w:left="0" w:right="0"/>
        <w:jc w:val="left"/>
      </w:pPr>
      <w:r>
        <w:rPr>
          <w:color w:val="000000"/>
          <w:sz w:val="24"/>
          <w:szCs w:val="24"/>
        </w:rPr>
        <w:t xml:space="preserve">Under the high altar were buried the remains of Alexander II, the dust of Douglas the hero of Otterburn, and others of his illustrious and heroic race, as well as the remains of Sir Michael Scott.  Here too was buried the heart of King Robert the Bruce.  It appeared that Bruce told his son that he wished to have his heart buried at Melrose; but when he was ready to die and his friends were assembled round his bedside, he confessed to them that in his passion he had killed Comyn with his own hand, before the altar, and had intended, had he lived, to make war on the Saracens, who held the Holy Land, for the evil deeds he had done.  He requested his dearest friend, Lord James Douglas, to carry his heart to Jerusalem and bury it there.  Douglas wept bitterly, but as soon as the king was dead he had his heart taken from his body, embalmed, and enclosed in a silver case which he had made for it, and wore it suspended from his neck by a string of silk and gold.  With some of the bravest men in Scotland he set out for Jerusalem, but, landing in Spain, they were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take part in a battle there against the Saracens.  Douglas, seeing one of his friends being hard pressed by the enemy, went to his assistance and became surrounded by the Moors himself.  Seeing no chance of escape, he took from his neck the heart of Bruce, and speaking to it as he would have done to Bruce if alive, said, “Pass first in the fight as thou wert wont to do, and Douglas will follow thee or die.”  With these words he threw the king’s heart among the enemy, and rushing forward to the place where it fell, was there slain, and his body was found lying on the silver case.  Most of the Scots were slain in this battle with the Moors, and they that remained alive returned to Scotland, the charge of Bruce’s heart being entrusted to Sir Simon Lockhard of Lee, who afterwards for his device bore on his shield a man’s heart with a padlock upon it, in memory of Bruce’s heart which was padlocked in the silver case.  For this reason, also, Sir Simon’s name was changed from Lockhard to Lockheart, and Bruce’s heart was buried in accordance with his original desire at Melrose.</w:t>
      </w:r>
    </w:p>
    <w:p>
      <w:pPr>
        <w:widowControl w:val="on"/>
        <w:pBdr/>
        <w:spacing w:before="240" w:after="240" w:line="240" w:lineRule="auto"/>
        <w:ind w:left="0" w:right="0"/>
        <w:jc w:val="left"/>
      </w:pPr>
      <w:r>
        <w:rPr>
          <w:color w:val="000000"/>
          <w:sz w:val="24"/>
          <w:szCs w:val="24"/>
        </w:rPr>
        <w:t xml:space="preserve">Sir Michael Scott of Balwearie, who also lies buried in the abbey, flourished in the thirteenth century.  His great learning, chiefly acquired in foreign countries, together with an identity in name, had given rise to a certain confusion, among the earlier historians, between him and Michael Scott the “wondrous wizard and magician” referred to by Dante in Canto xxmo of the “Inferno.”  Michael Scott studied such abstruse subjects as judicial astrology, alchemy, physiognomy, and chiromancy, and his commentary on Aristotle was considered to be of such a high order that it was printed in Venice in 1496.  Sir Walter Scott referred to Michael Scott: </w:t>
      </w:r>
    </w:p>
    <w:p>
      <w:pPr>
        <w:widowControl w:val="on"/>
        <w:pBdr/>
        <w:spacing w:before="240" w:after="240" w:line="240" w:lineRule="auto"/>
        <w:ind w:left="0" w:right="0"/>
        <w:jc w:val="left"/>
      </w:pPr>
      <w:r>
        <w:rPr>
          <w:color w:val="000000"/>
          <w:sz w:val="24"/>
          <w:szCs w:val="24"/>
        </w:rPr>
        <w:t xml:space="preserve">  The wondrous Michael Scott</w:t>
      </w:r>
      <w:r>
        <w:rPr>
          <w:color w:val="000000"/>
          <w:sz w:val="24"/>
          <w:szCs w:val="24"/>
        </w:rPr>
        <w:br/>
        <w:t xml:space="preserve">  A wizard, of such dreaded fame,</w:t>
      </w:r>
      <w:r>
        <w:rPr>
          <w:color w:val="000000"/>
          <w:sz w:val="24"/>
          <w:szCs w:val="24"/>
        </w:rPr>
        <w:br/>
        <w:t xml:space="preserve">  That when in Salamanca’s Cave</w:t>
      </w:r>
      <w:r>
        <w:rPr>
          <w:color w:val="000000"/>
          <w:sz w:val="24"/>
          <w:szCs w:val="24"/>
        </w:rPr>
        <w:br/>
        <w:t xml:space="preserve">  Him listed his magic wand to wave</w:t>
      </w:r>
      <w:r>
        <w:rPr>
          <w:color w:val="000000"/>
          <w:sz w:val="24"/>
          <w:szCs w:val="24"/>
        </w:rPr>
        <w:br/>
        <w:t xml:space="preserve">  The bells would ring in Notre Dame,</w:t>
      </w:r>
    </w:p>
    <w:p>
      <w:pPr>
        <w:widowControl w:val="on"/>
        <w:pBdr/>
        <w:spacing w:before="240" w:after="240" w:line="240" w:lineRule="auto"/>
        <w:ind w:left="0" w:right="0"/>
        <w:jc w:val="left"/>
      </w:pPr>
      <w:r>
        <w:rPr>
          <w:color w:val="000000"/>
          <w:sz w:val="24"/>
          <w:szCs w:val="24"/>
        </w:rPr>
        <w:t xml:space="preserve">and he explained the origin of this by relating the story that Michael on one occasion when in Spain was sent as an Ambassador to the King of France to obtain some concessions, but instead of going in great state, as usual on those occasions, he evoked the services of a demon in the shape of a huge black horse, forcing it to fly through the air to Paris.  The king was rather offended at his coming in such an unceremonious manner, and was about to give him a contemptuous refusal when Scott asked him to defer his decision until his horse had stamped its foot three times.  The first stamp shook every church in Paris, causing all the bells to ring; the second threw down three of the towers of the palace; and when the infernal steed had lifted up his hoof for the third time, the king stopped him by promising Michael the most ample concessions.</w:t>
      </w:r>
    </w:p>
    <w:p>
      <w:pPr>
        <w:widowControl w:val="on"/>
        <w:pBdr/>
        <w:spacing w:before="240" w:after="240" w:line="240" w:lineRule="auto"/>
        <w:ind w:left="0" w:right="0"/>
        <w:jc w:val="left"/>
      </w:pPr>
      <w:r>
        <w:rPr>
          <w:color w:val="000000"/>
          <w:sz w:val="24"/>
          <w:szCs w:val="24"/>
        </w:rPr>
        <w:t xml:space="preserve">A modern writer, commenting upon this story, says, “There is something uncanny about the Celts which makes them love a Trinity of ideas, and the old stories of the Welsh collected in the twelfth and thirteenth centuries include a story very similar about Kilhwch, cousin to Arthur, who threatens if he cannot have what he wants that he will set up three shouts than which none were ever heard more deadly and which will be heard from Pengwaed in Cornwall to Dinsol in the North and Ergair Oerful in Ireland.  The Triads show the method best and furnish many examples, quoting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Three things are best when hung—­salt fish, a wet hat, and an Englishman.</w:t>
      </w:r>
    </w:p>
    <w:p>
      <w:pPr>
        <w:widowControl w:val="on"/>
        <w:pBdr/>
        <w:spacing w:before="240" w:after="240" w:line="240" w:lineRule="auto"/>
        <w:ind w:left="0" w:right="0"/>
        <w:jc w:val="left"/>
      </w:pPr>
      <w:r>
        <w:rPr>
          <w:color w:val="000000"/>
          <w:sz w:val="24"/>
          <w:szCs w:val="24"/>
        </w:rPr>
        <w:t xml:space="preserve">Three things are difficult to get—­gold from the miser, love from the devil, and courtesy from the Englishman.</w:t>
      </w:r>
    </w:p>
    <w:p>
      <w:pPr>
        <w:widowControl w:val="on"/>
        <w:pBdr/>
        <w:spacing w:before="240" w:after="240" w:line="240" w:lineRule="auto"/>
        <w:ind w:left="0" w:right="0"/>
        <w:jc w:val="left"/>
      </w:pPr>
      <w:r>
        <w:rPr>
          <w:color w:val="000000"/>
          <w:sz w:val="24"/>
          <w:szCs w:val="24"/>
        </w:rPr>
        <w:t xml:space="preserve">The three hardest things—­a granite block, a miser’s barley loaf, and an Englishman’s heart.  But perhaps the best known is one translated long ago from the Welsh: </w:t>
      </w:r>
    </w:p>
    <w:p>
      <w:pPr>
        <w:widowControl w:val="on"/>
        <w:pBdr/>
        <w:spacing w:before="240" w:after="240" w:line="240" w:lineRule="auto"/>
        <w:ind w:left="0" w:right="0"/>
        <w:jc w:val="left"/>
      </w:pPr>
      <w:r>
        <w:rPr>
          <w:color w:val="000000"/>
          <w:sz w:val="24"/>
          <w:szCs w:val="24"/>
        </w:rPr>
        <w:t xml:space="preserve">  A woman, a dog, and a walnut tree,</w:t>
      </w:r>
      <w:r>
        <w:rPr>
          <w:color w:val="000000"/>
          <w:sz w:val="24"/>
          <w:szCs w:val="24"/>
        </w:rPr>
        <w:br/>
        <w:t xml:space="preserve">  The more they are beaten, the better they be.</w:t>
      </w:r>
    </w:p>
    <w:p>
      <w:pPr>
        <w:widowControl w:val="on"/>
        <w:pBdr/>
        <w:spacing w:before="240" w:after="240" w:line="240" w:lineRule="auto"/>
        <w:ind w:left="0" w:right="0"/>
        <w:jc w:val="left"/>
      </w:pPr>
      <w:r>
        <w:rPr>
          <w:color w:val="000000"/>
          <w:sz w:val="24"/>
          <w:szCs w:val="24"/>
        </w:rPr>
        <w:t xml:space="preserve">But to return to Michael Scott.  Another strange story about Michael was his adventure with the witch of Falschope.  To avenge himself upon her for striking him suddenly with his own wand whereby he was transformed for a time and assumed the appearance of a hare, Michael sent his man with two greyhounds to the house where the witch lived, to ask the old lady to give him a bit of bread for the greyhounds; if she refused he was to place a piece of paper, which he handed to him, over the top of the house door.  The witch gave the man a curt refusal, and so he fastened the paper, on which were some words, including, “Michael Scott’s man sought meat and gat nane,” as directed.  This acted as a spell, and the old witch, who was making cakes for the reapers then at work in the corn, now began to dance round the fire (which, as usual in those days, was burning in the middle of the room) and to sing the words: </w:t>
      </w:r>
    </w:p>
    <w:p>
      <w:pPr>
        <w:widowControl w:val="on"/>
        <w:pBdr/>
        <w:spacing w:before="240" w:after="240" w:line="240" w:lineRule="auto"/>
        <w:ind w:left="0" w:right="0"/>
        <w:jc w:val="left"/>
      </w:pPr>
      <w:r>
        <w:rPr>
          <w:color w:val="000000"/>
          <w:sz w:val="24"/>
          <w:szCs w:val="24"/>
        </w:rPr>
        <w:t xml:space="preserve">  “Maister Michael Scott’s man</w:t>
      </w:r>
      <w:r>
        <w:rPr>
          <w:color w:val="000000"/>
          <w:sz w:val="24"/>
          <w:szCs w:val="24"/>
        </w:rPr>
        <w:br/>
        <w:t xml:space="preserve">  Sought meat and gat nane.”</w:t>
      </w:r>
    </w:p>
    <w:p>
      <w:pPr>
        <w:widowControl w:val="on"/>
        <w:pBdr/>
        <w:spacing w:before="240" w:after="240" w:line="240" w:lineRule="auto"/>
        <w:ind w:left="0" w:right="0"/>
        <w:jc w:val="left"/>
      </w:pPr>
      <w:r>
        <w:rPr>
          <w:color w:val="000000"/>
          <w:sz w:val="24"/>
          <w:szCs w:val="24"/>
        </w:rPr>
        <w:t xml:space="preserve">and she had to continue thus until the spell was broken.  Meantime, her husband and the reapers who were with him were wondering why the cakes had not reached them, so the old man sent one of the reapers to inquire the reason.  As soon as he went through the door he was caught by the spell and so had to perform the same antics as his mistress.  As he did not return, the husband sent man after man until he was alone, and then went himself.  But, knowing all about the quarrel between Michael and his wife, and having seen the wizard on the hill, he was rather more cautious than his men, so, instead of going through the door, he looked through the window.  There he saw the reapers dragging his wife, who had become quite exhausted, sometimes round, and sometimes through the fire, singing the chorus as they did so.  He at once saddled his horse and rode as fast as he could to find Michael, who good-naturedly granted his request, and directed him to enter his house backwards, removing the paper from above the door with his left hand as he went in.  The old man lost no time in returning home, where he found them all still dancing furiously and singing the same rhyme; but immediately he entered, the supernatural performance ended, very much, we imagine, to the relief of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Michael Scott was at one time, it was said, much embarrassed by a spirit for whom he had to find constant employment, and amongst other work he commanded him to build a dam or other weir across the River Tweed at Kelso.  He completed that in a single night.  Michael next ordered him to divide the summit of the Eildon Hill in three parts; but as this stupendous work was also completed in one night, he was at his wits’ end what work to find him to do next.  At last he bethought himself of a job that would find him constant employment.  He sent him to the seashore and employed him at the hopeless and endless task of making ropes of sand there, which as fast as he made them were washed away by the tides.  The three peaks of Eildon Hill, of nearly equal height, are still to be seen.  Magnificent views are to be obtained from their tops, which Sir Walter Scott often frequented and of which he wrote, “I can stand on the Eildon and point out forty-three places famous in war and in verse.”</w:t>
      </w:r>
    </w:p>
    <w:p>
      <w:pPr>
        <w:widowControl w:val="on"/>
        <w:pBdr/>
        <w:spacing w:before="240" w:after="240" w:line="240" w:lineRule="auto"/>
        <w:ind w:left="0" w:right="0"/>
        <w:jc w:val="left"/>
      </w:pPr>
      <w:r>
        <w:rPr>
          <w:color w:val="000000"/>
          <w:sz w:val="24"/>
          <w:szCs w:val="24"/>
        </w:rPr>
        <w:t xml:space="preserve">Another legend connected with these hills was that in the “Eildon caverns vast” a cave existed where the British King Arthur and his famous Knights of the Round Table lie asleep waiting the blast of the bugle which will recall them from Fairyland to lead the British on to a victory that will ensure a united and glorious Empire.  King Arthur has a number of burial-places of the same character, according to local stories both in England and Wales, and even one in Cheshire at Alderley Edge, close By the “Wizard Inn,” which title refers to the story.</w:t>
      </w:r>
    </w:p>
    <w:p>
      <w:pPr>
        <w:widowControl w:val="on"/>
        <w:pBdr/>
        <w:spacing w:before="240" w:after="240" w:line="240" w:lineRule="auto"/>
        <w:ind w:left="0" w:right="0"/>
        <w:jc w:val="left"/>
      </w:pPr>
      <w:r>
        <w:rPr>
          <w:color w:val="000000"/>
          <w:sz w:val="24"/>
          <w:szCs w:val="24"/>
        </w:rPr>
        <w:t xml:space="preserve">[Illustration:  MELROSE ABBEY.]</w:t>
      </w:r>
    </w:p>
    <w:p>
      <w:pPr>
        <w:widowControl w:val="on"/>
        <w:pBdr/>
        <w:spacing w:before="240" w:after="240" w:line="240" w:lineRule="auto"/>
        <w:ind w:left="0" w:right="0"/>
        <w:jc w:val="left"/>
      </w:pPr>
      <w:r>
        <w:rPr>
          <w:color w:val="000000"/>
          <w:sz w:val="24"/>
          <w:szCs w:val="24"/>
        </w:rPr>
        <w:t xml:space="preserve">Melrose and district has been hallowed by the influence and memory of Sir Walter Scott, who was to Melrose what Shakespeare was to Stratford-on-Avon, and he has invested the old abbey with an additional halo of interest by his “Lay of the Last Minstrel,” a copy of which we saw for the first time at the inn where we called for tea.  We were greatly interested, as it related to the neighbourhood we were about to pass through in particular, and we were quite captivated with its opening lines, which appealed so strongly to wayfarers like ourselves: </w:t>
      </w:r>
    </w:p>
    <w:p>
      <w:pPr>
        <w:widowControl w:val="on"/>
        <w:pBdr/>
        <w:spacing w:before="240" w:after="240" w:line="240" w:lineRule="auto"/>
        <w:ind w:left="0" w:right="0"/>
        <w:jc w:val="left"/>
      </w:pPr>
      <w:r>
        <w:rPr>
          <w:color w:val="000000"/>
          <w:sz w:val="24"/>
          <w:szCs w:val="24"/>
        </w:rPr>
        <w:t xml:space="preserve">  The way was long, the wind was cold. </w:t>
      </w:r>
      <w:r>
        <w:rPr>
          <w:color w:val="000000"/>
          <w:sz w:val="24"/>
          <w:szCs w:val="24"/>
        </w:rPr>
        <w:br/>
        <w:t xml:space="preserve">  The Minstrel was infirm and old;</w:t>
      </w:r>
      <w:r>
        <w:rPr>
          <w:color w:val="000000"/>
          <w:sz w:val="24"/>
          <w:szCs w:val="24"/>
        </w:rPr>
        <w:br/>
        <w:t xml:space="preserve">  His wither’d cheek, and tresses gray,</w:t>
      </w:r>
      <w:r>
        <w:rPr>
          <w:color w:val="000000"/>
          <w:sz w:val="24"/>
          <w:szCs w:val="24"/>
        </w:rPr>
        <w:br/>
        <w:t xml:space="preserve">  Seem’d to have known a better day;</w:t>
      </w:r>
    </w:p>
    <w:p>
      <w:pPr>
        <w:widowControl w:val="on"/>
        <w:pBdr/>
        <w:spacing w:before="240" w:after="240" w:line="240" w:lineRule="auto"/>
        <w:ind w:left="0" w:right="0"/>
        <w:jc w:val="left"/>
      </w:pPr>
      <w:r>
        <w:rPr>
          <w:color w:val="000000"/>
          <w:sz w:val="24"/>
          <w:szCs w:val="24"/>
        </w:rPr>
        <w:t xml:space="preserve">  The harp, his sole remaining joy,</w:t>
      </w:r>
      <w:r>
        <w:rPr>
          <w:color w:val="000000"/>
          <w:sz w:val="24"/>
          <w:szCs w:val="24"/>
        </w:rPr>
        <w:br/>
        <w:t xml:space="preserve">  Was carried by an orphan boy. </w:t>
      </w:r>
      <w:r>
        <w:rPr>
          <w:color w:val="000000"/>
          <w:sz w:val="24"/>
          <w:szCs w:val="24"/>
        </w:rPr>
        <w:br/>
        <w:t xml:space="preserve">  The last of all the Bards was he,</w:t>
      </w:r>
      <w:r>
        <w:rPr>
          <w:color w:val="000000"/>
          <w:sz w:val="24"/>
          <w:szCs w:val="24"/>
        </w:rPr>
        <w:br/>
        <w:t xml:space="preserve">  Who sung of Border chivalry.</w:t>
      </w:r>
    </w:p>
    <w:p>
      <w:pPr>
        <w:widowControl w:val="on"/>
        <w:pBdr/>
        <w:spacing w:before="240" w:after="240" w:line="240" w:lineRule="auto"/>
        <w:ind w:left="0" w:right="0"/>
        <w:jc w:val="left"/>
      </w:pPr>
      <w:r>
        <w:rPr>
          <w:color w:val="000000"/>
          <w:sz w:val="24"/>
          <w:szCs w:val="24"/>
        </w:rPr>
        <w:t xml:space="preserve">We were now nearing the Borders of Scotland and England, where this Border warfare formerly raged for centuries.  The desperadoes engaged in it on the Scottish side were known as Moss-troopers, any of whom when caught by the English were taken to Carlisle and hanged near there at a place called Hairibee.  Those who claimed the “benefit of clergy” were allowed to repeat in Latin the “Miserere mei,” at the beginning of the 51st Psalm, before they were executed, this becoming known as the “neck-verse.”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William of Deloraine was one of the most desperate Moss-troopers ever engaged in Border warfare, but he, according to Sir Walter Scott: </w:t>
      </w:r>
    </w:p>
    <w:p>
      <w:pPr>
        <w:widowControl w:val="on"/>
        <w:pBdr/>
        <w:spacing w:before="240" w:after="240" w:line="240" w:lineRule="auto"/>
        <w:ind w:left="0" w:right="0"/>
        <w:jc w:val="left"/>
      </w:pPr>
      <w:r>
        <w:rPr>
          <w:color w:val="000000"/>
          <w:sz w:val="24"/>
          <w:szCs w:val="24"/>
        </w:rPr>
        <w:t xml:space="preserve">By wily turns, by desperate bounds,</w:t>
      </w:r>
      <w:r>
        <w:rPr>
          <w:color w:val="000000"/>
          <w:sz w:val="24"/>
          <w:szCs w:val="24"/>
        </w:rPr>
        <w:br/>
        <w:t xml:space="preserve">Had baffled Percy’s best blood-hounds;</w:t>
      </w:r>
      <w:r>
        <w:rPr>
          <w:color w:val="000000"/>
          <w:sz w:val="24"/>
          <w:szCs w:val="24"/>
        </w:rPr>
        <w:br/>
        <w:t xml:space="preserve">In Eske or Liddel, fords were none,</w:t>
      </w:r>
      <w:r>
        <w:rPr>
          <w:color w:val="000000"/>
          <w:sz w:val="24"/>
          <w:szCs w:val="24"/>
        </w:rPr>
        <w:br/>
        <w:t xml:space="preserve">But he would ride them, one by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Steady of heart, and stout of hand. </w:t>
      </w:r>
      <w:r>
        <w:rPr>
          <w:color w:val="000000"/>
          <w:sz w:val="24"/>
          <w:szCs w:val="24"/>
        </w:rPr>
        <w:br/>
        <w:t xml:space="preserve">As ever drove prey from Cumberland;</w:t>
      </w:r>
      <w:r>
        <w:rPr>
          <w:color w:val="000000"/>
          <w:sz w:val="24"/>
          <w:szCs w:val="24"/>
        </w:rPr>
        <w:br/>
        <w:t xml:space="preserve">Five times outlawed had he been,</w:t>
      </w:r>
      <w:r>
        <w:rPr>
          <w:color w:val="000000"/>
          <w:sz w:val="24"/>
          <w:szCs w:val="24"/>
        </w:rPr>
        <w:br/>
        <w:t xml:space="preserve">By England’s King, and Scotland’s Queen.</w:t>
      </w:r>
    </w:p>
    <w:p>
      <w:pPr>
        <w:widowControl w:val="on"/>
        <w:pBdr/>
        <w:spacing w:before="240" w:after="240" w:line="240" w:lineRule="auto"/>
        <w:ind w:left="0" w:right="0"/>
        <w:jc w:val="left"/>
      </w:pPr>
      <w:r>
        <w:rPr>
          <w:color w:val="000000"/>
          <w:sz w:val="24"/>
          <w:szCs w:val="24"/>
        </w:rPr>
        <w:t xml:space="preserve">When Sir Michael Scott was buried in Melrose Abbey his Mystic Book—­which no one was ever to see except the Chief of Branxholm, and then only in the time of need—­was buried with him.  Branxholm Tower was about eighteen miles from Melrose and situated in the vale of Cheviot.  After the death of Lord Walter (who had been killed in the Border warfare), a gathering of the kinsmen of the great Buccleuch was held there, and the “Ladye Margaret” left the company, retiring laden with sorrow and her impending troubles to her bower.  It was a fine moonlight night when—­</w:t>
      </w:r>
    </w:p>
    <w:p>
      <w:pPr>
        <w:widowControl w:val="on"/>
        <w:pBdr/>
        <w:spacing w:before="240" w:after="240" w:line="240" w:lineRule="auto"/>
        <w:ind w:left="0" w:right="0"/>
        <w:jc w:val="left"/>
      </w:pPr>
      <w:r>
        <w:rPr>
          <w:color w:val="000000"/>
          <w:sz w:val="24"/>
          <w:szCs w:val="24"/>
        </w:rPr>
        <w:t xml:space="preserve">  From amid the armed train</w:t>
      </w:r>
      <w:r>
        <w:rPr>
          <w:color w:val="000000"/>
          <w:sz w:val="24"/>
          <w:szCs w:val="24"/>
        </w:rPr>
        <w:br/>
        <w:t xml:space="preserve">  She called to her, William of Deloraine.</w:t>
      </w:r>
    </w:p>
    <w:p>
      <w:pPr>
        <w:widowControl w:val="on"/>
        <w:pBdr/>
        <w:spacing w:before="240" w:after="240" w:line="240" w:lineRule="auto"/>
        <w:ind w:left="0" w:right="0"/>
        <w:jc w:val="left"/>
      </w:pPr>
      <w:r>
        <w:rPr>
          <w:color w:val="000000"/>
          <w:sz w:val="24"/>
          <w:szCs w:val="24"/>
        </w:rPr>
        <w:t xml:space="preserve">and sent him for the mighty book to Melrose Abbey which was to relieve her of all her troubles.</w:t>
      </w:r>
    </w:p>
    <w:p>
      <w:pPr>
        <w:widowControl w:val="on"/>
        <w:pBdr/>
        <w:spacing w:before="240" w:after="240" w:line="240" w:lineRule="auto"/>
        <w:ind w:left="0" w:right="0"/>
        <w:jc w:val="left"/>
      </w:pPr>
      <w:r>
        <w:rPr>
          <w:color w:val="000000"/>
          <w:sz w:val="24"/>
          <w:szCs w:val="24"/>
        </w:rPr>
        <w:t xml:space="preserve">  “Sir William of Deloraine, good at need,</w:t>
      </w:r>
      <w:r>
        <w:rPr>
          <w:color w:val="000000"/>
          <w:sz w:val="24"/>
          <w:szCs w:val="24"/>
        </w:rPr>
        <w:br/>
        <w:t xml:space="preserve">  Mount thee on the wightest steed;</w:t>
      </w:r>
      <w:r>
        <w:rPr>
          <w:color w:val="000000"/>
          <w:sz w:val="24"/>
          <w:szCs w:val="24"/>
        </w:rPr>
        <w:br/>
        <w:t xml:space="preserve">  Spare not to spur, nor stint to ride. </w:t>
      </w:r>
      <w:r>
        <w:rPr>
          <w:color w:val="000000"/>
          <w:sz w:val="24"/>
          <w:szCs w:val="24"/>
        </w:rPr>
        <w:br/>
        <w:t xml:space="preserve">  Until thou come to fair Tweedside;</w:t>
      </w:r>
      <w:r>
        <w:rPr>
          <w:color w:val="000000"/>
          <w:sz w:val="24"/>
          <w:szCs w:val="24"/>
        </w:rPr>
        <w:br/>
        <w:t xml:space="preserve">  And in Melrose’s holy pile</w:t>
      </w:r>
      <w:r>
        <w:rPr>
          <w:color w:val="000000"/>
          <w:sz w:val="24"/>
          <w:szCs w:val="24"/>
        </w:rPr>
        <w:br/>
        <w:t xml:space="preserve">  Seek thou the Monk of St. Mary’s aisle. </w:t>
      </w:r>
      <w:r>
        <w:rPr>
          <w:color w:val="000000"/>
          <w:sz w:val="24"/>
          <w:szCs w:val="24"/>
        </w:rPr>
        <w:br/>
        <w:t xml:space="preserve">    Greet the Father well from me;</w:t>
      </w:r>
      <w:r>
        <w:rPr>
          <w:color w:val="000000"/>
          <w:sz w:val="24"/>
          <w:szCs w:val="24"/>
        </w:rPr>
        <w:br/>
        <w:t xml:space="preserve">      Say that the fated hour is come,</w:t>
      </w:r>
      <w:r>
        <w:rPr>
          <w:color w:val="000000"/>
          <w:sz w:val="24"/>
          <w:szCs w:val="24"/>
        </w:rPr>
        <w:br/>
        <w:t xml:space="preserve">    And to-night he shall watch with thee,</w:t>
      </w:r>
      <w:r>
        <w:rPr>
          <w:color w:val="000000"/>
          <w:sz w:val="24"/>
          <w:szCs w:val="24"/>
        </w:rPr>
        <w:br/>
        <w:t xml:space="preserve">      To win the treasure of the tomb: </w:t>
      </w:r>
      <w:r>
        <w:rPr>
          <w:color w:val="000000"/>
          <w:sz w:val="24"/>
          <w:szCs w:val="24"/>
        </w:rPr>
        <w:br/>
        <w:t xml:space="preserve">  For this will be St. Michael’s night,</w:t>
      </w:r>
      <w:r>
        <w:rPr>
          <w:color w:val="000000"/>
          <w:sz w:val="24"/>
          <w:szCs w:val="24"/>
        </w:rPr>
        <w:br/>
        <w:t xml:space="preserve">  And, though stars be dim, the moon is bright;</w:t>
      </w:r>
      <w:r>
        <w:rPr>
          <w:color w:val="000000"/>
          <w:sz w:val="24"/>
          <w:szCs w:val="24"/>
        </w:rPr>
        <w:br/>
        <w:t xml:space="preserve">  And the Cross, of bloody red,</w:t>
      </w:r>
      <w:r>
        <w:rPr>
          <w:color w:val="000000"/>
          <w:sz w:val="24"/>
          <w:szCs w:val="24"/>
        </w:rPr>
        <w:br/>
        <w:t xml:space="preserve">  Will point to the grave of the mighty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he gives thee, see thou keep;</w:t>
      </w:r>
      <w:r>
        <w:rPr>
          <w:color w:val="000000"/>
          <w:sz w:val="24"/>
          <w:szCs w:val="24"/>
        </w:rPr>
        <w:br/>
        <w:t xml:space="preserve">Stay not thou for food or sleep: </w:t>
      </w:r>
      <w:r>
        <w:rPr>
          <w:color w:val="000000"/>
          <w:sz w:val="24"/>
          <w:szCs w:val="24"/>
        </w:rPr>
        <w:br/>
        <w:t xml:space="preserve">Be it scroll, or be it book,</w:t>
      </w:r>
      <w:r>
        <w:rPr>
          <w:color w:val="000000"/>
          <w:sz w:val="24"/>
          <w:szCs w:val="24"/>
        </w:rPr>
        <w:br/>
        <w:t xml:space="preserve">Into it, Knight, thou must not look;</w:t>
      </w:r>
      <w:r>
        <w:rPr>
          <w:color w:val="000000"/>
          <w:sz w:val="24"/>
          <w:szCs w:val="24"/>
        </w:rPr>
        <w:br/>
        <w:t xml:space="preserve">If thou readest, thou art lorn! </w:t>
      </w:r>
      <w:r>
        <w:rPr>
          <w:color w:val="000000"/>
          <w:sz w:val="24"/>
          <w:szCs w:val="24"/>
        </w:rPr>
        <w:br/>
        <w:t xml:space="preserve">Better had’st thou ne’er been 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swiftly can speed my dapple-grey steed,</w:t>
      </w:r>
      <w:r>
        <w:rPr>
          <w:color w:val="000000"/>
          <w:sz w:val="24"/>
          <w:szCs w:val="24"/>
        </w:rPr>
        <w:br/>
        <w:t xml:space="preserve">Which drinks of the Teviot clear;</w:t>
      </w:r>
      <w:r>
        <w:rPr>
          <w:color w:val="000000"/>
          <w:sz w:val="24"/>
          <w:szCs w:val="24"/>
        </w:rPr>
        <w:br/>
        <w:t xml:space="preserve">Ere break of day,” the Warrior ’gan say,</w:t>
      </w:r>
      <w:r>
        <w:rPr>
          <w:color w:val="000000"/>
          <w:sz w:val="24"/>
          <w:szCs w:val="24"/>
        </w:rPr>
        <w:br/>
        <w:t xml:space="preserve">“Again will I be here: </w:t>
      </w:r>
      <w:r>
        <w:rPr>
          <w:color w:val="000000"/>
          <w:sz w:val="24"/>
          <w:szCs w:val="24"/>
        </w:rPr>
        <w:br/>
        <w:t xml:space="preserve">And safer by none may thy errand be done,</w:t>
      </w:r>
      <w:r>
        <w:rPr>
          <w:color w:val="000000"/>
          <w:sz w:val="24"/>
          <w:szCs w:val="24"/>
        </w:rPr>
        <w:br/>
        <w:t xml:space="preserve">Than, noble dame, by me;</w:t>
      </w:r>
      <w:r>
        <w:rPr>
          <w:color w:val="000000"/>
          <w:sz w:val="24"/>
          <w:szCs w:val="24"/>
        </w:rPr>
        <w:br/>
        <w:t xml:space="preserve">Letter nor line know I never a one,</w:t>
      </w:r>
      <w:r>
        <w:rPr>
          <w:color w:val="000000"/>
          <w:sz w:val="24"/>
          <w:szCs w:val="24"/>
        </w:rPr>
        <w:br/>
        <w:t xml:space="preserve">Wer’t my neck-verse at Hairibee.”</w:t>
      </w:r>
    </w:p>
    <w:p>
      <w:pPr>
        <w:widowControl w:val="on"/>
        <w:pBdr/>
        <w:spacing w:before="240" w:after="240" w:line="240" w:lineRule="auto"/>
        <w:ind w:left="0" w:right="0"/>
        <w:jc w:val="left"/>
      </w:pPr>
      <w:r>
        <w:rPr>
          <w:color w:val="000000"/>
          <w:sz w:val="24"/>
          <w:szCs w:val="24"/>
        </w:rPr>
        <w:t xml:space="preserve">Deloraine lost no time in carrying out his Ladye’s wishes, and rode furiously on his horse to Melrose Abbey in order to be there by midnight, and as described in Sir Walter Scott’s “Lay of the Last Minstrel”: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Short halt did Deloraine make there;</w:t>
      </w:r>
      <w:r>
        <w:rPr>
          <w:color w:val="000000"/>
          <w:sz w:val="24"/>
          <w:szCs w:val="24"/>
        </w:rPr>
        <w:br/>
        <w:t xml:space="preserve">  Little reck’d he of the scene so fair</w:t>
      </w:r>
      <w:r>
        <w:rPr>
          <w:color w:val="000000"/>
          <w:sz w:val="24"/>
          <w:szCs w:val="24"/>
        </w:rPr>
        <w:br/>
        <w:t xml:space="preserve">  With dagger’s hilt, on the wicket strong,</w:t>
      </w:r>
      <w:r>
        <w:rPr>
          <w:color w:val="000000"/>
          <w:sz w:val="24"/>
          <w:szCs w:val="24"/>
        </w:rPr>
        <w:br/>
        <w:t xml:space="preserve">  He struck full loud, and struck full long. </w:t>
      </w:r>
      <w:r>
        <w:rPr>
          <w:color w:val="000000"/>
          <w:sz w:val="24"/>
          <w:szCs w:val="24"/>
        </w:rPr>
        <w:br/>
        <w:t xml:space="preserve">  The porter hurried to the gate—­</w:t>
      </w:r>
      <w:r>
        <w:rPr>
          <w:color w:val="000000"/>
          <w:sz w:val="24"/>
          <w:szCs w:val="24"/>
        </w:rPr>
        <w:br/>
        <w:t xml:space="preserve">  “Who knocks so loud, and knocks so late?”</w:t>
      </w:r>
      <w:r>
        <w:rPr>
          <w:color w:val="000000"/>
          <w:sz w:val="24"/>
          <w:szCs w:val="24"/>
        </w:rPr>
        <w:br/>
        <w:t xml:space="preserve">  “From Branksome I,” the warrior cried;</w:t>
      </w:r>
      <w:r>
        <w:rPr>
          <w:color w:val="000000"/>
          <w:sz w:val="24"/>
          <w:szCs w:val="24"/>
        </w:rPr>
        <w:br/>
        <w:t xml:space="preserve">  And straight the wicket open’d wide</w:t>
      </w:r>
      <w:r>
        <w:rPr>
          <w:color w:val="000000"/>
          <w:sz w:val="24"/>
          <w:szCs w:val="24"/>
        </w:rPr>
        <w:br/>
        <w:t xml:space="preserve">  For Branksome’s Chiefs had in battle stood,</w:t>
      </w:r>
      <w:r>
        <w:rPr>
          <w:color w:val="000000"/>
          <w:sz w:val="24"/>
          <w:szCs w:val="24"/>
        </w:rPr>
        <w:br/>
        <w:t xml:space="preserve">  To fence the rights of fair Melrose;</w:t>
      </w:r>
      <w:r>
        <w:rPr>
          <w:color w:val="000000"/>
          <w:sz w:val="24"/>
          <w:szCs w:val="24"/>
        </w:rPr>
        <w:br/>
        <w:t xml:space="preserve">  And lands and livings, many a rood,</w:t>
      </w:r>
      <w:r>
        <w:rPr>
          <w:color w:val="000000"/>
          <w:sz w:val="24"/>
          <w:szCs w:val="24"/>
        </w:rPr>
        <w:br/>
        <w:t xml:space="preserve">  Had gifted the Shrine for their souls’ repose.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Bold Deloraine his errand said;</w:t>
      </w:r>
      <w:r>
        <w:rPr>
          <w:color w:val="000000"/>
          <w:sz w:val="24"/>
          <w:szCs w:val="24"/>
        </w:rPr>
        <w:br/>
        <w:t xml:space="preserve">The porter bent his humble head;</w:t>
      </w:r>
      <w:r>
        <w:rPr>
          <w:color w:val="000000"/>
          <w:sz w:val="24"/>
          <w:szCs w:val="24"/>
        </w:rPr>
        <w:br/>
        <w:t xml:space="preserve">With torch in hand, and feet unshod. </w:t>
      </w:r>
      <w:r>
        <w:rPr>
          <w:color w:val="000000"/>
          <w:sz w:val="24"/>
          <w:szCs w:val="24"/>
        </w:rPr>
        <w:br/>
        <w:t xml:space="preserve">And noiseless step, the path he trod. </w:t>
      </w:r>
      <w:r>
        <w:rPr>
          <w:color w:val="000000"/>
          <w:sz w:val="24"/>
          <w:szCs w:val="24"/>
        </w:rPr>
        <w:br/>
        <w:t xml:space="preserve">The arched cloister, far and wide,</w:t>
      </w:r>
      <w:r>
        <w:rPr>
          <w:color w:val="000000"/>
          <w:sz w:val="24"/>
          <w:szCs w:val="24"/>
        </w:rPr>
        <w:br/>
        <w:t xml:space="preserve">Rang to the warrior’s clanking stride,</w:t>
      </w:r>
      <w:r>
        <w:rPr>
          <w:color w:val="000000"/>
          <w:sz w:val="24"/>
          <w:szCs w:val="24"/>
        </w:rPr>
        <w:br/>
        <w:t xml:space="preserve">Till, stooping low his lofty crest,</w:t>
      </w:r>
      <w:r>
        <w:rPr>
          <w:color w:val="000000"/>
          <w:sz w:val="24"/>
          <w:szCs w:val="24"/>
        </w:rPr>
        <w:br/>
        <w:t xml:space="preserve">He enter’d the cell of the ancient priest,</w:t>
      </w:r>
      <w:r>
        <w:rPr>
          <w:color w:val="000000"/>
          <w:sz w:val="24"/>
          <w:szCs w:val="24"/>
        </w:rPr>
        <w:br/>
        <w:t xml:space="preserve">And lifted his barred aventayle,</w:t>
      </w:r>
      <w:r>
        <w:rPr>
          <w:color w:val="000000"/>
          <w:sz w:val="24"/>
          <w:szCs w:val="24"/>
        </w:rPr>
        <w:br/>
        <w:t xml:space="preserve">To hail the Monk of St. Mary’s aisle.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Ladye of Branksome greets thee by me,</w:t>
      </w:r>
      <w:r>
        <w:rPr>
          <w:color w:val="000000"/>
          <w:sz w:val="24"/>
          <w:szCs w:val="24"/>
        </w:rPr>
        <w:br/>
        <w:t xml:space="preserve">Says, that the fated hour is come,</w:t>
      </w:r>
      <w:r>
        <w:rPr>
          <w:color w:val="000000"/>
          <w:sz w:val="24"/>
          <w:szCs w:val="24"/>
        </w:rPr>
        <w:br/>
        <w:t xml:space="preserve">And that to-night I shall watch with thee,</w:t>
      </w:r>
      <w:r>
        <w:rPr>
          <w:color w:val="000000"/>
          <w:sz w:val="24"/>
          <w:szCs w:val="24"/>
        </w:rPr>
        <w:br/>
        <w:t xml:space="preserve">To win the treasure of the tomb.” </w:t>
      </w:r>
      <w:r>
        <w:rPr>
          <w:color w:val="000000"/>
          <w:sz w:val="24"/>
          <w:szCs w:val="24"/>
        </w:rPr>
        <w:br/>
        <w:t xml:space="preserve">From sackcloth couch the Monk arose,</w:t>
      </w:r>
      <w:r>
        <w:rPr>
          <w:color w:val="000000"/>
          <w:sz w:val="24"/>
          <w:szCs w:val="24"/>
        </w:rPr>
        <w:br/>
        <w:t xml:space="preserve">With toil his stiffen’d limbs he rear’d;</w:t>
      </w:r>
      <w:r>
        <w:rPr>
          <w:color w:val="000000"/>
          <w:sz w:val="24"/>
          <w:szCs w:val="24"/>
        </w:rPr>
        <w:br/>
        <w:t xml:space="preserve">A hundred years had flung their snows</w:t>
      </w:r>
      <w:r>
        <w:rPr>
          <w:color w:val="000000"/>
          <w:sz w:val="24"/>
          <w:szCs w:val="24"/>
        </w:rPr>
        <w:br/>
        <w:t xml:space="preserve">On his thin locks and floating beard.</w:t>
      </w:r>
    </w:p>
    <w:p>
      <w:pPr>
        <w:widowControl w:val="on"/>
        <w:pBdr/>
        <w:spacing w:before="240" w:after="240" w:line="240" w:lineRule="auto"/>
        <w:ind w:left="0" w:right="0"/>
        <w:jc w:val="left"/>
      </w:pPr>
      <w:r>
        <w:rPr>
          <w:color w:val="000000"/>
          <w:sz w:val="24"/>
          <w:szCs w:val="24"/>
        </w:rPr>
        <w:t xml:space="preserve">  And strangely on the Knight look’d he,</w:t>
      </w:r>
      <w:r>
        <w:rPr>
          <w:color w:val="000000"/>
          <w:sz w:val="24"/>
          <w:szCs w:val="24"/>
        </w:rPr>
        <w:br/>
        <w:t xml:space="preserve">    And his blue eyes gleam’d wild and wide;</w:t>
      </w:r>
      <w:r>
        <w:rPr>
          <w:color w:val="000000"/>
          <w:sz w:val="24"/>
          <w:szCs w:val="24"/>
        </w:rPr>
        <w:br/>
        <w:t xml:space="preserve">  “And, darest thou, Warrior! seek to see</w:t>
      </w:r>
      <w:r>
        <w:rPr>
          <w:color w:val="000000"/>
          <w:sz w:val="24"/>
          <w:szCs w:val="24"/>
        </w:rPr>
        <w:br/>
        <w:t xml:space="preserve">    What heaven and hell alike would hide? </w:t>
      </w:r>
      <w:r>
        <w:rPr>
          <w:color w:val="000000"/>
          <w:sz w:val="24"/>
          <w:szCs w:val="24"/>
        </w:rPr>
        <w:br/>
        <w:t xml:space="preserve">  My breast, in belt of iron pent,</w:t>
      </w:r>
      <w:r>
        <w:rPr>
          <w:color w:val="000000"/>
          <w:sz w:val="24"/>
          <w:szCs w:val="24"/>
        </w:rPr>
        <w:br/>
        <w:t xml:space="preserve">    With shirt of hair and scourge of thorn;</w:t>
      </w:r>
      <w:r>
        <w:rPr>
          <w:color w:val="000000"/>
          <w:sz w:val="24"/>
          <w:szCs w:val="24"/>
        </w:rPr>
        <w:br/>
        <w:t xml:space="preserve">  For threescore years, in penance spent. </w:t>
      </w:r>
      <w:r>
        <w:rPr>
          <w:color w:val="000000"/>
          <w:sz w:val="24"/>
          <w:szCs w:val="24"/>
        </w:rPr>
        <w:br/>
        <w:t xml:space="preserve">    My knees those flinty stones have worn;</w:t>
      </w:r>
      <w:r>
        <w:rPr>
          <w:color w:val="000000"/>
          <w:sz w:val="24"/>
          <w:szCs w:val="24"/>
        </w:rPr>
        <w:br/>
        <w:t xml:space="preserve">  Yet all too little to atone</w:t>
      </w:r>
      <w:r>
        <w:rPr>
          <w:color w:val="000000"/>
          <w:sz w:val="24"/>
          <w:szCs w:val="24"/>
        </w:rPr>
        <w:br/>
        <w:t xml:space="preserve">  For knowing what should ne’er be known. </w:t>
      </w:r>
      <w:r>
        <w:rPr>
          <w:color w:val="000000"/>
          <w:sz w:val="24"/>
          <w:szCs w:val="24"/>
        </w:rPr>
        <w:br/>
        <w:t xml:space="preserve">    Would’st thou thy every future year</w:t>
      </w:r>
      <w:r>
        <w:rPr>
          <w:color w:val="000000"/>
          <w:sz w:val="24"/>
          <w:szCs w:val="24"/>
        </w:rPr>
        <w:br/>
        <w:t xml:space="preserve">     In ceaseless prayer and penance drie,</w:t>
      </w:r>
      <w:r>
        <w:rPr>
          <w:color w:val="000000"/>
          <w:sz w:val="24"/>
          <w:szCs w:val="24"/>
        </w:rPr>
        <w:br/>
        <w:t xml:space="preserve">  Yet wait thy latter end with fear</w:t>
      </w:r>
      <w:r>
        <w:rPr>
          <w:color w:val="000000"/>
          <w:sz w:val="24"/>
          <w:szCs w:val="24"/>
        </w:rPr>
        <w:br/>
        <w:t xml:space="preserve">  Then, daring Warrior, follow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“Penance, father, will I none;</w:t>
      </w:r>
      <w:r>
        <w:rPr>
          <w:color w:val="000000"/>
          <w:sz w:val="24"/>
          <w:szCs w:val="24"/>
        </w:rPr>
        <w:br/>
        <w:t xml:space="preserve">Prayer know I hardly one;</w:t>
      </w:r>
      <w:r>
        <w:rPr>
          <w:color w:val="000000"/>
          <w:sz w:val="24"/>
          <w:szCs w:val="24"/>
        </w:rPr>
        <w:br/>
        <w:t xml:space="preserve">For mass or prayer can I rarely tarry,</w:t>
      </w:r>
      <w:r>
        <w:rPr>
          <w:color w:val="000000"/>
          <w:sz w:val="24"/>
          <w:szCs w:val="24"/>
        </w:rPr>
        <w:br/>
        <w:t xml:space="preserve">Save to patter an Ave Mary,</w:t>
      </w:r>
      <w:r>
        <w:rPr>
          <w:color w:val="000000"/>
          <w:sz w:val="24"/>
          <w:szCs w:val="24"/>
        </w:rPr>
        <w:br/>
        <w:t xml:space="preserve">When I ride on a Border foray. </w:t>
      </w:r>
      <w:r>
        <w:rPr>
          <w:color w:val="000000"/>
          <w:sz w:val="24"/>
          <w:szCs w:val="24"/>
        </w:rPr>
        <w:br/>
        <w:t xml:space="preserve">Other prayer can I none;</w:t>
      </w:r>
      <w:r>
        <w:rPr>
          <w:color w:val="000000"/>
          <w:sz w:val="24"/>
          <w:szCs w:val="24"/>
        </w:rPr>
        <w:br/>
        <w:t xml:space="preserve">So speed me my errand, and let me be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on the Knight look’d the Churchman old,</w:t>
      </w:r>
      <w:r>
        <w:rPr>
          <w:color w:val="000000"/>
          <w:sz w:val="24"/>
          <w:szCs w:val="24"/>
        </w:rPr>
        <w:br/>
        <w:t xml:space="preserve">And again he sighed heavily;</w:t>
      </w:r>
      <w:r>
        <w:rPr>
          <w:color w:val="000000"/>
          <w:sz w:val="24"/>
          <w:szCs w:val="24"/>
        </w:rPr>
        <w:br/>
        <w:t xml:space="preserve">For he had himself been a warrior bold. </w:t>
      </w:r>
      <w:r>
        <w:rPr>
          <w:color w:val="000000"/>
          <w:sz w:val="24"/>
          <w:szCs w:val="24"/>
        </w:rPr>
        <w:br/>
        <w:t xml:space="preserve">And fought in Spain and Italy. </w:t>
      </w:r>
      <w:r>
        <w:rPr>
          <w:color w:val="000000"/>
          <w:sz w:val="24"/>
          <w:szCs w:val="24"/>
        </w:rPr>
        <w:br/>
        <w:t xml:space="preserve">And he thought on the days that were long since by,</w:t>
      </w:r>
      <w:r>
        <w:rPr>
          <w:color w:val="000000"/>
          <w:sz w:val="24"/>
          <w:szCs w:val="24"/>
        </w:rPr>
        <w:br/>
        <w:t xml:space="preserve">When his limbs were strong, and his courage was high—­</w:t>
      </w:r>
      <w:r>
        <w:rPr>
          <w:color w:val="000000"/>
          <w:sz w:val="24"/>
          <w:szCs w:val="24"/>
        </w:rPr>
        <w:br/>
        <w:t xml:space="preserve">Now, slow and faint, he led the way,</w:t>
      </w:r>
      <w:r>
        <w:rPr>
          <w:color w:val="000000"/>
          <w:sz w:val="24"/>
          <w:szCs w:val="24"/>
        </w:rPr>
        <w:br/>
        <w:t xml:space="preserve">Where, cloister’d round, the garden lay;</w:t>
      </w:r>
      <w:r>
        <w:rPr>
          <w:color w:val="000000"/>
          <w:sz w:val="24"/>
          <w:szCs w:val="24"/>
        </w:rPr>
        <w:br/>
        <w:t xml:space="preserve">The pillar’d arches were over their head,</w:t>
      </w:r>
      <w:r>
        <w:rPr>
          <w:color w:val="000000"/>
          <w:sz w:val="24"/>
          <w:szCs w:val="24"/>
        </w:rPr>
        <w:br/>
        <w:t xml:space="preserve">And beneath their feet were the bones of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moon on the east oriel shone</w:t>
      </w:r>
      <w:r>
        <w:rPr>
          <w:color w:val="000000"/>
          <w:sz w:val="24"/>
          <w:szCs w:val="24"/>
        </w:rPr>
        <w:br/>
        <w:t xml:space="preserve">Through slender shafts of shapely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silver light, so pale and faint,</w:t>
      </w:r>
      <w:r>
        <w:rPr>
          <w:color w:val="000000"/>
          <w:sz w:val="24"/>
          <w:szCs w:val="24"/>
        </w:rPr>
        <w:br/>
        <w:t xml:space="preserve">Shew’d many a prophet, and many a saint,</w:t>
      </w:r>
      <w:r>
        <w:rPr>
          <w:color w:val="000000"/>
          <w:sz w:val="24"/>
          <w:szCs w:val="24"/>
        </w:rPr>
        <w:br/>
        <w:t xml:space="preserve">Whose image on the glass was dyed;</w:t>
      </w:r>
      <w:r>
        <w:rPr>
          <w:color w:val="000000"/>
          <w:sz w:val="24"/>
          <w:szCs w:val="24"/>
        </w:rPr>
        <w:br/>
        <w:t xml:space="preserve">Full in the midst, his Cross of Red</w:t>
      </w:r>
      <w:r>
        <w:rPr>
          <w:color w:val="000000"/>
          <w:sz w:val="24"/>
          <w:szCs w:val="24"/>
        </w:rPr>
        <w:br/>
        <w:t xml:space="preserve">Triumphal Michael brandished,</w:t>
      </w:r>
      <w:r>
        <w:rPr>
          <w:color w:val="000000"/>
          <w:sz w:val="24"/>
          <w:szCs w:val="24"/>
        </w:rPr>
        <w:br/>
        <w:t xml:space="preserve">And trampled the Apostate’s pride. </w:t>
      </w:r>
      <w:r>
        <w:rPr>
          <w:color w:val="000000"/>
          <w:sz w:val="24"/>
          <w:szCs w:val="24"/>
        </w:rPr>
        <w:br/>
        <w:t xml:space="preserve">The moon beam kiss’d the holy pane,</w:t>
      </w:r>
      <w:r>
        <w:rPr>
          <w:color w:val="000000"/>
          <w:sz w:val="24"/>
          <w:szCs w:val="24"/>
        </w:rPr>
        <w:br/>
        <w:t xml:space="preserve">And threw on the pavement a bloody stain.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sate them down on a marble stone,—­</w:t>
      </w:r>
      <w:r>
        <w:rPr>
          <w:color w:val="000000"/>
          <w:sz w:val="24"/>
          <w:szCs w:val="24"/>
        </w:rPr>
        <w:br/>
        <w:t xml:space="preserve">(A Scottish monarch slept below;)</w:t>
      </w:r>
      <w:r>
        <w:rPr>
          <w:color w:val="000000"/>
          <w:sz w:val="24"/>
          <w:szCs w:val="24"/>
        </w:rPr>
        <w:br/>
        <w:t xml:space="preserve">Thus spoke the Monk, in solemn tone—­</w:t>
      </w:r>
      <w:r>
        <w:rPr>
          <w:color w:val="000000"/>
          <w:sz w:val="24"/>
          <w:szCs w:val="24"/>
        </w:rPr>
        <w:br/>
        <w:t xml:space="preserve">“I was not always a man of woe;</w:t>
      </w:r>
      <w:r>
        <w:rPr>
          <w:color w:val="000000"/>
          <w:sz w:val="24"/>
          <w:szCs w:val="24"/>
        </w:rPr>
        <w:br/>
        <w:t xml:space="preserve">For Paynim countries I have trod,</w:t>
      </w:r>
      <w:r>
        <w:rPr>
          <w:color w:val="000000"/>
          <w:sz w:val="24"/>
          <w:szCs w:val="24"/>
        </w:rPr>
        <w:br/>
        <w:t xml:space="preserve">And fought beneath the Cross of God: </w:t>
      </w:r>
      <w:r>
        <w:rPr>
          <w:color w:val="000000"/>
          <w:sz w:val="24"/>
          <w:szCs w:val="24"/>
        </w:rPr>
        <w:br/>
        <w:t xml:space="preserve">Now, strange to my eyes thine arms appear. </w:t>
      </w:r>
      <w:r>
        <w:rPr>
          <w:color w:val="000000"/>
          <w:sz w:val="24"/>
          <w:szCs w:val="24"/>
        </w:rPr>
        <w:br/>
        <w:t xml:space="preserve">And their iron clang sounds strange to my 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these far climes it was my lot</w:t>
      </w:r>
      <w:r>
        <w:rPr>
          <w:color w:val="000000"/>
          <w:sz w:val="24"/>
          <w:szCs w:val="24"/>
        </w:rPr>
        <w:br/>
        <w:t xml:space="preserve">To meet the wondrous Michael Scott;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of his skill he taught to me;</w:t>
      </w:r>
      <w:r>
        <w:rPr>
          <w:color w:val="000000"/>
          <w:sz w:val="24"/>
          <w:szCs w:val="24"/>
        </w:rPr>
        <w:br/>
        <w:t xml:space="preserve">And, Warrior, I could say to thee</w:t>
      </w:r>
      <w:r>
        <w:rPr>
          <w:color w:val="000000"/>
          <w:sz w:val="24"/>
          <w:szCs w:val="24"/>
        </w:rPr>
        <w:br/>
        <w:t xml:space="preserve">The words that cleft Eildon hills in three,</w:t>
      </w:r>
      <w:r>
        <w:rPr>
          <w:color w:val="000000"/>
          <w:sz w:val="24"/>
          <w:szCs w:val="24"/>
        </w:rPr>
        <w:br/>
        <w:t xml:space="preserve">And bridled the Tweed with a curb of stone: </w:t>
      </w:r>
      <w:r>
        <w:rPr>
          <w:color w:val="000000"/>
          <w:sz w:val="24"/>
          <w:szCs w:val="24"/>
        </w:rPr>
        <w:br/>
        <w:t xml:space="preserve">But to speak them were a deadly sin;</w:t>
      </w:r>
      <w:r>
        <w:rPr>
          <w:color w:val="000000"/>
          <w:sz w:val="24"/>
          <w:szCs w:val="24"/>
        </w:rPr>
        <w:br/>
        <w:t xml:space="preserve">And for having but thought them my heart within,</w:t>
      </w:r>
      <w:r>
        <w:rPr>
          <w:color w:val="000000"/>
          <w:sz w:val="24"/>
          <w:szCs w:val="24"/>
        </w:rPr>
        <w:br/>
        <w:t xml:space="preserve">A treble penance must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Michael lay on his dying bed,</w:t>
      </w:r>
      <w:r>
        <w:rPr>
          <w:color w:val="000000"/>
          <w:sz w:val="24"/>
          <w:szCs w:val="24"/>
        </w:rPr>
        <w:br/>
        <w:t xml:space="preserve">His conscience was awakened</w:t>
      </w:r>
      <w:r>
        <w:rPr>
          <w:color w:val="000000"/>
          <w:sz w:val="24"/>
          <w:szCs w:val="24"/>
        </w:rPr>
        <w:br/>
        <w:t xml:space="preserve">He bethought him of his sinful deed,</w:t>
      </w:r>
      <w:r>
        <w:rPr>
          <w:color w:val="000000"/>
          <w:sz w:val="24"/>
          <w:szCs w:val="24"/>
        </w:rPr>
        <w:br/>
        <w:t xml:space="preserve">And he gave me a sign to come with speed. </w:t>
      </w:r>
      <w:r>
        <w:rPr>
          <w:color w:val="000000"/>
          <w:sz w:val="24"/>
          <w:szCs w:val="24"/>
        </w:rPr>
        <w:br/>
        <w:t xml:space="preserve">I was in Spain when the morning rose,</w:t>
      </w:r>
      <w:r>
        <w:rPr>
          <w:color w:val="000000"/>
          <w:sz w:val="24"/>
          <w:szCs w:val="24"/>
        </w:rPr>
        <w:br/>
        <w:t xml:space="preserve">But I stood by his bed ere evening close. </w:t>
      </w:r>
      <w:r>
        <w:rPr>
          <w:color w:val="000000"/>
          <w:sz w:val="24"/>
          <w:szCs w:val="24"/>
        </w:rPr>
        <w:br/>
        <w:t xml:space="preserve">The words may not again be said</w:t>
      </w:r>
      <w:r>
        <w:rPr>
          <w:color w:val="000000"/>
          <w:sz w:val="24"/>
          <w:szCs w:val="24"/>
        </w:rPr>
        <w:br/>
        <w:t xml:space="preserve">That he spoke to me, on death-bed laid;</w:t>
      </w:r>
      <w:r>
        <w:rPr>
          <w:color w:val="000000"/>
          <w:sz w:val="24"/>
          <w:szCs w:val="24"/>
        </w:rPr>
        <w:br/>
        <w:t xml:space="preserve">They would rend this Abbaye’s massy nave,</w:t>
      </w:r>
      <w:r>
        <w:rPr>
          <w:color w:val="000000"/>
          <w:sz w:val="24"/>
          <w:szCs w:val="24"/>
        </w:rPr>
        <w:br/>
        <w:t xml:space="preserve">And pile it in heaps above his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swore to bury his Mighty Book,</w:t>
      </w:r>
      <w:r>
        <w:rPr>
          <w:color w:val="000000"/>
          <w:sz w:val="24"/>
          <w:szCs w:val="24"/>
        </w:rPr>
        <w:br/>
        <w:t xml:space="preserve">That never mortal might therein look;</w:t>
      </w:r>
      <w:r>
        <w:rPr>
          <w:color w:val="000000"/>
          <w:sz w:val="24"/>
          <w:szCs w:val="24"/>
        </w:rPr>
        <w:br/>
        <w:t xml:space="preserve">And never to tell where it was hid,</w:t>
      </w:r>
      <w:r>
        <w:rPr>
          <w:color w:val="000000"/>
          <w:sz w:val="24"/>
          <w:szCs w:val="24"/>
        </w:rPr>
        <w:br/>
        <w:t xml:space="preserve">Save at his Chief of Branksome’s need: </w:t>
      </w:r>
      <w:r>
        <w:rPr>
          <w:color w:val="000000"/>
          <w:sz w:val="24"/>
          <w:szCs w:val="24"/>
        </w:rPr>
        <w:br/>
        <w:t xml:space="preserve">And when that need was past and o’er,</w:t>
      </w:r>
      <w:r>
        <w:rPr>
          <w:color w:val="000000"/>
          <w:sz w:val="24"/>
          <w:szCs w:val="24"/>
        </w:rPr>
        <w:br/>
        <w:t xml:space="preserve">Again the volume to restore. </w:t>
      </w:r>
      <w:r>
        <w:rPr>
          <w:color w:val="000000"/>
          <w:sz w:val="24"/>
          <w:szCs w:val="24"/>
        </w:rPr>
        <w:br/>
        <w:t xml:space="preserve">I buried him on St. Michael’s night,</w:t>
      </w:r>
      <w:r>
        <w:rPr>
          <w:color w:val="000000"/>
          <w:sz w:val="24"/>
          <w:szCs w:val="24"/>
        </w:rPr>
        <w:br/>
        <w:t xml:space="preserve">When the bell toll’d one, and the moon was bright,</w:t>
      </w:r>
      <w:r>
        <w:rPr>
          <w:color w:val="000000"/>
          <w:sz w:val="24"/>
          <w:szCs w:val="24"/>
        </w:rPr>
        <w:br/>
        <w:t xml:space="preserve">And I dug his chamber among the dead,</w:t>
      </w:r>
      <w:r>
        <w:rPr>
          <w:color w:val="000000"/>
          <w:sz w:val="24"/>
          <w:szCs w:val="24"/>
        </w:rPr>
        <w:br/>
        <w:t xml:space="preserve">When the floor of the chancel was stained red,</w:t>
      </w:r>
      <w:r>
        <w:rPr>
          <w:color w:val="000000"/>
          <w:sz w:val="24"/>
          <w:szCs w:val="24"/>
        </w:rPr>
        <w:br/>
        <w:t xml:space="preserve">That his patron’s cross might over him wave,</w:t>
      </w:r>
      <w:r>
        <w:rPr>
          <w:color w:val="000000"/>
          <w:sz w:val="24"/>
          <w:szCs w:val="24"/>
        </w:rPr>
        <w:br/>
        <w:t xml:space="preserve">And scare the fiends from the Wizard’s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night of woe and dread,</w:t>
      </w:r>
      <w:r>
        <w:rPr>
          <w:color w:val="000000"/>
          <w:sz w:val="24"/>
          <w:szCs w:val="24"/>
        </w:rPr>
        <w:br/>
        <w:t xml:space="preserve">When Michael in the tomb I laid! </w:t>
      </w:r>
      <w:r>
        <w:rPr>
          <w:color w:val="000000"/>
          <w:sz w:val="24"/>
          <w:szCs w:val="24"/>
        </w:rPr>
        <w:br/>
        <w:t xml:space="preserve">Strange sounds along the chancel pass’d,</w:t>
      </w:r>
      <w:r>
        <w:rPr>
          <w:color w:val="000000"/>
          <w:sz w:val="24"/>
          <w:szCs w:val="24"/>
        </w:rPr>
        <w:br/>
        <w:t xml:space="preserve">The banners waved without a blast”—­</w:t>
      </w:r>
      <w:r>
        <w:rPr>
          <w:color w:val="000000"/>
          <w:sz w:val="24"/>
          <w:szCs w:val="24"/>
        </w:rPr>
        <w:br/>
        <w:t xml:space="preserve">Still spoke the Monk, when the bell toll’d one!—­</w:t>
      </w:r>
      <w:r>
        <w:rPr>
          <w:color w:val="000000"/>
          <w:sz w:val="24"/>
          <w:szCs w:val="24"/>
        </w:rPr>
        <w:br/>
        <w:t xml:space="preserve">I tell you, that a braver man</w:t>
      </w:r>
      <w:r>
        <w:rPr>
          <w:color w:val="000000"/>
          <w:sz w:val="24"/>
          <w:szCs w:val="24"/>
        </w:rPr>
        <w:br/>
        <w:t xml:space="preserve">Than William of Deloraine, good at need,</w:t>
      </w:r>
      <w:r>
        <w:rPr>
          <w:color w:val="000000"/>
          <w:sz w:val="24"/>
          <w:szCs w:val="24"/>
        </w:rPr>
        <w:br/>
        <w:t xml:space="preserve">Against a foe ne’er spurr’d a steed;</w:t>
      </w:r>
      <w:r>
        <w:rPr>
          <w:color w:val="000000"/>
          <w:sz w:val="24"/>
          <w:szCs w:val="24"/>
        </w:rPr>
        <w:br/>
        <w:t xml:space="preserve">Yet somewhat was he chill’d with dread,</w:t>
      </w:r>
      <w:r>
        <w:rPr>
          <w:color w:val="000000"/>
          <w:sz w:val="24"/>
          <w:szCs w:val="24"/>
        </w:rPr>
        <w:br/>
        <w:t xml:space="preserve">And his hair did bristle upon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 Warrior! now, the Cross of Red</w:t>
      </w:r>
      <w:r>
        <w:rPr>
          <w:color w:val="000000"/>
          <w:sz w:val="24"/>
          <w:szCs w:val="24"/>
        </w:rPr>
        <w:br/>
        <w:t xml:space="preserve">Points to the grave of the mighty dead;</w:t>
      </w:r>
      <w:r>
        <w:rPr>
          <w:color w:val="000000"/>
          <w:sz w:val="24"/>
          <w:szCs w:val="24"/>
        </w:rPr>
        <w:br/>
        <w:t xml:space="preserve">Within it burns a wondrous light,</w:t>
      </w:r>
      <w:r>
        <w:rPr>
          <w:color w:val="000000"/>
          <w:sz w:val="24"/>
          <w:szCs w:val="24"/>
        </w:rPr>
        <w:br/>
        <w:t xml:space="preserve">To chase the spirits that love the night: </w:t>
      </w:r>
      <w:r>
        <w:rPr>
          <w:color w:val="000000"/>
          <w:sz w:val="24"/>
          <w:szCs w:val="24"/>
        </w:rPr>
        <w:br/>
        <w:t xml:space="preserve">That lamp shall burn unquenchably,</w:t>
      </w:r>
      <w:r>
        <w:rPr>
          <w:color w:val="000000"/>
          <w:sz w:val="24"/>
          <w:szCs w:val="24"/>
        </w:rPr>
        <w:br/>
        <w:t xml:space="preserve">Until the eternal doom shall be.”—­</w:t>
      </w:r>
      <w:r>
        <w:rPr>
          <w:color w:val="000000"/>
          <w:sz w:val="24"/>
          <w:szCs w:val="24"/>
        </w:rPr>
        <w:br/>
        <w:t xml:space="preserve">Slow moved the Monk to the broad flag-stone,</w:t>
      </w:r>
      <w:r>
        <w:rPr>
          <w:color w:val="000000"/>
          <w:sz w:val="24"/>
          <w:szCs w:val="24"/>
        </w:rPr>
        <w:br/>
        <w:t xml:space="preserve">Which the bloody Cross was traced upon: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pointed to a secret nook;</w:t>
      </w:r>
      <w:r>
        <w:rPr>
          <w:color w:val="000000"/>
          <w:sz w:val="24"/>
          <w:szCs w:val="24"/>
        </w:rPr>
        <w:br/>
        <w:t xml:space="preserve">An iron bar the Warrior took;</w:t>
      </w:r>
      <w:r>
        <w:rPr>
          <w:color w:val="000000"/>
          <w:sz w:val="24"/>
          <w:szCs w:val="24"/>
        </w:rPr>
        <w:br/>
        <w:t xml:space="preserve">And the Monk made a sign with his wither’d hand,</w:t>
      </w:r>
      <w:r>
        <w:rPr>
          <w:color w:val="000000"/>
          <w:sz w:val="24"/>
          <w:szCs w:val="24"/>
        </w:rPr>
        <w:br/>
        <w:t xml:space="preserve">The grave’s huge portal to expand.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beating heart to the task he went;</w:t>
      </w:r>
      <w:r>
        <w:rPr>
          <w:color w:val="000000"/>
          <w:sz w:val="24"/>
          <w:szCs w:val="24"/>
        </w:rPr>
        <w:br/>
        <w:t xml:space="preserve">His sinewy frame o’er the grave-stone bent;</w:t>
      </w:r>
      <w:r>
        <w:rPr>
          <w:color w:val="000000"/>
          <w:sz w:val="24"/>
          <w:szCs w:val="24"/>
        </w:rPr>
        <w:br/>
        <w:t xml:space="preserve">With bar of iron heaved amain,</w:t>
      </w:r>
      <w:r>
        <w:rPr>
          <w:color w:val="000000"/>
          <w:sz w:val="24"/>
          <w:szCs w:val="24"/>
        </w:rPr>
        <w:br/>
        <w:t xml:space="preserve">Till the toil-drops fell from his brows, like rain. </w:t>
      </w:r>
      <w:r>
        <w:rPr>
          <w:color w:val="000000"/>
          <w:sz w:val="24"/>
          <w:szCs w:val="24"/>
        </w:rPr>
        <w:br/>
        <w:t xml:space="preserve">It was by dint of passing strength,</w:t>
      </w:r>
      <w:r>
        <w:rPr>
          <w:color w:val="000000"/>
          <w:sz w:val="24"/>
          <w:szCs w:val="24"/>
        </w:rPr>
        <w:br/>
        <w:t xml:space="preserve">That he moved the massy stone at length. </w:t>
      </w:r>
      <w:r>
        <w:rPr>
          <w:color w:val="000000"/>
          <w:sz w:val="24"/>
          <w:szCs w:val="24"/>
        </w:rPr>
        <w:br/>
        <w:t xml:space="preserve">I would you had been there, to see</w:t>
      </w:r>
      <w:r>
        <w:rPr>
          <w:color w:val="000000"/>
          <w:sz w:val="24"/>
          <w:szCs w:val="24"/>
        </w:rPr>
        <w:br/>
        <w:t xml:space="preserve">How the light broke forth so gloriously,</w:t>
      </w:r>
      <w:r>
        <w:rPr>
          <w:color w:val="000000"/>
          <w:sz w:val="24"/>
          <w:szCs w:val="24"/>
        </w:rPr>
        <w:br/>
        <w:t xml:space="preserve">Stream’d upward to the chancel roof,</w:t>
      </w:r>
      <w:r>
        <w:rPr>
          <w:color w:val="000000"/>
          <w:sz w:val="24"/>
          <w:szCs w:val="24"/>
        </w:rPr>
        <w:br/>
        <w:t xml:space="preserve">And through the galleries far aloof! </w:t>
      </w:r>
      <w:r>
        <w:rPr>
          <w:color w:val="000000"/>
          <w:sz w:val="24"/>
          <w:szCs w:val="24"/>
        </w:rPr>
        <w:br/>
        <w:t xml:space="preserve">No earthly flame blazed e’er so bright: </w:t>
      </w:r>
      <w:r>
        <w:rPr>
          <w:color w:val="000000"/>
          <w:sz w:val="24"/>
          <w:szCs w:val="24"/>
        </w:rPr>
        <w:br/>
        <w:t xml:space="preserve">It shone like heaven’s own blessed light,</w:t>
      </w:r>
      <w:r>
        <w:rPr>
          <w:color w:val="000000"/>
          <w:sz w:val="24"/>
          <w:szCs w:val="24"/>
        </w:rPr>
        <w:br/>
        <w:br/>
        <w:t xml:space="preserve">    And, issuing from the tomb,</w:t>
      </w:r>
      <w:r>
        <w:rPr>
          <w:color w:val="000000"/>
          <w:sz w:val="24"/>
          <w:szCs w:val="24"/>
        </w:rPr>
        <w:br/>
        <w:br/>
        <w:t xml:space="preserve">Show’d the Monk’s cowl, and visage pale,</w:t>
      </w:r>
      <w:r>
        <w:rPr>
          <w:color w:val="000000"/>
          <w:sz w:val="24"/>
          <w:szCs w:val="24"/>
        </w:rPr>
        <w:br/>
        <w:t xml:space="preserve">Danced on the dark-brow’d Warrior’s mail,</w:t>
      </w:r>
      <w:r>
        <w:rPr>
          <w:color w:val="000000"/>
          <w:sz w:val="24"/>
          <w:szCs w:val="24"/>
        </w:rPr>
        <w:br/>
        <w:t xml:space="preserve">And kiss’d his waving plume.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their eyes the Wizard lay,</w:t>
      </w:r>
      <w:r>
        <w:rPr>
          <w:color w:val="000000"/>
          <w:sz w:val="24"/>
          <w:szCs w:val="24"/>
        </w:rPr>
        <w:br/>
        <w:t xml:space="preserve">As if he had not been dead a day. </w:t>
      </w:r>
      <w:r>
        <w:rPr>
          <w:color w:val="000000"/>
          <w:sz w:val="24"/>
          <w:szCs w:val="24"/>
        </w:rPr>
        <w:br/>
        <w:t xml:space="preserve">His hoary beard in silver roll’d. </w:t>
      </w:r>
      <w:r>
        <w:rPr>
          <w:color w:val="000000"/>
          <w:sz w:val="24"/>
          <w:szCs w:val="24"/>
        </w:rPr>
        <w:br/>
        <w:t xml:space="preserve">He seem’d some seventy winters old;</w:t>
      </w:r>
      <w:r>
        <w:rPr>
          <w:color w:val="000000"/>
          <w:sz w:val="24"/>
          <w:szCs w:val="24"/>
        </w:rPr>
        <w:br/>
        <w:t xml:space="preserve">A palmer’s amice wrapp’d him round,</w:t>
      </w:r>
      <w:r>
        <w:rPr>
          <w:color w:val="000000"/>
          <w:sz w:val="24"/>
          <w:szCs w:val="24"/>
        </w:rPr>
        <w:br/>
        <w:t xml:space="preserve">With a wrought Spanish baldric bound,</w:t>
      </w:r>
      <w:r>
        <w:rPr>
          <w:color w:val="000000"/>
          <w:sz w:val="24"/>
          <w:szCs w:val="24"/>
        </w:rPr>
        <w:br/>
        <w:t xml:space="preserve">Like a pilgrim from beyond the sea: </w:t>
      </w:r>
      <w:r>
        <w:rPr>
          <w:color w:val="000000"/>
          <w:sz w:val="24"/>
          <w:szCs w:val="24"/>
        </w:rPr>
        <w:br/>
        <w:t xml:space="preserve">His left hand held his Book of Might;</w:t>
      </w:r>
      <w:r>
        <w:rPr>
          <w:color w:val="000000"/>
          <w:sz w:val="24"/>
          <w:szCs w:val="24"/>
        </w:rPr>
        <w:br/>
        <w:t xml:space="preserve">A silver cross was in his right;</w:t>
      </w:r>
      <w:r>
        <w:rPr>
          <w:color w:val="000000"/>
          <w:sz w:val="24"/>
          <w:szCs w:val="24"/>
        </w:rPr>
        <w:br/>
        <w:t xml:space="preserve">The lamp was placed beside his knee: </w:t>
      </w:r>
      <w:r>
        <w:rPr>
          <w:color w:val="000000"/>
          <w:sz w:val="24"/>
          <w:szCs w:val="24"/>
        </w:rPr>
        <w:br/>
        <w:t xml:space="preserve">High and majestic was his look,</w:t>
      </w:r>
      <w:r>
        <w:rPr>
          <w:color w:val="000000"/>
          <w:sz w:val="24"/>
          <w:szCs w:val="24"/>
        </w:rPr>
        <w:br/>
        <w:t xml:space="preserve">At which the fellest fiends had shook. </w:t>
      </w:r>
      <w:r>
        <w:rPr>
          <w:color w:val="000000"/>
          <w:sz w:val="24"/>
          <w:szCs w:val="24"/>
        </w:rPr>
        <w:br/>
        <w:t xml:space="preserve">And all unruffled was his face: </w:t>
      </w:r>
      <w:r>
        <w:rPr>
          <w:color w:val="000000"/>
          <w:sz w:val="24"/>
          <w:szCs w:val="24"/>
        </w:rPr>
        <w:br/>
        <w:t xml:space="preserve">They trusted his soul had gotten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Often had William of Deloraine</w:t>
      </w:r>
      <w:r>
        <w:rPr>
          <w:color w:val="000000"/>
          <w:sz w:val="24"/>
          <w:szCs w:val="24"/>
        </w:rPr>
        <w:br/>
        <w:t xml:space="preserve">Rode through the battle’s bloody plain,</w:t>
      </w:r>
      <w:r>
        <w:rPr>
          <w:color w:val="000000"/>
          <w:sz w:val="24"/>
          <w:szCs w:val="24"/>
        </w:rPr>
        <w:br/>
        <w:t xml:space="preserve">And trampled down the warriors slain,</w:t>
      </w:r>
      <w:r>
        <w:rPr>
          <w:color w:val="000000"/>
          <w:sz w:val="24"/>
          <w:szCs w:val="24"/>
        </w:rPr>
        <w:br/>
        <w:t xml:space="preserve">And neither known remorse nor awe;</w:t>
      </w:r>
      <w:r>
        <w:rPr>
          <w:color w:val="000000"/>
          <w:sz w:val="24"/>
          <w:szCs w:val="24"/>
        </w:rPr>
        <w:br/>
        <w:t xml:space="preserve">Yet now remorse and awe he own’d;</w:t>
      </w:r>
      <w:r>
        <w:rPr>
          <w:color w:val="000000"/>
          <w:sz w:val="24"/>
          <w:szCs w:val="24"/>
        </w:rPr>
        <w:br/>
        <w:t xml:space="preserve">His breath came thick, his head swam round. </w:t>
      </w:r>
      <w:r>
        <w:rPr>
          <w:color w:val="000000"/>
          <w:sz w:val="24"/>
          <w:szCs w:val="24"/>
        </w:rPr>
        <w:br/>
        <w:t xml:space="preserve">When this strange scene of death he saw. </w:t>
      </w:r>
      <w:r>
        <w:rPr>
          <w:color w:val="000000"/>
          <w:sz w:val="24"/>
          <w:szCs w:val="24"/>
        </w:rPr>
        <w:br/>
        <w:t xml:space="preserve">Bewilder’d and unnerved he stood. </w:t>
      </w:r>
      <w:r>
        <w:rPr>
          <w:color w:val="000000"/>
          <w:sz w:val="24"/>
          <w:szCs w:val="24"/>
        </w:rPr>
        <w:br/>
        <w:t xml:space="preserve">And the priest pray’d fervently and loud: </w:t>
      </w:r>
      <w:r>
        <w:rPr>
          <w:color w:val="000000"/>
          <w:sz w:val="24"/>
          <w:szCs w:val="24"/>
        </w:rPr>
        <w:br/>
        <w:t xml:space="preserve">With eyes averted prayed he;</w:t>
      </w:r>
      <w:r>
        <w:rPr>
          <w:color w:val="000000"/>
          <w:sz w:val="24"/>
          <w:szCs w:val="24"/>
        </w:rPr>
        <w:br/>
        <w:t xml:space="preserve">He might not endure the sight to see. </w:t>
      </w:r>
      <w:r>
        <w:rPr>
          <w:color w:val="000000"/>
          <w:sz w:val="24"/>
          <w:szCs w:val="24"/>
        </w:rPr>
        <w:br/>
        <w:t xml:space="preserve">Of the man he had loved so brotherly.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when the priest his death-prayer had pray’d,</w:t>
      </w:r>
      <w:r>
        <w:rPr>
          <w:color w:val="000000"/>
          <w:sz w:val="24"/>
          <w:szCs w:val="24"/>
        </w:rPr>
        <w:br/>
        <w:t xml:space="preserve">Thus unto Deloraine he said:—­</w:t>
      </w:r>
      <w:r>
        <w:rPr>
          <w:color w:val="000000"/>
          <w:sz w:val="24"/>
          <w:szCs w:val="24"/>
        </w:rPr>
        <w:br/>
        <w:t xml:space="preserve">“Now, speed thee what thou hast to do,</w:t>
      </w:r>
      <w:r>
        <w:rPr>
          <w:color w:val="000000"/>
          <w:sz w:val="24"/>
          <w:szCs w:val="24"/>
        </w:rPr>
        <w:br/>
        <w:t xml:space="preserve">Or, Warrior, we may dearly rue;</w:t>
      </w:r>
    </w:p>
    <w:p>
      <w:pPr>
        <w:widowControl w:val="on"/>
        <w:pBdr/>
        <w:spacing w:before="240" w:after="240" w:line="240" w:lineRule="auto"/>
        <w:ind w:left="0" w:right="0"/>
        <w:jc w:val="left"/>
      </w:pPr>
      <w:r>
        <w:rPr>
          <w:color w:val="000000"/>
          <w:sz w:val="24"/>
          <w:szCs w:val="24"/>
        </w:rPr>
        <w:t xml:space="preserve">For those, thou may’st not look upon,</w:t>
      </w:r>
      <w:r>
        <w:rPr>
          <w:color w:val="000000"/>
          <w:sz w:val="24"/>
          <w:szCs w:val="24"/>
        </w:rPr>
        <w:br/>
        <w:t xml:space="preserve">Are gathering fast round the yawning stone!”—­</w:t>
      </w:r>
      <w:r>
        <w:rPr>
          <w:color w:val="000000"/>
          <w:sz w:val="24"/>
          <w:szCs w:val="24"/>
        </w:rPr>
        <w:br/>
        <w:t xml:space="preserve">Then Deloraine, in terror, took</w:t>
      </w:r>
      <w:r>
        <w:rPr>
          <w:color w:val="000000"/>
          <w:sz w:val="24"/>
          <w:szCs w:val="24"/>
        </w:rPr>
        <w:br/>
        <w:t xml:space="preserve">From the cold hand the Mighty Book,</w:t>
      </w:r>
      <w:r>
        <w:rPr>
          <w:color w:val="000000"/>
          <w:sz w:val="24"/>
          <w:szCs w:val="24"/>
        </w:rPr>
        <w:br/>
        <w:t xml:space="preserve">With iron clasp’d, and with iron bound: </w:t>
      </w:r>
      <w:r>
        <w:rPr>
          <w:color w:val="000000"/>
          <w:sz w:val="24"/>
          <w:szCs w:val="24"/>
        </w:rPr>
        <w:br/>
        <w:t xml:space="preserve">He thought, as he took it, the dead man frown’d;</w:t>
      </w:r>
      <w:r>
        <w:rPr>
          <w:color w:val="000000"/>
          <w:sz w:val="24"/>
          <w:szCs w:val="24"/>
        </w:rPr>
        <w:br/>
        <w:t xml:space="preserve">But the glare of the sepulchral light,</w:t>
      </w:r>
      <w:r>
        <w:rPr>
          <w:color w:val="000000"/>
          <w:sz w:val="24"/>
          <w:szCs w:val="24"/>
        </w:rPr>
        <w:br/>
        <w:t xml:space="preserve">Perchance, had dazzled the Warrior’s sight.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the huge stone sunk o’er the tomb. </w:t>
      </w:r>
      <w:r>
        <w:rPr>
          <w:color w:val="000000"/>
          <w:sz w:val="24"/>
          <w:szCs w:val="24"/>
        </w:rPr>
        <w:br/>
        <w:t xml:space="preserve">The night return’d in double gloom;</w:t>
      </w:r>
      <w:r>
        <w:rPr>
          <w:color w:val="000000"/>
          <w:sz w:val="24"/>
          <w:szCs w:val="24"/>
        </w:rPr>
        <w:br/>
        <w:t xml:space="preserve">For the moon had gone down, and the stars were few;</w:t>
      </w:r>
      <w:r>
        <w:rPr>
          <w:color w:val="000000"/>
          <w:sz w:val="24"/>
          <w:szCs w:val="24"/>
        </w:rPr>
        <w:br/>
        <w:t xml:space="preserve">And, as the Knight and Priest withdrew. </w:t>
      </w:r>
      <w:r>
        <w:rPr>
          <w:color w:val="000000"/>
          <w:sz w:val="24"/>
          <w:szCs w:val="24"/>
        </w:rPr>
        <w:br/>
        <w:t xml:space="preserve">With wavering steps and dizzy brain,</w:t>
      </w:r>
      <w:r>
        <w:rPr>
          <w:color w:val="000000"/>
          <w:sz w:val="24"/>
          <w:szCs w:val="24"/>
        </w:rPr>
        <w:br/>
        <w:t xml:space="preserve">They hardly might the postern gain. </w:t>
      </w:r>
      <w:r>
        <w:rPr>
          <w:color w:val="000000"/>
          <w:sz w:val="24"/>
          <w:szCs w:val="24"/>
        </w:rPr>
        <w:br/>
        <w:t xml:space="preserve">’Tis said, as through the aisles they pass’d,</w:t>
      </w:r>
      <w:r>
        <w:rPr>
          <w:color w:val="000000"/>
          <w:sz w:val="24"/>
          <w:szCs w:val="24"/>
        </w:rPr>
        <w:br/>
        <w:t xml:space="preserve">They heard strange noises on the blast;</w:t>
      </w:r>
      <w:r>
        <w:rPr>
          <w:color w:val="000000"/>
          <w:sz w:val="24"/>
          <w:szCs w:val="24"/>
        </w:rPr>
        <w:br/>
        <w:t xml:space="preserve">And through the cloister-galleries small,</w:t>
      </w:r>
      <w:r>
        <w:rPr>
          <w:color w:val="000000"/>
          <w:sz w:val="24"/>
          <w:szCs w:val="24"/>
        </w:rPr>
        <w:br/>
        <w:t xml:space="preserve">Which at mid-height thread the chancel wall,</w:t>
      </w:r>
      <w:r>
        <w:rPr>
          <w:color w:val="000000"/>
          <w:sz w:val="24"/>
          <w:szCs w:val="24"/>
        </w:rPr>
        <w:br/>
        <w:t xml:space="preserve">Loud sobs, and laughter louder, ran,</w:t>
      </w:r>
      <w:r>
        <w:rPr>
          <w:color w:val="000000"/>
          <w:sz w:val="24"/>
          <w:szCs w:val="24"/>
        </w:rPr>
        <w:br/>
        <w:t xml:space="preserve">And voices unlike the voices of man;</w:t>
      </w:r>
      <w:r>
        <w:rPr>
          <w:color w:val="000000"/>
          <w:sz w:val="24"/>
          <w:szCs w:val="24"/>
        </w:rPr>
        <w:br/>
        <w:t xml:space="preserve">As if the fiends kept holiday,</w:t>
      </w:r>
      <w:r>
        <w:rPr>
          <w:color w:val="000000"/>
          <w:sz w:val="24"/>
          <w:szCs w:val="24"/>
        </w:rPr>
        <w:br/>
        <w:t xml:space="preserve">Because these spells were brought to day. </w:t>
      </w:r>
      <w:r>
        <w:rPr>
          <w:color w:val="000000"/>
          <w:sz w:val="24"/>
          <w:szCs w:val="24"/>
        </w:rPr>
        <w:br/>
        <w:t xml:space="preserve">I cannot tell how the truth may be;</w:t>
      </w:r>
      <w:r>
        <w:rPr>
          <w:color w:val="000000"/>
          <w:sz w:val="24"/>
          <w:szCs w:val="24"/>
        </w:rPr>
        <w:br/>
        <w:t xml:space="preserve">I say the tale as ’twas said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hie thee hence,” the Father said,</w:t>
      </w:r>
      <w:r>
        <w:rPr>
          <w:color w:val="000000"/>
          <w:sz w:val="24"/>
          <w:szCs w:val="24"/>
        </w:rPr>
        <w:br/>
        <w:t xml:space="preserve">“And when we are on death-bed laid,</w:t>
      </w:r>
      <w:r>
        <w:rPr>
          <w:color w:val="000000"/>
          <w:sz w:val="24"/>
          <w:szCs w:val="24"/>
        </w:rPr>
        <w:br/>
        <w:t xml:space="preserve">O may our dear Ladye, and sweet St. John,</w:t>
      </w:r>
      <w:r>
        <w:rPr>
          <w:color w:val="000000"/>
          <w:sz w:val="24"/>
          <w:szCs w:val="24"/>
        </w:rPr>
        <w:br/>
        <w:t xml:space="preserve">Forgive our souls for the deed we have done!”—­</w:t>
      </w:r>
      <w:r>
        <w:rPr>
          <w:color w:val="000000"/>
          <w:sz w:val="24"/>
          <w:szCs w:val="24"/>
        </w:rPr>
        <w:br/>
        <w:t xml:space="preserve">The Monk return’d him to his cell,</w:t>
      </w:r>
      <w:r>
        <w:rPr>
          <w:color w:val="000000"/>
          <w:sz w:val="24"/>
          <w:szCs w:val="24"/>
        </w:rPr>
        <w:br/>
        <w:t xml:space="preserve">And many a prayer and penance sped;</w:t>
      </w:r>
      <w:r>
        <w:rPr>
          <w:color w:val="000000"/>
          <w:sz w:val="24"/>
          <w:szCs w:val="24"/>
        </w:rPr>
        <w:br/>
        <w:t xml:space="preserve">When the convent met at the noontide bell—­</w:t>
      </w:r>
      <w:r>
        <w:rPr>
          <w:color w:val="000000"/>
          <w:sz w:val="24"/>
          <w:szCs w:val="24"/>
        </w:rPr>
        <w:br/>
        <w:t xml:space="preserve">The Monk of St. Mary’s aisle was dead! </w:t>
      </w:r>
      <w:r>
        <w:rPr>
          <w:color w:val="000000"/>
          <w:sz w:val="24"/>
          <w:szCs w:val="24"/>
        </w:rPr>
        <w:br/>
        <w:t xml:space="preserve">Before the cross was the body laid,</w:t>
      </w:r>
      <w:r>
        <w:rPr>
          <w:color w:val="000000"/>
          <w:sz w:val="24"/>
          <w:szCs w:val="24"/>
        </w:rPr>
        <w:br/>
        <w:t xml:space="preserve">With hands clasp’d fast, as if still he pray’d.</w:t>
      </w:r>
    </w:p>
    <w:p>
      <w:pPr>
        <w:widowControl w:val="on"/>
        <w:pBdr/>
        <w:spacing w:before="240" w:after="240" w:line="240" w:lineRule="auto"/>
        <w:ind w:left="0" w:right="0"/>
        <w:jc w:val="left"/>
      </w:pPr>
      <w:r>
        <w:rPr>
          <w:color w:val="000000"/>
          <w:sz w:val="24"/>
          <w:szCs w:val="24"/>
        </w:rPr>
        <w:t xml:space="preserve">What became of Sir William Deloraine and the wonderful book on his return journey we had no time to read that evening, but we afterwards learned he fell into the hands of the terrible Black Dwarf.  We had decided to walk to Hawick if possible, although we were rather reluctant to leave Melrose.  We had had one good tea on entering the town, and my brother suggested having another before leaving it, so after visiting the graveyard of the abbey, where the following curious epitaph appeared on one of the stones, we returned to the inn, where the people were highly amused at seeing us return so soon and for such a purpose: </w:t>
      </w:r>
    </w:p>
    <w:p>
      <w:pPr>
        <w:widowControl w:val="on"/>
        <w:pBdr/>
        <w:spacing w:before="240" w:after="240" w:line="240" w:lineRule="auto"/>
        <w:ind w:left="0" w:right="0"/>
        <w:jc w:val="left"/>
      </w:pPr>
      <w:r>
        <w:rPr>
          <w:color w:val="000000"/>
          <w:sz w:val="24"/>
          <w:szCs w:val="24"/>
        </w:rPr>
        <w:t xml:space="preserve">  The earth goeth to the earth</w:t>
      </w:r>
      <w:r>
        <w:rPr>
          <w:color w:val="000000"/>
          <w:sz w:val="24"/>
          <w:szCs w:val="24"/>
        </w:rPr>
        <w:br/>
        <w:t xml:space="preserve">    Glist’ring like gold;</w:t>
      </w:r>
      <w:r>
        <w:rPr>
          <w:color w:val="000000"/>
          <w:sz w:val="24"/>
          <w:szCs w:val="24"/>
        </w:rPr>
        <w:br/>
        <w:t xml:space="preserve">  The earth goeth to the earth</w:t>
      </w:r>
      <w:r>
        <w:rPr>
          <w:color w:val="000000"/>
          <w:sz w:val="24"/>
          <w:szCs w:val="24"/>
        </w:rPr>
        <w:br/>
        <w:t xml:space="preserve">    Sooner than it wold;</w:t>
      </w:r>
      <w:r>
        <w:rPr>
          <w:color w:val="000000"/>
          <w:sz w:val="24"/>
          <w:szCs w:val="24"/>
        </w:rPr>
        <w:br/>
        <w:t xml:space="preserve">  The earth builds on the earth</w:t>
      </w:r>
      <w:r>
        <w:rPr>
          <w:color w:val="000000"/>
          <w:sz w:val="24"/>
          <w:szCs w:val="24"/>
        </w:rPr>
        <w:br/>
        <w:t xml:space="preserve">    Castles and Towers;</w:t>
      </w:r>
      <w:r>
        <w:rPr>
          <w:color w:val="000000"/>
          <w:sz w:val="24"/>
          <w:szCs w:val="24"/>
        </w:rPr>
        <w:br/>
        <w:t xml:space="preserve">  The earth says to the earth,</w:t>
      </w:r>
      <w:r>
        <w:rPr>
          <w:color w:val="000000"/>
          <w:sz w:val="24"/>
          <w:szCs w:val="24"/>
        </w:rPr>
        <w:br/>
        <w:t xml:space="preserve">    All shall be ours.</w:t>
      </w:r>
    </w:p>
    <w:p>
      <w:pPr>
        <w:widowControl w:val="on"/>
        <w:pBdr/>
        <w:spacing w:before="240" w:after="240" w:line="240" w:lineRule="auto"/>
        <w:ind w:left="0" w:right="0"/>
        <w:jc w:val="left"/>
      </w:pPr>
      <w:r>
        <w:rPr>
          <w:color w:val="000000"/>
          <w:sz w:val="24"/>
          <w:szCs w:val="24"/>
        </w:rPr>
        <w:t xml:space="preserve">Still, we were quite ready for our second tea, and wondered whether there was any exercise that gave people a better appetite and a greater joy in appeasing it than walking, especially in the clear and sharp air of Scotland, for we were nearly always extremely hungry after an hour or two’s walk.  When the tea was served, I noticed that my brother lingered over it longer than usual, and when I reminded him that the night would soon be on us, he said he did not want to leave before dark, as he wanted to see how the old abbey appeared at night, quoting Sir Walter Scott as the reason why: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If thou would’st view fair Melrose aright,</w:t>
      </w:r>
      <w:r>
        <w:rPr>
          <w:color w:val="000000"/>
          <w:sz w:val="24"/>
          <w:szCs w:val="24"/>
        </w:rPr>
        <w:br/>
        <w:t xml:space="preserve">  Go visit it by the pale moonlight;</w:t>
      </w:r>
      <w:r>
        <w:rPr>
          <w:color w:val="000000"/>
          <w:sz w:val="24"/>
          <w:szCs w:val="24"/>
        </w:rPr>
        <w:br/>
        <w:t xml:space="preserve">  For the gay beams of lightsome day</w:t>
      </w:r>
      <w:r>
        <w:rPr>
          <w:color w:val="000000"/>
          <w:sz w:val="24"/>
          <w:szCs w:val="24"/>
        </w:rPr>
        <w:br/>
        <w:t xml:space="preserve">  Gild, but to flout, the ruins grey. </w:t>
      </w:r>
      <w:r>
        <w:rPr>
          <w:color w:val="000000"/>
          <w:sz w:val="24"/>
          <w:szCs w:val="24"/>
        </w:rPr>
        <w:br/>
        <w:t xml:space="preserve">  When the broken arches are black in night,</w:t>
      </w:r>
      <w:r>
        <w:rPr>
          <w:color w:val="000000"/>
          <w:sz w:val="24"/>
          <w:szCs w:val="24"/>
        </w:rPr>
        <w:br/>
        <w:t xml:space="preserve">  And each shafted oriel glimmers white;</w:t>
      </w:r>
      <w:r>
        <w:rPr>
          <w:color w:val="000000"/>
          <w:sz w:val="24"/>
          <w:szCs w:val="24"/>
        </w:rPr>
        <w:br/>
        <w:t xml:space="preserve">  When the cold light’s uncertain shower</w:t>
      </w:r>
      <w:r>
        <w:rPr>
          <w:color w:val="000000"/>
          <w:sz w:val="24"/>
          <w:szCs w:val="24"/>
        </w:rPr>
        <w:br/>
        <w:t xml:space="preserve">  Streams on the ruin’d central tower;</w:t>
      </w:r>
      <w:r>
        <w:rPr>
          <w:color w:val="000000"/>
          <w:sz w:val="24"/>
          <w:szCs w:val="24"/>
        </w:rPr>
        <w:br/>
        <w:t xml:space="preserve">  When buttress and buttress, alternately,</w:t>
      </w:r>
      <w:r>
        <w:rPr>
          <w:color w:val="000000"/>
          <w:sz w:val="24"/>
          <w:szCs w:val="24"/>
        </w:rPr>
        <w:br/>
        <w:t xml:space="preserve">  Seem framed of ebon and ivory;</w:t>
      </w:r>
      <w:r>
        <w:rPr>
          <w:color w:val="000000"/>
          <w:sz w:val="24"/>
          <w:szCs w:val="24"/>
        </w:rPr>
        <w:br/>
        <w:t xml:space="preserve">  When silver edges the imagery. </w:t>
      </w:r>
      <w:r>
        <w:rPr>
          <w:color w:val="000000"/>
          <w:sz w:val="24"/>
          <w:szCs w:val="24"/>
        </w:rPr>
        <w:br/>
        <w:t xml:space="preserve">  And the scrolls that teach thee to live and die;</w:t>
      </w:r>
      <w:r>
        <w:rPr>
          <w:color w:val="000000"/>
          <w:sz w:val="24"/>
          <w:szCs w:val="24"/>
        </w:rPr>
        <w:br/>
        <w:t xml:space="preserve">  When distant Tweed is heard to rave,</w:t>
      </w:r>
      <w:r>
        <w:rPr>
          <w:color w:val="000000"/>
          <w:sz w:val="24"/>
          <w:szCs w:val="24"/>
        </w:rPr>
        <w:br/>
        <w:t xml:space="preserve">  And the owlet to hoot o’er the dead man’s grave,</w:t>
      </w:r>
      <w:r>
        <w:rPr>
          <w:color w:val="000000"/>
          <w:sz w:val="24"/>
          <w:szCs w:val="24"/>
        </w:rPr>
        <w:br/>
        <w:t xml:space="preserve">  Then go—­but go alone the while—­</w:t>
      </w:r>
      <w:r>
        <w:rPr>
          <w:color w:val="000000"/>
          <w:sz w:val="24"/>
          <w:szCs w:val="24"/>
        </w:rPr>
        <w:br/>
        <w:t xml:space="preserve">  Then view St. David’s ruin’d pile;</w:t>
      </w:r>
      <w:r>
        <w:rPr>
          <w:color w:val="000000"/>
          <w:sz w:val="24"/>
          <w:szCs w:val="24"/>
        </w:rPr>
        <w:br/>
        <w:t xml:space="preserve">  And, home returning, soothly swear. </w:t>
      </w:r>
      <w:r>
        <w:rPr>
          <w:color w:val="000000"/>
          <w:sz w:val="24"/>
          <w:szCs w:val="24"/>
        </w:rPr>
        <w:br/>
        <w:t xml:space="preserve">  Was ever scene so sad and fair?</w:t>
      </w:r>
    </w:p>
    <w:p>
      <w:pPr>
        <w:widowControl w:val="on"/>
        <w:pBdr/>
        <w:spacing w:before="240" w:after="240" w:line="240" w:lineRule="auto"/>
        <w:ind w:left="0" w:right="0"/>
        <w:jc w:val="left"/>
      </w:pPr>
      <w:r>
        <w:rPr>
          <w:color w:val="000000"/>
          <w:sz w:val="24"/>
          <w:szCs w:val="24"/>
        </w:rPr>
        <w:t xml:space="preserve">I reminded my brother that there would be no moon visible that night, and that it would therefore be impossible to see the old abbey “by the pale moonlight”; but he said the starlight would do just as well for him, so we had to wait until one or two stars made their appearance, and then departed, calling at a shop to make a few small purchases as we passed on our way.  The path alongside the abbey was entirely deserted.  Though so near the town there was scarcely a sound to be heard, not even “the owlet to hoot o’er the dead man’s grave.”  Although we had no moonlight, the stars were shining brightly through the ruined arches which had once been filled with stained glass, representing the figures “of many a prophet and many a saint.”  It was a beautiful sight that remained in our memories long after other scenes had been forgotten.</w:t>
      </w:r>
    </w:p>
    <w:p>
      <w:pPr>
        <w:widowControl w:val="on"/>
        <w:pBdr/>
        <w:spacing w:before="240" w:after="240" w:line="240" w:lineRule="auto"/>
        <w:ind w:left="0" w:right="0"/>
        <w:jc w:val="left"/>
      </w:pPr>
      <w:r>
        <w:rPr>
          <w:color w:val="000000"/>
          <w:sz w:val="24"/>
          <w:szCs w:val="24"/>
        </w:rPr>
        <w:t xml:space="preserve">According to the Koran there were four archangels:  Azrael, the angel of death; Azrafil, who was to sound the trumpet at the resurrection; Gabriel, the angel of revelations, who wrote down the divine decrees; and Michael, the champion, who fought the battles of faith,—­and it was this Michael whose figure Sir Walter Scott described as appearing full in the midst of the east oriel window “with his Cross of bloody red,” which in the light of the moon shone on the floor of the abbey and “pointed to the grave of the mighty dead” into which the Monk and William of Deloraine had to descend to secure possession of the “Mighty Book.”</w:t>
      </w:r>
    </w:p>
    <w:p>
      <w:pPr>
        <w:widowControl w:val="on"/>
        <w:pBdr/>
        <w:spacing w:before="240" w:after="240" w:line="240" w:lineRule="auto"/>
        <w:ind w:left="0" w:right="0"/>
        <w:jc w:val="left"/>
      </w:pPr>
      <w:r>
        <w:rPr>
          <w:color w:val="000000"/>
          <w:sz w:val="24"/>
          <w:szCs w:val="24"/>
        </w:rPr>
        <w:t xml:space="preserve">After passing the old abbey and the shade of the walls and trees to find our way to the narrow and rough road along which we had to travel towards Hawick, we halted for a few moments at the side of the road to arrange the contents of our bags, in order to make room for the small purchases we had made in the town.  We had almost completed the readjustment when we heard the heavy footsteps of a man approaching, who passed us walking along the road we were about to follow.  My brother asked him if he was going far that way, to which he replied, “A goodish bit,” so we said we should be glad of his company; but he walked on without speaking to us further.  We pushed the remaining things in our bags as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as possible, and hurried on after him.  As we did not overtake him, we stood still and listened attentively, though fruitlessly, for not a footstep could we hear.  We then accelerated our pace to what was known as the “Irishman’s Trig”—­a peculiar step, quicker than a walk, but slower than a run—­and after going some distance we stopped again to listen; but the only sound we could hear was the barking of a solitary dog a long distance away.  This was very provoking, as we wanted to get some information about our road, which, besides being rough, was both hilly and very lonely, and more in the nature of a track than a road.  Where the man could have disappeared to was a mystery on a road apparently without any offshoots, so we concluded he must have thought we contemplated doing him some bodily harm, and had either “bolted” or “clapp’d,” as my brother described it, behind some rock or bush, in which case he must have felt relieved and perhaps amused when he heard us “trigging” past him on the road.</w:t>
      </w:r>
    </w:p>
    <w:p>
      <w:pPr>
        <w:widowControl w:val="on"/>
        <w:pBdr/>
        <w:spacing w:before="240" w:after="240" w:line="240" w:lineRule="auto"/>
        <w:ind w:left="0" w:right="0"/>
        <w:jc w:val="left"/>
      </w:pPr>
      <w:r>
        <w:rPr>
          <w:color w:val="000000"/>
          <w:sz w:val="24"/>
          <w:szCs w:val="24"/>
        </w:rPr>
        <w:t xml:space="preserve">[Illustration:  LILLIESLEAF AND THE EILDON HILLS.]</w:t>
      </w:r>
    </w:p>
    <w:p>
      <w:pPr>
        <w:widowControl w:val="on"/>
        <w:pBdr/>
        <w:spacing w:before="240" w:after="240" w:line="240" w:lineRule="auto"/>
        <w:ind w:left="0" w:right="0"/>
        <w:jc w:val="left"/>
      </w:pPr>
      <w:r>
        <w:rPr>
          <w:color w:val="000000"/>
          <w:sz w:val="24"/>
          <w:szCs w:val="24"/>
        </w:rPr>
        <w:t xml:space="preserve">We continued along the lonely road without his company, with the ghostly Eildon Hills on one side and the moors on the other, until after walking steadily onwards for a few miles, we heard the roar of a mountain stream in the distance.  When we reached it we were horrified to find it running right across our road.  It looked awful in the dark, as it was quite deep, and although we could just see where our road emerged from the stream on the other side, it was quite impossible for us to cross in the dark.  We could see a few lights some distance beyond the stream, but it was useless to attempt to call for help, since our voices could not be heard above the noise of the torrent.  Our position seemed almost hopeless, until my brother said he thought he had seen a shed or a small house behind a gate some distance before coming to the stream.  We resolved to turn back, and luckily we discovered it to be a small lodge guarding the entrance to a private road.  We knocked at the door of the house, which was in darkness, the people having evidently gone to bed.  Presently a woman asked what was wanted, and when we told her we could not get across the stream, she said there was a footbridge near by, which we had not seen in the dark, and told us how to find it a little higher up the stream.  Needless to relate, we were very pleased when we got across the bridge, and we measured the distance across that turbulent stream in fifteen long strides.</w:t>
      </w:r>
    </w:p>
    <w:p>
      <w:pPr>
        <w:widowControl w:val="on"/>
        <w:pBdr/>
        <w:spacing w:before="240" w:after="240" w:line="240" w:lineRule="auto"/>
        <w:ind w:left="0" w:right="0"/>
        <w:jc w:val="left"/>
      </w:pPr>
      <w:r>
        <w:rPr>
          <w:color w:val="000000"/>
          <w:sz w:val="24"/>
          <w:szCs w:val="24"/>
        </w:rPr>
        <w:t xml:space="preserve">We soon reached the lights we had seen, and found a small village, where at the inn we got some strange lodgings, and slept that night in a bed of a most curious construction, as it was in a dark place under the stairs, entered by a door from the parlour.  But it was clean and comfortable, and we were delighted to make use of it after our long walk.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October 11th.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had been warned when we retired to rest that it was most likely we should be wakened early in the morning by people coming down the stairs, and advised to take no notice of them, as no one would interfere with us or our belongings.  We were not surprised, therefore, when we were aroused early by heavy footsteps immediately over our heads, which we supposed were those of the landlord as he came down the stairs.  We had slept soundly, and, since there was little chance of any further slumber, we decided to get up and look round, the village before breakfast.  We had to use the parlour as a dressing-room, and not knowing who might be coming down the stairs next, we dressed ourselves as quickly as possible.  We found that the village was called Lilliesleaf, which we thought a pretty name, though we were informed it had been spelt in twenty-seven different ways, while the stream we came to in the night was known by the incongruous name of Ale Water.  The lodge we had gone back to for information as to the means of crossing was the East Gate guarding one of the entrances to Riddell, a very ancient place where Sir Walter Scott had recorded the unearthing of two graves of special interest, one containing an earthen pot filled with ashes and arms, and bearing the legible date of 729, and the other dated 936, filled with the bones of a man of gigantic size.</w:t>
      </w:r>
    </w:p>
    <w:p>
      <w:pPr>
        <w:widowControl w:val="on"/>
        <w:pBdr/>
        <w:spacing w:before="240" w:after="240" w:line="240" w:lineRule="auto"/>
        <w:ind w:left="0" w:right="0"/>
        <w:jc w:val="left"/>
      </w:pPr>
      <w:r>
        <w:rPr>
          <w:color w:val="000000"/>
          <w:sz w:val="24"/>
          <w:szCs w:val="24"/>
        </w:rPr>
        <w:t xml:space="preserve">A local historian wrote of the Ale Water that “it is one thing to see it on a summer day when it can be crossed by the stepping-stones, and another when heavy rains have fallen in the autumn—­then it is a strong, deep current and carries branches and even trees on its surface, the ford at Riddell East Gate being impassable, and it is only then that we can appreciate the scene.”  It seemed a strange coincidence that we should be travelling on the same track but in the opposite direction as that pursued by William Deloraine, and that we should have crossed the Ale Water about a fortnight later in the year, as Sir Walter described him in his “Lay” as riding along the wooded path when “green hazels o’er his basnet nod,” which indicated the month of September.</w:t>
      </w:r>
    </w:p>
    <w:p>
      <w:pPr>
        <w:widowControl w:val="on"/>
        <w:pBdr/>
        <w:spacing w:before="240" w:after="240" w:line="240" w:lineRule="auto"/>
        <w:ind w:left="0" w:right="0"/>
        <w:jc w:val="left"/>
      </w:pPr>
      <w:r>
        <w:rPr>
          <w:color w:val="000000"/>
          <w:sz w:val="24"/>
          <w:szCs w:val="24"/>
        </w:rPr>
        <w:t xml:space="preserve">Unchallenged, thence pass’d Deloraine,</w:t>
      </w:r>
      <w:r>
        <w:rPr>
          <w:color w:val="000000"/>
          <w:sz w:val="24"/>
          <w:szCs w:val="24"/>
        </w:rPr>
        <w:br/>
        <w:t xml:space="preserve">To ancient Riddell’s fair domain,</w:t>
      </w:r>
      <w:r>
        <w:rPr>
          <w:color w:val="000000"/>
          <w:sz w:val="24"/>
          <w:szCs w:val="24"/>
        </w:rPr>
        <w:br/>
        <w:t xml:space="preserve">Where Aill, from mountain freed,</w:t>
      </w:r>
      <w:r>
        <w:rPr>
          <w:color w:val="000000"/>
          <w:sz w:val="24"/>
          <w:szCs w:val="24"/>
        </w:rPr>
        <w:br/>
        <w:t xml:space="preserve">Down from the lakes did raving come;</w:t>
      </w:r>
      <w:r>
        <w:rPr>
          <w:color w:val="000000"/>
          <w:sz w:val="24"/>
          <w:szCs w:val="24"/>
        </w:rPr>
        <w:br/>
        <w:t xml:space="preserve">Each wave was crested with tawny foam,</w:t>
      </w:r>
      <w:r>
        <w:rPr>
          <w:color w:val="000000"/>
          <w:sz w:val="24"/>
          <w:szCs w:val="24"/>
        </w:rPr>
        <w:br/>
        <w:t xml:space="preserve">Like the mane of a chestnut steed. </w:t>
      </w:r>
      <w:r>
        <w:rPr>
          <w:color w:val="000000"/>
          <w:sz w:val="24"/>
          <w:szCs w:val="24"/>
        </w:rPr>
        <w:br/>
        <w:t xml:space="preserve">In vain! no torrent, deep or broad. </w:t>
      </w:r>
      <w:r>
        <w:rPr>
          <w:color w:val="000000"/>
          <w:sz w:val="24"/>
          <w:szCs w:val="24"/>
        </w:rPr>
        <w:br/>
        <w:t xml:space="preserve">Might bar the bold moss-trooper’s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first plunge the horse sunk low,</w:t>
      </w:r>
      <w:r>
        <w:rPr>
          <w:color w:val="000000"/>
          <w:sz w:val="24"/>
          <w:szCs w:val="24"/>
        </w:rPr>
        <w:br/>
        <w:t xml:space="preserve">And the water broke o’er the saddlebow;</w:t>
      </w:r>
      <w:r>
        <w:rPr>
          <w:color w:val="000000"/>
          <w:sz w:val="24"/>
          <w:szCs w:val="24"/>
        </w:rPr>
        <w:br/>
        <w:t xml:space="preserve">Above the foaming tide, I ween,</w:t>
      </w:r>
      <w:r>
        <w:rPr>
          <w:color w:val="000000"/>
          <w:sz w:val="24"/>
          <w:szCs w:val="24"/>
        </w:rPr>
        <w:br/>
        <w:t xml:space="preserve">Scarce half the charger’s neck was seen;</w:t>
      </w:r>
      <w:r>
        <w:rPr>
          <w:color w:val="000000"/>
          <w:sz w:val="24"/>
          <w:szCs w:val="24"/>
        </w:rPr>
        <w:br/>
        <w:t xml:space="preserve">For he was barded from counter to tail,</w:t>
      </w:r>
      <w:r>
        <w:rPr>
          <w:color w:val="000000"/>
          <w:sz w:val="24"/>
          <w:szCs w:val="24"/>
        </w:rPr>
        <w:br/>
        <w:t xml:space="preserve">And the rider was armed complete in mail;</w:t>
      </w:r>
      <w:r>
        <w:rPr>
          <w:color w:val="000000"/>
          <w:sz w:val="24"/>
          <w:szCs w:val="24"/>
        </w:rPr>
        <w:br/>
        <w:t xml:space="preserve">Never heavier man and horse</w:t>
      </w:r>
      <w:r>
        <w:rPr>
          <w:color w:val="000000"/>
          <w:sz w:val="24"/>
          <w:szCs w:val="24"/>
        </w:rPr>
        <w:br/>
        <w:t xml:space="preserve">Stemm’d a midnight torrent’s force. </w:t>
      </w:r>
      <w:r>
        <w:rPr>
          <w:color w:val="000000"/>
          <w:sz w:val="24"/>
          <w:szCs w:val="24"/>
        </w:rPr>
        <w:br/>
        <w:t xml:space="preserve">The warrior’s very plume, I say</w:t>
      </w:r>
      <w:r>
        <w:rPr>
          <w:color w:val="000000"/>
          <w:sz w:val="24"/>
          <w:szCs w:val="24"/>
        </w:rPr>
        <w:br/>
        <w:t xml:space="preserve">Was daggled by the dashing spray;</w:t>
      </w:r>
      <w:r>
        <w:rPr>
          <w:color w:val="000000"/>
          <w:sz w:val="24"/>
          <w:szCs w:val="24"/>
        </w:rPr>
        <w:br/>
        <w:t xml:space="preserve">Yet, through good heart, and Our Ladye’s grace,</w:t>
      </w:r>
      <w:r>
        <w:rPr>
          <w:color w:val="000000"/>
          <w:sz w:val="24"/>
          <w:szCs w:val="24"/>
        </w:rPr>
        <w:br/>
        <w:t xml:space="preserve">At length he gain’d the landing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would have become of ourselves if we had attempted to cross the treacherous stream in the dark of the previous night we did not know, but we were sure we should have risked our lives had we made the attempt.</w:t>
      </w:r>
    </w:p>
    <w:p>
      <w:pPr>
        <w:widowControl w:val="on"/>
        <w:pBdr/>
        <w:spacing w:before="240" w:after="240" w:line="240" w:lineRule="auto"/>
        <w:ind w:left="0" w:right="0"/>
        <w:jc w:val="left"/>
      </w:pPr>
      <w:r>
        <w:rPr>
          <w:color w:val="000000"/>
          <w:sz w:val="24"/>
          <w:szCs w:val="24"/>
        </w:rPr>
        <w:t xml:space="preserve">We were only able to explore the churchyard at Lilliesleaf, as the church was not open at that early hour in the morning.  We copied a curious inscription from one of the old stones there: </w:t>
      </w:r>
    </w:p>
    <w:p>
      <w:pPr>
        <w:widowControl w:val="on"/>
        <w:pBdr/>
        <w:spacing w:before="240" w:after="240" w:line="240" w:lineRule="auto"/>
        <w:ind w:left="0" w:right="0"/>
        <w:jc w:val="left"/>
      </w:pPr>
      <w:r>
        <w:rPr>
          <w:color w:val="000000"/>
          <w:sz w:val="24"/>
          <w:szCs w:val="24"/>
        </w:rPr>
        <w:t xml:space="preserve">  Near this stone we lifeless lie</w:t>
      </w:r>
      <w:r>
        <w:rPr>
          <w:color w:val="000000"/>
          <w:sz w:val="24"/>
          <w:szCs w:val="24"/>
        </w:rPr>
        <w:br/>
        <w:t xml:space="preserve">  No more the things of earth to spy,</w:t>
      </w:r>
      <w:r>
        <w:rPr>
          <w:color w:val="000000"/>
          <w:sz w:val="24"/>
          <w:szCs w:val="24"/>
        </w:rPr>
        <w:br/>
        <w:t xml:space="preserve">  But we shall leave this dusty bed</w:t>
      </w:r>
      <w:r>
        <w:rPr>
          <w:color w:val="000000"/>
          <w:sz w:val="24"/>
          <w:szCs w:val="24"/>
        </w:rPr>
        <w:br/>
        <w:t xml:space="preserve">  When Christ appears to judge the dead. </w:t>
      </w:r>
      <w:r>
        <w:rPr>
          <w:color w:val="000000"/>
          <w:sz w:val="24"/>
          <w:szCs w:val="24"/>
        </w:rPr>
        <w:br/>
        <w:t xml:space="preserve">  For He shall come in glory great</w:t>
      </w:r>
      <w:r>
        <w:rPr>
          <w:color w:val="000000"/>
          <w:sz w:val="24"/>
          <w:szCs w:val="24"/>
        </w:rPr>
        <w:br/>
        <w:t xml:space="preserve">  And in the air shall have His seat</w:t>
      </w:r>
      <w:r>
        <w:rPr>
          <w:color w:val="000000"/>
          <w:sz w:val="24"/>
          <w:szCs w:val="24"/>
        </w:rPr>
        <w:br/>
        <w:t xml:space="preserve">  And call all men before His throne. </w:t>
      </w:r>
      <w:r>
        <w:rPr>
          <w:color w:val="000000"/>
          <w:sz w:val="24"/>
          <w:szCs w:val="24"/>
        </w:rPr>
        <w:br/>
        <w:t xml:space="preserve">  Rewarding all as they have done.</w:t>
      </w:r>
    </w:p>
    <w:p>
      <w:pPr>
        <w:widowControl w:val="on"/>
        <w:pBdr/>
        <w:spacing w:before="240" w:after="240" w:line="240" w:lineRule="auto"/>
        <w:ind w:left="0" w:right="0"/>
        <w:jc w:val="left"/>
      </w:pPr>
      <w:r>
        <w:rPr>
          <w:color w:val="000000"/>
          <w:sz w:val="24"/>
          <w:szCs w:val="24"/>
        </w:rPr>
        <w:t xml:space="preserve">We were served with a prodigious breakfast at the inn to match, as we supposed, the big appetites prevailing in the North, and then we resumed our walk towards Hawick, meeting on our way the children coming to the school at Lilliesleaf, some indeed quite a long way from their destination.  In about four miles we reached Hassendean and the River Teviot, for we were now in Teviot Dale, along which we were to walk, following the river nearly to its source in the hills above.  The old kirk of Hassendean had been dismantled in 1693, but its burial-ground continued to be used until 1795, when an ice-flood swept away all vestiges both of the old kirk and the churchyard.  It was of this disaster that Leyden, the poet and orientalist, who was born in 1775 at the pretty village of Denholm close by, wrote the following lines: </w:t>
      </w:r>
    </w:p>
    <w:p>
      <w:pPr>
        <w:widowControl w:val="on"/>
        <w:pBdr/>
        <w:spacing w:before="240" w:after="240" w:line="240" w:lineRule="auto"/>
        <w:ind w:left="0" w:right="0"/>
        <w:jc w:val="left"/>
      </w:pPr>
      <w:r>
        <w:rPr>
          <w:color w:val="000000"/>
          <w:sz w:val="24"/>
          <w:szCs w:val="24"/>
        </w:rPr>
        <w:t xml:space="preserve">  By fancy wrapt, where tombs are crusted grey,</w:t>
      </w:r>
      <w:r>
        <w:rPr>
          <w:color w:val="000000"/>
          <w:sz w:val="24"/>
          <w:szCs w:val="24"/>
        </w:rPr>
        <w:br/>
        <w:t xml:space="preserve">  I seem by moon-illumined graves to stray,</w:t>
      </w:r>
      <w:r>
        <w:rPr>
          <w:color w:val="000000"/>
          <w:sz w:val="24"/>
          <w:szCs w:val="24"/>
        </w:rPr>
        <w:br/>
        <w:t xml:space="preserve">  Where now a mouldering pile is faintly seen—­</w:t>
      </w:r>
      <w:r>
        <w:rPr>
          <w:color w:val="000000"/>
          <w:sz w:val="24"/>
          <w:szCs w:val="24"/>
        </w:rPr>
        <w:br/>
        <w:t xml:space="preserve">  The old deserted church of Hassendean,</w:t>
      </w:r>
      <w:r>
        <w:rPr>
          <w:color w:val="000000"/>
          <w:sz w:val="24"/>
          <w:szCs w:val="24"/>
        </w:rPr>
        <w:br/>
        <w:t xml:space="preserve">  Where slept my fathers in their natal clay</w:t>
      </w:r>
      <w:r>
        <w:rPr>
          <w:color w:val="000000"/>
          <w:sz w:val="24"/>
          <w:szCs w:val="24"/>
        </w:rPr>
        <w:br/>
        <w:t xml:space="preserve">  Till Teviot waters rolled their bones away.</w:t>
      </w:r>
    </w:p>
    <w:p>
      <w:pPr>
        <w:widowControl w:val="on"/>
        <w:pBdr/>
        <w:spacing w:before="240" w:after="240" w:line="240" w:lineRule="auto"/>
        <w:ind w:left="0" w:right="0"/>
        <w:jc w:val="left"/>
      </w:pPr>
      <w:r>
        <w:rPr>
          <w:color w:val="000000"/>
          <w:sz w:val="24"/>
          <w:szCs w:val="24"/>
        </w:rPr>
        <w:t xml:space="preserve">[Illustration:  LEYDEN’S COTTAGE.]</w:t>
      </w:r>
    </w:p>
    <w:p>
      <w:pPr>
        <w:widowControl w:val="on"/>
        <w:pBdr/>
        <w:spacing w:before="240" w:after="240" w:line="240" w:lineRule="auto"/>
        <w:ind w:left="0" w:right="0"/>
        <w:jc w:val="left"/>
      </w:pPr>
      <w:r>
        <w:rPr>
          <w:color w:val="000000"/>
          <w:sz w:val="24"/>
          <w:szCs w:val="24"/>
        </w:rPr>
        <w:t xml:space="preserve">Leyden was a great friend of Sir Walter Scott, whom he helped to gather materials for his “Border Minstrelsie,” and was referred to in his novel of </w:t>
      </w:r>
      <w:r>
        <w:rPr>
          <w:i/>
          <w:color w:val="000000"/>
          <w:sz w:val="24"/>
          <w:szCs w:val="24"/>
        </w:rPr>
        <w:t xml:space="preserve">St. Ronan’s Well</w:t>
      </w:r>
      <w:r>
        <w:rPr>
          <w:color w:val="000000"/>
          <w:sz w:val="24"/>
          <w:szCs w:val="24"/>
        </w:rPr>
        <w:t xml:space="preserve"> as “a lamp too early quenched.”  In 1811 he went to India with Lord Minto, who was at that time Governor-General, as his interpreter, for Leyden was a great linguist.  He died of fever caused by looking through some old infected manuscripts at Batavia on the coast of Java.  Sir Walter had written a long letter to him which was returned owing to his death.  He also referred to him in his </w:t>
      </w:r>
      <w:r>
        <w:rPr>
          <w:i/>
          <w:color w:val="000000"/>
          <w:sz w:val="24"/>
          <w:szCs w:val="24"/>
        </w:rPr>
        <w:t xml:space="preserve">Lord of the Isles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His bright and brief career is o’er,</w:t>
      </w:r>
      <w:r>
        <w:rPr>
          <w:color w:val="000000"/>
          <w:sz w:val="24"/>
          <w:szCs w:val="24"/>
        </w:rPr>
        <w:br/>
        <w:t xml:space="preserve">    And mute his tuneful strains;</w:t>
      </w:r>
      <w:r>
        <w:rPr>
          <w:color w:val="000000"/>
          <w:sz w:val="24"/>
          <w:szCs w:val="24"/>
        </w:rPr>
        <w:br/>
        <w:t xml:space="preserve">  Quench’d is his lamp of varied lore,</w:t>
      </w:r>
      <w:r>
        <w:rPr>
          <w:color w:val="000000"/>
          <w:sz w:val="24"/>
          <w:szCs w:val="24"/>
        </w:rPr>
        <w:br/>
        <w:t xml:space="preserve">  That loved the light of song to pour;</w:t>
      </w:r>
      <w:r>
        <w:rPr>
          <w:color w:val="000000"/>
          <w:sz w:val="24"/>
          <w:szCs w:val="24"/>
        </w:rPr>
        <w:br/>
        <w:t xml:space="preserve">  A distant and a deadly shore</w:t>
      </w:r>
      <w:r>
        <w:rPr>
          <w:color w:val="000000"/>
          <w:sz w:val="24"/>
          <w:szCs w:val="24"/>
        </w:rPr>
        <w:br/>
        <w:t xml:space="preserve">    Has Leyden’s cold remains.</w:t>
      </w:r>
    </w:p>
    <w:p>
      <w:pPr>
        <w:widowControl w:val="on"/>
        <w:pBdr/>
        <w:spacing w:before="240" w:after="240" w:line="240" w:lineRule="auto"/>
        <w:ind w:left="0" w:right="0"/>
        <w:jc w:val="left"/>
      </w:pPr>
      <w:r>
        <w:rPr>
          <w:color w:val="000000"/>
          <w:sz w:val="24"/>
          <w:szCs w:val="24"/>
        </w:rPr>
        <w:t xml:space="preserve">The Minto estate adjoined Hassenden, and the country around it was very beautiful, embracing the Minto Hills or Crags, Minto House, and a castle rejoicing, as we thought, in the queer name of “Fatlips.”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walk to the top of Minto Crags was very pleasant, but in olden times no stranger dared venture there, as the Outlaw Brownhills was in possession, and had hewn himself out of the rock an almost inaccessible platform on one of the crags still known as “Brownhills’ Bed” from which he could see all the roads below.  Woe betide the unsuspecting traveller who happened to fall into his hands!</w:t>
      </w:r>
    </w:p>
    <w:p>
      <w:pPr>
        <w:widowControl w:val="on"/>
        <w:pBdr/>
        <w:spacing w:before="240" w:after="240" w:line="240" w:lineRule="auto"/>
        <w:ind w:left="0" w:right="0"/>
        <w:jc w:val="left"/>
      </w:pPr>
      <w:r>
        <w:rPr>
          <w:color w:val="000000"/>
          <w:sz w:val="24"/>
          <w:szCs w:val="24"/>
        </w:rPr>
        <w:t xml:space="preserve">But we must not forget Deloraine, for after receiving instructions from the “Ladye of Branksome”—­</w:t>
      </w:r>
    </w:p>
    <w:p>
      <w:pPr>
        <w:widowControl w:val="on"/>
        <w:pBdr/>
        <w:spacing w:before="240" w:after="240" w:line="240" w:lineRule="auto"/>
        <w:ind w:left="0" w:right="0"/>
        <w:jc w:val="left"/>
      </w:pPr>
      <w:r>
        <w:rPr>
          <w:color w:val="000000"/>
          <w:sz w:val="24"/>
          <w:szCs w:val="24"/>
        </w:rPr>
        <w:t xml:space="preserve">[Illustration:  “FATLIPS” CASTLE.]</w:t>
      </w:r>
    </w:p>
    <w:p>
      <w:pPr>
        <w:widowControl w:val="on"/>
        <w:pBdr/>
        <w:spacing w:before="240" w:after="240" w:line="240" w:lineRule="auto"/>
        <w:ind w:left="0" w:right="0"/>
        <w:jc w:val="left"/>
      </w:pPr>
      <w:r>
        <w:rPr>
          <w:color w:val="000000"/>
          <w:sz w:val="24"/>
          <w:szCs w:val="24"/>
        </w:rPr>
        <w:t xml:space="preserve">  Soon in the saddle sate he fast,</w:t>
      </w:r>
      <w:r>
        <w:rPr>
          <w:color w:val="000000"/>
          <w:sz w:val="24"/>
          <w:szCs w:val="24"/>
        </w:rPr>
        <w:br/>
        <w:t xml:space="preserve">  And soon the steep descent he past,</w:t>
      </w:r>
      <w:r>
        <w:rPr>
          <w:color w:val="000000"/>
          <w:sz w:val="24"/>
          <w:szCs w:val="24"/>
        </w:rPr>
        <w:br/>
        <w:t xml:space="preserve">  Soon cross’d the sounding barbican. </w:t>
      </w:r>
      <w:r>
        <w:rPr>
          <w:color w:val="000000"/>
          <w:sz w:val="24"/>
          <w:szCs w:val="24"/>
        </w:rPr>
        <w:br/>
        <w:t xml:space="preserve">  And soon the Teviot side he won. </w:t>
      </w:r>
      <w:r>
        <w:rPr>
          <w:color w:val="000000"/>
          <w:sz w:val="24"/>
          <w:szCs w:val="24"/>
        </w:rPr>
        <w:br/>
        <w:t xml:space="preserve">  Eastward the wooded path he rode. </w:t>
      </w:r>
      <w:r>
        <w:rPr>
          <w:color w:val="000000"/>
          <w:sz w:val="24"/>
          <w:szCs w:val="24"/>
        </w:rPr>
        <w:br/>
        <w:t xml:space="preserve">  Green hazels o’er his basnet nod;</w:t>
      </w:r>
      <w:r>
        <w:rPr>
          <w:color w:val="000000"/>
          <w:sz w:val="24"/>
          <w:szCs w:val="24"/>
        </w:rPr>
        <w:br/>
        <w:t xml:space="preserve">  He passed the Peel of Goldieland,</w:t>
      </w:r>
      <w:r>
        <w:rPr>
          <w:color w:val="000000"/>
          <w:sz w:val="24"/>
          <w:szCs w:val="24"/>
        </w:rPr>
        <w:br/>
        <w:t xml:space="preserve">  And crossed old Borthwick’s roaring strand;</w:t>
      </w:r>
      <w:r>
        <w:rPr>
          <w:color w:val="000000"/>
          <w:sz w:val="24"/>
          <w:szCs w:val="24"/>
        </w:rPr>
        <w:br/>
        <w:t xml:space="preserve">  Dimly he view’d the Moat-hill’s mound. </w:t>
      </w:r>
      <w:r>
        <w:rPr>
          <w:color w:val="000000"/>
          <w:sz w:val="24"/>
          <w:szCs w:val="24"/>
        </w:rPr>
        <w:br/>
        <w:t xml:space="preserve">  Where Druid shades still flitted round;</w:t>
      </w:r>
      <w:r>
        <w:rPr>
          <w:color w:val="000000"/>
          <w:sz w:val="24"/>
          <w:szCs w:val="24"/>
        </w:rPr>
        <w:br/>
        <w:t xml:space="preserve">  In Hawick twinkled many a light;</w:t>
      </w:r>
      <w:r>
        <w:rPr>
          <w:color w:val="000000"/>
          <w:sz w:val="24"/>
          <w:szCs w:val="24"/>
        </w:rPr>
        <w:br/>
        <w:t xml:space="preserve">  Behind him soon they set in night;</w:t>
      </w:r>
      <w:r>
        <w:rPr>
          <w:color w:val="000000"/>
          <w:sz w:val="24"/>
          <w:szCs w:val="24"/>
        </w:rPr>
        <w:br/>
        <w:t xml:space="preserve">  And soon he spurr’d his courser keen</w:t>
      </w:r>
      <w:r>
        <w:rPr>
          <w:color w:val="000000"/>
          <w:sz w:val="24"/>
          <w:szCs w:val="24"/>
        </w:rPr>
        <w:br/>
        <w:t xml:space="preserve">  Beneath the tower of Hazeldean.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clattering hoofs the watchmen mark;—­</w:t>
      </w:r>
      <w:r>
        <w:rPr>
          <w:color w:val="000000"/>
          <w:sz w:val="24"/>
          <w:szCs w:val="24"/>
        </w:rPr>
        <w:br/>
        <w:t xml:space="preserve">“Stand, ho! thou courier of the dark.”—­</w:t>
      </w:r>
      <w:r>
        <w:rPr>
          <w:color w:val="000000"/>
          <w:sz w:val="24"/>
          <w:szCs w:val="24"/>
        </w:rPr>
        <w:br/>
        <w:t xml:space="preserve">“For Branksome, ho!” the knight rejoin’d. </w:t>
      </w:r>
      <w:r>
        <w:rPr>
          <w:color w:val="000000"/>
          <w:sz w:val="24"/>
          <w:szCs w:val="24"/>
        </w:rPr>
        <w:br/>
        <w:t xml:space="preserve">And left the friendly tower behind. </w:t>
      </w:r>
      <w:r>
        <w:rPr>
          <w:color w:val="000000"/>
          <w:sz w:val="24"/>
          <w:szCs w:val="24"/>
        </w:rPr>
        <w:br/>
        <w:t xml:space="preserve">He turn’d him now from Tiviotside,</w:t>
      </w:r>
      <w:r>
        <w:rPr>
          <w:color w:val="000000"/>
          <w:sz w:val="24"/>
          <w:szCs w:val="24"/>
        </w:rPr>
        <w:br/>
        <w:t xml:space="preserve">And, guided by the tinkling rill,</w:t>
      </w:r>
      <w:r>
        <w:rPr>
          <w:color w:val="000000"/>
          <w:sz w:val="24"/>
          <w:szCs w:val="24"/>
        </w:rPr>
        <w:br/>
        <w:t xml:space="preserve">Northward the dark ascent did ride. </w:t>
      </w:r>
      <w:r>
        <w:rPr>
          <w:color w:val="000000"/>
          <w:sz w:val="24"/>
          <w:szCs w:val="24"/>
        </w:rPr>
        <w:br/>
        <w:t xml:space="preserve">And gained the moor at Horsliehill;</w:t>
      </w:r>
      <w:r>
        <w:rPr>
          <w:color w:val="000000"/>
          <w:sz w:val="24"/>
          <w:szCs w:val="24"/>
        </w:rPr>
        <w:br/>
        <w:t xml:space="preserve">Broad on the left before him lay,</w:t>
      </w:r>
      <w:r>
        <w:rPr>
          <w:color w:val="000000"/>
          <w:sz w:val="24"/>
          <w:szCs w:val="24"/>
        </w:rPr>
        <w:br/>
        <w:t xml:space="preserve">For many a mile, the Roman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moment now he slacked his speed,</w:t>
      </w:r>
      <w:r>
        <w:rPr>
          <w:color w:val="000000"/>
          <w:sz w:val="24"/>
          <w:szCs w:val="24"/>
        </w:rPr>
        <w:br/>
        <w:t xml:space="preserve">A moment breathed his panting steed;</w:t>
      </w:r>
      <w:r>
        <w:rPr>
          <w:color w:val="000000"/>
          <w:sz w:val="24"/>
          <w:szCs w:val="24"/>
        </w:rPr>
        <w:br/>
        <w:t xml:space="preserve">Drew saddle-girth and corslet-band,</w:t>
      </w:r>
      <w:r>
        <w:rPr>
          <w:color w:val="000000"/>
          <w:sz w:val="24"/>
          <w:szCs w:val="24"/>
        </w:rPr>
        <w:br/>
        <w:t xml:space="preserve">And loosen’d in the sheath his brand. </w:t>
      </w:r>
      <w:r>
        <w:rPr>
          <w:color w:val="000000"/>
          <w:sz w:val="24"/>
          <w:szCs w:val="24"/>
        </w:rPr>
        <w:br/>
        <w:t xml:space="preserve">On Minto-crags the moonbeams glint,</w:t>
      </w:r>
      <w:r>
        <w:rPr>
          <w:color w:val="000000"/>
          <w:sz w:val="24"/>
          <w:szCs w:val="24"/>
        </w:rPr>
        <w:br/>
        <w:t xml:space="preserve">Where Barnhills hew’d his bed of flint;</w:t>
      </w:r>
      <w:r>
        <w:rPr>
          <w:color w:val="000000"/>
          <w:sz w:val="24"/>
          <w:szCs w:val="24"/>
        </w:rPr>
        <w:br/>
        <w:t xml:space="preserve">Who flung his outlaw’d limbs to rest,</w:t>
      </w:r>
      <w:r>
        <w:rPr>
          <w:color w:val="000000"/>
          <w:sz w:val="24"/>
          <w:szCs w:val="24"/>
        </w:rPr>
        <w:br/>
        <w:t xml:space="preserve">Where falcons hang their giddy nest</w:t>
      </w:r>
      <w:r>
        <w:rPr>
          <w:color w:val="000000"/>
          <w:sz w:val="24"/>
          <w:szCs w:val="24"/>
        </w:rPr>
        <w:br/>
        <w:t xml:space="preserve">Mid cliffs, from whence his eagle eye</w:t>
      </w:r>
      <w:r>
        <w:rPr>
          <w:color w:val="000000"/>
          <w:sz w:val="24"/>
          <w:szCs w:val="24"/>
        </w:rPr>
        <w:br/>
        <w:t xml:space="preserve">For many a league his prey could spy;</w:t>
      </w:r>
      <w:r>
        <w:rPr>
          <w:color w:val="000000"/>
          <w:sz w:val="24"/>
          <w:szCs w:val="24"/>
        </w:rPr>
        <w:br/>
        <w:t xml:space="preserve">Cliffs, doubling, on their echoes borne,</w:t>
      </w:r>
      <w:r>
        <w:rPr>
          <w:color w:val="000000"/>
          <w:sz w:val="24"/>
          <w:szCs w:val="24"/>
        </w:rPr>
        <w:br/>
        <w:t xml:space="preserve">The terrors of the robber’s horn!</w:t>
      </w:r>
    </w:p>
    <w:p>
      <w:pPr>
        <w:widowControl w:val="on"/>
        <w:pBdr/>
        <w:spacing w:before="240" w:after="240" w:line="240" w:lineRule="auto"/>
        <w:ind w:left="0" w:right="0"/>
        <w:jc w:val="left"/>
      </w:pPr>
      <w:r>
        <w:rPr>
          <w:color w:val="000000"/>
          <w:sz w:val="24"/>
          <w:szCs w:val="24"/>
        </w:rPr>
        <w:t xml:space="preserve">We passed through a cultivated country on the verge of the moors, where we saw some good farms, one farmer telling us he had 900 acres of arable land with some moorland in addition.  He was superintending the gathering of a good crop of fine potatoes, which he told us were “Protestant Rocks.”  He was highly amused when one of us suggested to the other that they might just have suited a country parson we knew in England who would not have the best variety of potatoes, called “Radicals,” planted in his garden because he did not like the name.  He was further amused when we innocently asked him the best way to reach Hawick, pronouncing the name in two syllables which sounded like Hay-wick, while the local pronunciation was “Hoike.”  However, we soon reached that town and had a twelve-o’clock lunch at one of the inns, where we heard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the principal annual event of the town, the “Common Riding,” the occasion on which the officials rode round the boundaries.  There was an artificial mound in the town called the “Mote-Hill,” formerly used by the Druids.  It was to the top of this hill the cornet and his followers ascended at sunrise on the day of the festival, after which they adjourned to a platform specially erected in the town, to sing the Common Riding Song.  We could not obtain a copy of this, but we were fortunate in obtaining one for the next town we were to visit—­Langholm—­which proved to be the last on our walk through Scotland.  From what we could learn, the ceremony at Hawick seemed very like the walking of the parish boundaries in England, a custom which was there slowly becoming obsolete.  We could only remember attending one of these ceremonies, and that was in Cheshire.  The people of the adjoining parish walked their boundaries on the same day, so we were bound to meet them at some point </w:t>
      </w:r>
      <w:r>
        <w:rPr>
          <w:i/>
          <w:color w:val="000000"/>
          <w:sz w:val="24"/>
          <w:szCs w:val="24"/>
        </w:rPr>
        <w:t xml:space="preserve">en route</w:t>
      </w:r>
      <w:r>
        <w:rPr>
          <w:color w:val="000000"/>
          <w:sz w:val="24"/>
          <w:szCs w:val="24"/>
        </w:rPr>
        <w:t xml:space="preserve">, and a free fight, fanned by calling at sundry public-houses, was generally the result.  The greatest danger-zone lay where a stream formed the boundary between the two parishes, at a point traversed by a culvert or small tunnel through a lofty embankment supporting a canal which crossed a small valley.  This boundary was, of course, common to both parishes, and representatives of each were expected to pass through it to maintain their rights, so that it became a matter of some anxiety as to which of the boundary walkers would reach it first, or whether that would be the point where both parties would meet.  We remembered coming to a full stop when we reached one entrance to the small tunnel, while the scouts ascended the embankment to see if the enemy were in sight on the other side; but as they reported favourably, we decided that two of our party should walk through the culvert, while the others went round by the roads to the other end.  There was a fair amount of water passing through at that time, so they were very wet on emerging from the opposite end, and it was impossible for the men to walk upright, the contracted position in which they were compelled to walk making the passage very difficult.  What would have happened if the opposition had come up while our boundary walkers were in the tunnel we could only surmise.</w:t>
      </w:r>
    </w:p>
    <w:p>
      <w:pPr>
        <w:widowControl w:val="on"/>
        <w:pBdr/>
        <w:spacing w:before="240" w:after="240" w:line="240" w:lineRule="auto"/>
        <w:ind w:left="0" w:right="0"/>
        <w:jc w:val="left"/>
      </w:pPr>
      <w:r>
        <w:rPr>
          <w:color w:val="000000"/>
          <w:sz w:val="24"/>
          <w:szCs w:val="24"/>
        </w:rPr>
        <w:t xml:space="preserve">Hawick is in Roxburghshire and was joined on to Wilton at a house called the Salt Hall, or the “Saut Ha’,” as it is pronounced in Scotch, where a tragedy took place in the year 1758.  The tenant of the Hall at that time was a man named Rea, whose wife had committed suicide by cutting her throat.  In those days it was the custom to bury suicides at the dead of night where the laird’s lands met, usually a very lonely corner, and a stake was driven through the body of the corpse; but from some cause or other the authorities allowed “Jenny Saut Ha’,” as she was commonly called, to be buried in the churchyard.  This was considered by many people to be an outrage, and the body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disinterred at night, and the coffin placed against the Saut Ha’ door, where Rea was confronted with it next morning.  There was a sharp contest between the Church authorities and the public, and the body was once more interred in the churchyard, but only to fall on Rea when he opened his door the next morning.  The authorities were then compelled to yield to the popular clamour, and the corpse found a temporary resting-place in a remote corner of Wilton Common; but the minister ultimately triumphed, and Jenny was again buried in the churchyard, there to rest for all time in peace.</w:t>
      </w:r>
    </w:p>
    <w:p>
      <w:pPr>
        <w:widowControl w:val="on"/>
        <w:pBdr/>
        <w:spacing w:before="240" w:after="240" w:line="240" w:lineRule="auto"/>
        <w:ind w:left="0" w:right="0"/>
        <w:jc w:val="left"/>
      </w:pPr>
      <w:r>
        <w:rPr>
          <w:color w:val="000000"/>
          <w:sz w:val="24"/>
          <w:szCs w:val="24"/>
        </w:rPr>
        <w:t xml:space="preserve">[Illustration:  WILTON OLD CHURCH.]</w:t>
      </w:r>
    </w:p>
    <w:p>
      <w:pPr>
        <w:widowControl w:val="on"/>
        <w:pBdr/>
        <w:spacing w:before="240" w:after="240" w:line="240" w:lineRule="auto"/>
        <w:ind w:left="0" w:right="0"/>
        <w:jc w:val="left"/>
      </w:pPr>
      <w:r>
        <w:rPr>
          <w:color w:val="000000"/>
          <w:sz w:val="24"/>
          <w:szCs w:val="24"/>
        </w:rPr>
        <w:t xml:space="preserve">We had now joined the old coach road from London to Edinburgh, a stone on the bridge informing us that that city was fifty miles distant.  We turned towards London, and as we were leaving the town we asked three men, who had evidently tramped a long distance, what sort of a road it was to Langholm, our next stage.  They informed us that it was twenty-three miles to that town, that the road was a good one, but we should not be able to get a drink the whole way, for “there wasn’t a single public-house on the road.”</w:t>
      </w:r>
    </w:p>
    <w:p>
      <w:pPr>
        <w:widowControl w:val="on"/>
        <w:pBdr/>
        <w:spacing w:before="240" w:after="240" w:line="240" w:lineRule="auto"/>
        <w:ind w:left="0" w:right="0"/>
        <w:jc w:val="left"/>
      </w:pPr>
      <w:r>
        <w:rPr>
          <w:color w:val="000000"/>
          <w:sz w:val="24"/>
          <w:szCs w:val="24"/>
        </w:rPr>
        <w:t xml:space="preserve">Presently, however, we reached a turnpike gate across our road, and as there was some fruit exhibited for sale in the window of the toll-house we went inside, and found the mistress working at her spinning-wheel, making a kind of worsted out of which she made stockings.  We bought as much fruit from her as the limited space in our bags allowed, and had a chat with her about the stocking trade, which was the staple industry of Hawick.  She told us there were about 800 people employed in that business, and that they went out on strike on the Monday previous, but with an advance in their wages had gone in again that morning.</w:t>
      </w:r>
    </w:p>
    <w:p>
      <w:pPr>
        <w:widowControl w:val="on"/>
        <w:pBdr/>
        <w:spacing w:before="240" w:after="240" w:line="240" w:lineRule="auto"/>
        <w:ind w:left="0" w:right="0"/>
        <w:jc w:val="left"/>
      </w:pPr>
      <w:r>
        <w:rPr>
          <w:color w:val="000000"/>
          <w:sz w:val="24"/>
          <w:szCs w:val="24"/>
        </w:rPr>
        <w:t xml:space="preserve">The stockings were now made by machines, but were formerly all made by hand.  The inventor of the first machine was a young man who had fallen deeply in love with a young woman, who, like most others living thereabouts at that time, got her living by making stockings.  When he proposed to her, she would not have him, because she knew another young man she liked better.  He then told her if she would not marry him he would make a machine that would make stockings and throw her out of work and ruin them all.  But the girl decided to remain true to the young man she loved best, and was presently married to him.</w:t>
      </w:r>
    </w:p>
    <w:p>
      <w:pPr>
        <w:widowControl w:val="on"/>
        <w:pBdr/>
        <w:spacing w:before="240" w:after="240" w:line="240" w:lineRule="auto"/>
        <w:ind w:left="0" w:right="0"/>
        <w:jc w:val="left"/>
      </w:pPr>
      <w:r>
        <w:rPr>
          <w:color w:val="000000"/>
          <w:sz w:val="24"/>
          <w:szCs w:val="24"/>
        </w:rPr>
        <w:t xml:space="preserve">[Illustration:  GOLDIELANDS TOWER.]</w:t>
      </w:r>
    </w:p>
    <w:p>
      <w:pPr>
        <w:widowControl w:val="on"/>
        <w:pBdr/>
        <w:spacing w:before="240" w:after="240" w:line="240" w:lineRule="auto"/>
        <w:ind w:left="0" w:right="0"/>
        <w:jc w:val="left"/>
      </w:pPr>
      <w:r>
        <w:rPr>
          <w:color w:val="000000"/>
          <w:sz w:val="24"/>
          <w:szCs w:val="24"/>
        </w:rPr>
        <w:t xml:space="preserve">The disappointed lover then set to work, and, after much thought and labour, succeeded in making a stocking machine; and although it created a great stir in Hawick, where all three were well known, it did not throw any one out of work, but was so improved upon with the result that more stockings were made and sold at Hawick than ever before!</w:t>
      </w:r>
    </w:p>
    <w:p>
      <w:pPr>
        <w:widowControl w:val="on"/>
        <w:pBdr/>
        <w:spacing w:before="240" w:after="240" w:line="240" w:lineRule="auto"/>
        <w:ind w:left="0" w:right="0"/>
        <w:jc w:val="left"/>
      </w:pPr>
      <w:r>
        <w:rPr>
          <w:color w:val="000000"/>
          <w:sz w:val="24"/>
          <w:szCs w:val="24"/>
        </w:rPr>
        <w:t xml:space="preserve">We thanked the old lady for her story, and, bidding her good-bye, went on our way.  Presently we came to the ruins of a castle standing near the road which a clergyman informed us was Goldielands Tower, mentioned with Harden by Sir Walter Scott in the “Lay of the Last Minstrel.”  He told us that a little farther on our way we should also see Branxholm, another place referred to by Scott.  Although we were on the look out for Branxholm, we passed without recognising it, as it resembled a large family mansion more than the old tower we had expected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[Illustration:  BRANXHOLM TOWER.]</w:t>
      </w:r>
    </w:p>
    <w:p>
      <w:pPr>
        <w:widowControl w:val="on"/>
        <w:pBdr/>
        <w:spacing w:before="240" w:after="240" w:line="240" w:lineRule="auto"/>
        <w:ind w:left="0" w:right="0"/>
        <w:jc w:val="left"/>
      </w:pPr>
      <w:r>
        <w:rPr>
          <w:color w:val="000000"/>
          <w:sz w:val="24"/>
          <w:szCs w:val="24"/>
        </w:rPr>
        <w:t xml:space="preserve">It was astonishing what a number of miles we walked in Scotland without finding anything of any value on the roads.  A gentleman told us he once found a threepenny bit on the road near a village where he happened to be staying at the inn.  When his find became known in the village, it created quite a sensation amongst the inhabitants, owing to the “siller” having fallen into the hands of a “Saxon,” and he gravely added to the information that one-half of the people went in mourning and that it was even mentioned in the kirk as the “awfu’” waste that had occurred in the parish!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were not so lucky as to find a silver coin, but had the good fortune to find something of more importance in the shape of a love-letter which some one had lost on the road, and which supplied us with food for thought and words for expression, quite cheering us up as we marched along our lonely road.  As Kate and John now belong to a past generation, we consider ourselves absolved from any breach of confidence and give a facsimile of the letter (see page 198).  The envelope was not addressed, so possibly John might have intended sending it by messenger, or Kate might have received it and lost it on the road, which would perhaps be the more likely thing to happen.  We wondered whether the meeting ever came off.</w:t>
      </w:r>
    </w:p>
    <w:p>
      <w:pPr>
        <w:widowControl w:val="on"/>
        <w:pBdr/>
        <w:spacing w:before="240" w:after="240" w:line="240" w:lineRule="auto"/>
        <w:ind w:left="0" w:right="0"/>
        <w:jc w:val="left"/>
      </w:pPr>
      <w:r>
        <w:rPr>
          <w:color w:val="000000"/>
          <w:sz w:val="24"/>
          <w:szCs w:val="24"/>
        </w:rPr>
        <w:t xml:space="preserve">[Illustration:  COVENANTER’S GRAVE.]</w:t>
      </w:r>
    </w:p>
    <w:p>
      <w:pPr>
        <w:widowControl w:val="on"/>
        <w:pBdr/>
        <w:spacing w:before="240" w:after="240" w:line="240" w:lineRule="auto"/>
        <w:ind w:left="0" w:right="0"/>
        <w:jc w:val="left"/>
      </w:pPr>
      <w:r>
        <w:rPr>
          <w:color w:val="000000"/>
          <w:sz w:val="24"/>
          <w:szCs w:val="24"/>
        </w:rPr>
        <w:t xml:space="preserve">Shortly after passing Branxholm, and near the point where the Allan Water joined the River Teviot, we turned to visit what we had been informed was in the time of King Charles I a hiding place for the people known as Covenanters.  These were Scottish Presbyterians, who in 1638, to resist that king’s encroachments on their religious liberty, formed a “Solemn League,” followed in 1643 by an international Solemn League and Covenant “between England and Scotland to secure both civil and religious liberty.”  These early Covenanters were subjected to great persecution, consequently their meetings were held in the most lonely places—­on the moors, in the glens, and on the wild mountain sides.  We climbed up through a wood and found the meeting-place in the ruins of a tower—­commonly said to have been built by the Romans, though we doubted it—­the remains of which consisted of an archway a few yard longs and a few yards square, surrounded by three trenches.  It occupied a very strong position, and standing upon it we could see a hill a short distance away on the top of which was a heap of stones marking the spot where a bon-fire was lit and a flag reared when Queen Victoria drove along the road below, a few years before our visit.</w:t>
      </w:r>
    </w:p>
    <w:p>
      <w:pPr>
        <w:widowControl w:val="on"/>
        <w:pBdr/>
        <w:spacing w:before="240" w:after="240" w:line="240" w:lineRule="auto"/>
        <w:ind w:left="0" w:right="0"/>
        <w:jc w:val="left"/>
      </w:pPr>
      <w:r>
        <w:rPr>
          <w:color w:val="000000"/>
          <w:sz w:val="24"/>
          <w:szCs w:val="24"/>
        </w:rPr>
        <w:t xml:space="preserve">In former times in this part of Scotland there seemed to have been a bard, poet, or minstrel in every village, and they appeared to have been numerous enough to settle their differences, and sometimes themselves, by fighting for supremacy, for it was at Bradhaugh near here that a deadly combat took place in 1627 between William Henderson, known as “Rattling Roaring Willie,” and Robert Rule, another Border minstrel, in which, according to an old ballad, Willie slew his opponent,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Rob Roole, he handled rude. </w:t>
      </w:r>
      <w:r>
        <w:rPr>
          <w:color w:val="000000"/>
          <w:sz w:val="24"/>
          <w:szCs w:val="24"/>
        </w:rPr>
        <w:br/>
        <w:t xml:space="preserve">  And Willie left Newmill’s banks</w:t>
      </w:r>
      <w:r>
        <w:rPr>
          <w:color w:val="000000"/>
          <w:sz w:val="24"/>
          <w:szCs w:val="24"/>
        </w:rPr>
        <w:br/>
        <w:t xml:space="preserve">  Red-wat wi’ Robin’s blude.</w:t>
      </w:r>
    </w:p>
    <w:p>
      <w:pPr>
        <w:widowControl w:val="on"/>
        <w:pBdr/>
        <w:spacing w:before="240" w:after="240" w:line="240" w:lineRule="auto"/>
        <w:ind w:left="0" w:right="0"/>
        <w:jc w:val="left"/>
      </w:pPr>
      <w:r>
        <w:rPr>
          <w:color w:val="000000"/>
          <w:sz w:val="24"/>
          <w:szCs w:val="24"/>
        </w:rPr>
        <w:t xml:space="preserve">[Illustration:  HENRY SCOTT RIDDELL.]</w:t>
      </w:r>
    </w:p>
    <w:p>
      <w:pPr>
        <w:widowControl w:val="on"/>
        <w:pBdr/>
        <w:spacing w:before="240" w:after="240" w:line="240" w:lineRule="auto"/>
        <w:ind w:left="0" w:right="0"/>
        <w:jc w:val="left"/>
      </w:pPr>
      <w:r>
        <w:rPr>
          <w:color w:val="000000"/>
          <w:sz w:val="24"/>
          <w:szCs w:val="24"/>
        </w:rPr>
        <w:t xml:space="preserve">At Teviothead our road parted company with the River Teviot, which forked away to the right, its source being only about six miles farther up the hills from that point.  In the churchyard at Teviothead, Henry Scott Riddell, the author of </w:t>
      </w:r>
      <w:r>
        <w:rPr>
          <w:i/>
          <w:color w:val="000000"/>
          <w:sz w:val="24"/>
          <w:szCs w:val="24"/>
        </w:rPr>
        <w:t xml:space="preserve">Scotland Yet</w:t>
      </w:r>
      <w:r>
        <w:rPr>
          <w:color w:val="000000"/>
          <w:sz w:val="24"/>
          <w:szCs w:val="24"/>
        </w:rPr>
        <w:t xml:space="preserve">, had only recently been buried.  Near here also was Caerlanrig, where the murder of Johnnie Armstrong of Gilnockie, a very powerful chief who levied blackmail along the Border from Esk to Tyne, or practically the whole length of Hadrian’s Wall, took place in 1530.  Johnnie was a notorious freebooter and Border raider, no one daring to go his way for fear of Johnnie or his followers.  But of him more anon.</w:t>
      </w:r>
    </w:p>
    <w:p>
      <w:pPr>
        <w:widowControl w:val="on"/>
        <w:pBdr/>
        <w:spacing w:before="240" w:after="240" w:line="240" w:lineRule="auto"/>
        <w:ind w:left="0" w:right="0"/>
        <w:jc w:val="left"/>
      </w:pPr>
      <w:r>
        <w:rPr>
          <w:color w:val="000000"/>
          <w:sz w:val="24"/>
          <w:szCs w:val="24"/>
        </w:rPr>
        <w:t xml:space="preserve">The distance from Caerlanrig, where Armstrong was executed, to Gilnockie Tower, where he resided, was about seventeen miles, and we had to follow, though in the opposite direction and a better surfaced road, the same lonely and romantic track that he traversed on that occasion.  It formed a pass between the hills, and for the first seven miles the elevations in feet above sea-level on each side of the road were: </w:t>
      </w:r>
    </w:p>
    <w:p>
      <w:pPr>
        <w:widowControl w:val="on"/>
        <w:pBdr/>
        <w:spacing w:before="240" w:after="240" w:line="240" w:lineRule="auto"/>
        <w:ind w:left="0" w:right="0"/>
        <w:jc w:val="left"/>
      </w:pPr>
      <w:r>
        <w:rPr>
          <w:color w:val="000000"/>
          <w:sz w:val="24"/>
          <w:szCs w:val="24"/>
        </w:rPr>
        <w:t xml:space="preserve">   To our right:—­1193. 1286. 1687. 1950. 1714. 1317. 1446.  To our</w:t>
      </w:r>
      <w:r>
        <w:rPr>
          <w:color w:val="000000"/>
          <w:sz w:val="24"/>
          <w:szCs w:val="24"/>
        </w:rPr>
        <w:br/>
        <w:t xml:space="preserve">   left:—­1156. 1595. 1620. 1761. 1741. 1242. 1209.</w:t>
      </w:r>
    </w:p>
    <w:p>
      <w:pPr>
        <w:widowControl w:val="on"/>
        <w:pBdr/>
        <w:spacing w:before="240" w:after="240" w:line="240" w:lineRule="auto"/>
        <w:ind w:left="0" w:right="0"/>
        <w:jc w:val="left"/>
      </w:pPr>
      <w:r>
        <w:rPr>
          <w:color w:val="000000"/>
          <w:sz w:val="24"/>
          <w:szCs w:val="24"/>
        </w:rPr>
        <w:t xml:space="preserve">The distance between the summits as the crow flies was only about a mile, while the road maintained an altitude above the sea of from five to eight hundred feet, so that we had a most lonely walk of about thirteen miles before we reached Langholm.  The road was a good one, and we were in no danger of missing our way, hemmed in as it was on either side by the hills, which, although treeless, were covered with grass apparently right away to their tops, a novelty to us after the bare and rocky hills we had passed elsewhere.  We quite enjoyed our walk, and as we watched the daylight gradually fade away before the approaching shadows of the night, we realised that we were passing through the wildest solitudes.  We did not meet one human being until we reached Langholm, and the only habitation we noted before reaching a small village just outside that town was the “Halfway House” between Hawick and Langholm, known in stage-coach days as the “Mosspaul Inn.”  It was a large house near the entrance to a small glen, but apparently now closed, for we could not see a solitary light nor hear the sound of a human voice.</w:t>
      </w:r>
    </w:p>
    <w:p>
      <w:pPr>
        <w:widowControl w:val="on"/>
        <w:pBdr/>
        <w:spacing w:before="240" w:after="240" w:line="240" w:lineRule="auto"/>
        <w:ind w:left="0" w:right="0"/>
        <w:jc w:val="left"/>
      </w:pPr>
      <w:r>
        <w:rPr>
          <w:color w:val="000000"/>
          <w:sz w:val="24"/>
          <w:szCs w:val="24"/>
        </w:rPr>
        <w:t xml:space="preserve">How different it must have appeared when the stage-coaches were passing up and down that valley, now deserted, for even the railway, which supplanted them, had passed it by on the other side!  In imagination we could hear the sound of the horn, echoing in the mountains, heralding the approach of the stage-coach, with its great lamp in front, and could see a light in almost every window in the hotel.  We could picture mine host and his wife standing at the open door ready to receive their visitors, expectant guests assembled behind them in the hall and expectant servants both indoors and out; then staying for the night, refreshing ourselves with the good things provided for supper, and afterwards relating our adventures to a friendly and appreciative audience, finally sinking our weary limbs in the good old-fashioned feather-beds!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these visions passed away almost as quickly as they appeared, so we left the dark and dreary mansion whose glory had departed, and marched on our way, expecting to find at Langholm that which we so badly needed—­food and rest.</w:t>
      </w:r>
    </w:p>
    <w:p>
      <w:pPr>
        <w:widowControl w:val="on"/>
        <w:pBdr/>
        <w:spacing w:before="240" w:after="240" w:line="240" w:lineRule="auto"/>
        <w:ind w:left="0" w:right="0"/>
        <w:jc w:val="left"/>
      </w:pPr>
      <w:r>
        <w:rPr>
          <w:color w:val="000000"/>
          <w:sz w:val="24"/>
          <w:szCs w:val="24"/>
        </w:rPr>
        <w:t xml:space="preserve">The old inn at Mosspaul, where the stage-coaches stopped to change horses, was built at the junction of the counties of Dumfries and Roxburgh, and was very extensive with accommodation for many horses, but fell to ruin after the stage-coaches ceased running.  Many notable visitors had patronised it, among others Dorothy Wordsworth, who visited it with her brother the poet in September 1803, and described it in the following graphic terms: </w:t>
      </w:r>
    </w:p>
    <w:p>
      <w:pPr>
        <w:widowControl w:val="on"/>
        <w:pBdr/>
        <w:spacing w:before="240" w:after="240" w:line="240" w:lineRule="auto"/>
        <w:ind w:left="0" w:right="0"/>
        <w:jc w:val="left"/>
      </w:pPr>
      <w:r>
        <w:rPr>
          <w:color w:val="000000"/>
          <w:sz w:val="24"/>
          <w:szCs w:val="24"/>
        </w:rPr>
        <w:t xml:space="preserve">The scene, with this single dwelling, was melancholy and wild, but not dreary, though there was no tree nor shrub:  the small streamlet glittered, the hills were populous with sheep, but the gentle bending of the valley, and the correspondent softness in the forms of the hills were of themselves enough to delight the eye.</w:t>
      </w:r>
    </w:p>
    <w:p>
      <w:pPr>
        <w:widowControl w:val="on"/>
        <w:pBdr/>
        <w:spacing w:before="240" w:after="240" w:line="240" w:lineRule="auto"/>
        <w:ind w:left="0" w:right="0"/>
        <w:jc w:val="left"/>
      </w:pPr>
      <w:r>
        <w:rPr>
          <w:color w:val="000000"/>
          <w:sz w:val="24"/>
          <w:szCs w:val="24"/>
        </w:rPr>
        <w:t xml:space="preserve">A good story is told of one of the Armstrongs and the inn: </w:t>
      </w:r>
    </w:p>
    <w:p>
      <w:pPr>
        <w:widowControl w:val="on"/>
        <w:pBdr/>
        <w:spacing w:before="240" w:after="240" w:line="240" w:lineRule="auto"/>
        <w:ind w:left="0" w:right="0"/>
        <w:jc w:val="left"/>
      </w:pPr>
      <w:r>
        <w:rPr>
          <w:color w:val="000000"/>
          <w:sz w:val="24"/>
          <w:szCs w:val="24"/>
        </w:rPr>
        <w:t xml:space="preserve">Once when Lord Kames went for the first time on the Circuit as Advocate-depute, Armstrong of Sorbie inquired of Lord Minto in a whisper “What long black, dour-looking Chiel” that was that they had broc’ht with them?</w:t>
      </w:r>
    </w:p>
    <w:p>
      <w:pPr>
        <w:widowControl w:val="on"/>
        <w:pBdr/>
        <w:spacing w:before="240" w:after="240" w:line="240" w:lineRule="auto"/>
        <w:ind w:left="0" w:right="0"/>
        <w:jc w:val="left"/>
      </w:pPr>
      <w:r>
        <w:rPr>
          <w:color w:val="000000"/>
          <w:sz w:val="24"/>
          <w:szCs w:val="24"/>
        </w:rPr>
        <w:t xml:space="preserve">“That,” said his lordship, “is a man come to hang a’ the Armstrongs.”</w:t>
      </w:r>
    </w:p>
    <w:p>
      <w:pPr>
        <w:widowControl w:val="on"/>
        <w:pBdr/>
        <w:spacing w:before="240" w:after="240" w:line="240" w:lineRule="auto"/>
        <w:ind w:left="0" w:right="0"/>
        <w:jc w:val="left"/>
      </w:pPr>
      <w:r>
        <w:rPr>
          <w:color w:val="000000"/>
          <w:sz w:val="24"/>
          <w:szCs w:val="24"/>
        </w:rPr>
        <w:t xml:space="preserve">“Then,” was the dry retort, “it’s time the Elliots were ridin’."[Footnote:  Elliot was the family name of Lord Minto.]</w:t>
      </w:r>
    </w:p>
    <w:p>
      <w:pPr>
        <w:widowControl w:val="on"/>
        <w:pBdr/>
        <w:spacing w:before="240" w:after="240" w:line="240" w:lineRule="auto"/>
        <w:ind w:left="0" w:right="0"/>
        <w:jc w:val="left"/>
      </w:pPr>
      <w:r>
        <w:rPr>
          <w:color w:val="000000"/>
          <w:sz w:val="24"/>
          <w:szCs w:val="24"/>
        </w:rPr>
        <w:t xml:space="preserve">The effusions of one of the local poets whose district we had passed through had raised our expectations in the following lines: </w:t>
      </w:r>
    </w:p>
    <w:p>
      <w:pPr>
        <w:widowControl w:val="on"/>
        <w:pBdr/>
        <w:spacing w:before="240" w:after="240" w:line="240" w:lineRule="auto"/>
        <w:ind w:left="0" w:right="0"/>
        <w:jc w:val="left"/>
      </w:pPr>
      <w:r>
        <w:rPr>
          <w:color w:val="000000"/>
          <w:sz w:val="24"/>
          <w:szCs w:val="24"/>
        </w:rPr>
        <w:t xml:space="preserve">  There’s a wee toon on the Borders</w:t>
      </w:r>
      <w:r>
        <w:rPr>
          <w:color w:val="000000"/>
          <w:sz w:val="24"/>
          <w:szCs w:val="24"/>
        </w:rPr>
        <w:br/>
        <w:t xml:space="preserve">    That my heart sair langs to see,</w:t>
      </w:r>
      <w:r>
        <w:rPr>
          <w:color w:val="000000"/>
          <w:sz w:val="24"/>
          <w:szCs w:val="24"/>
        </w:rPr>
        <w:br/>
        <w:t xml:space="preserve">  Where in youthful days I wander’d,</w:t>
      </w:r>
      <w:r>
        <w:rPr>
          <w:color w:val="000000"/>
          <w:sz w:val="24"/>
          <w:szCs w:val="24"/>
        </w:rPr>
        <w:br/>
        <w:t xml:space="preserve">    Knowing every bank and brae;</w:t>
      </w:r>
      <w:r>
        <w:rPr>
          <w:color w:val="000000"/>
          <w:sz w:val="24"/>
          <w:szCs w:val="24"/>
        </w:rPr>
        <w:br/>
        <w:t xml:space="preserve">  O’er the hills and through the valleys,</w:t>
      </w:r>
      <w:r>
        <w:rPr>
          <w:color w:val="000000"/>
          <w:sz w:val="24"/>
          <w:szCs w:val="24"/>
        </w:rPr>
        <w:br/>
        <w:t xml:space="preserve">    Thro’ the woodlands wild and free,</w:t>
      </w:r>
      <w:r>
        <w:rPr>
          <w:color w:val="000000"/>
          <w:sz w:val="24"/>
          <w:szCs w:val="24"/>
        </w:rPr>
        <w:br/>
        <w:t xml:space="preserve">  Thro’ the narrow straits and loanings,</w:t>
      </w:r>
      <w:r>
        <w:rPr>
          <w:color w:val="000000"/>
          <w:sz w:val="24"/>
          <w:szCs w:val="24"/>
        </w:rPr>
        <w:br/>
        <w:t xml:space="preserve">    There my heart sair langs to be.</w:t>
      </w:r>
    </w:p>
    <w:p>
      <w:pPr>
        <w:widowControl w:val="on"/>
        <w:pBdr/>
        <w:spacing w:before="240" w:after="240" w:line="240" w:lineRule="auto"/>
        <w:ind w:left="0" w:right="0"/>
        <w:jc w:val="left"/>
      </w:pPr>
      <w:r>
        <w:rPr>
          <w:color w:val="000000"/>
          <w:sz w:val="24"/>
          <w:szCs w:val="24"/>
        </w:rPr>
        <w:t xml:space="preserve">[Illustration:  THE COMMON RIDING, LANGHOLM.]</w:t>
      </w:r>
    </w:p>
    <w:p>
      <w:pPr>
        <w:widowControl w:val="on"/>
        <w:pBdr/>
        <w:spacing w:before="240" w:after="240" w:line="240" w:lineRule="auto"/>
        <w:ind w:left="0" w:right="0"/>
        <w:jc w:val="left"/>
      </w:pPr>
      <w:r>
        <w:rPr>
          <w:color w:val="000000"/>
          <w:sz w:val="24"/>
          <w:szCs w:val="24"/>
        </w:rPr>
        <w:t xml:space="preserve">There was also an old saying, “Out of the world and into Langholm,” which seemed very applicable to ourselves, for after a walk of thirty-two and a half miles through a lonely and hilly country, without a solitary house of call for twenty-three, our hungry and weary condition may be imagined when we entered Langholm just on the stroke of eleven o’clock at night.</w:t>
      </w:r>
    </w:p>
    <w:p>
      <w:pPr>
        <w:widowControl w:val="on"/>
        <w:pBdr/>
        <w:spacing w:before="240" w:after="240" w:line="240" w:lineRule="auto"/>
        <w:ind w:left="0" w:right="0"/>
        <w:jc w:val="left"/>
      </w:pPr>
      <w:r>
        <w:rPr>
          <w:color w:val="000000"/>
          <w:sz w:val="24"/>
          <w:szCs w:val="24"/>
        </w:rPr>
        <w:t xml:space="preserve">We went to the Temperance Hotel, but were informed they were full.  We called at the other four inns with the same result.  Next we appealed to the solitary police officer, who told us curtly that the inns closed at eleven and the lodgings at ten, and marched away without another word.  The disappointment and feeling of agony at having to walk farther cannot be described, but there was no help for it, so we shook the dust, or mud, off our feet and turned dejectedly along the Carlisle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Just at the end of the town we met a gentleman wearing a top-hat and a frock-coat, so we appealed to him.  The hour was too late to find us lodgings, but he said, if we wished to do so, we could shelter in his distillery, which we should come to a little farther on our way.  His men would all be in bed, but there was one door that was unlocked and we should find some of the rooms very warm.  We thanked him for his kindness and found the door, as he had described, opening into a dark room.  We had never been in a distillery before, so we were naturally rather nervous, and as we could not see a yard before us, we lighted one of our candles.  We were about to go in search of one of the warmer rooms when the thought occurred to us that our light might attract the attention of some outsider, and in the absence of any written authority from the owner might cause us temporary trouble, while to explore the distillery without a light was out of the question, for we might fall through some trap-door or into a vat, besides which, we could hear a great rush of water in the rear of the premises, so we decided to stay where we were.</w:t>
      </w:r>
    </w:p>
    <w:p>
      <w:pPr>
        <w:widowControl w:val="on"/>
        <w:pBdr/>
        <w:spacing w:before="240" w:after="240" w:line="240" w:lineRule="auto"/>
        <w:ind w:left="0" w:right="0"/>
        <w:jc w:val="left"/>
      </w:pPr>
      <w:r>
        <w:rPr>
          <w:color w:val="000000"/>
          <w:sz w:val="24"/>
          <w:szCs w:val="24"/>
        </w:rPr>
        <w:t xml:space="preserve">The book we had obtained at Hawick contained the following description of the Langholm “Common Riding,” which was held each year on July 17th when the people gathered together to feast on barley bannock and red herring, of course washed down with plenteous supplies of the indispensable whisky.  The Riding began with the following proclamation in the marketplace, given by a man standing upright on horseback, in the presence of thousands of people: </w:t>
      </w:r>
    </w:p>
    <w:p>
      <w:pPr>
        <w:widowControl w:val="on"/>
        <w:pBdr/>
        <w:spacing w:before="240" w:after="240" w:line="240" w:lineRule="auto"/>
        <w:ind w:left="0" w:right="0"/>
        <w:jc w:val="left"/>
      </w:pPr>
      <w:r>
        <w:rPr>
          <w:color w:val="000000"/>
          <w:sz w:val="24"/>
          <w:szCs w:val="24"/>
        </w:rPr>
        <w:t xml:space="preserve">   Gentlemen,—­The first thing that I am going to acquaint you with are</w:t>
      </w:r>
      <w:r>
        <w:rPr>
          <w:color w:val="000000"/>
          <w:sz w:val="24"/>
          <w:szCs w:val="24"/>
        </w:rPr>
        <w:br/>
        <w:t xml:space="preserve">   the names of the Portioners’ Grounds of Langholm:—­</w:t>
      </w:r>
    </w:p>
    <w:p>
      <w:pPr>
        <w:widowControl w:val="on"/>
        <w:pBdr/>
        <w:spacing w:before="240" w:after="240" w:line="240" w:lineRule="auto"/>
        <w:ind w:left="0" w:right="0"/>
        <w:jc w:val="left"/>
      </w:pPr>
      <w:r>
        <w:rPr>
          <w:color w:val="000000"/>
          <w:sz w:val="24"/>
          <w:szCs w:val="24"/>
        </w:rPr>
        <w:t xml:space="preserve">  Now, Gentlemen, we’re gan’ frae the Toun,</w:t>
      </w:r>
      <w:r>
        <w:rPr>
          <w:color w:val="000000"/>
          <w:sz w:val="24"/>
          <w:szCs w:val="24"/>
        </w:rPr>
        <w:br/>
        <w:t xml:space="preserve">  An’ first of a’ the Kil Green we gang roun’,</w:t>
      </w:r>
      <w:r>
        <w:rPr>
          <w:color w:val="000000"/>
          <w:sz w:val="24"/>
          <w:szCs w:val="24"/>
        </w:rPr>
        <w:br/>
        <w:t xml:space="preserve">  It is an ancient place where Clay is got,</w:t>
      </w:r>
      <w:r>
        <w:rPr>
          <w:color w:val="000000"/>
          <w:sz w:val="24"/>
          <w:szCs w:val="24"/>
        </w:rPr>
        <w:br/>
        <w:t xml:space="preserve">  And it belangs to us by Right and Lot,</w:t>
      </w:r>
      <w:r>
        <w:rPr>
          <w:color w:val="000000"/>
          <w:sz w:val="24"/>
          <w:szCs w:val="24"/>
        </w:rPr>
        <w:br/>
        <w:t xml:space="preserve">  And then frae here the Lang-Wood we gang throu’</w:t>
      </w:r>
      <w:r>
        <w:rPr>
          <w:color w:val="000000"/>
          <w:sz w:val="24"/>
          <w:szCs w:val="24"/>
        </w:rPr>
        <w:br/>
        <w:t xml:space="preserve">  Where every ane may breckons out an’ pu’,</w:t>
      </w:r>
      <w:r>
        <w:rPr>
          <w:color w:val="000000"/>
          <w:sz w:val="24"/>
          <w:szCs w:val="24"/>
        </w:rPr>
        <w:br/>
        <w:t xml:space="preserve">  An’ last of a’ oor Marches they be clear,</w:t>
      </w:r>
      <w:r>
        <w:rPr>
          <w:color w:val="000000"/>
          <w:sz w:val="24"/>
          <w:szCs w:val="24"/>
        </w:rPr>
        <w:br/>
        <w:t xml:space="preserve">  An’ when unto the Castle Craigs we come,</w:t>
      </w:r>
      <w:r>
        <w:rPr>
          <w:color w:val="000000"/>
          <w:sz w:val="24"/>
          <w:szCs w:val="24"/>
        </w:rPr>
        <w:br/>
        <w:t xml:space="preserve">  I’ll cry the Langholm Fair and then we’ll beat the drum.</w:t>
      </w:r>
    </w:p>
    <w:p>
      <w:pPr>
        <w:widowControl w:val="on"/>
        <w:pBdr/>
        <w:spacing w:before="240" w:after="240" w:line="240" w:lineRule="auto"/>
        <w:ind w:left="0" w:right="0"/>
        <w:jc w:val="left"/>
      </w:pPr>
      <w:r>
        <w:rPr>
          <w:color w:val="000000"/>
          <w:sz w:val="24"/>
          <w:szCs w:val="24"/>
        </w:rPr>
        <w:t xml:space="preserve">Now, Gentlemen.  What you have heard this day concerning going round our Marches, it is expected that every one who has occasion for Peats, Breckons, Flacks, Stanes, or Clay, will go out in defence of their Property, and they shall hear the Proclamation of the Langholm Fair upon the Castle Craigs.</w:t>
      </w:r>
    </w:p>
    <w:p>
      <w:pPr>
        <w:widowControl w:val="on"/>
        <w:pBdr/>
        <w:spacing w:before="240" w:after="240" w:line="240" w:lineRule="auto"/>
        <w:ind w:left="0" w:right="0"/>
        <w:jc w:val="left"/>
      </w:pPr>
      <w:r>
        <w:rPr>
          <w:color w:val="000000"/>
          <w:sz w:val="24"/>
          <w:szCs w:val="24"/>
        </w:rPr>
        <w:t xml:space="preserve">  Now, Gentlemen, we have gane roun our hill,</w:t>
      </w:r>
      <w:r>
        <w:rPr>
          <w:color w:val="000000"/>
          <w:sz w:val="24"/>
          <w:szCs w:val="24"/>
        </w:rPr>
        <w:br/>
        <w:t xml:space="preserve">  So now I think it’s right we had oor fill</w:t>
      </w:r>
      <w:r>
        <w:rPr>
          <w:color w:val="000000"/>
          <w:sz w:val="24"/>
          <w:szCs w:val="24"/>
        </w:rPr>
        <w:br/>
        <w:t xml:space="preserve">  Of guid strang punch—­’twould make us a’ to sing. </w:t>
      </w:r>
      <w:r>
        <w:rPr>
          <w:color w:val="000000"/>
          <w:sz w:val="24"/>
          <w:szCs w:val="24"/>
        </w:rPr>
        <w:br/>
        <w:t xml:space="preserve">  Because this day we have dune a guid thing;</w:t>
      </w:r>
      <w:r>
        <w:rPr>
          <w:color w:val="000000"/>
          <w:sz w:val="24"/>
          <w:szCs w:val="24"/>
        </w:rPr>
        <w:br/>
        <w:t xml:space="preserve">  For gangin’ roun’ oor hill we think nae shame,</w:t>
      </w:r>
      <w:r>
        <w:rPr>
          <w:color w:val="000000"/>
          <w:sz w:val="24"/>
          <w:szCs w:val="24"/>
        </w:rPr>
        <w:br/>
        <w:t xml:space="preserve">  Because frae it oor peats and flacks come hame;</w:t>
      </w:r>
      <w:r>
        <w:rPr>
          <w:color w:val="000000"/>
          <w:sz w:val="24"/>
          <w:szCs w:val="24"/>
        </w:rPr>
        <w:br/>
        <w:t xml:space="preserve">  So now I will conclude and say nae mair. </w:t>
      </w:r>
      <w:r>
        <w:rPr>
          <w:color w:val="000000"/>
          <w:sz w:val="24"/>
          <w:szCs w:val="24"/>
        </w:rPr>
        <w:br/>
        <w:t xml:space="preserve">  An’ if ye’re pleased I’ll cry the Langholm Fair. </w:t>
      </w:r>
      <w:r>
        <w:rPr>
          <w:color w:val="000000"/>
          <w:sz w:val="24"/>
          <w:szCs w:val="24"/>
        </w:rPr>
        <w:br/>
        <w:t xml:space="preserve">  Hoys, yes! that’s ae time!  Hoys, yes! that’s twae times!! </w:t>
      </w:r>
      <w:r>
        <w:rPr>
          <w:color w:val="000000"/>
          <w:sz w:val="24"/>
          <w:szCs w:val="24"/>
        </w:rPr>
        <w:br/>
        <w:t xml:space="preserve">  Hoys, yes! that’s the third and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This is to Give Notice,</w:t>
      </w:r>
    </w:p>
    <w:p>
      <w:pPr>
        <w:widowControl w:val="on"/>
        <w:pBdr/>
        <w:spacing w:before="240" w:after="240" w:line="240" w:lineRule="auto"/>
        <w:ind w:left="0" w:right="0"/>
        <w:jc w:val="left"/>
      </w:pPr>
      <w:r>
        <w:rPr>
          <w:color w:val="000000"/>
          <w:sz w:val="24"/>
          <w:szCs w:val="24"/>
        </w:rPr>
        <w:t xml:space="preserve">That there is a muckle Fair to be hadden in the muckle Toun o’ the Langholm, on the 15th day of July, auld style, upon his Grace the Duke of Buccleuch’s Merk Land, for the space of eight days and upwards; and a’ land-loupers, and dub-scoupers, and gae-by-the-gate-swingers, that come here to breed hurdums or durdums, huliments or buliments, haggle-ments or braggle-ments, or to molest this public Fair, they shall be ta’en by order of the Bailie and Toun Council, and their lugs be nailed to the Tron wi’ a twal-penny nail, and they shall sit doun on their bare knees and pray seven times for the King, and thrice for the Mickle Laird o’ Ralton, and pay a groat to me, Jemmy Ferguson, Bailie o’ the aforesaid Manor, and I’ll awa’ hame and ha’e a bannock and a saut herrin’.</w:t>
      </w:r>
    </w:p>
    <w:p>
      <w:pPr>
        <w:widowControl w:val="on"/>
        <w:pBdr/>
        <w:spacing w:before="240" w:after="240" w:line="240" w:lineRule="auto"/>
        <w:ind w:left="0" w:right="0"/>
        <w:jc w:val="left"/>
      </w:pPr>
      <w:r>
        <w:rPr>
          <w:color w:val="000000"/>
          <w:sz w:val="24"/>
          <w:szCs w:val="24"/>
        </w:rPr>
        <w:t xml:space="preserve">   HUZZA!  HUZZAH!!  HUZZAH!!!</w:t>
      </w:r>
    </w:p>
    <w:p>
      <w:pPr>
        <w:widowControl w:val="on"/>
        <w:pBdr/>
        <w:spacing w:before="240" w:after="240" w:line="240" w:lineRule="auto"/>
        <w:ind w:left="0" w:right="0"/>
        <w:jc w:val="left"/>
      </w:pPr>
      <w:r>
        <w:rPr>
          <w:color w:val="000000"/>
          <w:sz w:val="24"/>
          <w:szCs w:val="24"/>
        </w:rPr>
        <w:t xml:space="preserve">[Illustration:  GILNOCKIE BRIDGE, LANGHOLM.]</w:t>
      </w:r>
    </w:p>
    <w:p>
      <w:pPr>
        <w:widowControl w:val="on"/>
        <w:pBdr/>
        <w:spacing w:before="240" w:after="240" w:line="240" w:lineRule="auto"/>
        <w:ind w:left="0" w:right="0"/>
        <w:jc w:val="left"/>
      </w:pPr>
      <w:r>
        <w:rPr>
          <w:color w:val="000000"/>
          <w:sz w:val="24"/>
          <w:szCs w:val="24"/>
        </w:rPr>
        <w:t xml:space="preserve">The monument on the top of Whita Hill was erected in memory of one of the famous four Knights of Langholm, the sons of Malcolm of Burn Foot, whose Christian names were James, Pulteney, John, and Charles, all of whom became distinguished men.  Sir James was made a K.C.B, and a Colonel in the Royal Marines.  He served on board the </w:t>
      </w:r>
      <w:r>
        <w:rPr>
          <w:i/>
          <w:color w:val="000000"/>
          <w:sz w:val="24"/>
          <w:szCs w:val="24"/>
        </w:rPr>
        <w:t xml:space="preserve">Canopus</w:t>
      </w:r>
      <w:r>
        <w:rPr>
          <w:color w:val="000000"/>
          <w:sz w:val="24"/>
          <w:szCs w:val="24"/>
        </w:rPr>
        <w:t xml:space="preserve"> at the Battle of San Domingo, taking a prominent part in the American War of 1812.  He died at Milnholm, near Langholm, at the age of eighty-two.  Pulteney Malcolm rose to the rank of Admiral and served under Lord Nelson, but as his ship was refitting at Gibraltar he missed taking part in the Battle of Trafalgar, though he arrived just in time to capture the Spanish 120-gun ship </w:t>
      </w:r>
      <w:r>
        <w:rPr>
          <w:i/>
          <w:color w:val="000000"/>
          <w:sz w:val="24"/>
          <w:szCs w:val="24"/>
        </w:rPr>
        <w:t xml:space="preserve">El Kago</w:t>
      </w:r>
      <w:r>
        <w:rPr>
          <w:color w:val="000000"/>
          <w:sz w:val="24"/>
          <w:szCs w:val="24"/>
        </w:rPr>
        <w:t xml:space="preserve">.  He became intimately acquainted with Napoleon Bonaparte, as he had the command of the British worships that guarded him during his captivity at St. Helena.  Sir John Malcolm was a distinguished Indian statesman, and it was to him that the monument on Whita Hill had been erected.  The monument, which was visible for many miles, was 100 feet high, and the hill itself 1,162 feet above sea-level.  Sir Charles Malcolm, the youngest of the four brothers, after seeing much active service, rose to be Vice-Admiral of the Fleet.</w:t>
      </w:r>
    </w:p>
    <w:p>
      <w:pPr>
        <w:widowControl w:val="on"/>
        <w:pBdr/>
        <w:spacing w:before="240" w:after="240" w:line="240" w:lineRule="auto"/>
        <w:ind w:left="0" w:right="0"/>
        <w:jc w:val="left"/>
      </w:pPr>
      <w:r>
        <w:rPr>
          <w:color w:val="000000"/>
          <w:sz w:val="24"/>
          <w:szCs w:val="24"/>
        </w:rPr>
        <w:t xml:space="preserve">[Illustration:  GILNOCKIE TOWER]</w:t>
      </w:r>
    </w:p>
    <w:p>
      <w:pPr>
        <w:widowControl w:val="on"/>
        <w:pBdr/>
        <w:spacing w:before="240" w:after="240" w:line="240" w:lineRule="auto"/>
        <w:ind w:left="0" w:right="0"/>
        <w:jc w:val="left"/>
      </w:pPr>
      <w:r>
        <w:rPr>
          <w:color w:val="000000"/>
          <w:sz w:val="24"/>
          <w:szCs w:val="24"/>
        </w:rPr>
        <w:t xml:space="preserve">If the great fair-day had been on when we reached Langholm we should not have been surprised at being unable to find lodgings, but as it was we could only attribute our failure to arriving at that town so late in the evening, nearly an hour after the authorised closing time of the inns.  We found we could not stay very long in the distillery without a fire, for a sharp frost had now developed, and we began to feel the effect of the lower temperature; we therefore decided, after a short rest, to continue our walk on the Carlisle road.  Turning over the bridge that crossed the rapidly running stream of the River Esk—­the cause of the rush of water we heard in the distillery—­we followed the river on its downward course for some miles.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splendid starlight, frosty night, but, as we were very tired and hungry, we could only proceed slowly—­in fact scarcely quickly enough to maintain our circulation.  Being also very sleepy, we had to do something desperate to keep ourselves awake, so we amused ourselves by knocking with our heavy oaken sticks at the doors or window-shutters of the houses we passed on our way.  It was a mild revenge we took for the town’s inhospitality, and we pictured to ourselves how the story of two highwaymen being about the roads during the midnight hours would be circulated along the countryside during the following day, but we could not get any one to come beyond the keyhole of the door or the panes of the shuttered windows.  We were, however, becoming quite desperate, as we were now nearly famished, and, when we came to a small shop, the sounds from our sticks on the door quickly aroused the mistress, who asked us what we wanted.  My brother entered into his usual explanation that we were pedestrian tourists on a walking expedition, and offered her a substantial sum for some bread or something to eat; but it was of no use, as the only answer we got was, “I ha’ not a bit till th’ baker coomes ith’ morn’.”</w:t>
      </w:r>
    </w:p>
    <w:p>
      <w:pPr>
        <w:widowControl w:val="on"/>
        <w:pBdr/>
        <w:spacing w:before="240" w:after="240" w:line="240" w:lineRule="auto"/>
        <w:ind w:left="0" w:right="0"/>
        <w:jc w:val="left"/>
      </w:pPr>
      <w:r>
        <w:rPr>
          <w:color w:val="000000"/>
          <w:sz w:val="24"/>
          <w:szCs w:val="24"/>
        </w:rPr>
        <w:t xml:space="preserve">This reply, and the tone of voice in which it was spoken, for the woman “snaffled,” was too much for us, and, tired as we were, we both roared with laughter; absurd though it may seem, it was astonishing how this little incident cheered us on our way.</w:t>
      </w:r>
    </w:p>
    <w:p>
      <w:pPr>
        <w:widowControl w:val="on"/>
        <w:pBdr/>
        <w:spacing w:before="240" w:after="240" w:line="240" w:lineRule="auto"/>
        <w:ind w:left="0" w:right="0"/>
        <w:jc w:val="left"/>
      </w:pPr>
      <w:r>
        <w:rPr>
          <w:color w:val="000000"/>
          <w:sz w:val="24"/>
          <w:szCs w:val="24"/>
        </w:rPr>
        <w:t xml:space="preserve">It was a lovely country through which we were travelling, and our road, as well as the river alongside, was in many places overhung by the foliage of the fine trees, through which the brilliant lustre of the stars appeared overhead; in fact we heard afterwards that this length of road was said to include the finest landscapes along the whole of the stage-coach road between London and Edinburgh.  The bridge by which we recrossed the river had been partially built with stones from the ruins of Gilnockie Tower, once the stronghold of the famous freebooter Johnnie Armstrong, of whom we had heard higher up the country.</w:t>
      </w:r>
    </w:p>
    <w:p>
      <w:pPr>
        <w:widowControl w:val="on"/>
        <w:pBdr/>
        <w:spacing w:before="240" w:after="240" w:line="240" w:lineRule="auto"/>
        <w:ind w:left="0" w:right="0"/>
        <w:jc w:val="left"/>
      </w:pPr>
      <w:r>
        <w:rPr>
          <w:color w:val="000000"/>
          <w:sz w:val="24"/>
          <w:szCs w:val="24"/>
        </w:rPr>
        <w:t xml:space="preserve">[Illustration:  COCKBURN’S GRAVE.]</w:t>
      </w:r>
    </w:p>
    <w:p>
      <w:pPr>
        <w:widowControl w:val="on"/>
        <w:pBdr/>
        <w:spacing w:before="240" w:after="240" w:line="240" w:lineRule="auto"/>
        <w:ind w:left="0" w:right="0"/>
        <w:jc w:val="left"/>
      </w:pPr>
      <w:r>
        <w:rPr>
          <w:color w:val="000000"/>
          <w:sz w:val="24"/>
          <w:szCs w:val="24"/>
        </w:rPr>
        <w:t xml:space="preserve">Sir Walter Scott tells us that King James V resolved to take very serious measures against the Border Warriors, and under pretence of coming to hunt the deer in those desolate regions he assembled an army, and suddenly appeared at the Castle of Piers Cockburn of Henderland, near where we had been further north.  He ordered that baron to be seized and executed in spite of the fact that he was preparing a great feast of welcome.  Adam Scott of Tushielaw, known as the King of the Border, met with the same fate, but an event of greater importance was the fate of John Armstrong.  This free-booting chief had risen to such consequence, that the whole neighbouring district of England paid him “black-mail,” a sort of regular tribute in consideration of which he forbore to plunder them.  He had a high idea of his own importance, and seems to have been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having merited any severe usage at the king’s hands.  On the contrary, he went to meet his sovereign at Carlingrigg Chapel, richly dressed, and having twenty-four gentlemen, his constant retinue, as well attired as himself.  The king, incensed to see a freebooter so gentlemanly equipped, commanded him instantly to be led to execution, saying, “What wants this knave save a crown to be as magnificent as a king?” John Armstrong made great offers for his life, offering to maintain himself, with forty men, to serve the king at a moment’s notice, at his own expense, engaging never to hurt or injure any Scottish subject, as indeed had never been his practice, and undertaking that there was not a man in England, of whatever degree, duke, earl, lord, or baron, but he would engage, within a short time, to present him to the king, dead or alive.  But when the king would listen to none of his oilers, the robber chief said very proudly, “I am but a fool to ask grace at a graceless face; but had I guessed you would have used me thus, I would have kept the Border-side in spite of the King of England and you, both, for I well know that the King Henry would give the weight of my best horse in gold to know that I am sentenced to die this day.”</w:t>
      </w:r>
    </w:p>
    <w:p>
      <w:pPr>
        <w:widowControl w:val="on"/>
        <w:pBdr/>
        <w:spacing w:before="240" w:after="240" w:line="240" w:lineRule="auto"/>
        <w:ind w:left="0" w:right="0"/>
        <w:jc w:val="left"/>
      </w:pPr>
      <w:r>
        <w:rPr>
          <w:color w:val="000000"/>
          <w:sz w:val="24"/>
          <w:szCs w:val="24"/>
        </w:rPr>
        <w:t xml:space="preserve">John Armstrong was led to execution, with all his men, and hanged without mercy.  The people of the inland countries were glad to get rid of him; but on the Borders he was both missed and mourned, as a brave warrior, and a stout man-of-arms against England.</w:t>
      </w:r>
    </w:p>
    <w:p>
      <w:pPr>
        <w:widowControl w:val="on"/>
        <w:pBdr/>
        <w:spacing w:before="240" w:after="240" w:line="240" w:lineRule="auto"/>
        <w:ind w:left="0" w:right="0"/>
        <w:jc w:val="left"/>
      </w:pPr>
      <w:r>
        <w:rPr>
          <w:color w:val="000000"/>
          <w:sz w:val="24"/>
          <w:szCs w:val="24"/>
        </w:rPr>
        <w:t xml:space="preserve">But to return to Gilnockie Bridge!  After crossing it we struggled on for another mile or two, and when about six miles from Langholm we reached another bridge where our road again crossed the river.  Here we stopped in mute despair, leaning against the battlements, and listening to the water in the river as it rushed under the bridge.  We must have been half asleep, when we were suddenly aroused by the sound of heavy footsteps approaching in the distance.  Whoever could it be?  I suggested one of the Border freebooters; but my brother, who could laugh when everybody else cried, said it sounded more like a free-clogger.  We listened again, and sure enough it was the clattering of a heavy pair of clogs on the partly frozen surface of the road.  We could not be mistaken, for we were too well accustomed to the sound of clogs in Lancashire; but who could be the wearer!  We had not long to wait before a man appeared, as much surprised to see us as we were to see him.  We told him of our long walk the day before, how we had been disappointed in not getting lodgings, and asked him how far we were away from an inn.  He told us we were quite near one, but it was no use going there, as “they wouldn’t get up for the Queen of England.”  He further told us he was going to the two o’clock “shift” at the colliery.  “Colliery!” my brother ejaculated; “but surely there isn’t a coal-pit in a pretty place like this?” He assured us that there was, and, seeing we were both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with cold, kindly invited us to go with him and he would put us near to a good fire that was burning there.  “How far is it?” we asked anxiously.  “Oh, only about half a mile,” said the collier.  So we went with him, and walked what seemed to be the longest half-mile we ever walked in all our lives, as we followed him along a fearfully rough road, partly on the tramlines of the Canonbie Collieries belonging to the Duke of Buccleuch, where two or three hundred men were employed.</w:t>
      </w:r>
    </w:p>
    <w:p>
      <w:pPr>
        <w:widowControl w:val="on"/>
        <w:pBdr/>
        <w:spacing w:before="240" w:after="240" w:line="240" w:lineRule="auto"/>
        <w:ind w:left="0" w:right="0"/>
        <w:jc w:val="left"/>
      </w:pPr>
      <w:r>
        <w:rPr>
          <w:color w:val="000000"/>
          <w:sz w:val="24"/>
          <w:szCs w:val="24"/>
        </w:rPr>
        <w:t xml:space="preserve">We each handed him a silver coin as he landed us in front of a large open fire which was blazing furiously near the mouth of the pit, and, bidding us “good morning,” he placed a lighted lamp in front of his cap and disappeared down the shaft to the regions below.  He was rather late owing to his having slackened his pace to our own, which was naturally slower than his, since walking along colliery sidings at night was difficult for strangers.  We had taken of our boots to warm and ease our feet, when a man emerged from the darkness and asked us to put them on again, saying we should be more comfortable in the engine-house.  If we stayed there we should be sure to catch a cold, as a result of being roasted on one side and frozen on the other.  He kindly volunteered to accompany us there, so we thankfully accepted his invitation.  We had some difficulty in following him owing to the darkness and obstructions in the way, but we reached the engine-room in safety, round the inside of which was a wooden seat, or bench, and acting upon his instructions we lay down on this to sleep, with a promise that he would waken us when he went off duty at six o’clock in the morning.  We found it more comfortable here than on the windy pit bank, for there was an even and sleepy temperature.  We were soon embosomed in the arms of nature’s great refresher, notwithstanding the occasional working of the winding engines, sleeping as soundly on those wooden benches as ever we did on the best feather-bed we patronised on our journey.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thirty-nine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October 12th.</w:t>
      </w:r>
    </w:p>
    <w:p>
      <w:pPr>
        <w:widowControl w:val="on"/>
        <w:pBdr/>
        <w:spacing w:before="240" w:after="240" w:line="240" w:lineRule="auto"/>
        <w:ind w:left="0" w:right="0"/>
        <w:jc w:val="left"/>
      </w:pPr>
      <w:r>
        <w:rPr>
          <w:color w:val="000000"/>
          <w:sz w:val="24"/>
          <w:szCs w:val="24"/>
        </w:rPr>
        <w:t xml:space="preserve">We were roused at six o’clock a.m. by the engine-driver, who had taken good care of us while we slept, and as we had had nothing to eat since our lunch at Hawick the day before, except the fruit purchased from the toll-keeper there, which we had consumed long before reaching Langholm, we were frightfully hungry.  The engine-man told us there was a shop close by the colliery gate kept by a young man, where, if he happened to be in, we should be able to get some refreshments.  He accompanied us to the place, and, after knocking loudly at the shop door, we were delighted to see the head of the shopkeeper appear through the window above.  He was evidently well known to the engineer, who told him what we wanted, and he promised to “be down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seemed a long time to us before the shop door was opened, and every minute appeared more like five than one; but we were soon comfortably seated in the shop, in the midst of all sorts of good things fit to eat.  We should have liked to begin to eat them immediately, but the fire had to be lit and the kettle boiled, so we assisted with these operations while the young man cut into a fresh loaf of bread, broke open a pot of plum jam, opened a tin of biscuits, and, with the addition of a large slice of cheese and four fresh eggs, we had a really good breakfast, which we thoroughly enjoyed.  He said it was a wonder we found him there, for it was very seldom he slept at the shop.  His mother lived at a farm about a mile and a half away, where he nearly always slept; that night, however, he had been sleeping with his dog, which was to run in a race that day, and he spent the night with it lest it should be tampered with.  He called the dog downstairs, and, though we knew very little about dogs, we could see it was a very fine-looking animal.  Our friend said he would not take L50 for it, a price we thought exorbitant for any dog.  When we had finished our enormous breakfast, we assisted the shopkeeper to clear the table, and as it was now his turn, we helped him to get his own breakfast ready, waiting upon him as he had waited upon us, while we conversed chiefly about colliers and dogs and our approaching visit to Gretna Green, which, as neither of us was married, was naturally our next great object of interest.</w:t>
      </w:r>
    </w:p>
    <w:p>
      <w:pPr>
        <w:widowControl w:val="on"/>
        <w:pBdr/>
        <w:spacing w:before="240" w:after="240" w:line="240" w:lineRule="auto"/>
        <w:ind w:left="0" w:right="0"/>
        <w:jc w:val="left"/>
      </w:pPr>
      <w:r>
        <w:rPr>
          <w:color w:val="000000"/>
          <w:sz w:val="24"/>
          <w:szCs w:val="24"/>
        </w:rPr>
        <w:t xml:space="preserve">[Illustration:  PENTON BRIDGE, CANONBIE.]</w:t>
      </w:r>
    </w:p>
    <w:p>
      <w:pPr>
        <w:widowControl w:val="on"/>
        <w:pBdr/>
        <w:spacing w:before="240" w:after="240" w:line="240" w:lineRule="auto"/>
        <w:ind w:left="0" w:right="0"/>
        <w:jc w:val="left"/>
      </w:pPr>
      <w:r>
        <w:rPr>
          <w:color w:val="000000"/>
          <w:sz w:val="24"/>
          <w:szCs w:val="24"/>
        </w:rPr>
        <w:t xml:space="preserve">After our long walk the previous day, with very little sleep at the end of it, and the heavy breakfast we had just eaten, we felt uncommonly lazy and disinclined to walk very far that day.  So, after wishing our friend good luck at the races, we bade him good-bye, and idly retraced our steps along the colliery road until we reached the bridge where we had met the collier so early in the morning.  We had now time to admire the scenery, and regretted having passed through that beautiful part of the country during our weary tramp in the dark, and that we had missed so much of it, including the Border Towers on the River Esk.</w:t>
      </w:r>
    </w:p>
    <w:p>
      <w:pPr>
        <w:widowControl w:val="on"/>
        <w:pBdr/>
        <w:spacing w:before="240" w:after="240" w:line="240" w:lineRule="auto"/>
        <w:ind w:left="0" w:right="0"/>
        <w:jc w:val="left"/>
      </w:pPr>
      <w:r>
        <w:rPr>
          <w:color w:val="000000"/>
          <w:sz w:val="24"/>
          <w:szCs w:val="24"/>
        </w:rPr>
        <w:t xml:space="preserve">Riddel Water, with its fine scenery, was on our left as we came from the colliery, where it formed the boundary between Scotland and England, emptying itself into the River Esk about two miles from Canonbie Bridge, which we now crossed, and soon arrived at the “Cross Keys Inn,” of which we had heard but failed to reach the previous night.  The landlord of the inn, who was standing at the door, was formerly the driver of the Royal Mail Stagecoach “Engineer” which ran daily between Hawick and Carlisle on the Edinburgh to London main road.  A good-looking and healthy man of over fifty years of age, his real name was Elder, but he was popularly known as Mr. Sandy or Sandy Elder.  The coach, the last stage-coach that ever ran on that road, was drawn in ordinary weather by three horses, which were changed every seven or eight miles, the “Cross Keys” at Canonbie being one of the stopping-places.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[Illustration:  “CROSS KEYS INN.”]</w:t>
      </w:r>
    </w:p>
    <w:p>
      <w:pPr>
        <w:widowControl w:val="on"/>
        <w:pBdr/>
        <w:spacing w:before="240" w:after="240" w:line="240" w:lineRule="auto"/>
        <w:ind w:left="0" w:right="0"/>
        <w:jc w:val="left"/>
      </w:pPr>
      <w:r>
        <w:rPr>
          <w:color w:val="000000"/>
          <w:sz w:val="24"/>
          <w:szCs w:val="24"/>
        </w:rPr>
        <w:t xml:space="preserve">Mr. Elder had many tales to tell of stage-coach days; one adventure, however, seemed more prominent in his thoughts than the others.  It happened many years ago, when on one cold day the passengers had, with the solitary exception of one woman, who was sitting on the back seat of the coach, gone into the “Cross Keys Inn” for refreshments while the horses were being changed.  The fresh set of horses had been put in, and the stablemen had gone to the hotel to say all was ready, when, without a minute’s warning, the fresh horses started off at full gallop along the turnpike road towards Carlisle.  Great was the consternation at the inn, and Sandy immediately saddled a horse and rode after them at full speed.  Meantime the woman, who Mr. Sandy said must have been as brave a woman as ever lived, crawled over the luggage on the top of the coach and on to the footboard in front.  Kneeling down while holding on with one hand, she stretched the other to the horses’ backs and secured the reins, which had slipped down and were urging the horses forward.  By this time the runaway horses had nearly covered the two miles between the inn and the tollgates, which were standing open, as the mail coach was expected, whose progress nothing must delay.  Fortunately the keeper of the first gate was on the look-out, and he was horrified when he saw the horses coming at their usual great speed without Sandy the driver; he immediately closed the gate, and, with the aid of the brave woman, who had recovered the reins, the horses were brought to a dead stop at the gate, Mr. Sandy arriving a few minutes afterwards.  The last run of this coach was in 1862, about nine years before our visit, and there was rather a pathetic scene on that occasion.  We afterwards obtained from one of Mr. Elder’s ten children a cutting from an old newspaper she had carefully preserved, a copy of which is as follows: </w:t>
      </w:r>
    </w:p>
    <w:p>
      <w:pPr>
        <w:widowControl w:val="on"/>
        <w:pBdr/>
        <w:spacing w:before="240" w:after="240" w:line="240" w:lineRule="auto"/>
        <w:ind w:left="0" w:right="0"/>
        <w:jc w:val="left"/>
      </w:pPr>
      <w:r>
        <w:rPr>
          <w:color w:val="000000"/>
          <w:sz w:val="24"/>
          <w:szCs w:val="24"/>
        </w:rPr>
        <w:t xml:space="preserve">Mr. Elder, the Landlord of the “Cross Keys Hotel,” was the last of the Border Royal Mail Coach Drivers and was familiarly known as “Sandy,” and for ten years was known as the driver of the coach between Hawick and Carlisle.  When the railway started and gave the death-blow to his calling, he left the seat of the stage coach, and invested his savings in the cosy hostelry of the road-side type immortalised by Scott in his “Young Lochinvar.”  He told of the time when he did duty on the stage coach for Dukes, Earls, and Lords, and aided run-a-way couples to reach the “blacksmith” at Gretna Green.  He told of the days when he manipulated the ribbons from the box of the famous coach “Engineer” when he dashed along with foaming horses as if the fate of a nation depended upon his reaching his stage at a given time.  He could remember Mosspaul Inn at the zenith of its fame under the reigning sovereign Mr. Gownlock—­whose tact and management made his Hotel famous.  He had frequently to carry large sums of money from the Border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and although these were the days of footpads and highwaymen, and coaches were “held up” in other parts, Sandy’s Coach was never molested, although he had been blocked with his four-in-hand in the snow.  He gave a graphic description of the running of the last mail coach from Hawick to Merrie Carlisle in 1862.  Willie Crozier the noted driver was mounted on the box, and the horses were all decked out for the occasion.  Jemmie Ferguson the old strapper, whose occupation like that of Othello’s was all gone, saw it start with a heavy heart, and crowds turned out to bid it good-bye.  When the valleys rang with the cheery notes of the well-blown horn, and the rumbling sound of the wheels and the clattering hoofs of the horses echoed along the way, rich and poor everywhere came to view the end of a system which had so long kept them in touch with civilisation.  The “Engineer” guards and drivers with scarlet coats, white hats, and overflowing boots, and all the coaching paraphernalia so minutely described by Dickens, then passed away, and the solitary remnant of these good old times was “Sandy” Elder the old Landlord of the “Cross Keys” on Canonbie Lea.</w:t>
      </w:r>
    </w:p>
    <w:p>
      <w:pPr>
        <w:widowControl w:val="on"/>
        <w:pBdr/>
        <w:spacing w:before="240" w:after="240" w:line="240" w:lineRule="auto"/>
        <w:ind w:left="0" w:right="0"/>
        <w:jc w:val="left"/>
      </w:pPr>
      <w:r>
        <w:rPr>
          <w:color w:val="000000"/>
          <w:sz w:val="24"/>
          <w:szCs w:val="24"/>
        </w:rPr>
        <w:t xml:space="preserve">Soon after leaving the “Cross Keys” we came to a wood where we saw a “Warning to Trespassers” headed “Dangerous,” followed by the words “Beware of fox-traps and spears in these plantations.”  This, we supposed, was intended for the colliers, for in some districts they were noted as expert poachers.  Soon afterwards we reached what was called the Scotch Dyke, the name given to a mound of earth, or “dyke,” as it was called locally, some four miles long and erected in the year 1552 between the rivers Esk and Sark to mark the boundary between England and Scotland.  We expected to find a range of hills or some substantial monument or noble ruin to mark the boundary between the two countries, and were rather disappointed to find only an ordinary dry dyke and a plantation, while a solitary milestone informed us that it was eighty-one and a half miles to Edinburgh.  We were now between the two tollbars, one in Scotland and the other in England, with a space of only about fifty yards between them, and as we crossed the centre we gave three tremendous cheers which brought out the whole population of the two tollhouses to see what was the matter.  We felt very silly, and wondered why we had done so, since we had spent five weeks in Scotland and had nothing but praise both for the inhabitants and the scenery.  It was exactly 9.50 a.m. when we crossed the boundary, and my brother on reflection recovered his self-respect and said he was sure we could have got absolution from Sir Walter Scott for making all that noise, for had he not written: </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r>
        <w:rPr>
          <w:color w:val="000000"/>
          <w:sz w:val="24"/>
          <w:szCs w:val="24"/>
        </w:rPr>
        <w:br/>
        <w:t xml:space="preserve">    This is my own, my native land! </w:t>
      </w:r>
      <w:r>
        <w:rPr>
          <w:color w:val="000000"/>
          <w:sz w:val="24"/>
          <w:szCs w:val="24"/>
        </w:rPr>
        <w:br/>
        <w:t xml:space="preserve">  Whose heart hath ne’er within him burn’d,</w:t>
      </w:r>
      <w:r>
        <w:rPr>
          <w:color w:val="000000"/>
          <w:sz w:val="24"/>
          <w:szCs w:val="24"/>
        </w:rPr>
        <w:br/>
        <w:t xml:space="preserve">  As home his footsteps he hath turn’d.</w:t>
      </w:r>
    </w:p>
    <w:p>
      <w:pPr>
        <w:widowControl w:val="on"/>
        <w:pBdr/>
        <w:spacing w:before="240" w:after="240" w:line="240" w:lineRule="auto"/>
        <w:ind w:left="0" w:right="0"/>
        <w:jc w:val="left"/>
      </w:pPr>
      <w:r>
        <w:rPr>
          <w:color w:val="000000"/>
          <w:sz w:val="24"/>
          <w:szCs w:val="24"/>
        </w:rPr>
        <w:t xml:space="preserve">[Illustration:  NETHERBY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the morning was beautifully fine, we soon forsook the highway and walked along the grassy banks of the Esk, a charming river whose waters appeared at this point as if they were running up hill.  We were very idle, and stayed to wash our feet in its crystal waters, dressing them with common soap, which we had always found very beneficial as a salve.  We sauntered past Kirkandrew’s Tower; across the river was the mansion of Netherby, the home of the Graham family, with its beautiful surroundings, immortalised by Sir Walter Scott in his “Young Lochinvar,” who came out of the West, and—­</w:t>
      </w:r>
    </w:p>
    <w:p>
      <w:pPr>
        <w:widowControl w:val="on"/>
        <w:pBdr/>
        <w:spacing w:before="240" w:after="240" w:line="240" w:lineRule="auto"/>
        <w:ind w:left="0" w:right="0"/>
        <w:jc w:val="left"/>
      </w:pPr>
      <w:r>
        <w:rPr>
          <w:color w:val="000000"/>
          <w:sz w:val="24"/>
          <w:szCs w:val="24"/>
        </w:rPr>
        <w:t xml:space="preserve">  One touch to her hand, and one word in her ear,</w:t>
      </w:r>
      <w:r>
        <w:rPr>
          <w:color w:val="000000"/>
          <w:sz w:val="24"/>
          <w:szCs w:val="24"/>
        </w:rPr>
        <w:br/>
        <w:t xml:space="preserve">  When they reached the hall-door, and the charger stood near;</w:t>
      </w:r>
      <w:r>
        <w:rPr>
          <w:color w:val="000000"/>
          <w:sz w:val="24"/>
          <w:szCs w:val="24"/>
        </w:rPr>
        <w:br/>
        <w:t xml:space="preserve">  So light to the croupe the fair lady he swung,</w:t>
      </w:r>
      <w:r>
        <w:rPr>
          <w:color w:val="000000"/>
          <w:sz w:val="24"/>
          <w:szCs w:val="24"/>
        </w:rPr>
        <w:br/>
        <w:t xml:space="preserve">  So light to the saddle before her he spran! </w:t>
      </w:r>
      <w:r>
        <w:rPr>
          <w:color w:val="000000"/>
          <w:sz w:val="24"/>
          <w:szCs w:val="24"/>
        </w:rPr>
        <w:br/>
        <w:t xml:space="preserve">  “She is won! we are gone, over bank, bush, and scaur;</w:t>
      </w:r>
      <w:r>
        <w:rPr>
          <w:color w:val="000000"/>
          <w:sz w:val="24"/>
          <w:szCs w:val="24"/>
        </w:rPr>
        <w:br/>
        <w:t xml:space="preserve">  They’ll have fleet steeds that follow,” quoth young Lochinvar.</w:t>
      </w:r>
    </w:p>
    <w:p>
      <w:pPr>
        <w:widowControl w:val="on"/>
        <w:pBdr/>
        <w:spacing w:before="240" w:after="240" w:line="240" w:lineRule="auto"/>
        <w:ind w:left="0" w:right="0"/>
        <w:jc w:val="left"/>
      </w:pPr>
      <w:r>
        <w:rPr>
          <w:color w:val="000000"/>
          <w:sz w:val="24"/>
          <w:szCs w:val="24"/>
        </w:rPr>
        <w:t xml:space="preserve">  There was mounting ’mong Graemes of the Netherby clan;</w:t>
      </w:r>
      <w:r>
        <w:rPr>
          <w:color w:val="000000"/>
          <w:sz w:val="24"/>
          <w:szCs w:val="24"/>
        </w:rPr>
        <w:br/>
        <w:t xml:space="preserve">  Forsters, Fenwicks, and Musgraves, they rode and they ran: </w:t>
      </w:r>
      <w:r>
        <w:rPr>
          <w:color w:val="000000"/>
          <w:sz w:val="24"/>
          <w:szCs w:val="24"/>
        </w:rPr>
        <w:br/>
        <w:t xml:space="preserve">  There was racing and chasing on Cannobie Lee,</w:t>
      </w:r>
      <w:r>
        <w:rPr>
          <w:color w:val="000000"/>
          <w:sz w:val="24"/>
          <w:szCs w:val="24"/>
        </w:rPr>
        <w:br/>
        <w:t xml:space="preserve">  But the lost bride of Netherby ne’er did they see. </w:t>
      </w:r>
      <w:r>
        <w:rPr>
          <w:color w:val="000000"/>
          <w:sz w:val="24"/>
          <w:szCs w:val="24"/>
        </w:rPr>
        <w:br/>
        <w:t xml:space="preserve">  So daring in love, and so dauntless in war,</w:t>
      </w:r>
      <w:r>
        <w:rPr>
          <w:color w:val="000000"/>
          <w:sz w:val="24"/>
          <w:szCs w:val="24"/>
        </w:rPr>
        <w:br/>
        <w:t xml:space="preserve">  Have ye e’er heard of gallant like young Lochinvar?</w:t>
      </w:r>
    </w:p>
    <w:p>
      <w:pPr>
        <w:widowControl w:val="on"/>
        <w:pBdr/>
        <w:spacing w:before="240" w:after="240" w:line="240" w:lineRule="auto"/>
        <w:ind w:left="0" w:right="0"/>
        <w:jc w:val="left"/>
      </w:pPr>
      <w:r>
        <w:rPr>
          <w:color w:val="000000"/>
          <w:sz w:val="24"/>
          <w:szCs w:val="24"/>
        </w:rPr>
        <w:t xml:space="preserve">We were far more inclined to think and talk than to walk, and as we sat on the peaceful banks of the river we thought what a blessing it was that those Border wars were banished for ever, for they appeared to have been practically continuous from the time of the Romans down to the end of the sixteenth century, when the two countries were united under one king, and we thought of that verse so often quoted: </w:t>
      </w:r>
    </w:p>
    <w:p>
      <w:pPr>
        <w:widowControl w:val="on"/>
        <w:pBdr/>
        <w:spacing w:before="240" w:after="240" w:line="240" w:lineRule="auto"/>
        <w:ind w:left="0" w:right="0"/>
        <w:jc w:val="left"/>
      </w:pPr>
      <w:r>
        <w:rPr>
          <w:color w:val="000000"/>
          <w:sz w:val="24"/>
          <w:szCs w:val="24"/>
        </w:rPr>
        <w:t xml:space="preserve">  The Nations in the present day</w:t>
      </w:r>
      <w:r>
        <w:rPr>
          <w:color w:val="000000"/>
          <w:sz w:val="24"/>
          <w:szCs w:val="24"/>
        </w:rPr>
        <w:br/>
        <w:t xml:space="preserve">    Preserve the good old plan,</w:t>
      </w:r>
      <w:r>
        <w:rPr>
          <w:color w:val="000000"/>
          <w:sz w:val="24"/>
          <w:szCs w:val="24"/>
        </w:rPr>
        <w:br/>
        <w:t xml:space="preserve">  That all shall take who have the power</w:t>
      </w:r>
      <w:r>
        <w:rPr>
          <w:color w:val="000000"/>
          <w:sz w:val="24"/>
          <w:szCs w:val="24"/>
        </w:rPr>
        <w:br/>
        <w:t xml:space="preserve">    And all shall keep who can.</w:t>
      </w:r>
    </w:p>
    <w:p>
      <w:pPr>
        <w:widowControl w:val="on"/>
        <w:pBdr/>
        <w:spacing w:before="240" w:after="240" w:line="240" w:lineRule="auto"/>
        <w:ind w:left="0" w:right="0"/>
        <w:jc w:val="left"/>
      </w:pPr>
      <w:r>
        <w:rPr>
          <w:color w:val="000000"/>
          <w:sz w:val="24"/>
          <w:szCs w:val="24"/>
        </w:rPr>
        <w:t xml:space="preserve">We were not far from the narrowest point of the kingdom from east to west, or from one sea to the other, where the Roman Emperor, Hadrian, built his boundary wall; but since that time, if we may credit the words of another poet who described the warriors and their origin, other nationalities have waged war on the Borders—­</w:t>
      </w:r>
    </w:p>
    <w:p>
      <w:pPr>
        <w:widowControl w:val="on"/>
        <w:pBdr/>
        <w:spacing w:before="240" w:after="240" w:line="240" w:lineRule="auto"/>
        <w:ind w:left="0" w:right="0"/>
        <w:jc w:val="left"/>
      </w:pPr>
      <w:r>
        <w:rPr>
          <w:color w:val="000000"/>
          <w:sz w:val="24"/>
          <w:szCs w:val="24"/>
        </w:rPr>
        <w:t xml:space="preserve">  From the worst scoundrel race that ever lived</w:t>
      </w:r>
      <w:r>
        <w:rPr>
          <w:color w:val="000000"/>
          <w:sz w:val="24"/>
          <w:szCs w:val="24"/>
        </w:rPr>
        <w:br/>
        <w:t xml:space="preserve">  A horrid crowd of rambling thieves and drones,</w:t>
      </w:r>
      <w:r>
        <w:rPr>
          <w:color w:val="000000"/>
          <w:sz w:val="24"/>
          <w:szCs w:val="24"/>
        </w:rPr>
        <w:br/>
        <w:t xml:space="preserve">  Who ransacked Kingdoms and dispeopled towns,</w:t>
      </w:r>
      <w:r>
        <w:rPr>
          <w:color w:val="000000"/>
          <w:sz w:val="24"/>
          <w:szCs w:val="24"/>
        </w:rPr>
        <w:br/>
        <w:t xml:space="preserve">  The Pict, the painted Briton, treacherous Scot</w:t>
      </w:r>
      <w:r>
        <w:rPr>
          <w:color w:val="000000"/>
          <w:sz w:val="24"/>
          <w:szCs w:val="24"/>
        </w:rPr>
        <w:br/>
        <w:t xml:space="preserve">  By hunger, theft, and rapine, hither brought</w:t>
      </w:r>
      <w:r>
        <w:rPr>
          <w:color w:val="000000"/>
          <w:sz w:val="24"/>
          <w:szCs w:val="24"/>
        </w:rPr>
        <w:br/>
        <w:t xml:space="preserve">  Norwegian Pirates—­buccaneering Danes,</w:t>
      </w:r>
      <w:r>
        <w:rPr>
          <w:color w:val="000000"/>
          <w:sz w:val="24"/>
          <w:szCs w:val="24"/>
        </w:rPr>
        <w:br/>
        <w:t xml:space="preserve">  Whose red-haired offspring everywhere remains;</w:t>
      </w:r>
      <w:r>
        <w:rPr>
          <w:color w:val="000000"/>
          <w:sz w:val="24"/>
          <w:szCs w:val="24"/>
        </w:rPr>
        <w:br/>
        <w:t xml:space="preserve">  Who, joined with Norman French, compound the breed,</w:t>
      </w:r>
      <w:r>
        <w:rPr>
          <w:color w:val="000000"/>
          <w:sz w:val="24"/>
          <w:szCs w:val="24"/>
        </w:rPr>
        <w:br/>
        <w:t xml:space="preserve">  From whence you time-born Bordermen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How long we should have loitered on the bank of the river if the pangs of hunger had not again made themselves felt we could not say, but we resolved at last to walk to Longtown for some refreshments, and arrived there by noon, determined to make amends for our shortcomings after lunch, for, incredible though it seemed, we had only walked six miles!  But we landed in a little cosy temperance house, one of those places where comfort prevailed to a much greater extent than in many more brilliant establishments.  It was kept by one Forster, a gentleman of distinction, possessing a remarkable temperament and following numerous avocations.  He informed us he was the parish clerk, and that the Lord Bishop was holding a Confirmation Service in the church at 3 p.m.  We had intended only to stay for lunch and then resume our journey, but the mention of a much less important person than the Lord Bishop would have made us stay until tea-time, and travel on afterwards, so we decided to remain for the service.  Punctually at three o’clock, escorted by the son of our landlord, we entered the Arthuret Church, the Parish Church of Longtown, about half a mile away from the town.  It was built in 1609 and dedicated to St. Michael, but had recently been restored and a handsome stained-glass window placed at the east end in memory of the late Sir James Graham, whose burial-place we observed marked by a plain stone slab as we entered the churchyard.  In consequence of a domestic bereavement the organist was absent, and as he had forgotten to leave the key the harmonium was useless.  Our friend the parish clerk, however, was quite equal to the occasion, for as the Psalm commencing “All people that on earth do dwell” was given out, he stepped out into the aisle and led off with the good old tune the “Old Hundredth,” so admirably adapted for congregational use, and afterwards followed with the hymn beginning “Before Jehovah’s awful throne,” completing the choral part of the service to the tune of “Duke Street”; we often wondered where that street was, and who the duke was that it was named after.  Our admiration of the parish clerk increased when we found he could start the singing of Psalms and on the correct note in the presence of a Lord Bishop, and we contemplated what might have been the result had he started the singing in a higher or a lower key.  We rejoiced that the responsibility rested upon him and not on ourselves.  The Candidates for Confirmation were now requested to stand while the remainder of the congregation remained seated.  The Bishop, Dr. Goodwin, delivered a homely, solemn, and impressive address.  His lordship did not take any text, but spoke extempore, and we were well pleased with his address, so appropriate was it to the occasion; the language was easy and suited to the capacities of those for whom the service was specially held.  As sympathisers with the temperance movement we thoroughly coincided with the Bishop’s observations when he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warned his hearers against evil habits, amongst which he catalogued that of indulgence in intoxicating drinks, and warned the young men not to frequent public-houses, however much they might be ridiculed or thought mean for not doing so.  The candidates came from three parishes, the girls dressed very plainly and as usual outnumbering the boys.  The general congregation was numerically small, and we were surprised that there was no collection!  Service over, we returned to our lodgings for tea, intending to resume our walk immediately afterwards.  We were so comfortable, however, and the experiences of the previous day and night so fresh in our minds, and bodies, that we decided to rest our still weary limbs here for the night, even though we had that day only walked six miles, the shortest walk in all our journey.</w:t>
      </w:r>
    </w:p>
    <w:p>
      <w:pPr>
        <w:widowControl w:val="on"/>
        <w:pBdr/>
        <w:spacing w:before="240" w:after="240" w:line="240" w:lineRule="auto"/>
        <w:ind w:left="0" w:right="0"/>
        <w:jc w:val="left"/>
      </w:pPr>
      <w:r>
        <w:rPr>
          <w:color w:val="000000"/>
          <w:sz w:val="24"/>
          <w:szCs w:val="24"/>
        </w:rPr>
        <w:t xml:space="preserve">[Illustration:  KIRKANDREWS CHURCH.]</w:t>
      </w:r>
    </w:p>
    <w:p>
      <w:pPr>
        <w:widowControl w:val="on"/>
        <w:pBdr/>
        <w:spacing w:before="240" w:after="240" w:line="240" w:lineRule="auto"/>
        <w:ind w:left="0" w:right="0"/>
        <w:jc w:val="left"/>
      </w:pPr>
      <w:r>
        <w:rPr>
          <w:color w:val="000000"/>
          <w:sz w:val="24"/>
          <w:szCs w:val="24"/>
        </w:rPr>
        <w:t xml:space="preserve">Our host, Mr. Forster, was moreover a very entertaining and remarkable man.  He had been parish clerk for many years, a Freemason for upwards of thirty years, letter-carrier or postman for fourteen years, and recently he and his wife had joined the Good Templars!  He had many interesting stories of the runaway marriages at Gretna Green, a piece of Borderland neither in Scotland nor England, and he claimed to have suggested the Act of Parliament brought in by Lord Brougham to abolish these so-called “Scotch” marriages by a clause which required twenty-one days’ residence before the marriage could be solemnised, so that although the Act was called Lord Brougham’s Act, he said it was really his.  Its effects were clearly demonstrated in a letter he had written, which appeared in the Registrar-General’s Report, of which he showed us a copy, stating that while in the year 1856, the year of the passing of Lord Brougham’s Act, there were 757 marriages celebrated in the district of Gretna Green, thirty-nine entered as taking place in one day, November 8th, in the following year there were only thirty and in the next forty-one, showing conclusively that the Act had been effectual.  We could have listened longer to our host’s stories, but we had to rise early next morning to make up for our loss of mileage, and retired early to make up for our loss of sleep on the previous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six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October 13th.</w:t>
      </w:r>
    </w:p>
    <w:p>
      <w:pPr>
        <w:widowControl w:val="on"/>
        <w:pBdr/>
        <w:spacing w:before="240" w:after="240" w:line="240" w:lineRule="auto"/>
        <w:ind w:left="0" w:right="0"/>
        <w:jc w:val="left"/>
      </w:pPr>
      <w:r>
        <w:rPr>
          <w:color w:val="000000"/>
          <w:sz w:val="24"/>
          <w:szCs w:val="24"/>
        </w:rPr>
        <w:t xml:space="preserve">We left Longtown at 7.30 a.m. by the long and wide thoroughfare which gives rise to its name, and followed the Carlisle road until we turned to the right for Gretna Green.  Our road lay between Solway Moss and the River Esk, to both of which some historic events were attached.  Solway Moss is about seven miles in circumference, and is covered with grass and rushes, but it shakes under the least pressure, and will swallow up nearly anything.  In 1776, after heavy rains, it burst, and, as in Ireland, streams of black peaty mud began to creep over the plain and to overwhelm the houses.  It was the scene of a battle fought on November 24th, 1542, when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Army under Sir Thomas Wharton defeated a Scottish Army of 10,000 men, who were either killed, drowned, or taken prisoners.  One of the unfortunates was unearthed in later times by peat-diggers, a man on his horse, who had sunk in the bog.  The skeletons were well preserved, and the different parts of the armour easily recognisable.  The disastrous result of this battle so affected James V, King of Scotland, that he is said to have died of a broken heart.  Personally, we thought he deserved a greater punishment for the murder of Johnnie Armstrong and his followers twelve years before this event, for Armstrong was just the man who could and would have protected the Borders.</w:t>
      </w:r>
    </w:p>
    <w:p>
      <w:pPr>
        <w:widowControl w:val="on"/>
        <w:pBdr/>
        <w:spacing w:before="240" w:after="240" w:line="240" w:lineRule="auto"/>
        <w:ind w:left="0" w:right="0"/>
        <w:jc w:val="left"/>
      </w:pPr>
      <w:r>
        <w:rPr>
          <w:color w:val="000000"/>
          <w:sz w:val="24"/>
          <w:szCs w:val="24"/>
        </w:rPr>
        <w:t xml:space="preserve">The River Esk was associated with Prince Charlie, who, with his soldiers, had to cross it when retreating before the army of the Duke of Cumberland.  It was a difficult operation to carry out, as the usually shallow ford had been converted by the melting snow into a swift-flowing current four feet deep.  The cavalry were drawn up in two lines across the stream, one to break the current and the other to prevent any of the foot-soldiers being washed away as they crossed the river between the two lines of cavalry.  Lower down the river still were Prince Charlie and his officers, who were better mounted than the others.  The foot-soldiers walked arm-in-arm, with their heads barely above the water, making the space between the cavalry lines to look as if it were set with paving-stones.  One poor soldier lost his hold on his comrade and was washed down the river, and would certainly have been drowned had not the Prince seized him by the hair, and, shouting in Gaelic for help, held on until both of them were rescued.  After being hunted in the Highland glens for months with a ransom of L30,000 placed on his head—­not a Celt betraying his whereabouts—­by the help of Flora Macdonald Prince Charlie escaped to Brittany, and finally died at Rome in the arms of the Master of Nairn in 1788.  In 1794 the Beds of Esk, a large sandbank where the tide meets the stream, presented an unusual spectacle, and a striking tribute to the dangerous character of the river especially when in flood.  Collected together on the beach were a varied assortment of animals and human beings, consisting of no less than 9 black cattle, 3 horses, 1,040 sheep, 45 dogs, 180 hares, many smaller animals, and 3 human beings, all of whom had been cut off by the rapidly advancing tide.</w:t>
      </w:r>
    </w:p>
    <w:p>
      <w:pPr>
        <w:widowControl w:val="on"/>
        <w:pBdr/>
        <w:spacing w:before="240" w:after="240" w:line="240" w:lineRule="auto"/>
        <w:ind w:left="0" w:right="0"/>
        <w:jc w:val="left"/>
      </w:pPr>
      <w:r>
        <w:rPr>
          <w:color w:val="000000"/>
          <w:sz w:val="24"/>
          <w:szCs w:val="24"/>
        </w:rPr>
        <w:t xml:space="preserve">Many other events have happened in this neighbourhood, one of the most sensational perhaps being the death of King Edward I, “The Hammer of the Scots,” also nicknamed “Longshanks,” from the length of his lower limbs, who died in 1307 on these marshes, requesting his effeminate son, the Prince of Wales, as he bade him farewell, not to bury his body until the Scots were utterly subdued, but this wish was prevented by the defeat at the Battle of Bannockburn.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passed by some large peat-fields, and, crossing the River Sark, were once more in Scotland, notwithstanding the fact that we had so recently given three cheers as we passed out of it.  We traversed the length of Springfield, a stone-built village of whitewashed, one-storied cottages, in which we could see handloom weavers at work, nearly fifty of them being employed in that industry.  Formerly, we were told, the villagers carried on an illicit commerce in whisky and salt, on which there were heavy duties in England, but none on whisky in Scotland.  The position here being so close to the borders, it was a very favourable one for smuggling both these articles into England, and we heard various exciting stories of the means they devised for eluding the vigilance of the excise officers.  As we passed through the neighbourhood at a quick rate, the villagers turned out to have a look at us, evidently thinking something important was going on.</w:t>
      </w:r>
    </w:p>
    <w:p>
      <w:pPr>
        <w:widowControl w:val="on"/>
        <w:pBdr/>
        <w:spacing w:before="240" w:after="240" w:line="240" w:lineRule="auto"/>
        <w:ind w:left="0" w:right="0"/>
        <w:jc w:val="left"/>
      </w:pPr>
      <w:r>
        <w:rPr>
          <w:color w:val="000000"/>
          <w:sz w:val="24"/>
          <w:szCs w:val="24"/>
        </w:rPr>
        <w:t xml:space="preserve">We saw many workers in the fields, who called out to us hinting about the nature of our journey, as we travelled towards Gretna Green.  Some of the women went so far as to ask us if we wanted any company.  The most conspicuous objects in the village were the church and the remarkably high gravestones standing like sentinels in the churchyard.  Bonnie Prince Charlie arrived here on the afternoon of his birthday in 1745, stabling his horse in the church, while the vicar fled from what he described in the church book as “the Rebels.”  A small cottage—­said to be the oldest in Gretna—­is shown in which Prince Charlie slept.  The village green appeared to us as if it had been fenced in and made into a garden, and a lady pointed out an ancient-looking building, which she said was the hall where the original “Blacksmith” who married the runaway couples resided, but which was now occupied by a gentleman from Edinburgh.  She explained the ceremony as being a very simple one, and performed expeditiously:  often in the road, almost in sight of the pursuers of the runaway pair.  All sorts and conditions of men and women were united there, some of them from far-off lands, black people amongst the rest, and she added with a sigh, “There’s been many an unhappy job here,” which we quite believed.  There were other people beside the gentleman at the hall who made great profit by marrying people, both at Springfield and Gretna, and a list of operators, dated from the year 1720, included a soldier, shoemaker, weaver, poacher, innkeeper, toll-keeper, fisherman, pedlar, and other tradesmen.  But the only blacksmith who acted in that capacity was a man named Joe Paisley, who died in 1811 aged seventy-nine years.  His motto was, “Strike while the iron’s hot,” and he boasted that he could weld the parties together as firmly as he could one piece of iron to another.</w:t>
      </w:r>
    </w:p>
    <w:p>
      <w:pPr>
        <w:widowControl w:val="on"/>
        <w:pBdr/>
        <w:spacing w:before="240" w:after="240" w:line="240" w:lineRule="auto"/>
        <w:ind w:left="0" w:right="0"/>
        <w:jc w:val="left"/>
      </w:pPr>
      <w:r>
        <w:rPr>
          <w:color w:val="000000"/>
          <w:sz w:val="24"/>
          <w:szCs w:val="24"/>
        </w:rPr>
        <w:t xml:space="preserve">[Illustration:  JOSEPH PAISLEY, The Celebrated Gretna-Green Parson Dec’d January 9, 1811, aged 79.  The first great “priest” of Gretna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Joe was a man of prodigious strength; he could bend a strong iron poker over his arm, and had frequently straightened an ordinary horse-shoe in its cold state with his hands.  He could also squeeze the blood from the finger ends of any one who incurred his anger.  He was an habitual drunkard, his greatest boast being that he had once been “teetotal” for a whole forenoon.  When he died he was an overgrown mass of superfluous fat, weighing at least twenty-five stone.  He was said to have earned quite a thousand pounds per year by his encroachments into the province of the cleric, and when on his deathbed he heard three carriages arrive, he consented to marry the three wealthy couples they contained, and found himself two or three hundred pounds richer than before.  He also boasted that the marriage business had been in his family for quite one hundred years, and that his uncle, the old soldier Gordon, used to marry couples in the full uniform of his regiment, the British Grenadiers.  He gave a form of certificate that the persons had declared themselves to be single, that they were married by the form of the Kirk of Scotland, and agreeably to that of the Church of England.</w:t>
      </w:r>
    </w:p>
    <w:p>
      <w:pPr>
        <w:widowControl w:val="on"/>
        <w:pBdr/>
        <w:spacing w:before="240" w:after="240" w:line="240" w:lineRule="auto"/>
        <w:ind w:left="0" w:right="0"/>
        <w:jc w:val="left"/>
      </w:pPr>
      <w:r>
        <w:rPr>
          <w:color w:val="000000"/>
          <w:sz w:val="24"/>
          <w:szCs w:val="24"/>
        </w:rPr>
        <w:t xml:space="preserve">[Illustration:  GRETNA GREEN.]</w:t>
      </w:r>
    </w:p>
    <w:p>
      <w:pPr>
        <w:widowControl w:val="on"/>
        <w:pBdr/>
        <w:spacing w:before="240" w:after="240" w:line="240" w:lineRule="auto"/>
        <w:ind w:left="0" w:right="0"/>
        <w:jc w:val="left"/>
      </w:pPr>
      <w:r>
        <w:rPr>
          <w:color w:val="000000"/>
          <w:sz w:val="24"/>
          <w:szCs w:val="24"/>
        </w:rPr>
        <w:t xml:space="preserve">One of the most celebrated elopements to Gretna was that of the Earl of Westmorland and Miss Child, the daughter of the great London banker.  The earl had asked for the hand of Sarah, and had been refused, the banker remarking, “Your blood is good enough, but my money is better,” so the two young people made it up to elope and get married at Gretna Green.  The earl made arrangements beforehand at the different stages where they had to change horses, but the banker, finding that his daughter had gone, pursued them in hot haste.  All went well with the runaway couple until they arrived at Shap, in Westmorland, where they became aware they were being pursued.  Here the earl hired all the available horses, so as to delay the irate banker’s progress.  The banker’s “money was good,” however, and the runaways were overtaken between Penrith and Carlisle.  Hero the earl’s “blood was good,” for, taking deliberate aim at the little star of white on the forehead of the banker’s leading horse, he fired successfully, and so delayed the pursuit that the fugitives arrived at Gretna first; and when the bride’s father drove up, purple with rage and almost choking from sheer exasperation, he found them safely locked in what was called the bridal chamber!  The affair created a great sensation in London, where the parties were well known, heavy bets being made as to which party would win the race.  At the close of the market it stood at two to one on the earl and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those days “postboys” were employed to drive the runaways from the hotels at Carlisle to Gretna, one of the most noted of whom was Jock Ainslie, on the staff of the “Bush Inn” at Carlisle.  On one occasion he was commissioned to drive a runaway couple, who had just arrived by the coach from London, to Gretna, but when they got as far as Longtown they insisted they were tired and must stay for dinner before going forward, so they sent Jock back.  He returned to Carlisle rather reluctantly, advising the runaways to lose no time.  But when he got back to the “Bush Inn” he saw the mother of the lady whom he had left at Longtown drive up to the hotel door accompanied by a Bow Street officer.  While they were changing horses, Jock went to the stable, saddled a horse, rode off to Longtown, and told his patrons what he had seen.  They immediately hurried into a chaise, but had not gone far before they heard the carriage wheels of their pursuers.  Jock Ainslie was quite equal to the occasion, and drove the chaise behind a thick bush, whence the pair had the satisfaction of seeing “Mamma” hurry past at full speed in pursuit.  While she was continuing her search on the Annan Road, Jock quietly drove into Springfield and had his patrons “hitched up” without further delay, and doubtless was well rewarded for his services.</w:t>
      </w:r>
    </w:p>
    <w:p>
      <w:pPr>
        <w:widowControl w:val="on"/>
        <w:pBdr/>
        <w:spacing w:before="240" w:after="240" w:line="240" w:lineRule="auto"/>
        <w:ind w:left="0" w:right="0"/>
        <w:jc w:val="left"/>
      </w:pPr>
      <w:r>
        <w:rPr>
          <w:color w:val="000000"/>
          <w:sz w:val="24"/>
          <w:szCs w:val="24"/>
        </w:rPr>
        <w:t xml:space="preserve">[Illustration:  WILLIE LANG The last of the “Lang” line of priests.]</w:t>
      </w:r>
    </w:p>
    <w:p>
      <w:pPr>
        <w:widowControl w:val="on"/>
        <w:pBdr/>
        <w:spacing w:before="240" w:after="240" w:line="240" w:lineRule="auto"/>
        <w:ind w:left="0" w:right="0"/>
        <w:jc w:val="left"/>
      </w:pPr>
      <w:r>
        <w:rPr>
          <w:color w:val="000000"/>
          <w:sz w:val="24"/>
          <w:szCs w:val="24"/>
        </w:rPr>
        <w:t xml:space="preserve">It seemed a strange thing that Lord Brougham, who brought in the famous Act, should himself have taken advantage of a “Scotch” marriage, and that two other Lord Chancellors, both celebrated men, should have acted in the same manner; Lord Eldon, the originator of the proverb—­</w:t>
      </w:r>
    </w:p>
    <w:p>
      <w:pPr>
        <w:widowControl w:val="on"/>
        <w:pBdr/>
        <w:spacing w:before="240" w:after="240" w:line="240" w:lineRule="auto"/>
        <w:ind w:left="0" w:right="0"/>
        <w:jc w:val="left"/>
      </w:pPr>
      <w:r>
        <w:rPr>
          <w:color w:val="000000"/>
          <w:sz w:val="24"/>
          <w:szCs w:val="24"/>
        </w:rPr>
        <w:t xml:space="preserve">  New brooms sweep clean,</w:t>
      </w:r>
    </w:p>
    <w:p>
      <w:pPr>
        <w:widowControl w:val="on"/>
        <w:pBdr/>
        <w:spacing w:before="240" w:after="240" w:line="240" w:lineRule="auto"/>
        <w:ind w:left="0" w:right="0"/>
        <w:jc w:val="left"/>
      </w:pPr>
      <w:r>
        <w:rPr>
          <w:color w:val="000000"/>
          <w:sz w:val="24"/>
          <w:szCs w:val="24"/>
        </w:rPr>
        <w:t xml:space="preserve">was married at Gretna, and Lord Erskine at Springfield.  Marriage in this part of Scotland had not the same religious significance as elsewhere, being looked upon as more in the nature of a civil contract than a religious ceremony.  The form of marriage was almost entirely a secular matter, and if a man and woman made a declaration before two witnesses that they were single persons and had resided twenty-one days in Scotland, they were considered as being man and wife.  At the point where the Black Esk and White Esk Rivers join, a remarkable custom called “Handfasting” prevailed hundreds of years ago.  Here, at a place known as Handfasting Hough, young men and women assembled in great numbers and made matrimonial engagements by joining hands.  The marriage was only binding for one year, but if both parties were then satisfied, the “handfasting” was continued for life.  King Robert II of Scotland, it was said, was one of those who was “hand-fasted” there.</w:t>
      </w:r>
    </w:p>
    <w:p>
      <w:pPr>
        <w:widowControl w:val="on"/>
        <w:pBdr/>
        <w:spacing w:before="240" w:after="240" w:line="240" w:lineRule="auto"/>
        <w:ind w:left="0" w:right="0"/>
        <w:jc w:val="left"/>
      </w:pPr>
      <w:r>
        <w:rPr>
          <w:color w:val="000000"/>
          <w:sz w:val="24"/>
          <w:szCs w:val="24"/>
        </w:rPr>
        <w:t xml:space="preserve">[Illustration:  (Facsimile of Lord Erskine’s signature.)]</w:t>
      </w:r>
    </w:p>
    <w:p>
      <w:pPr>
        <w:widowControl w:val="on"/>
        <w:pBdr/>
        <w:spacing w:before="240" w:after="240" w:line="240" w:lineRule="auto"/>
        <w:ind w:left="0" w:right="0"/>
        <w:jc w:val="left"/>
      </w:pPr>
      <w:r>
        <w:rPr>
          <w:color w:val="000000"/>
          <w:sz w:val="24"/>
          <w:szCs w:val="24"/>
        </w:rPr>
        <w:t xml:space="preserve">[Illustration:  SPRINGFIELD TOLL.]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now left Gretna, still single, for Carlisle, nine and a half miles away, the distance to Glasgow in the opposite direction being eighty-five miles.  We recrossed the River Sark, the boundary here between Scotland and England, the famous tollbar through which eloping couples had to hurry before they could reach Gretna Green.  In those days gangs of men were ever on the watch to levy blackmail both on the pursued and their pursuers, and the heaviest purse generally won when the race was a close one.  We saw a new hotel on the English side of the river which had been built by a Mr. Murray specially for the accommodation of the runaways while the “Blacksmith” was sent for to join them together on the other side of the boundary, but it had only just been finished when Lord Brougham’s Act rendered it practically useless, and made it a bad speculation for Mr. Murray.  Passing through the tollgate we overtook a man with half a dozen fine greyhounds, in which, after our conversation with the owner of the racing dog at Canonbie Collieries, we had become quite interested; and we listened to his description of each as if we were the most ardent dog-fanciers on the road.  One of the dogs had taken a first prize at Lytham and another a second at Stranraer.  We passed through a country where there were immense beds of peat, hurrying through Todhilis without even calling at the “Highland Laddie” or the “Jovial Butcher” at Kingstown, and we crossed the River Eden as we entered the Border city of Carlisle, sometimes called “Merrie Carlisle,” or, as the Romans had it, Lugovalum.</w:t>
      </w:r>
    </w:p>
    <w:p>
      <w:pPr>
        <w:widowControl w:val="on"/>
        <w:pBdr/>
        <w:spacing w:before="240" w:after="240" w:line="240" w:lineRule="auto"/>
        <w:ind w:left="0" w:right="0"/>
        <w:jc w:val="left"/>
      </w:pPr>
      <w:r>
        <w:rPr>
          <w:color w:val="000000"/>
          <w:sz w:val="24"/>
          <w:szCs w:val="24"/>
        </w:rPr>
        <w:t xml:space="preserve">An elderly gentleman whom we overtook, and of whom we inquired concerning the objects of interest to be seen, appeared to take more interest in business matters than in those of an antiquarian nature, for he told us that “Carr’s Biscuit Manufactory” with its machinery was a far finer sight than either the cathedral or the castle.  Perhaps he was right, but our thoughts were more in the direction of bygone ages, with the exception of the letters that were waiting for us at the post office, and for which we did not forget to call.  Merrie Carlisle, we were informed, was the chief residence of King Arthur, whose supposed ghostly abode and that of his famous knights, or one of them, we had passed earlier in the week.  We were now told that near Penrith, a town to the south of Carlisle, there was still to be seen a large circle surrounded by a mound of earth called “Arthur’s Round Table,” and that in the churchyard were the giants’ graves.</w:t>
      </w:r>
    </w:p>
    <w:p>
      <w:pPr>
        <w:widowControl w:val="on"/>
        <w:pBdr/>
        <w:spacing w:before="240" w:after="240" w:line="240" w:lineRule="auto"/>
        <w:ind w:left="0" w:right="0"/>
        <w:jc w:val="left"/>
      </w:pPr>
      <w:r>
        <w:rPr>
          <w:color w:val="000000"/>
          <w:sz w:val="24"/>
          <w:szCs w:val="24"/>
        </w:rPr>
        <w:t xml:space="preserve">In the very old ballad on the “Lothely Lady” King Arthur was described as returning after a long journey to his Queen Guenevere, in a very sad mood: </w:t>
      </w:r>
    </w:p>
    <w:p>
      <w:pPr>
        <w:widowControl w:val="on"/>
        <w:pBdr/>
        <w:spacing w:before="240" w:after="240" w:line="240" w:lineRule="auto"/>
        <w:ind w:left="0" w:right="0"/>
        <w:jc w:val="left"/>
      </w:pPr>
      <w:r>
        <w:rPr>
          <w:color w:val="000000"/>
          <w:sz w:val="24"/>
          <w:szCs w:val="24"/>
        </w:rPr>
        <w:t xml:space="preserve">  And there came to him his cozen, Sir Gawain,</w:t>
      </w:r>
      <w:r>
        <w:rPr>
          <w:color w:val="000000"/>
          <w:sz w:val="24"/>
          <w:szCs w:val="24"/>
        </w:rPr>
        <w:br/>
        <w:t xml:space="preserve">    Y’ was a courteous Knight;</w:t>
      </w:r>
      <w:r>
        <w:rPr>
          <w:color w:val="000000"/>
          <w:sz w:val="24"/>
          <w:szCs w:val="24"/>
        </w:rPr>
        <w:br/>
        <w:t xml:space="preserve">  Why sigh you soe sore, Unkle Arthur, he said,</w:t>
      </w:r>
      <w:r>
        <w:rPr>
          <w:color w:val="000000"/>
          <w:sz w:val="24"/>
          <w:szCs w:val="24"/>
        </w:rPr>
        <w:br/>
        <w:t xml:space="preserve">    Or who hath done thee unright?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Arthur told him he had been taken prisoner by a fierce, gigantic chief, who had only released him and spared his life on condition that he would return and pay his ransom on New Year’s Day, the ransom being that he must tell the giant “that which all women most desire.”  When the morning of the day arrived, Arthur was in great despair, for nearly all the women he had asked had given him different answers, but he was in honour bound to give himself up; and as he rode over the moors he saw a lady dressed in scarlet, sitting between an oak and a green holly.  Glancing at her, Arthur saw the most hideous woman he had ever seen.</w:t>
      </w:r>
    </w:p>
    <w:p>
      <w:pPr>
        <w:widowControl w:val="on"/>
        <w:pBdr/>
        <w:spacing w:before="240" w:after="240" w:line="240" w:lineRule="auto"/>
        <w:ind w:left="0" w:right="0"/>
        <w:jc w:val="left"/>
      </w:pPr>
      <w:r>
        <w:rPr>
          <w:color w:val="000000"/>
          <w:sz w:val="24"/>
          <w:szCs w:val="24"/>
        </w:rPr>
        <w:t xml:space="preserve">  Then there as shold have stood her mouth,</w:t>
      </w:r>
      <w:r>
        <w:rPr>
          <w:color w:val="000000"/>
          <w:sz w:val="24"/>
          <w:szCs w:val="24"/>
        </w:rPr>
        <w:br/>
        <w:t xml:space="preserve">    Then there was sett her e’e,</w:t>
      </w:r>
      <w:r>
        <w:rPr>
          <w:color w:val="000000"/>
          <w:sz w:val="24"/>
          <w:szCs w:val="24"/>
        </w:rPr>
        <w:br/>
        <w:t xml:space="preserve">  The other was in her forhead fast,</w:t>
      </w:r>
      <w:r>
        <w:rPr>
          <w:color w:val="000000"/>
          <w:sz w:val="24"/>
          <w:szCs w:val="24"/>
        </w:rPr>
        <w:br/>
        <w:t xml:space="preserve">    The way that she might see. </w:t>
      </w:r>
      <w:r>
        <w:rPr>
          <w:color w:val="000000"/>
          <w:sz w:val="24"/>
          <w:szCs w:val="24"/>
        </w:rPr>
        <w:br/>
        <w:t xml:space="preserve">  Her nose was crooked, and turned outward,</w:t>
      </w:r>
      <w:r>
        <w:rPr>
          <w:color w:val="000000"/>
          <w:sz w:val="24"/>
          <w:szCs w:val="24"/>
        </w:rPr>
        <w:br/>
        <w:t xml:space="preserve">    Her mouth stood foul awry;</w:t>
      </w:r>
      <w:r>
        <w:rPr>
          <w:color w:val="000000"/>
          <w:sz w:val="24"/>
          <w:szCs w:val="24"/>
        </w:rPr>
        <w:br/>
        <w:t xml:space="preserve">  A worse formed lady than she was,</w:t>
      </w:r>
      <w:r>
        <w:rPr>
          <w:color w:val="000000"/>
          <w:sz w:val="24"/>
          <w:szCs w:val="24"/>
        </w:rPr>
        <w:br/>
        <w:t xml:space="preserve">    Never man saw with his eye.</w:t>
      </w:r>
    </w:p>
    <w:p>
      <w:pPr>
        <w:widowControl w:val="on"/>
        <w:pBdr/>
        <w:spacing w:before="240" w:after="240" w:line="240" w:lineRule="auto"/>
        <w:ind w:left="0" w:right="0"/>
        <w:jc w:val="left"/>
      </w:pPr>
      <w:r>
        <w:rPr>
          <w:color w:val="000000"/>
          <w:sz w:val="24"/>
          <w:szCs w:val="24"/>
        </w:rPr>
        <w:t xml:space="preserve">King Arthur rode on and pretended not to see her, but she called him back and said she could help him with his ransom.  The King answered, “If you can release me from my bond, lady, I shall be grateful, and you shall marry my nephew Gawain, with a gold ring.”  Then the lothely lady told Arthur that the thing all women desired was “to have their own way.”  The answer proved to be correct, and Arthur was released; but the “gentle Gawain” was now bound by his uncle’s promise, and the “lothely lady” came to Carlisle and was wedded in the church to Gawain.  When they were alone after the ceremony she told him she could be ugly by day and lovely by night, or </w:t>
      </w:r>
      <w:r>
        <w:rPr>
          <w:i/>
          <w:color w:val="000000"/>
          <w:sz w:val="24"/>
          <w:szCs w:val="24"/>
        </w:rPr>
        <w:t xml:space="preserve">vice versa</w:t>
      </w:r>
      <w:r>
        <w:rPr>
          <w:color w:val="000000"/>
          <w:sz w:val="24"/>
          <w:szCs w:val="24"/>
        </w:rPr>
        <w:t xml:space="preserve">, as he pleased, and for her sake, as she had to appear amongst all the fine ladies at the Court, he begged her to appear lovely by day.  Then she begged him to kiss her, which with a shudder he did, and immediately the spell cast over her by a witch-step mother was broken, and Gawain beheld a young and lovely maiden.  She was presented to Arthur and Guenevere, and was no longer a “lothely” lady.  Then the ballad goes on: </w:t>
      </w:r>
    </w:p>
    <w:p>
      <w:pPr>
        <w:widowControl w:val="on"/>
        <w:pBdr/>
        <w:spacing w:before="240" w:after="240" w:line="240" w:lineRule="auto"/>
        <w:ind w:left="0" w:right="0"/>
        <w:jc w:val="left"/>
      </w:pPr>
      <w:r>
        <w:rPr>
          <w:color w:val="000000"/>
          <w:sz w:val="24"/>
          <w:szCs w:val="24"/>
        </w:rPr>
        <w:t xml:space="preserve">  King Arthur beheld the lady faire,</w:t>
      </w:r>
      <w:r>
        <w:rPr>
          <w:color w:val="000000"/>
          <w:sz w:val="24"/>
          <w:szCs w:val="24"/>
        </w:rPr>
        <w:br/>
        <w:t xml:space="preserve">    That was soe faire and bright;</w:t>
      </w:r>
      <w:r>
        <w:rPr>
          <w:color w:val="000000"/>
          <w:sz w:val="24"/>
          <w:szCs w:val="24"/>
        </w:rPr>
        <w:br/>
        <w:t xml:space="preserve">  He thanked Christ in Trinity,</w:t>
      </w:r>
      <w:r>
        <w:rPr>
          <w:color w:val="000000"/>
          <w:sz w:val="24"/>
          <w:szCs w:val="24"/>
        </w:rPr>
        <w:br/>
        <w:t xml:space="preserve">    For Sir Gawain, that gentle Knight.</w:t>
      </w:r>
    </w:p>
    <w:p>
      <w:pPr>
        <w:widowControl w:val="on"/>
        <w:pBdr/>
        <w:spacing w:before="240" w:after="240" w:line="240" w:lineRule="auto"/>
        <w:ind w:left="0" w:right="0"/>
        <w:jc w:val="left"/>
      </w:pPr>
      <w:r>
        <w:rPr>
          <w:color w:val="000000"/>
          <w:sz w:val="24"/>
          <w:szCs w:val="24"/>
        </w:rPr>
        <w:t xml:space="preserve">King Arthur’s table was supposed to have been made round for the same reason that John o’ Groat’s was made octagonal—­to avoid jealousy amongst his followers.</w:t>
      </w:r>
    </w:p>
    <w:p>
      <w:pPr>
        <w:widowControl w:val="on"/>
        <w:pBdr/>
        <w:spacing w:before="240" w:after="240" w:line="240" w:lineRule="auto"/>
        <w:ind w:left="0" w:right="0"/>
        <w:jc w:val="left"/>
      </w:pPr>
      <w:r>
        <w:rPr>
          <w:color w:val="000000"/>
          <w:sz w:val="24"/>
          <w:szCs w:val="24"/>
        </w:rPr>
        <w:t xml:space="preserve">[Illustration:  CARLISLE CATHEDRAL.]</w:t>
      </w:r>
    </w:p>
    <w:p>
      <w:pPr>
        <w:widowControl w:val="on"/>
        <w:pBdr/>
        <w:spacing w:before="240" w:after="240" w:line="240" w:lineRule="auto"/>
        <w:ind w:left="0" w:right="0"/>
        <w:jc w:val="left"/>
      </w:pPr>
      <w:r>
        <w:rPr>
          <w:color w:val="000000"/>
          <w:sz w:val="24"/>
          <w:szCs w:val="24"/>
        </w:rPr>
        <w:t xml:space="preserve">We visited the cathedral, which had suffered much in the wars, but in the fine east window some very old stained glass remained, while parts of the building exhibit the massive columns and circular arches typical of the Norman architect.  Here, in the presence of King Edward I and his Parliament, Robert the Bruce, King of Scotland, was excommunicated by the Papal Legate for the murder of the Red Comyn in the Church of the Minorite Friars in Dumfries.  Here, too, Sir Walter Scott was married to Charlotte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the presence of Jane Nicholson and John Bird on December 29th, 1797.  Sir Walter was touring in the Lake District in July of that year, and while staying at Gilsland Wells he first saw a fascinating and elegant young lady, the daughter of Jean Charpentier of Lyons, then under the charge of the Rev. John Bird, a Minor Canon of Carlisle Cathedral.  She was described, possibly by Sir Walter himself, as being rich in personal attractions, with a form fashioned as light as a fairy’s, a complexion of the clearest and finest Italian brown, and a profusion of silken tresses as black as the raven’s wing.  A humorous savant wrote the following critique on this description of the beauty of Sir Walter’s fiancee: </w:t>
      </w:r>
    </w:p>
    <w:p>
      <w:pPr>
        <w:widowControl w:val="on"/>
        <w:pBdr/>
        <w:spacing w:before="240" w:after="240" w:line="240" w:lineRule="auto"/>
        <w:ind w:left="0" w:right="0"/>
        <w:jc w:val="left"/>
      </w:pPr>
      <w:r>
        <w:rPr>
          <w:color w:val="000000"/>
          <w:sz w:val="24"/>
          <w:szCs w:val="24"/>
        </w:rPr>
        <w:t xml:space="preserve">   It is just possible the rascal had been reading some of the old Welsh</w:t>
      </w:r>
      <w:r>
        <w:rPr>
          <w:color w:val="000000"/>
          <w:sz w:val="24"/>
          <w:szCs w:val="24"/>
        </w:rPr>
        <w:br/>
        <w:t xml:space="preserve">   stories collected in the twelfth century and known as the Mabinogion</w:t>
      </w:r>
      <w:r>
        <w:rPr>
          <w:color w:val="000000"/>
          <w:sz w:val="24"/>
          <w:szCs w:val="24"/>
        </w:rPr>
        <w:br/>
        <w:t xml:space="preserve">   stories.  In one Oliven is described so—­</w:t>
      </w:r>
    </w:p>
    <w:p>
      <w:pPr>
        <w:widowControl w:val="on"/>
        <w:pBdr/>
        <w:spacing w:before="240" w:after="240" w:line="240" w:lineRule="auto"/>
        <w:ind w:left="0" w:right="0"/>
        <w:jc w:val="left"/>
      </w:pPr>
      <w:r>
        <w:rPr>
          <w:color w:val="000000"/>
          <w:sz w:val="24"/>
          <w:szCs w:val="24"/>
        </w:rPr>
        <w:t xml:space="preserve">“More yellow was her head than the yellow of the broom, and her skin was whiter than the foam of the wave, and fairer were her hands and her fingers than the blossoms of the wood anemone amidst the sprays of the meadow fountain.  The eye of the trained hawk, the glance of the three-mewed falcon was not brighter than hers.  Her bosom was more snowed than the heart of the white swan; her cheek was redder than the reddest roses.”</w:t>
      </w:r>
    </w:p>
    <w:p>
      <w:pPr>
        <w:widowControl w:val="on"/>
        <w:pBdr/>
        <w:spacing w:before="240" w:after="240" w:line="240" w:lineRule="auto"/>
        <w:ind w:left="0" w:right="0"/>
        <w:jc w:val="left"/>
      </w:pPr>
      <w:r>
        <w:rPr>
          <w:color w:val="000000"/>
          <w:sz w:val="24"/>
          <w:szCs w:val="24"/>
        </w:rPr>
        <w:t xml:space="preserve">[Illustration:  THE “POPPING STONE,” GILSLAND.]</w:t>
      </w:r>
    </w:p>
    <w:p>
      <w:pPr>
        <w:widowControl w:val="on"/>
        <w:pBdr/>
        <w:spacing w:before="240" w:after="240" w:line="240" w:lineRule="auto"/>
        <w:ind w:left="0" w:right="0"/>
        <w:jc w:val="left"/>
      </w:pPr>
      <w:r>
        <w:rPr>
          <w:color w:val="000000"/>
          <w:sz w:val="24"/>
          <w:szCs w:val="24"/>
        </w:rPr>
        <w:t xml:space="preserve">Or again, both of the love-stricken swains may have dipped, into the </w:t>
      </w:r>
      <w:r>
        <w:rPr>
          <w:i/>
          <w:color w:val="000000"/>
          <w:sz w:val="24"/>
          <w:szCs w:val="24"/>
        </w:rPr>
        <w:t xml:space="preserve">Arabian Nights</w:t>
      </w:r>
      <w:r>
        <w:rPr>
          <w:color w:val="000000"/>
          <w:sz w:val="24"/>
          <w:szCs w:val="24"/>
        </w:rPr>
        <w:t xml:space="preserve">, where imagination and picture painting runs riot.</w:t>
      </w:r>
    </w:p>
    <w:p>
      <w:pPr>
        <w:widowControl w:val="on"/>
        <w:pBdr/>
        <w:spacing w:before="240" w:after="240" w:line="240" w:lineRule="auto"/>
        <w:ind w:left="0" w:right="0"/>
        <w:jc w:val="left"/>
      </w:pPr>
      <w:r>
        <w:rPr>
          <w:color w:val="000000"/>
          <w:sz w:val="24"/>
          <w:szCs w:val="24"/>
        </w:rPr>
        <w:t xml:space="preserve">There was no doubt that Scott fell deeply in love with her, so much so that a friend whom he visited in 1797 wrote that “Scott was ‘sair’ beside himself about Miss Carpenter and that they toasted her twenty times over and raved about her until one o’clock in the morning.”  Sir Walter seemed to have acted in his courtship on the old north-country adage, “Happy is the wooing that is not long a-doing,” for he was married to her three months afterwards.  The whole details are carefully preserved in local tradition.  The River Irthing runs through Gilsland, and at the foot of the cliffs, which rise go feet above the river, were the Sulphur Wells.  Near these, on the bank of the river, was a large stone named the “Popping Stone,” where it was said that Sir Walter Scott “popped the question,” and all who can get a piece of this stone, which, by the way, is of a very hard nature, and place it under the pillow at night, will dream of their future partners.  The hotel people tell a good story of a gentleman, an entire stranger to the district, who went in company with a lady who knew the neighbourhood to see the famous stone.  After walking for some distance they were passing a stone, when the gentleman asked, “Is this the popping stone?” “No,” answered his fair companion, “but any large stone will do.”</w:t>
      </w:r>
    </w:p>
    <w:p>
      <w:pPr>
        <w:widowControl w:val="on"/>
        <w:pBdr/>
        <w:spacing w:before="240" w:after="240" w:line="240" w:lineRule="auto"/>
        <w:ind w:left="0" w:right="0"/>
        <w:jc w:val="left"/>
      </w:pPr>
      <w:r>
        <w:rPr>
          <w:color w:val="000000"/>
          <w:sz w:val="24"/>
          <w:szCs w:val="24"/>
        </w:rPr>
        <w:t xml:space="preserve">Near the stone there was a bush called the “Kissing Bush,” where Sir Walter was said to have sealed the sweet compact when the temperature was only “two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Oh happy love! where Love like this is found! </w:t>
      </w:r>
      <w:r>
        <w:rPr>
          <w:color w:val="000000"/>
          <w:sz w:val="24"/>
          <w:szCs w:val="24"/>
        </w:rPr>
        <w:br/>
        <w:t xml:space="preserve">    Oh heartfelt raptures!  Bliss beyond compare! </w:t>
      </w:r>
      <w:r>
        <w:rPr>
          <w:color w:val="000000"/>
          <w:sz w:val="24"/>
          <w:szCs w:val="24"/>
        </w:rPr>
        <w:br/>
        <w:t xml:space="preserve">  I’ve paced much this weary mortal round,</w:t>
      </w:r>
      <w:r>
        <w:rPr>
          <w:color w:val="000000"/>
          <w:sz w:val="24"/>
          <w:szCs w:val="24"/>
        </w:rPr>
        <w:br/>
        <w:t xml:space="preserve">    If Heaven a draught of Heavenly pleasure spare,</w:t>
      </w:r>
      <w:r>
        <w:rPr>
          <w:color w:val="000000"/>
          <w:sz w:val="24"/>
          <w:szCs w:val="24"/>
        </w:rPr>
        <w:br/>
        <w:t xml:space="preserve">  One cordial in this melancholy vale,</w:t>
      </w:r>
      <w:r>
        <w:rPr>
          <w:color w:val="000000"/>
          <w:sz w:val="24"/>
          <w:szCs w:val="24"/>
        </w:rPr>
        <w:br/>
        <w:t xml:space="preserve">    ’Tis when a youthful loving modest pair</w:t>
      </w:r>
      <w:r>
        <w:rPr>
          <w:color w:val="000000"/>
          <w:sz w:val="24"/>
          <w:szCs w:val="24"/>
        </w:rPr>
        <w:br/>
        <w:t xml:space="preserve">  In other’s arms breathe out the tender tale</w:t>
      </w:r>
      <w:r>
        <w:rPr>
          <w:color w:val="000000"/>
          <w:sz w:val="24"/>
          <w:szCs w:val="24"/>
        </w:rPr>
        <w:br/>
        <w:t xml:space="preserve">    Beneath the “Kissing Bush” that scents the evening gale.</w:t>
      </w:r>
    </w:p>
    <w:p>
      <w:pPr>
        <w:widowControl w:val="on"/>
        <w:pBdr/>
        <w:spacing w:before="240" w:after="240" w:line="240" w:lineRule="auto"/>
        <w:ind w:left="0" w:right="0"/>
        <w:jc w:val="left"/>
      </w:pPr>
      <w:r>
        <w:rPr>
          <w:color w:val="000000"/>
          <w:sz w:val="24"/>
          <w:szCs w:val="24"/>
        </w:rPr>
        <w:t xml:space="preserve">[Illustration:  CARLISLE CASTLE]</w:t>
      </w:r>
    </w:p>
    <w:p>
      <w:pPr>
        <w:widowControl w:val="on"/>
        <w:pBdr/>
        <w:spacing w:before="240" w:after="240" w:line="240" w:lineRule="auto"/>
        <w:ind w:left="0" w:right="0"/>
        <w:jc w:val="left"/>
      </w:pPr>
      <w:r>
        <w:rPr>
          <w:color w:val="000000"/>
          <w:sz w:val="24"/>
          <w:szCs w:val="24"/>
        </w:rPr>
        <w:t xml:space="preserve">John Wesley visited Carlisle and preached there on several occasions.  Rabbie Burns, too, after the publication of the first edition of his poems, visited it in 1786, patronising the “Malt Shovel Inn,” where, as he wrote, “he made a night of it.”</w:t>
      </w:r>
    </w:p>
    <w:p>
      <w:pPr>
        <w:widowControl w:val="on"/>
        <w:pBdr/>
        <w:spacing w:before="240" w:after="240" w:line="240" w:lineRule="auto"/>
        <w:ind w:left="0" w:right="0"/>
        <w:jc w:val="left"/>
      </w:pPr>
      <w:r>
        <w:rPr>
          <w:color w:val="000000"/>
          <w:sz w:val="24"/>
          <w:szCs w:val="24"/>
        </w:rPr>
        <w:t xml:space="preserve">We paid a hurried visit to the castle on the summit of a sharp aclivity overlooking the River Eden, in whose dungeons many brave men have been incarcerated, where we saw a dripping-or dropping-stone worn smooth, it was said, by the tongues of thirsty prisoners to whom water was denied.  The dropping was incessant, and we were told a story which seems the refinement of cruelty, in which the water was allowed to drop on a prisoner’s head until it killed him.  From the castle mound we could see the country for a long distance, and there must have been a good view of the Roman wall in ancient times, as the little church of Stanwix we had passed before crossing the River Eden was built on the site of a Roman station on Hadrian’s Wall, which there crossed the river on low arches.  The wall was intended to form the boundary between England and Scotland, and extended for seventy miles, from Bowness-on-the-Solway to Wallsend-on-the-Tyne, thus crossing the kingdom at its narrowest part.</w:t>
      </w:r>
    </w:p>
    <w:p>
      <w:pPr>
        <w:widowControl w:val="on"/>
        <w:pBdr/>
        <w:spacing w:before="240" w:after="240" w:line="240" w:lineRule="auto"/>
        <w:ind w:left="0" w:right="0"/>
        <w:jc w:val="left"/>
      </w:pPr>
      <w:r>
        <w:rPr>
          <w:color w:val="000000"/>
          <w:sz w:val="24"/>
          <w:szCs w:val="24"/>
        </w:rPr>
        <w:t xml:space="preserve">We left Carlisle at a speed of four miles per hour, and within the hour we had our first near view of the Cumberland Hills, Scawfell being the most conspicuous.  We decided to go to Maryport, however, as we heard that a great number of Roman altars had recently been discovered there.  We were now once more in England, with its old-fashioned villages, and at eleven miles from Carlisle we reached Wigton, whose streets and footpaths were paved with boulders and cobble-stones; here we stayed for refreshments.  A further eight-miles’ walk, some portion of it in the dark, brought us to Aspatria, but in the interval we had passed Brayton Hall, the residence of Sir Wilfrid Lawson, Bart., M.P., the leader of the Legislative Temperance Movement for the abolition of the Liquor Traffic, and who, at a later date, was said to be the wittiest member of the House of Commons.  As Chairman of the United Kingdom Alliance, that held its annual gatherings in the great Free Trade Hall in Manchester, a building capable of seating 5,000 persons, so great was his popularity that the immense building, including the large platform, was packed with people long before the proceedings were timed to begin, there being left only sufficient space for the chairman and the speakers.  The interval before the arrival of these gentlemen was whiled away by the audience in singing well-known hymns and songs, and on one occasion, when Sankey and Moody’s hymns had become popular, just as the people were singing vociferously the second line of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See the mighty host advancing,</w:t>
      </w:r>
      <w:r>
        <w:rPr>
          <w:color w:val="000000"/>
          <w:sz w:val="24"/>
          <w:szCs w:val="24"/>
        </w:rPr>
        <w:br/>
        <w:t xml:space="preserve">    Satan leading on!</w:t>
      </w:r>
    </w:p>
    <w:p>
      <w:pPr>
        <w:widowControl w:val="on"/>
        <w:pBdr/>
        <w:spacing w:before="240" w:after="240" w:line="240" w:lineRule="auto"/>
        <w:ind w:left="0" w:right="0"/>
        <w:jc w:val="left"/>
      </w:pPr>
      <w:r>
        <w:rPr>
          <w:color w:val="000000"/>
          <w:sz w:val="24"/>
          <w:szCs w:val="24"/>
        </w:rPr>
        <w:t xml:space="preserve">[Illustration:  CARLISLE CASTLE]</w:t>
      </w:r>
    </w:p>
    <w:p>
      <w:pPr>
        <w:widowControl w:val="on"/>
        <w:pBdr/>
        <w:spacing w:before="240" w:after="240" w:line="240" w:lineRule="auto"/>
        <w:ind w:left="0" w:right="0"/>
        <w:jc w:val="left"/>
      </w:pPr>
      <w:r>
        <w:rPr>
          <w:color w:val="000000"/>
          <w:sz w:val="24"/>
          <w:szCs w:val="24"/>
        </w:rPr>
        <w:t xml:space="preserve">Sir Wilfrid appeared on the platform followed by the speakers.  His ready wit seized the humour of the situation, and it is said that he was so deeply affected by this amusing incident that it took him a whole week to recover!  As a speaker he never failed to secure the attention and respect of his audience, and even of those in it who did not altogether agree with his principles.  As an advocate of the total suppression of the Liquor Traffic, on every occasion his peroration was listened to with almost breathless attention, and concluded in an earnest and impressive manner which left a never-to-be-forgotten impression upon those who heard it, the almost magic spell by which he had held the vast audience being suddenly broken, as if by an electric shock, into thunders of applause when he recited his favourite verse.  We can hear his voice still repeating the lines: </w:t>
      </w:r>
    </w:p>
    <w:p>
      <w:pPr>
        <w:widowControl w:val="on"/>
        <w:pBdr/>
        <w:spacing w:before="240" w:after="240" w:line="240" w:lineRule="auto"/>
        <w:ind w:left="0" w:right="0"/>
        <w:jc w:val="left"/>
      </w:pPr>
      <w:r>
        <w:rPr>
          <w:color w:val="000000"/>
          <w:sz w:val="24"/>
          <w:szCs w:val="24"/>
        </w:rPr>
        <w:t xml:space="preserve">  Slowly moves the march of ages,</w:t>
      </w:r>
      <w:r>
        <w:rPr>
          <w:color w:val="000000"/>
          <w:sz w:val="24"/>
          <w:szCs w:val="24"/>
        </w:rPr>
        <w:br/>
        <w:t xml:space="preserve">    Slowly grows the forest king,</w:t>
      </w:r>
      <w:r>
        <w:rPr>
          <w:color w:val="000000"/>
          <w:sz w:val="24"/>
          <w:szCs w:val="24"/>
        </w:rPr>
        <w:br/>
        <w:t xml:space="preserve">  Slowly to perfection cometh</w:t>
      </w:r>
      <w:r>
        <w:rPr>
          <w:color w:val="000000"/>
          <w:sz w:val="24"/>
          <w:szCs w:val="24"/>
        </w:rPr>
        <w:br/>
        <w:t xml:space="preserve">    Every great and glorious thing!</w:t>
      </w:r>
    </w:p>
    <w:p>
      <w:pPr>
        <w:widowControl w:val="on"/>
        <w:pBdr/>
        <w:spacing w:before="240" w:after="240" w:line="240" w:lineRule="auto"/>
        <w:ind w:left="0" w:right="0"/>
        <w:jc w:val="left"/>
      </w:pPr>
      <w:r>
        <w:rPr>
          <w:color w:val="000000"/>
          <w:sz w:val="24"/>
          <w:szCs w:val="24"/>
        </w:rPr>
        <w:t xml:space="preserve">It was 8 p.m. as we entered Aspatria, where we found lodgings for the night at Isaac Tomlinson’s.  We expected Aspatria, from its name, to have had some connection with the Romans, but it appeared to have been so called after Aspatrick, or Gospatrick, the first Lord of Allerdale, and the church was dedicated to St. Kentigern.  The Beacon Hill near the town was explored in 1799, and a vault discovered containing the skeleton of a gigantic warrior seven feet long, who had been buried with his sword, dagger, gold bracelet, horse’s bit, and other accoutrements dating from the sixth century.</w:t>
      </w:r>
    </w:p>
    <w:p>
      <w:pPr>
        <w:widowControl w:val="on"/>
        <w:pBdr/>
        <w:spacing w:before="240" w:after="240" w:line="240" w:lineRule="auto"/>
        <w:ind w:left="0" w:right="0"/>
        <w:jc w:val="left"/>
      </w:pPr>
      <w:r>
        <w:rPr>
          <w:color w:val="000000"/>
          <w:sz w:val="24"/>
          <w:szCs w:val="24"/>
        </w:rPr>
        <w:t xml:space="preserve">We had passed a small village near our road named Bromfield, which was said to possess strong claims to have been the site of the Battle of Brunanburch, fought in the year 937, when Anlaf, King of Dublin, formed a huge confederacy with the King of the Scots, the King of Strathclyde, and Owen, King of Cumbria, against Athelstan, King of England, by whom, however, they were signally defeated; but we afterwards came to a place a long way further south which also claimed to have been the site of that famous battle.</w:t>
      </w:r>
    </w:p>
    <w:p>
      <w:pPr>
        <w:widowControl w:val="on"/>
        <w:pBdr/>
        <w:spacing w:before="240" w:after="240" w:line="240" w:lineRule="auto"/>
        <w:ind w:left="0" w:right="0"/>
        <w:jc w:val="left"/>
      </w:pPr>
      <w:r>
        <w:rPr>
          <w:color w:val="000000"/>
          <w:sz w:val="24"/>
          <w:szCs w:val="24"/>
        </w:rPr>
        <w:t xml:space="preserve">According to the following record, however, our native county of Chester appeared to have the strongest claim to that distinction: </w:t>
      </w:r>
    </w:p>
    <w:p>
      <w:pPr>
        <w:widowControl w:val="on"/>
        <w:pBdr/>
        <w:spacing w:before="240" w:after="240" w:line="240" w:lineRule="auto"/>
        <w:ind w:left="0" w:right="0"/>
        <w:jc w:val="left"/>
      </w:pPr>
      <w:r>
        <w:rPr>
          <w:color w:val="000000"/>
          <w:sz w:val="24"/>
          <w:szCs w:val="24"/>
        </w:rPr>
        <w:t xml:space="preserve">It is not actually certain where the Battle of Brunanburch was fought, but it is by all historians said to have taken place in the Wirral Peninsula about the site where Bromborough is now situated.  The Battle took place in 937 A.D., and it was here that Athelstan defeated the united forces of Scotland, Cumberland, and the British and Danish Chiefs, which is recorded in the Saxon Chronicle in a great war song.  The name given in the Chronicle is Brunesburgh, but at the time of the Conquest it was called Brunburgh.</w:t>
      </w:r>
    </w:p>
    <w:p>
      <w:pPr>
        <w:widowControl w:val="on"/>
        <w:pBdr/>
        <w:spacing w:before="240" w:after="240" w:line="240" w:lineRule="auto"/>
        <w:ind w:left="0" w:right="0"/>
        <w:jc w:val="left"/>
      </w:pPr>
      <w:r>
        <w:rPr>
          <w:color w:val="000000"/>
          <w:sz w:val="24"/>
          <w:szCs w:val="24"/>
        </w:rPr>
        <w:t xml:space="preserve">The fleet set sail from Dublin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command of the Danish King Anlaf or Olaf to invade England.  He had as his father-in-law, Constantine, King of the Scots, and many Welsh Chieftains supported him.  They made good their landing but were completely routed by King Athelstan, Grandson of Alfred, as stated above.</w:t>
      </w:r>
    </w:p>
    <w:p>
      <w:pPr>
        <w:widowControl w:val="on"/>
        <w:pBdr/>
        <w:spacing w:before="240" w:after="240" w:line="240" w:lineRule="auto"/>
        <w:ind w:left="0" w:right="0"/>
        <w:jc w:val="left"/>
      </w:pPr>
      <w:r>
        <w:rPr>
          <w:color w:val="000000"/>
          <w:sz w:val="24"/>
          <w:szCs w:val="24"/>
        </w:rPr>
        <w:t xml:space="preserve">It is more than probable that Anlaf sailing from Dublin would come over to England by the usual route to the havens opposite, near the great roadstead of the Dee estuary.</w:t>
      </w:r>
    </w:p>
    <w:p>
      <w:pPr>
        <w:widowControl w:val="on"/>
        <w:pBdr/>
        <w:spacing w:before="240" w:after="240" w:line="240" w:lineRule="auto"/>
        <w:ind w:left="0" w:right="0"/>
        <w:jc w:val="left"/>
      </w:pPr>
      <w:r>
        <w:rPr>
          <w:color w:val="000000"/>
          <w:sz w:val="24"/>
          <w:szCs w:val="24"/>
        </w:rPr>
        <w:t xml:space="preserve">One must not forget that the sea has made great ravages upon this coast, destroying much ground between Wallasey and West Kirby, though compensating for it in some measure by depositing the material in the estuary itself in the shape of banks of mud and sand.  Nor must one overlook the existence of the old forest of Wirral, which stretched, as the old saying ran—­</w:t>
      </w:r>
    </w:p>
    <w:p>
      <w:pPr>
        <w:widowControl w:val="on"/>
        <w:pBdr/>
        <w:spacing w:before="240" w:after="240" w:line="240" w:lineRule="auto"/>
        <w:ind w:left="0" w:right="0"/>
        <w:jc w:val="left"/>
      </w:pPr>
      <w:r>
        <w:rPr>
          <w:color w:val="000000"/>
          <w:sz w:val="24"/>
          <w:szCs w:val="24"/>
        </w:rPr>
        <w:t xml:space="preserve">  From Blacon Point to Hilbre</w:t>
      </w:r>
      <w:r>
        <w:rPr>
          <w:color w:val="000000"/>
          <w:sz w:val="24"/>
          <w:szCs w:val="24"/>
        </w:rPr>
        <w:br/>
        <w:t xml:space="preserve">    Squirrels in search of food</w:t>
      </w:r>
      <w:r>
        <w:rPr>
          <w:color w:val="000000"/>
          <w:sz w:val="24"/>
          <w:szCs w:val="24"/>
        </w:rPr>
        <w:br/>
        <w:t xml:space="preserve">  Might then jump straight from tree to tree. </w:t>
      </w:r>
      <w:r>
        <w:rPr>
          <w:color w:val="000000"/>
          <w:sz w:val="24"/>
          <w:szCs w:val="24"/>
        </w:rPr>
        <w:br/>
        <w:t xml:space="preserve">    So thick the forest stood!</w:t>
      </w:r>
    </w:p>
    <w:p>
      <w:pPr>
        <w:widowControl w:val="on"/>
        <w:pBdr/>
        <w:spacing w:before="240" w:after="240" w:line="240" w:lineRule="auto"/>
        <w:ind w:left="0" w:right="0"/>
        <w:jc w:val="left"/>
      </w:pPr>
      <w:r>
        <w:rPr>
          <w:color w:val="000000"/>
          <w:sz w:val="24"/>
          <w:szCs w:val="24"/>
        </w:rPr>
        <w:t xml:space="preserve">Chester was held by the king, for the warlike daughter of Alfred, Ethelfleda, had rebuilt it as a fort after it had been lying in waste for generations, and had established another at Runcofan, or Runcorn.  It was natural, therefore, for Anlaf to avoid the waters protected by Athelstan’s fleet and seek a landing perhaps at the old Roman landing-place of Dove Point, near Hoylake, or in the inlet now carved into the Timber Float at Birkenhead.  Norse pirates had made a settlement here beforehand, as the place names, Kirby, Calby, Greasby, and Thorstaston, seem to indicate.</w:t>
      </w:r>
    </w:p>
    <w:p>
      <w:pPr>
        <w:widowControl w:val="on"/>
        <w:pBdr/>
        <w:spacing w:before="240" w:after="240" w:line="240" w:lineRule="auto"/>
        <w:ind w:left="0" w:right="0"/>
        <w:jc w:val="left"/>
      </w:pPr>
      <w:r>
        <w:rPr>
          <w:color w:val="000000"/>
          <w:sz w:val="24"/>
          <w:szCs w:val="24"/>
        </w:rPr>
        <w:t xml:space="preserve">Bromborough would be just the spot for a strategist like Athelstan to meet the invader, trying to force a way between the forest and the marshes about Port Sunlight.  This old port at Dove Point has been washed away, though many wonderful relics of Roman and earlier times have been found there, and are safely housed in the Chester Museum.  Once again it was used for the embarking of the army under William III, when he sailed for Ireland to meet the late king, James II, in battle.</w:t>
      </w:r>
    </w:p>
    <w:p>
      <w:pPr>
        <w:widowControl w:val="on"/>
        <w:pBdr/>
        <w:spacing w:before="240" w:after="240" w:line="240" w:lineRule="auto"/>
        <w:ind w:left="0" w:right="0"/>
        <w:jc w:val="left"/>
      </w:pPr>
      <w:r>
        <w:rPr>
          <w:color w:val="000000"/>
          <w:sz w:val="24"/>
          <w:szCs w:val="24"/>
        </w:rPr>
        <w:t xml:space="preserve">When Chester began to lose its trade through the silting up of its harbour, about the reigns of the Lancastrian kings, it became necessary to sail from lower down the estuary, Parkgate being in the best position and possessing a quay, while Dawpool was also frequently used.  But a good port was necessary, because Ireland was frequently in rebellion, and troops were usually passed over the channel from this region.</w:t>
      </w:r>
    </w:p>
    <w:p>
      <w:pPr>
        <w:widowControl w:val="on"/>
        <w:pBdr/>
        <w:spacing w:before="240" w:after="240" w:line="240" w:lineRule="auto"/>
        <w:ind w:left="0" w:right="0"/>
        <w:jc w:val="left"/>
      </w:pPr>
      <w:r>
        <w:rPr>
          <w:color w:val="000000"/>
          <w:sz w:val="24"/>
          <w:szCs w:val="24"/>
        </w:rPr>
        <w:t xml:space="preserve">Parkgate was most prosperous in the eighteenth century, but the construction of the great Irish road through Llangollen to Holyhead, and of a good coach road from Warrington to Liverpool, and the later development of railways caused its decline, until in our time it was only known for its shrimps and as the headquarters of a small coast fleet of fishing-boats.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was to Dawport, or Darport, that Dean Swift usually sailed from Dublin at the beginning of the eighteenth century for his frequent visits to his brother wits, Addison and Steele.  It was strange how many common sayings of to-day were his in origin such as, “There is none so blind as they that won’t see,” and, “A penny for your thoughts.”  Like many witty people, he must needs have his little joke.  He was made Dean of St. Patrick’s, Dublin, in 1713, and was accustomed to preach there each Sunday afternoon, and was said to have preached on the same subject on sixteen consecutive occasions.  On making his seventeenth appearance he asked the congregation if they knew what he was going to preach about.  Most of them answered “Yes,” while others replied “No.”  “Some of you say Yes,” said the Dean, “and some of you say No.  Those who know, tell those who don’t know,” and he immediately pronounced the benediction and left the pulpit!</w:t>
      </w:r>
    </w:p>
    <w:p>
      <w:pPr>
        <w:widowControl w:val="on"/>
        <w:pBdr/>
        <w:spacing w:before="240" w:after="240" w:line="240" w:lineRule="auto"/>
        <w:ind w:left="0" w:right="0"/>
        <w:jc w:val="left"/>
      </w:pPr>
      <w:r>
        <w:rPr>
          <w:color w:val="000000"/>
          <w:sz w:val="24"/>
          <w:szCs w:val="24"/>
        </w:rPr>
        <w:t xml:space="preserve">At Chester he was accustomed to stay at the “Yacht Inn” in Watergate Street, the old street of Roman origin, which led westwards to the river beneath the River Gate.  A dean is a dean, and his dignity must be preserved in a Cathedral city.  Of a Dean of Chester of the early nineteenth century it is recounted that he would never go to service at the Cathedral except in stately dignity, within his stage coach with postillions and outriders, and would never even take his wife with him inside.  Dean Swift probably announced his arrival to his brother of Chester as one king announces his approach to another king.  But the story goes that a great cathedral function was on and no one came to welcome the great man.  Perhaps there was a little excuse, for most likely they had suffered from his tongue.  But, however much they might have suffered, they would have hurried to see him had they foreseen his revenge.  And perhaps a poor dinner had contributed to the acidity of his mind when he scratched on one of the windows the following verse: </w:t>
      </w:r>
    </w:p>
    <w:p>
      <w:pPr>
        <w:widowControl w:val="on"/>
        <w:pBdr/>
        <w:spacing w:before="240" w:after="240" w:line="240" w:lineRule="auto"/>
        <w:ind w:left="0" w:right="0"/>
        <w:jc w:val="left"/>
      </w:pPr>
      <w:r>
        <w:rPr>
          <w:color w:val="000000"/>
          <w:sz w:val="24"/>
          <w:szCs w:val="24"/>
        </w:rPr>
        <w:t xml:space="preserve">  Rotten without and mouldering within. </w:t>
      </w:r>
      <w:r>
        <w:rPr>
          <w:color w:val="000000"/>
          <w:sz w:val="24"/>
          <w:szCs w:val="24"/>
        </w:rPr>
        <w:br/>
        <w:t xml:space="preserve">  This place and its clergy are all near akin!</w:t>
      </w:r>
    </w:p>
    <w:p>
      <w:pPr>
        <w:widowControl w:val="on"/>
        <w:pBdr/>
        <w:spacing w:before="240" w:after="240" w:line="240" w:lineRule="auto"/>
        <w:ind w:left="0" w:right="0"/>
        <w:jc w:val="left"/>
      </w:pPr>
      <w:r>
        <w:rPr>
          <w:color w:val="000000"/>
          <w:sz w:val="24"/>
          <w:szCs w:val="24"/>
        </w:rPr>
        <w:t xml:space="preserve">It is a far cry from the battle of Brunanburch to Dean Swift, but the thought of Anlaf took us back to Ireland, and Ireland and Chester were closely connected in trade for many centuries.</w:t>
      </w:r>
    </w:p>
    <w:p>
      <w:pPr>
        <w:widowControl w:val="on"/>
        <w:pBdr/>
        <w:spacing w:before="240" w:after="240" w:line="240" w:lineRule="auto"/>
        <w:ind w:left="0" w:right="0"/>
        <w:jc w:val="left"/>
      </w:pPr>
      <w:r>
        <w:rPr>
          <w:color w:val="000000"/>
          <w:sz w:val="24"/>
          <w:szCs w:val="24"/>
        </w:rPr>
        <w:t xml:space="preserve">So it was with thoughts of our homeland that we retired for the night after adding another long day’s walk to our tour.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thirty-two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October 14th.</w:t>
      </w:r>
    </w:p>
    <w:p>
      <w:pPr>
        <w:widowControl w:val="on"/>
        <w:pBdr/>
        <w:spacing w:before="240" w:after="240" w:line="240" w:lineRule="auto"/>
        <w:ind w:left="0" w:right="0"/>
        <w:jc w:val="left"/>
      </w:pPr>
      <w:r>
        <w:rPr>
          <w:color w:val="000000"/>
          <w:sz w:val="24"/>
          <w:szCs w:val="24"/>
        </w:rPr>
        <w:t xml:space="preserve">The long, straggling street of Aspatria was lit up with gas as we passed along it in the early morning on the road towards Maryport, and we marched through a level and rather uninteresting country, staying for slight boot repairs at a village on our way.  We found Maryport to be quite a modern looking seaport town, with some collieries in the neighbourhood.  We were told that the place had taken its name from Mary Queen of Scots; but we found this was not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the name was given to it about the year 1756, after Mary the wife of Humphrey Senhouse, the Lord of the Manor at that period, the first house there apart from the old posting-house, having been built in the year 1748.  For centuries there had been a small fishing-village at the mouth of the river, which in the time of Edward I was named Ellenfoot, while the river itself was named the Alne, now corrupted into Ellen.  Maryport was of some importance in the time of the Romans, and their camp, about five acres in extent, still overlooked the sea.  It was probably founded by Agricola about A.D. 79, and in A.D. 120 was the station of the Roman Fleet under Marcus Menaeius Agrippa, Admiral of the Roman Fleet in British Waters, and a personal friend of Hadrian.  The Roman name of the station was probably Glanoventa, though other names have been suggested.  The North-east Gateway was more distinct than other portions of the camp, the ruts made by the chariot wheels of the Romans being still visible inside the threshold.  The Roman village in those days covered the four fields on the north-east side of the camp, and since the seventeenth century about forty Roman altars had been found, seventeen of them having been discovered in 1870, the year before our visit.  They had been carefully buried about 300 yards east of the camp, and were discovered through a plough striking against one of them.  Among them were altars to Jupiter, Mars, Virtue, Vulcan, Neptune, Belatucadrus, Eternal Rome, Gods and Goddesses, Victory, and to the Genius of the Place Fortune, Rome.  In addition there were twelve small or household altars, querns, Roman millstones, cup and ring stones, a large, so-called, serpent stone, and several sepulchral slabs, sculptures, </w:t>
      </w:r>
      <w:r>
        <w:rPr>
          <w:i/>
          <w:color w:val="000000"/>
          <w:sz w:val="24"/>
          <w:szCs w:val="24"/>
        </w:rPr>
        <w:t xml:space="preserve">etc</w:t>
      </w:r>
      <w:r>
        <w:rPr>
          <w:color w:val="000000"/>
          <w:sz w:val="24"/>
          <w:szCs w:val="24"/>
        </w:rPr>
        <w:t xml:space="preserve">.  There were also large quantities of Samian and other pottery, and articles in glass, bronze, lead, and iron, with about 140 coins, many of these remains being unique.  This wonderful discovery proved that the Romans were resident here right up to the end of their occupation of Britain, as the coins bore the names of thirty-two Roman Emperors.  The altars themselves were buried where they were found probably before A.D. 200.  It is well known that their soldiers were drafted from many other nations, and there is distinct evidence that amongst others the first cohort of Spaniards appeared to have been prominent, while the Legionary Stones were of the Second and Twentieth Legions, the latter being stationed for a long time at Chester and moved to the north of England in the latter half of the fourth century.</w:t>
      </w:r>
    </w:p>
    <w:p>
      <w:pPr>
        <w:widowControl w:val="on"/>
        <w:pBdr/>
        <w:spacing w:before="240" w:after="240" w:line="240" w:lineRule="auto"/>
        <w:ind w:left="0" w:right="0"/>
        <w:jc w:val="left"/>
      </w:pPr>
      <w:r>
        <w:rPr>
          <w:color w:val="000000"/>
          <w:sz w:val="24"/>
          <w:szCs w:val="24"/>
        </w:rPr>
        <w:t xml:space="preserve">[Illustration:  ALTAR STONES.  “Roman remains found at Maryport, and dating probably about or before A.D. 200.”]</w:t>
      </w:r>
    </w:p>
    <w:p>
      <w:pPr>
        <w:widowControl w:val="on"/>
        <w:pBdr/>
        <w:spacing w:before="240" w:after="240" w:line="240" w:lineRule="auto"/>
        <w:ind w:left="0" w:right="0"/>
        <w:jc w:val="left"/>
      </w:pPr>
      <w:r>
        <w:rPr>
          <w:color w:val="000000"/>
          <w:sz w:val="24"/>
          <w:szCs w:val="24"/>
        </w:rPr>
        <w:t xml:space="preserve">[Illustration:  ALTAR STONES.  “Among them were altars to Jupiter, Mars, Vulcan, household altars, and legionary stones.”]</w:t>
      </w:r>
    </w:p>
    <w:p>
      <w:pPr>
        <w:widowControl w:val="on"/>
        <w:pBdr/>
        <w:spacing w:before="240" w:after="240" w:line="240" w:lineRule="auto"/>
        <w:ind w:left="0" w:right="0"/>
        <w:jc w:val="left"/>
      </w:pPr>
      <w:r>
        <w:rPr>
          <w:color w:val="000000"/>
          <w:sz w:val="24"/>
          <w:szCs w:val="24"/>
        </w:rPr>
        <w:t xml:space="preserve">[Illustration:  THE SERPENT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Roman ships carried stores here from Deva, their station on the Dee, now known as Chester, for the use of the builders of Hadrian’s Wall, so that Maryport ought to be a happy hunting-ground for antiquaries.  After the departure of the Romans, Maryport must have been left to decay for over a thousand years, and it seemed even now to be a place that very few tourists visited.  Netherhall, where most of the antiquities were carefully stored, was originally a Peel Tower, and up to the year 1528 was the home of the Eaglesfields and the reputed birthplace of Robert Eaglesfield, the founder of Queen’s College, Oxford; it was now in possession of the Senhouse family.  There was also the Mote Hill, overlooking the river and surrounded by a deep ditch, under the protection of which the Roman galleys anchored.</w:t>
      </w:r>
    </w:p>
    <w:p>
      <w:pPr>
        <w:widowControl w:val="on"/>
        <w:pBdr/>
        <w:spacing w:before="240" w:after="240" w:line="240" w:lineRule="auto"/>
        <w:ind w:left="0" w:right="0"/>
        <w:jc w:val="left"/>
      </w:pPr>
      <w:r>
        <w:rPr>
          <w:color w:val="000000"/>
          <w:sz w:val="24"/>
          <w:szCs w:val="24"/>
        </w:rPr>
        <w:t xml:space="preserve">A romantic legend of the period of the Roman occupation still clings to the neighbourhood, called the Legend of the Golden Coffin: </w:t>
      </w:r>
    </w:p>
    <w:p>
      <w:pPr>
        <w:widowControl w:val="on"/>
        <w:pBdr/>
        <w:spacing w:before="240" w:after="240" w:line="240" w:lineRule="auto"/>
        <w:ind w:left="0" w:right="0"/>
        <w:jc w:val="left"/>
      </w:pPr>
      <w:r>
        <w:rPr>
          <w:color w:val="000000"/>
          <w:sz w:val="24"/>
          <w:szCs w:val="24"/>
        </w:rPr>
        <w:t xml:space="preserve">The daughter of one of the Roman officers was loved by a young warrior from the other side of the Solway.  Their trysting-place was discovered by the girl’s father, who had a number of soldiers with him, and in spite of the entreaties of the girl, her lover was killed.  With his death the maiden had no desire to live; night after night she made her way to the fatal spot, where she was eventually found, having died of a broken heart.  The father prepared a wonderful funeral for her.  Her body was arranged in silken garments, and then placed in a golden coffin and buried in a deep grave just outside the camp, where her spirit was still supposed to haunt the place at midnight.</w:t>
      </w:r>
    </w:p>
    <w:p>
      <w:pPr>
        <w:widowControl w:val="on"/>
        <w:pBdr/>
        <w:spacing w:before="240" w:after="240" w:line="240" w:lineRule="auto"/>
        <w:ind w:left="0" w:right="0"/>
        <w:jc w:val="left"/>
      </w:pPr>
      <w:r>
        <w:rPr>
          <w:color w:val="000000"/>
          <w:sz w:val="24"/>
          <w:szCs w:val="24"/>
        </w:rPr>
        <w:t xml:space="preserve">On the sea coast a sunken forest existed, while the shore was covered with granite boulders of many sizes and shapes, and large numbers of similar stones were ploughed up in the fields, all apparently ice-borne, and having been carried mostly from Criffel on the Scottish coast, and the following legend was told here to explain their presence on the English side of the Solway.</w:t>
      </w:r>
    </w:p>
    <w:p>
      <w:pPr>
        <w:widowControl w:val="on"/>
        <w:pBdr/>
        <w:spacing w:before="240" w:after="240" w:line="240" w:lineRule="auto"/>
        <w:ind w:left="0" w:right="0"/>
        <w:jc w:val="left"/>
      </w:pPr>
      <w:r>
        <w:rPr>
          <w:color w:val="000000"/>
          <w:sz w:val="24"/>
          <w:szCs w:val="24"/>
        </w:rPr>
        <w:t xml:space="preserve">There once lived a giant on Criffel which was on the opposite coast of the Solway Firth, while another giant lived on Skiddaw, one of the highest mountains in Cumberland.  For a time they lived in peace and quietness, but an occasion came when they quarrelled.  Then they took up stones and hurled them at each other; but many of them fell short, and hence they are now widely scattered.</w:t>
      </w:r>
    </w:p>
    <w:p>
      <w:pPr>
        <w:widowControl w:val="on"/>
        <w:pBdr/>
        <w:spacing w:before="240" w:after="240" w:line="240" w:lineRule="auto"/>
        <w:ind w:left="0" w:right="0"/>
        <w:jc w:val="left"/>
      </w:pPr>
      <w:r>
        <w:rPr>
          <w:color w:val="000000"/>
          <w:sz w:val="24"/>
          <w:szCs w:val="24"/>
        </w:rPr>
        <w:t xml:space="preserve">[Illustration:  WORDSWORTH’S BIRTHPLACE, COCKERMOUTH.]</w:t>
      </w:r>
    </w:p>
    <w:p>
      <w:pPr>
        <w:widowControl w:val="on"/>
        <w:pBdr/>
        <w:spacing w:before="240" w:after="240" w:line="240" w:lineRule="auto"/>
        <w:ind w:left="0" w:right="0"/>
        <w:jc w:val="left"/>
      </w:pPr>
      <w:r>
        <w:rPr>
          <w:color w:val="000000"/>
          <w:sz w:val="24"/>
          <w:szCs w:val="24"/>
        </w:rPr>
        <w:t xml:space="preserve">We now returned towards the hills and followed what was once a Roman road through a level country to Cockermouth, passing on our way through the colliery village of Dearham, a name meaning the “home of wild animals”; but we saw nothing wilder than a few colliers.  The church here was built in 1130, while the tower was built in the fourteenth century for defence against the Scotch marauders.  There were many old stones and crosses in the churchyard.  Cockermouth, as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its name implies, is situated at the mouth of the River Cocker, which here joins its larger neighbour the River Derwent, and has been called the Western Gate of the Lake District.  Here also were Roman, Saxon, and Norman remains.  The castle, standing in a strong position between the two rivers, was rebuilt in the reign of Edward I, and in Edward II’s time his haughty favourite, Piers Gaveston, resided in it for a short period.  It was held for the king during the Civil War, but was left in ruins after an attack by the Parliamentarians in 1648.  The Gateway Tower displayed many coats of arms, and there was the usual dungeon, or subterranean chamber, while the habitable portion of the castle formed the residence of Lord Leconfield.  The poet, William Wordsworth, was born at Cockermouth on April 7th, 1770, about a hundred years before we visited it, and one of his itinerary poems of 1833 was an address from the Spirit of Cockermouth Castle: </w:t>
      </w:r>
    </w:p>
    <w:p>
      <w:pPr>
        <w:widowControl w:val="on"/>
        <w:pBdr/>
        <w:spacing w:before="240" w:after="240" w:line="240" w:lineRule="auto"/>
        <w:ind w:left="0" w:right="0"/>
        <w:jc w:val="left"/>
      </w:pPr>
      <w:r>
        <w:rPr>
          <w:color w:val="000000"/>
          <w:sz w:val="24"/>
          <w:szCs w:val="24"/>
        </w:rPr>
        <w:t xml:space="preserve">  Thou look’st upon me, and dost fondly think,</w:t>
      </w:r>
      <w:r>
        <w:rPr>
          <w:color w:val="000000"/>
          <w:sz w:val="24"/>
          <w:szCs w:val="24"/>
        </w:rPr>
        <w:br/>
        <w:t xml:space="preserve">  Poet! that, stricken as both are by years,</w:t>
      </w:r>
      <w:r>
        <w:rPr>
          <w:color w:val="000000"/>
          <w:sz w:val="24"/>
          <w:szCs w:val="24"/>
        </w:rPr>
        <w:br/>
        <w:t xml:space="preserve">  We, differing once so much, are now compeers,</w:t>
      </w:r>
      <w:r>
        <w:rPr>
          <w:color w:val="000000"/>
          <w:sz w:val="24"/>
          <w:szCs w:val="24"/>
        </w:rPr>
        <w:br/>
        <w:t xml:space="preserve">  Prepared, when each has stood his time, to sink</w:t>
      </w:r>
      <w:r>
        <w:rPr>
          <w:color w:val="000000"/>
          <w:sz w:val="24"/>
          <w:szCs w:val="24"/>
        </w:rPr>
        <w:br/>
        <w:t xml:space="preserve">  Into the dust.  Erewhile a sterner link</w:t>
      </w:r>
      <w:r>
        <w:rPr>
          <w:color w:val="000000"/>
          <w:sz w:val="24"/>
          <w:szCs w:val="24"/>
        </w:rPr>
        <w:br/>
        <w:t xml:space="preserve">  United us; when thou in boyish play,</w:t>
      </w:r>
      <w:r>
        <w:rPr>
          <w:color w:val="000000"/>
          <w:sz w:val="24"/>
          <w:szCs w:val="24"/>
        </w:rPr>
        <w:br/>
        <w:t xml:space="preserve">  Entered my dungeon, did’st become a prey</w:t>
      </w:r>
      <w:r>
        <w:rPr>
          <w:color w:val="000000"/>
          <w:sz w:val="24"/>
          <w:szCs w:val="24"/>
        </w:rPr>
        <w:br/>
        <w:t xml:space="preserve">  To soul-appalling darkness.  Not a blink</w:t>
      </w:r>
      <w:r>
        <w:rPr>
          <w:color w:val="000000"/>
          <w:sz w:val="24"/>
          <w:szCs w:val="24"/>
        </w:rPr>
        <w:br/>
        <w:t xml:space="preserve">  Of light was there; and thus did I, thy Tutor,</w:t>
      </w:r>
      <w:r>
        <w:rPr>
          <w:color w:val="000000"/>
          <w:sz w:val="24"/>
          <w:szCs w:val="24"/>
        </w:rPr>
        <w:br/>
        <w:t xml:space="preserve">  Make thy young thoughts acquainted with the grave;</w:t>
      </w:r>
      <w:r>
        <w:rPr>
          <w:color w:val="000000"/>
          <w:sz w:val="24"/>
          <w:szCs w:val="24"/>
        </w:rPr>
        <w:br/>
        <w:t xml:space="preserve">  While thou wert chasing the winged butterfly</w:t>
      </w:r>
      <w:r>
        <w:rPr>
          <w:color w:val="000000"/>
          <w:sz w:val="24"/>
          <w:szCs w:val="24"/>
        </w:rPr>
        <w:br/>
        <w:t xml:space="preserve">  Through my green courts; or climbing, a bold suitor,</w:t>
      </w:r>
      <w:r>
        <w:rPr>
          <w:color w:val="000000"/>
          <w:sz w:val="24"/>
          <w:szCs w:val="24"/>
        </w:rPr>
        <w:br/>
        <w:t xml:space="preserve">  Up to the flowers whose golden progeny</w:t>
      </w:r>
      <w:r>
        <w:rPr>
          <w:color w:val="000000"/>
          <w:sz w:val="24"/>
          <w:szCs w:val="24"/>
        </w:rPr>
        <w:br/>
        <w:t xml:space="preserve">  Still round my shattered brow in beauty wave.</w:t>
      </w:r>
    </w:p>
    <w:p>
      <w:pPr>
        <w:widowControl w:val="on"/>
        <w:pBdr/>
        <w:spacing w:before="240" w:after="240" w:line="240" w:lineRule="auto"/>
        <w:ind w:left="0" w:right="0"/>
        <w:jc w:val="left"/>
      </w:pPr>
      <w:r>
        <w:rPr>
          <w:color w:val="000000"/>
          <w:sz w:val="24"/>
          <w:szCs w:val="24"/>
        </w:rPr>
        <w:t xml:space="preserve">[Illustration:  COCKERMOUTH CASTLE]</w:t>
      </w:r>
    </w:p>
    <w:p>
      <w:pPr>
        <w:widowControl w:val="on"/>
        <w:pBdr/>
        <w:spacing w:before="240" w:after="240" w:line="240" w:lineRule="auto"/>
        <w:ind w:left="0" w:right="0"/>
        <w:jc w:val="left"/>
      </w:pPr>
      <w:r>
        <w:rPr>
          <w:color w:val="000000"/>
          <w:sz w:val="24"/>
          <w:szCs w:val="24"/>
        </w:rPr>
        <w:t xml:space="preserve">Mary Queen of Scots stayed at Cockermouth on the night of May 17th, 1568—­after the defeat of her army at Langside—­at the house of Henry Fletcher, a merchant, who gave her thirteen ells of rich crimson velvet to make a robe she badly needed.</w:t>
      </w:r>
    </w:p>
    <w:p>
      <w:pPr>
        <w:widowControl w:val="on"/>
        <w:pBdr/>
        <w:spacing w:before="240" w:after="240" w:line="240" w:lineRule="auto"/>
        <w:ind w:left="0" w:right="0"/>
        <w:jc w:val="left"/>
      </w:pPr>
      <w:r>
        <w:rPr>
          <w:color w:val="000000"/>
          <w:sz w:val="24"/>
          <w:szCs w:val="24"/>
        </w:rPr>
        <w:t xml:space="preserve">[Illustration:  PORTINSCALE.]</w:t>
      </w:r>
    </w:p>
    <w:p>
      <w:pPr>
        <w:widowControl w:val="on"/>
        <w:pBdr/>
        <w:spacing w:before="240" w:after="240" w:line="240" w:lineRule="auto"/>
        <w:ind w:left="0" w:right="0"/>
        <w:jc w:val="left"/>
      </w:pPr>
      <w:r>
        <w:rPr>
          <w:color w:val="000000"/>
          <w:sz w:val="24"/>
          <w:szCs w:val="24"/>
        </w:rPr>
        <w:t xml:space="preserve">The weather turned out wet in the afternoon, so we stayed for tea at one of the inns in the town, and noted with curiosity that the number of the inhabitants in Cockermouth was 7,700 at one census, and exactly the same number at the next, which followed ten years afterwards.  The new moon was now due, and had brought with it a change in the weather, our long spell of fine weather having given place to rain.  We did not altogether agree with our agricultural friends in Cheshire that it was the moon that changed the weather, but it would be difficult to persuade the farmers there to the contrary, since the changes in the weather almost invariably came with the phases in the moon; so, without venturing to say that the moon changed the weather or that the weather changed the moon, we will hazard the opinion that the same influences might simultaneously affect both, and the knowledge that we were approaching the most rainy district in all England warned us to prepare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worst.  The scenery improved as we journeyed towards Keswick, the “City of the Lakes,” but not the weather, which continued dull and rainy, until by the time we reached the British stronghold known as Peel Wyke it was nearly dark.  Here we reached Bassenthwaite Lake, four miles long and one mile broad, and had it not been for the rain and the darkness we might have had a good view across the lake of Skiddaw Mountain, 3,054 feet above sea-level and towards the right, and of Helvellyn, a still higher mountain, rising above Derwent Water, immediately in front of us.  We had seen both of these peaks in the distance, but as the rain came on their summits became enveloped in the clouds.  We walked about three miles along the edge of Bassenthwaite Lake, passing the villages of Thornthwaite and Braithwaite, where lead and zinc were mined.  On arriving at Portinscale we crossed the bridge over the River Derwent which connects that lake (Derwent Water) with Bassenthwaite Lake through which it flows, and thence, past Cockermouth, to the sea at Workington.  Soon after leaving Portinscale we arrived at Keswick, where we were comfortably housed until Monday morning at the Skiddaw Hotel, formerly a licensed house, but since converted into a first-class temperance house by Miss Lawson, the sister of Sir Wilfrid Lawson, Bart., 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twenty-eight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October 15th.</w:t>
      </w:r>
    </w:p>
    <w:p>
      <w:pPr>
        <w:widowControl w:val="on"/>
        <w:pBdr/>
        <w:spacing w:before="240" w:after="240" w:line="240" w:lineRule="auto"/>
        <w:ind w:left="0" w:right="0"/>
        <w:jc w:val="left"/>
      </w:pPr>
      <w:r>
        <w:rPr>
          <w:color w:val="000000"/>
          <w:sz w:val="24"/>
          <w:szCs w:val="24"/>
        </w:rPr>
        <w:t xml:space="preserve">Rain had fallen heavily during the night, but the weather cleared up a little as we wended our way to morning service at Crosthwaite Church, dedicated to St. Kentigern, a Bishop of Glasgow, in the sixth century, and doing duty, we supposed, as the parish church of Keswick.  The font there dated from the year 1390, and bore the arms of Edward III, with inscriptions on each of its eight sides which we could not decipher.  In the chancel stood an alabaster tomb and effigy of Sir John Radcliffe and his wife, ancestors of the Earl of Derwentwater.  The church also contained a monument to Southey the poet, erected at a cost of L1,100, and bearing the following epitaph written by the poet Wordsworth: </w:t>
      </w:r>
    </w:p>
    <w:p>
      <w:pPr>
        <w:widowControl w:val="on"/>
        <w:pBdr/>
        <w:spacing w:before="240" w:after="240" w:line="240" w:lineRule="auto"/>
        <w:ind w:left="0" w:right="0"/>
        <w:jc w:val="left"/>
      </w:pPr>
      <w:r>
        <w:rPr>
          <w:color w:val="000000"/>
          <w:sz w:val="24"/>
          <w:szCs w:val="24"/>
        </w:rPr>
        <w:t xml:space="preserve">  The vales and hills whose beauty hither drew</w:t>
      </w:r>
      <w:r>
        <w:rPr>
          <w:color w:val="000000"/>
          <w:sz w:val="24"/>
          <w:szCs w:val="24"/>
        </w:rPr>
        <w:br/>
        <w:t xml:space="preserve">  The poet’s steps, and fixed him here, on you</w:t>
      </w:r>
      <w:r>
        <w:rPr>
          <w:color w:val="000000"/>
          <w:sz w:val="24"/>
          <w:szCs w:val="24"/>
        </w:rPr>
        <w:br/>
        <w:t xml:space="preserve">  His eyes have closed!  And ye, lov’d books, no more</w:t>
      </w:r>
      <w:r>
        <w:rPr>
          <w:color w:val="000000"/>
          <w:sz w:val="24"/>
          <w:szCs w:val="24"/>
        </w:rPr>
        <w:br/>
        <w:t xml:space="preserve">  Shall Southey feed upon your precious lore,</w:t>
      </w:r>
      <w:r>
        <w:rPr>
          <w:color w:val="000000"/>
          <w:sz w:val="24"/>
          <w:szCs w:val="24"/>
        </w:rPr>
        <w:br/>
        <w:t xml:space="preserve">  To works that ne’er shall forfeit their renown. </w:t>
      </w:r>
      <w:r>
        <w:rPr>
          <w:color w:val="000000"/>
          <w:sz w:val="24"/>
          <w:szCs w:val="24"/>
        </w:rPr>
        <w:br/>
        <w:t xml:space="preserve">  Adding immortal labours of his own—­</w:t>
      </w:r>
      <w:r>
        <w:rPr>
          <w:color w:val="000000"/>
          <w:sz w:val="24"/>
          <w:szCs w:val="24"/>
        </w:rPr>
        <w:br/>
        <w:t xml:space="preserve">  Whether he traced historic truth, with zeal</w:t>
      </w:r>
      <w:r>
        <w:rPr>
          <w:color w:val="000000"/>
          <w:sz w:val="24"/>
          <w:szCs w:val="24"/>
        </w:rPr>
        <w:br/>
        <w:t xml:space="preserve">  For the State’s guidance, and the Church’s weal</w:t>
      </w:r>
      <w:r>
        <w:rPr>
          <w:color w:val="000000"/>
          <w:sz w:val="24"/>
          <w:szCs w:val="24"/>
        </w:rPr>
        <w:br/>
        <w:t xml:space="preserve">  Or fancy, disciplined by studious art,</w:t>
      </w:r>
      <w:r>
        <w:rPr>
          <w:color w:val="000000"/>
          <w:sz w:val="24"/>
          <w:szCs w:val="24"/>
        </w:rPr>
        <w:br/>
        <w:t xml:space="preserve">  Inform’d his pen, or wisdom of the heart. </w:t>
      </w:r>
      <w:r>
        <w:rPr>
          <w:color w:val="000000"/>
          <w:sz w:val="24"/>
          <w:szCs w:val="24"/>
        </w:rPr>
        <w:br/>
        <w:t xml:space="preserve">  Or judgements sanctioned in the Patriot’s mind</w:t>
      </w:r>
      <w:r>
        <w:rPr>
          <w:color w:val="000000"/>
          <w:sz w:val="24"/>
          <w:szCs w:val="24"/>
        </w:rPr>
        <w:br/>
        <w:t xml:space="preserve">  By reverence for the rights of all mankind. </w:t>
      </w:r>
      <w:r>
        <w:rPr>
          <w:color w:val="000000"/>
          <w:sz w:val="24"/>
          <w:szCs w:val="24"/>
        </w:rPr>
        <w:br/>
        <w:t xml:space="preserve">  Wide were his aims, yet in no human breast</w:t>
      </w:r>
      <w:r>
        <w:rPr>
          <w:color w:val="000000"/>
          <w:sz w:val="24"/>
          <w:szCs w:val="24"/>
        </w:rPr>
        <w:br/>
        <w:t xml:space="preserve">  Could private feelings meet for holier rest. </w:t>
      </w:r>
      <w:r>
        <w:rPr>
          <w:color w:val="000000"/>
          <w:sz w:val="24"/>
          <w:szCs w:val="24"/>
        </w:rPr>
        <w:br/>
        <w:t xml:space="preserve">  His joys, his griefs, have vanished like a cloud</w:t>
      </w:r>
      <w:r>
        <w:rPr>
          <w:color w:val="000000"/>
          <w:sz w:val="24"/>
          <w:szCs w:val="24"/>
        </w:rPr>
        <w:br/>
        <w:t xml:space="preserve">  From Skiddaw’s top; but he to heaven was vowed. </w:t>
      </w:r>
      <w:r>
        <w:rPr>
          <w:color w:val="000000"/>
          <w:sz w:val="24"/>
          <w:szCs w:val="24"/>
        </w:rPr>
        <w:br/>
        <w:t xml:space="preserve">  Through his industrious life, and Christian faith</w:t>
      </w:r>
      <w:r>
        <w:rPr>
          <w:color w:val="000000"/>
          <w:sz w:val="24"/>
          <w:szCs w:val="24"/>
        </w:rPr>
        <w:br/>
        <w:t xml:space="preserve">  Calmed in his soul the fear of change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attended the same church in the afternoon, and both the sermons were preached by the curate, his texts being Deut. vi. 5 in the morning and Hebrews iv. 3 in the afternoon.  We were surprised to see such large congregations on a wet day, but concluded that the people were so accustomed to rain in that part of the country that they looked upon it as a matter of course.  The people of Keswick evidently had other views as regards church-going than is expressed in the following lines by an author whose name we do not remember: </w:t>
      </w:r>
    </w:p>
    <w:p>
      <w:pPr>
        <w:widowControl w:val="on"/>
        <w:pBdr/>
        <w:spacing w:before="240" w:after="240" w:line="240" w:lineRule="auto"/>
        <w:ind w:left="0" w:right="0"/>
        <w:jc w:val="left"/>
      </w:pPr>
      <w:r>
        <w:rPr>
          <w:color w:val="000000"/>
          <w:sz w:val="24"/>
          <w:szCs w:val="24"/>
        </w:rPr>
        <w:t xml:space="preserve">  No pelting rain can make us stay</w:t>
      </w:r>
      <w:r>
        <w:rPr>
          <w:color w:val="000000"/>
          <w:sz w:val="24"/>
          <w:szCs w:val="24"/>
        </w:rPr>
        <w:br/>
        <w:t xml:space="preserve">  When we have tickets for the play;</w:t>
      </w:r>
      <w:r>
        <w:rPr>
          <w:color w:val="000000"/>
          <w:sz w:val="24"/>
          <w:szCs w:val="24"/>
        </w:rPr>
        <w:br/>
        <w:t xml:space="preserve">  But let one drop the side-walk smirch. </w:t>
      </w:r>
      <w:r>
        <w:rPr>
          <w:color w:val="000000"/>
          <w:sz w:val="24"/>
          <w:szCs w:val="24"/>
        </w:rPr>
        <w:br/>
        <w:t xml:space="preserve">  And it’s too wet to go to church.</w:t>
      </w:r>
    </w:p>
    <w:p>
      <w:pPr>
        <w:widowControl w:val="on"/>
        <w:pBdr/>
        <w:spacing w:before="240" w:after="240" w:line="240" w:lineRule="auto"/>
        <w:ind w:left="0" w:right="0"/>
        <w:jc w:val="left"/>
      </w:pPr>
      <w:r>
        <w:rPr>
          <w:color w:val="000000"/>
          <w:sz w:val="24"/>
          <w:szCs w:val="24"/>
        </w:rPr>
        <w:t xml:space="preserve">At the morning service we sat in a pew in the rear of the church, and at one point in the service when it was usual in that part of the country for the congregation to sit down, one gentleman only remained standing.  We could scarcely believe our own eyes when we recognised in this solitary figure the commanding form of Colonel Greenall of the Warrington Volunteers, a gentleman whom we know full well, for his brother was the rector of Grappenhall, our native village, where the Colonel himself formerly resided.</w:t>
      </w:r>
    </w:p>
    <w:p>
      <w:pPr>
        <w:widowControl w:val="on"/>
        <w:pBdr/>
        <w:spacing w:before="240" w:after="240" w:line="240" w:lineRule="auto"/>
        <w:ind w:left="0" w:right="0"/>
        <w:jc w:val="left"/>
      </w:pPr>
      <w:r>
        <w:rPr>
          <w:color w:val="000000"/>
          <w:sz w:val="24"/>
          <w:szCs w:val="24"/>
        </w:rPr>
        <w:t xml:space="preserve">He was a great stickler for a due recognition of that pleasing but old-fashioned custom now fallen out of use, of the boys giving the rector, the squire, or any other prominent member of their families a respectful recognition when meeting them in the village or on their walks abroad.  On one occasion the boys had forgotten their usual obeisance when meeting some relatives of the Colonel.  He was highly indignant at this sin of omission, and took the earliest opportunity to bring the matter forcibly before his Sunday-school class, of which my brother was a member.  The Colonel spoke long and feelingly to the boys on the subject of ordering themselves lowly and reverently before all their “betters,” including governors, teachers, spiritual pastors and masters, and to all those who were put in authority over them, and wound up his peroration with these words, which my brother never forgot, “And now, boys, whenever you meet ME, or any of MY FAMILY, mind you always touch your HATS!”</w:t>
      </w:r>
    </w:p>
    <w:p>
      <w:pPr>
        <w:widowControl w:val="on"/>
        <w:pBdr/>
        <w:spacing w:before="240" w:after="240" w:line="240" w:lineRule="auto"/>
        <w:ind w:left="0" w:right="0"/>
        <w:jc w:val="left"/>
      </w:pPr>
      <w:r>
        <w:rPr>
          <w:color w:val="000000"/>
          <w:sz w:val="24"/>
          <w:szCs w:val="24"/>
        </w:rPr>
        <w:t xml:space="preserve">[Illustration:  CROSTHWAITE CHURCH, KESWICK.]</w:t>
      </w:r>
    </w:p>
    <w:p>
      <w:pPr>
        <w:widowControl w:val="on"/>
        <w:pBdr/>
        <w:spacing w:before="240" w:after="240" w:line="240" w:lineRule="auto"/>
        <w:ind w:left="0" w:right="0"/>
        <w:jc w:val="left"/>
      </w:pPr>
      <w:r>
        <w:rPr>
          <w:color w:val="000000"/>
          <w:sz w:val="24"/>
          <w:szCs w:val="24"/>
        </w:rPr>
        <w:t xml:space="preserve">We did not stop to speak to the Colonel, as he was at the other end of the church and passed out through another door, but we were recognised by one of his men, who told us the Colonel had only just removed to that neighbourhood.  He had liked his summer’s experiences there, but did not know how he would go on in the winter.  The Colonel and his man were the only persons we saw on the whole of our journey that we knew.</w:t>
      </w:r>
    </w:p>
    <w:p>
      <w:pPr>
        <w:widowControl w:val="on"/>
        <w:pBdr/>
        <w:spacing w:before="240" w:after="240" w:line="240" w:lineRule="auto"/>
        <w:ind w:left="0" w:right="0"/>
        <w:jc w:val="left"/>
      </w:pPr>
      <w:r>
        <w:rPr>
          <w:color w:val="000000"/>
          <w:sz w:val="24"/>
          <w:szCs w:val="24"/>
        </w:rPr>
        <w:t xml:space="preserve">To return to our boyish experiences and to the Colonel, the subject of his Sunday-school lesson was taken from the Summary of the Ten Commandments in the Church of England Prayer Book, where they were divided into two parts, the first four relating to our duty to God, and the remaining six to our duty towards our neighbour.  It was surprising how these questions and answers learned in the days of our youth dwelt in our memories, and being Sunday, we each wrote them down from memory with the same result, and we again record them for the benefit of any of our friends who wish to “read, mark, learn, and inwardly digest.”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Question</w:t>
      </w:r>
      <w:r>
        <w:rPr>
          <w:color w:val="000000"/>
          <w:sz w:val="24"/>
          <w:szCs w:val="24"/>
        </w:rPr>
        <w:t xml:space="preserve">.—­What is thy duty towards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Answer</w:t>
      </w:r>
      <w:r>
        <w:rPr>
          <w:color w:val="000000"/>
          <w:sz w:val="24"/>
          <w:szCs w:val="24"/>
        </w:rPr>
        <w:t xml:space="preserve">.—­My duty towards God, is to believe in Him, to fear Him, and to love Him with all my heart, with all my mind, with all my soul, and with all my strength; to worship Him, to give Him thanks, to put my whole trust in Him, to call upon Him, to honour His holy Name and His Word, and to serve Him truly all the days of my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Question</w:t>
      </w:r>
      <w:r>
        <w:rPr>
          <w:color w:val="000000"/>
          <w:sz w:val="24"/>
          <w:szCs w:val="24"/>
        </w:rPr>
        <w:t xml:space="preserve">.—­What is thy duty towards thy Neighbour?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Answer</w:t>
      </w:r>
      <w:r>
        <w:rPr>
          <w:color w:val="000000"/>
          <w:sz w:val="24"/>
          <w:szCs w:val="24"/>
        </w:rPr>
        <w:t xml:space="preserve">.—­My duty towards my Neighbour, is to love him as myself, and to do unto all men, as I would they should do unto me:  To love, honour, and succour my father and mother:  To honour and obey the Queen, and all that are put in authority under her:  To submit myself to all my governors, teachers, spiritual pastors and masters:  To order myself lowly and reverently to all my betters:  To hurt no body by word nor deed:  To be true and just in all my dealing:  To bear no malice nor hatred in my heart:  To keep my hands from picking and stealing, and my tongue from evil-speaking, lying, and slandering:  To keep my body in temperance, soberness, and chastity:  Not to covet nor desire other men’s goods; but to learn and labour truly to get mine own living, and to do my duty in that state of life, unto which it shall please God to call me.”</w:t>
      </w:r>
    </w:p>
    <w:p>
      <w:pPr>
        <w:widowControl w:val="on"/>
        <w:pBdr/>
        <w:spacing w:before="240" w:after="240" w:line="240" w:lineRule="auto"/>
        <w:ind w:left="0" w:right="0"/>
        <w:jc w:val="left"/>
      </w:pPr>
      <w:r>
        <w:rPr>
          <w:color w:val="000000"/>
          <w:sz w:val="24"/>
          <w:szCs w:val="24"/>
        </w:rPr>
        <w:t xml:space="preserve">The word “duty” in the last paragraph of the explanation of one’s duty to one’s neighbour must have been in the thoughts of both Nelson and his men at the Battle of Trafalgar when he signalled, “England expects that every man this day will do his duty.”  Although objections may be raised to clauses in the summary, we always thought that our country could be none the worse, but all the better, if every one learned and tried to act up to the principles contained in these summaries of the Ten Commandments.</w:t>
      </w:r>
    </w:p>
    <w:p>
      <w:pPr>
        <w:widowControl w:val="on"/>
        <w:pBdr/>
        <w:spacing w:before="240" w:after="240" w:line="240" w:lineRule="auto"/>
        <w:ind w:left="0" w:right="0"/>
        <w:jc w:val="left"/>
      </w:pPr>
      <w:r>
        <w:rPr>
          <w:color w:val="000000"/>
          <w:sz w:val="24"/>
          <w:szCs w:val="24"/>
        </w:rPr>
        <w:t xml:space="preserve">In the evening we attended St. John’s Church, where the Vicar officiated and preached from Isaiah lxvii. 7 to a large congregation, and after the service we returned to our hotel.</w:t>
      </w:r>
    </w:p>
    <w:p>
      <w:pPr>
        <w:widowControl w:val="on"/>
        <w:pBdr/>
        <w:spacing w:before="240" w:after="240" w:line="240" w:lineRule="auto"/>
        <w:ind w:left="0" w:right="0"/>
        <w:jc w:val="left"/>
      </w:pPr>
      <w:r>
        <w:rPr>
          <w:color w:val="000000"/>
          <w:sz w:val="24"/>
          <w:szCs w:val="24"/>
        </w:rPr>
        <w:t xml:space="preserve">Keswick was a great resort of tourists and holiday people, and we were not without company at the hotel, from whom we obtained plenty of advice concerning our route on the morrow.  We were strongly recommended to see the Druidical Circle and to climb Skiddaw, whose summit was over 3,000 feet above sea-level, from which we should have a view scarcely surpassed in the whole of Europe, and a scene that would baffle the attempts of ordinary men to describe, having taxed even the powers of Southey and Wordsworth.  These recommendations and others were all qualified with the words “if fine.”  But, oh that little word “if”—­so small that we scarcely notice it, yet how much does it portend!  At any rate we could not arrive at a satisfactory decision that night, owing to the unfavourable state of the weather.</w:t>
      </w:r>
    </w:p>
    <w:p>
      <w:pPr>
        <w:keepNext w:val="on"/>
        <w:widowControl w:val="on"/>
        <w:pBdr/>
        <w:spacing w:before="299" w:after="299" w:line="240" w:lineRule="auto"/>
        <w:ind w:left="0" w:right="0"/>
        <w:jc w:val="left"/>
        <w:outlineLvl w:val="1"/>
      </w:pPr>
      <w:r>
        <w:rPr>
          <w:b/>
          <w:color w:val="000000"/>
          <w:sz w:val="36"/>
          <w:szCs w:val="36"/>
        </w:rPr>
        <w:t xml:space="preserve">FIFTH WEEK’S JOURNEY</w:t>
      </w:r>
    </w:p>
    <w:p>
      <w:pPr>
        <w:widowControl w:val="on"/>
        <w:pBdr/>
        <w:spacing w:before="240" w:after="240" w:line="240" w:lineRule="auto"/>
        <w:ind w:left="0" w:right="0"/>
        <w:jc w:val="left"/>
      </w:pPr>
      <w:r>
        <w:rPr>
          <w:b/>
          <w:color w:val="000000"/>
          <w:sz w:val="24"/>
          <w:szCs w:val="24"/>
        </w:rPr>
        <w:t xml:space="preserve">A WEEK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Monday, October 16th.</w:t>
      </w:r>
    </w:p>
    <w:p>
      <w:pPr>
        <w:widowControl w:val="on"/>
        <w:pBdr/>
        <w:spacing w:before="240" w:after="240" w:line="240" w:lineRule="auto"/>
        <w:ind w:left="0" w:right="0"/>
        <w:jc w:val="left"/>
      </w:pPr>
      <w:r>
        <w:rPr>
          <w:color w:val="000000"/>
          <w:sz w:val="24"/>
          <w:szCs w:val="24"/>
        </w:rPr>
        <w:t xml:space="preserve">The morning was showery, but we were obliged to continue our walk, so we left Keswick with the intention of visiting the Falls of Lodore, the large Bowder Stone, and the Yew Trees in Borrowdale, and afterwards crossing over the fells to visit the graves of the poets at Grasmere.  We had been recommended to ascend the Castle Rigg, quite near the town, in order to see the fine views from there, which included Bassenthwaite Lake and Derwent Water.  The poet Gray, who died in 1771, was so much impressed by the retrospect, and with what he had seen from the top where once the castle stood, that he declared he had “a good mind to go back again.”  Unfortunately we had to forgo even that ascent, as the rain descended in almost torrential showers.  So we journeyed on in the rain alongside the pretty lake of Derwent Water, which is about three miles long and about a mile and a half broad, the water being so clear, we were informed, that a small stone could be seen even if five or six yards below the surface.  It was certainly a lovely lake, and, with its nicely wooded islands dotting its surface, recalled memories of Loch Lomond.  The first of these islands, about six acres in extent, was named the Vicar’s or Derwent Island, on which a family mansion had been erected.  On Lord’s Island, which was quite near the side, were the ruins of an old summer-house built by the Ratcliffe family with the stones from their ruined castle on Castlerigg.  The third island, which was in the centre of the lake, also had a summer-house that had been built there by the late Sir Wilfrid Lawson, composed of unhewn stone and covered with moss to make it look ancient.  This was known as St. Herbert’s Island, after a holy hermit who lived there in the sixth century, the ruins of whose hermitage could still be traced.  It was said that so great and perfect was the love of this saintly hermit for his friend St. Cuthbert of Holy Island, whose shrine was ultimately settled at Durham, that he used to pray that he might expire the moment the breath of life quitted the body of his friend, so that their souls might wing their flight to heaven in company.</w:t>
      </w:r>
    </w:p>
    <w:p>
      <w:pPr>
        <w:widowControl w:val="on"/>
        <w:pBdr/>
        <w:spacing w:before="240" w:after="240" w:line="240" w:lineRule="auto"/>
        <w:ind w:left="0" w:right="0"/>
        <w:jc w:val="left"/>
      </w:pPr>
      <w:r>
        <w:rPr>
          <w:color w:val="000000"/>
          <w:sz w:val="24"/>
          <w:szCs w:val="24"/>
        </w:rPr>
        <w:t xml:space="preserve">Although not so large as Lake Windermere, Derwent Water was considered the most beautiful of the lakes because of these lovely islands on its surface and the grand hills that encircled it.  This lake of unsurpassed beauty was associated both in name and reality with the unfortunate Earl of Derwentwater, who suffered death for the part he took in the Jacobite rising in 1715, and to whom Lord’s Island belonged.  He was virtually compelled by his countess to join the rising, for when she saw his reluctance to do so, she angrily threw her fan at his feet, and commanded him take that and hand her his sword.  The Earl gravely picked it up, returned it to her, and, drawing his sword, cried, “God save King James!” The Jacobites were supporters of James II, who was supplanted by William III, Prince of Orange, in 1689,</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James then retreating to Ireland, where he was defeated at the Battle of the Boyne in 1690.  The rising in which the Earl of Derwentwater took part in the year 1715 was in support of the son of James II, James Edward, whose adherents were defeated at Preston in November of the same year, the unfortunate Earl, with many others, being taken prisoner.  The son of this James Edward was the “Bonnie Prince Charlie” so beloved of the Scots, who landed to claim the English Crown in 1745, and was defeated at the Battle of Culloden in 1746, where the Jacobite movement found its grave.  Much sympathy was felt at the time for the young Earl of Derwentwater, and there was a tradition in the family that in times of great peril a supernatural figure appeared to warn them of approaching fate.  It is said that when his lordship was wandering over the hills, a figure approached clothed in the robe and hood of grey which the supernatural figure always wore, gave him a crucifix, which was to render him proof against bullet and sword, and then immediately disappeared.  The Earl joined the insurgents, who were defeated by the Royal troops at Preston, and he, with other leaders, was taken to London, placed in the Tower, and condemned to death for treason.  His wife, taking the family jewels with her, implored King George I, on her knees, for mercy; and Sir Robert Walpole declared in the House of Commons that he had been offered L60,000 if he would obtain Lord Derwentwater’s pardon; but all efforts were in vain, for he died by the axe on Tower Hill, February 24th, 1716, and his estates were forfeited to the Government.</w:t>
      </w:r>
    </w:p>
    <w:p>
      <w:pPr>
        <w:widowControl w:val="on"/>
        <w:pBdr/>
        <w:spacing w:before="240" w:after="240" w:line="240" w:lineRule="auto"/>
        <w:ind w:left="0" w:right="0"/>
        <w:jc w:val="left"/>
      </w:pPr>
      <w:r>
        <w:rPr>
          <w:color w:val="000000"/>
          <w:sz w:val="24"/>
          <w:szCs w:val="24"/>
        </w:rPr>
        <w:t xml:space="preserve">[Illustration:  FALLS OF LODORE.]</w:t>
      </w:r>
    </w:p>
    <w:p>
      <w:pPr>
        <w:widowControl w:val="on"/>
        <w:pBdr/>
        <w:spacing w:before="240" w:after="240" w:line="240" w:lineRule="auto"/>
        <w:ind w:left="0" w:right="0"/>
        <w:jc w:val="left"/>
      </w:pPr>
      <w:r>
        <w:rPr>
          <w:color w:val="000000"/>
          <w:sz w:val="24"/>
          <w:szCs w:val="24"/>
        </w:rPr>
        <w:t xml:space="preserve">We enjoyed our walk along Derwentwater in spite of the weather, but as we approached Lodore, and heard the noise of the waters, we realised that we had scored one great advantage from the continued rain, for we could not have seen the falls to better advantage, as they fully carried out the description of Southey, written when he was Poet Laureate of England, in the following jingling rhyme: </w:t>
      </w:r>
    </w:p>
    <w:p>
      <w:pPr>
        <w:widowControl w:val="on"/>
        <w:pBdr/>
        <w:spacing w:before="240" w:after="240" w:line="240" w:lineRule="auto"/>
        <w:ind w:left="0" w:right="0"/>
        <w:jc w:val="left"/>
      </w:pPr>
      <w:r>
        <w:rPr>
          <w:color w:val="000000"/>
          <w:sz w:val="24"/>
          <w:szCs w:val="24"/>
        </w:rPr>
        <w:t xml:space="preserve">  “How does the water come down at Lodore?”</w:t>
      </w:r>
      <w:r>
        <w:rPr>
          <w:color w:val="000000"/>
          <w:sz w:val="24"/>
          <w:szCs w:val="24"/>
        </w:rPr>
        <w:br/>
        <w:t xml:space="preserve">  My little boy asked me thus, once on a time,</w:t>
      </w:r>
      <w:r>
        <w:rPr>
          <w:color w:val="000000"/>
          <w:sz w:val="24"/>
          <w:szCs w:val="24"/>
        </w:rPr>
        <w:br/>
        <w:t xml:space="preserve">  Moreover, he task’d me to tell him in rhyme;</w:t>
      </w:r>
      <w:r>
        <w:rPr>
          <w:color w:val="000000"/>
          <w:sz w:val="24"/>
          <w:szCs w:val="24"/>
        </w:rPr>
        <w:br/>
        <w:t xml:space="preserve">  Anon at the word there first came one daughter. </w:t>
      </w:r>
      <w:r>
        <w:rPr>
          <w:color w:val="000000"/>
          <w:sz w:val="24"/>
          <w:szCs w:val="24"/>
        </w:rPr>
        <w:br/>
        <w:t xml:space="preserve">  And then came another to second and third</w:t>
      </w:r>
      <w:r>
        <w:rPr>
          <w:color w:val="000000"/>
          <w:sz w:val="24"/>
          <w:szCs w:val="24"/>
        </w:rPr>
        <w:br/>
        <w:t xml:space="preserve">  The request of their brother, and hear how the water</w:t>
      </w:r>
      <w:r>
        <w:rPr>
          <w:color w:val="000000"/>
          <w:sz w:val="24"/>
          <w:szCs w:val="24"/>
        </w:rPr>
        <w:br/>
        <w:t xml:space="preserve">  Comes down at Lodore, with its rush and its roar,</w:t>
      </w:r>
      <w:r>
        <w:rPr>
          <w:color w:val="000000"/>
          <w:sz w:val="24"/>
          <w:szCs w:val="24"/>
        </w:rPr>
        <w:br/>
        <w:t xml:space="preserve">  As many a time they had seen it before. </w:t>
      </w:r>
      <w:r>
        <w:rPr>
          <w:color w:val="000000"/>
          <w:sz w:val="24"/>
          <w:szCs w:val="24"/>
        </w:rPr>
        <w:br/>
        <w:t xml:space="preserve">  So I told them in rhyme, for of rhymes I had store. </w:t>
      </w:r>
      <w:r>
        <w:rPr>
          <w:color w:val="000000"/>
          <w:sz w:val="24"/>
          <w:szCs w:val="24"/>
        </w:rPr>
        <w:br/>
        <w:t xml:space="preserve">  And ’twas my vocation that thus I should sing. </w:t>
      </w:r>
      <w:r>
        <w:rPr>
          <w:color w:val="000000"/>
          <w:sz w:val="24"/>
          <w:szCs w:val="24"/>
        </w:rPr>
        <w:br/>
        <w:t xml:space="preserve">  Because I was laureate to them and the king.</w:t>
      </w:r>
    </w:p>
    <w:p>
      <w:pPr>
        <w:widowControl w:val="on"/>
        <w:pBdr/>
        <w:spacing w:before="240" w:after="240" w:line="240" w:lineRule="auto"/>
        <w:ind w:left="0" w:right="0"/>
        <w:jc w:val="left"/>
      </w:pPr>
      <w:r>
        <w:rPr>
          <w:color w:val="000000"/>
          <w:sz w:val="24"/>
          <w:szCs w:val="24"/>
        </w:rPr>
        <w:t xml:space="preserve">Visitors to the Lake District, who might chance to find fine weather there, would be disappointed if they expected the falls to be equal to the poet’s description, since heavy rains are essential to produce all the results described in his poem.  But seen as we saw them, a torrential flood of water rushing and roaring, the different streams of which they were composed dashing into each other over the perpendicular cliffs on every side, they presented a sight of grandeur and magnificence never to be forgotten, while the trees around and above seemed to look on the turmoil beneath them as if powerless, except to lend enchantment to the impressive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And dashing and flashing and splashing and clashing—­</w:t>
      </w:r>
      <w:r>
        <w:rPr>
          <w:color w:val="000000"/>
          <w:sz w:val="24"/>
          <w:szCs w:val="24"/>
        </w:rPr>
        <w:br/>
        <w:t xml:space="preserve">  And so never ending, but always descending,</w:t>
      </w:r>
      <w:r>
        <w:rPr>
          <w:color w:val="000000"/>
          <w:sz w:val="24"/>
          <w:szCs w:val="24"/>
        </w:rPr>
        <w:br/>
        <w:t xml:space="preserve">  Sounds and motions for ever are blending. </w:t>
      </w:r>
      <w:r>
        <w:rPr>
          <w:color w:val="000000"/>
          <w:sz w:val="24"/>
          <w:szCs w:val="24"/>
        </w:rPr>
        <w:br/>
        <w:t xml:space="preserve">  All at once and all o’er, with a mighty uproar—­</w:t>
      </w:r>
      <w:r>
        <w:rPr>
          <w:color w:val="000000"/>
          <w:sz w:val="24"/>
          <w:szCs w:val="24"/>
        </w:rPr>
        <w:br/>
        <w:t xml:space="preserve">  And this way the water comes down at Lodore!</w:t>
      </w:r>
    </w:p>
    <w:p>
      <w:pPr>
        <w:widowControl w:val="on"/>
        <w:pBdr/>
        <w:spacing w:before="240" w:after="240" w:line="240" w:lineRule="auto"/>
        <w:ind w:left="0" w:right="0"/>
        <w:jc w:val="left"/>
      </w:pPr>
      <w:r>
        <w:rPr>
          <w:color w:val="000000"/>
          <w:sz w:val="24"/>
          <w:szCs w:val="24"/>
        </w:rPr>
        <w:t xml:space="preserve">The water rolled in great volumes down the crags, the spray rising in clouds, and no doubt we saw the falls at their best despite the absence of the sun.  Near Lodore, and about 150 yards from the shore of Derwentwater, was a floating island which at regular intervals of a few years rises from the bottom exposing sometimes nearly an acre in extent, and at others only a few perches.  This island was composed of a mass of decayed weeds and earthy matter, nearly six feet in thickness, covered with vegetation, and full of air bubbles, which, it was supposed, penetrated the whole mass and caused it to rise to the surface.</w:t>
      </w:r>
    </w:p>
    <w:p>
      <w:pPr>
        <w:widowControl w:val="on"/>
        <w:pBdr/>
        <w:spacing w:before="240" w:after="240" w:line="240" w:lineRule="auto"/>
        <w:ind w:left="0" w:right="0"/>
        <w:jc w:val="left"/>
      </w:pPr>
      <w:r>
        <w:rPr>
          <w:color w:val="000000"/>
          <w:sz w:val="24"/>
          <w:szCs w:val="24"/>
        </w:rPr>
        <w:t xml:space="preserve">[Illustration:  HEAD OF DERWENTWATER.  “So we journeyed on in the rain alongside the pretty lake of Derwentwater; ... with its nicely wooded islands dotting its surface it recalled memories of Loch Lomond.”]</w:t>
      </w:r>
    </w:p>
    <w:p>
      <w:pPr>
        <w:widowControl w:val="on"/>
        <w:pBdr/>
        <w:spacing w:before="240" w:after="240" w:line="240" w:lineRule="auto"/>
        <w:ind w:left="0" w:right="0"/>
        <w:jc w:val="left"/>
      </w:pPr>
      <w:r>
        <w:rPr>
          <w:color w:val="000000"/>
          <w:sz w:val="24"/>
          <w:szCs w:val="24"/>
        </w:rPr>
        <w:t xml:space="preserve">By this time we had become quite accustomed to being out in the rain and getting wet to the skin, but the temperature was gradually falling, and we had to be more careful lest we should catch cold.  It was very provoking that we had to pass through the Lake District without seeing it, but from the occasional glimpses we got between the showers we certainly thought we were passing through the prettiest country in all our travels.  In Scotland the mountains were higher and the lakes, or lochs, much larger, but the profiles of the hills here, at least of those we saw, were prettier.  About two miles from the Falls of Lodore we arrived at the famous Bowder Stone.  We had passed many crags and through bewitching scenery, but we were absolutely astonished at the size of this great stone, which Wordsworth has described as being like a stranded ship: </w:t>
      </w:r>
    </w:p>
    <w:p>
      <w:pPr>
        <w:widowControl w:val="on"/>
        <w:pBdr/>
        <w:spacing w:before="240" w:after="240" w:line="240" w:lineRule="auto"/>
        <w:ind w:left="0" w:right="0"/>
        <w:jc w:val="left"/>
      </w:pPr>
      <w:r>
        <w:rPr>
          <w:color w:val="000000"/>
          <w:sz w:val="24"/>
          <w:szCs w:val="24"/>
        </w:rPr>
        <w:t xml:space="preserve">  Upon a semicirque of turf-clad ground,</w:t>
      </w:r>
      <w:r>
        <w:rPr>
          <w:color w:val="000000"/>
          <w:sz w:val="24"/>
          <w:szCs w:val="24"/>
        </w:rPr>
        <w:br/>
        <w:t xml:space="preserve">  A mass of rock, resembling, as it lay</w:t>
      </w:r>
      <w:r>
        <w:rPr>
          <w:color w:val="000000"/>
          <w:sz w:val="24"/>
          <w:szCs w:val="24"/>
        </w:rPr>
        <w:br/>
        <w:t xml:space="preserve">  Right at the foot of that moist precipice,</w:t>
      </w:r>
      <w:r>
        <w:rPr>
          <w:color w:val="000000"/>
          <w:sz w:val="24"/>
          <w:szCs w:val="24"/>
        </w:rPr>
        <w:br/>
        <w:t xml:space="preserve">  A stranded ship with keel upturned, that rests</w:t>
      </w:r>
      <w:r>
        <w:rPr>
          <w:color w:val="000000"/>
          <w:sz w:val="24"/>
          <w:szCs w:val="24"/>
        </w:rPr>
        <w:br/>
        <w:t xml:space="preserve">  Careless of winds and waves.</w:t>
      </w:r>
    </w:p>
    <w:p>
      <w:pPr>
        <w:widowControl w:val="on"/>
        <w:pBdr/>
        <w:spacing w:before="240" w:after="240" w:line="240" w:lineRule="auto"/>
        <w:ind w:left="0" w:right="0"/>
        <w:jc w:val="left"/>
      </w:pPr>
      <w:r>
        <w:rPr>
          <w:color w:val="000000"/>
          <w:sz w:val="24"/>
          <w:szCs w:val="24"/>
        </w:rPr>
        <w:t xml:space="preserve">[Illustration:  THE BOWDER STONE.]</w:t>
      </w:r>
    </w:p>
    <w:p>
      <w:pPr>
        <w:widowControl w:val="on"/>
        <w:pBdr/>
        <w:spacing w:before="240" w:after="240" w:line="240" w:lineRule="auto"/>
        <w:ind w:left="0" w:right="0"/>
        <w:jc w:val="left"/>
      </w:pPr>
      <w:r>
        <w:rPr>
          <w:color w:val="000000"/>
          <w:sz w:val="24"/>
          <w:szCs w:val="24"/>
        </w:rPr>
        <w:t xml:space="preserve">The most modest estimate of the weight of the Bowder Stone was 1,771 tons, and we measured it as being 21 yards long and 12 yards high.  This immense mass of rock had evidently fallen from the hills above.  We climbed up the great stone by means of a ladder or flight of wooden steps erected against it to enable visitors to reach the top.  But the strangest thing about it was the narrow base on which the stone rested, consisting merely of a few narrow ledges of rock.  We were told that fifty horses could shelter under it, and that we could shake hands with each other under the bottom of the stone, and although we could not test the accuracy of the statement with regard to the number of horses it could shelter, we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certainly shook hands underneath it.  To do this we had to lie down, and it was not without a feeling of danger that we did so, with so many hundreds of tons of rock above our heads, and the thought that if the rock had given way a few inches we should have been reduced to a mangled mass of blood and bones.  Our friendly greeting was not of long duration, and we were pleased when the ceremony was over.  There is a legend that in ancient times the natives of Borrowdale endeavoured to wall in the cuckoo so that they might have perpetual spring, but the story relates that in this they were not entirely successful, for the cuckoo just managed to get over the wall.  We now continued our journey to find the famous Yew Trees of Borrowdale, which Wordsworth describes in one of his pastorates as “those fraternal four of Borrowdale”: </w:t>
      </w:r>
    </w:p>
    <w:p>
      <w:pPr>
        <w:widowControl w:val="on"/>
        <w:pBdr/>
        <w:spacing w:before="240" w:after="240" w:line="240" w:lineRule="auto"/>
        <w:ind w:left="0" w:right="0"/>
        <w:jc w:val="left"/>
      </w:pPr>
      <w:r>
        <w:rPr>
          <w:color w:val="000000"/>
          <w:sz w:val="24"/>
          <w:szCs w:val="24"/>
        </w:rPr>
        <w:t xml:space="preserve">                 But worthier still of note</w:t>
      </w:r>
      <w:r>
        <w:rPr>
          <w:color w:val="000000"/>
          <w:sz w:val="24"/>
          <w:szCs w:val="24"/>
        </w:rPr>
        <w:br/>
        <w:t xml:space="preserve">  Are those fraternal four of Borrowdale,</w:t>
      </w:r>
      <w:r>
        <w:rPr>
          <w:color w:val="000000"/>
          <w:sz w:val="24"/>
          <w:szCs w:val="24"/>
        </w:rPr>
        <w:br/>
        <w:t xml:space="preserve">  Joined in one solemn and capacious grove;</w:t>
      </w:r>
      <w:r>
        <w:rPr>
          <w:color w:val="000000"/>
          <w:sz w:val="24"/>
          <w:szCs w:val="24"/>
        </w:rPr>
        <w:br/>
        <w:t xml:space="preserve">  Huge trunks! and each particular trunk a growth</w:t>
      </w:r>
      <w:r>
        <w:rPr>
          <w:color w:val="000000"/>
          <w:sz w:val="24"/>
          <w:szCs w:val="24"/>
        </w:rPr>
        <w:br/>
        <w:t xml:space="preserve">  Of intertwisted fibres serpentine</w:t>
      </w:r>
      <w:r>
        <w:rPr>
          <w:color w:val="000000"/>
          <w:sz w:val="24"/>
          <w:szCs w:val="24"/>
        </w:rPr>
        <w:br/>
        <w:t xml:space="preserve">  Up-coiling, and inveterately convolved;</w:t>
      </w:r>
      <w:r>
        <w:rPr>
          <w:color w:val="000000"/>
          <w:sz w:val="24"/>
          <w:szCs w:val="24"/>
        </w:rPr>
        <w:br/>
        <w:t xml:space="preserve">  Nor uniformed with Phantasy, and looks</w:t>
      </w:r>
      <w:r>
        <w:rPr>
          <w:color w:val="000000"/>
          <w:sz w:val="24"/>
          <w:szCs w:val="24"/>
        </w:rPr>
        <w:br/>
        <w:t xml:space="preserve">  That threaten the profane; a pillared shade,</w:t>
      </w:r>
      <w:r>
        <w:rPr>
          <w:color w:val="000000"/>
          <w:sz w:val="24"/>
          <w:szCs w:val="24"/>
        </w:rPr>
        <w:br/>
        <w:t xml:space="preserve">  From whose grassless floor of red-brown hue,</w:t>
      </w:r>
      <w:r>
        <w:rPr>
          <w:color w:val="000000"/>
          <w:sz w:val="24"/>
          <w:szCs w:val="24"/>
        </w:rPr>
        <w:br/>
        <w:t xml:space="preserve">  By sheddings from the pining umbrage tinged</w:t>
      </w:r>
      <w:r>
        <w:rPr>
          <w:color w:val="000000"/>
          <w:sz w:val="24"/>
          <w:szCs w:val="24"/>
        </w:rPr>
        <w:br/>
        <w:t xml:space="preserve">  Perennially—­beneath whose sable roof</w:t>
      </w:r>
      <w:r>
        <w:rPr>
          <w:color w:val="000000"/>
          <w:sz w:val="24"/>
          <w:szCs w:val="24"/>
        </w:rPr>
        <w:br/>
        <w:t xml:space="preserve">  Of boughs, as if for festal purpose decked</w:t>
      </w:r>
      <w:r>
        <w:rPr>
          <w:color w:val="000000"/>
          <w:sz w:val="24"/>
          <w:szCs w:val="24"/>
        </w:rPr>
        <w:br/>
        <w:t xml:space="preserve">  With unrejoicing berries—­ghostly shapes</w:t>
      </w:r>
      <w:r>
        <w:rPr>
          <w:color w:val="000000"/>
          <w:sz w:val="24"/>
          <w:szCs w:val="24"/>
        </w:rPr>
        <w:br/>
        <w:t xml:space="preserve">  May meet at noontide; Fear and trembling Hope,</w:t>
      </w:r>
      <w:r>
        <w:rPr>
          <w:color w:val="000000"/>
          <w:sz w:val="24"/>
          <w:szCs w:val="24"/>
        </w:rPr>
        <w:br/>
        <w:t xml:space="preserve">  Silence and Foresight; Death the Skeleton,</w:t>
      </w:r>
      <w:r>
        <w:rPr>
          <w:color w:val="000000"/>
          <w:sz w:val="24"/>
          <w:szCs w:val="24"/>
        </w:rPr>
        <w:br/>
        <w:t xml:space="preserve">  And Time the Shadow; there to celebrate,</w:t>
      </w:r>
      <w:r>
        <w:rPr>
          <w:color w:val="000000"/>
          <w:sz w:val="24"/>
          <w:szCs w:val="24"/>
        </w:rPr>
        <w:br/>
        <w:t xml:space="preserve">  As in a natural temple scattered o’er</w:t>
      </w:r>
      <w:r>
        <w:rPr>
          <w:color w:val="000000"/>
          <w:sz w:val="24"/>
          <w:szCs w:val="24"/>
        </w:rPr>
        <w:br/>
        <w:t xml:space="preserve">  With altars undisturbed of mossy stone,</w:t>
      </w:r>
      <w:r>
        <w:rPr>
          <w:color w:val="000000"/>
          <w:sz w:val="24"/>
          <w:szCs w:val="24"/>
        </w:rPr>
        <w:br/>
        <w:t xml:space="preserve">  United worship; or in mute repose</w:t>
      </w:r>
      <w:r>
        <w:rPr>
          <w:color w:val="000000"/>
          <w:sz w:val="24"/>
          <w:szCs w:val="24"/>
        </w:rPr>
        <w:br/>
        <w:t xml:space="preserve">  To lie, and listen to the mountain flood</w:t>
      </w:r>
      <w:r>
        <w:rPr>
          <w:color w:val="000000"/>
          <w:sz w:val="24"/>
          <w:szCs w:val="24"/>
        </w:rPr>
        <w:br/>
        <w:t xml:space="preserve">  Murmuring from Glaramara’s inmost caves.</w:t>
      </w:r>
    </w:p>
    <w:p>
      <w:pPr>
        <w:widowControl w:val="on"/>
        <w:pBdr/>
        <w:spacing w:before="240" w:after="240" w:line="240" w:lineRule="auto"/>
        <w:ind w:left="0" w:right="0"/>
        <w:jc w:val="left"/>
      </w:pPr>
      <w:r>
        <w:rPr>
          <w:color w:val="000000"/>
          <w:sz w:val="24"/>
          <w:szCs w:val="24"/>
        </w:rPr>
        <w:t xml:space="preserve">[Illustration:  BORROWDALE AND SEATHWAITE]</w:t>
      </w:r>
    </w:p>
    <w:p>
      <w:pPr>
        <w:widowControl w:val="on"/>
        <w:pBdr/>
        <w:spacing w:before="240" w:after="240" w:line="240" w:lineRule="auto"/>
        <w:ind w:left="0" w:right="0"/>
        <w:jc w:val="left"/>
      </w:pPr>
      <w:r>
        <w:rPr>
          <w:color w:val="000000"/>
          <w:sz w:val="24"/>
          <w:szCs w:val="24"/>
        </w:rPr>
        <w:t xml:space="preserve">It was a lonely place where the four yew trees stood, though not far from the old black lead works which at one time produced the finest plumbago for lead pencils in the world.  As the rain was falling heavily, we lit a fire under the largest of the four trees, which measured about twenty-one feet in circumference at four feet from the ground, and sheltered under its venerable shade for about an hour, watching a much-swollen streamlet as it rolled down the side of a mountain.</w:t>
      </w:r>
    </w:p>
    <w:p>
      <w:pPr>
        <w:widowControl w:val="on"/>
        <w:pBdr/>
        <w:spacing w:before="240" w:after="240" w:line="240" w:lineRule="auto"/>
        <w:ind w:left="0" w:right="0"/>
        <w:jc w:val="left"/>
      </w:pPr>
      <w:r>
        <w:rPr>
          <w:color w:val="000000"/>
          <w:sz w:val="24"/>
          <w:szCs w:val="24"/>
        </w:rPr>
        <w:t xml:space="preserve">Near the yew trees there was a stream which we had to cross, as our next stage was over the fells to Grasmere; but when we came to its swollen waters, which we supposed came from “Glaramara’s inmost Caves,” they were not “murmuring” as Wordsworth described them, but coming with a rush and a roar, and to our dismay we found the bridge broken down and portions of it lying in the bed of the torrent.  We thought of a stanza in a long-forgotten ballad: </w:t>
      </w:r>
    </w:p>
    <w:p>
      <w:pPr>
        <w:widowControl w:val="on"/>
        <w:pBdr/>
        <w:spacing w:before="240" w:after="240" w:line="240" w:lineRule="auto"/>
        <w:ind w:left="0" w:right="0"/>
        <w:jc w:val="left"/>
      </w:pPr>
      <w:r>
        <w:rPr>
          <w:color w:val="000000"/>
          <w:sz w:val="24"/>
          <w:szCs w:val="24"/>
        </w:rPr>
        <w:t xml:space="preserve">  London Bridge is broken down! </w:t>
      </w:r>
      <w:r>
        <w:rPr>
          <w:color w:val="000000"/>
          <w:sz w:val="24"/>
          <w:szCs w:val="24"/>
        </w:rPr>
        <w:br/>
        <w:t xml:space="preserve">  Derry derry down, derry derry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Luckily we found a footbridge lower down the stream.  It was now necessary to inquire our way at one of the isolated farms in the neighbourhood of Borrowdale, where the people knew very little of what was going on in the world outside their own immediate environs.  We heard a story relating to the middle of the eighteenth century, when in the absence of roads goods had to be carried on horseback.  A rustic, who had been sent for a bag of lime, the properties of which were unknown in remote places, placed the bag on the back of his horse, and while he was returning up the hills the rain came on, soaking the bag so that the lime began to swell and smoke.  The youth thought that it was on fire, so, jumping off his horse, he filled his hat with water from the stream and threw it on the bag.  This only made matters worse, for the lime began smoking more than ever; so he lifted it from the horse’s back and placed it in the water at the edge of the stream, where, in addition to smoking, it began to boil and to make a hissing sound, which so frightened the young man that he rode home in terror, feeling sure that it was the Devil who had sneaked inside the bag!</w:t>
      </w:r>
    </w:p>
    <w:p>
      <w:pPr>
        <w:widowControl w:val="on"/>
        <w:pBdr/>
        <w:spacing w:before="240" w:after="240" w:line="240" w:lineRule="auto"/>
        <w:ind w:left="0" w:right="0"/>
        <w:jc w:val="left"/>
      </w:pPr>
      <w:r>
        <w:rPr>
          <w:color w:val="000000"/>
          <w:sz w:val="24"/>
          <w:szCs w:val="24"/>
        </w:rPr>
        <w:t xml:space="preserve">We made our way to a farmhouse which we could see in the distance, but the farmer advised us not to attempt to cross the fells, as it was misty and not likely to clear up that day.  So we turned back, and in about two miles met a countryman, who told us we could get to Grasmere over what he called the “Green Nip,” a mountain whose base he pointed out to us.  We returned towards the hills, but we had anything but an easy walk, for we could find no proper road, and walked on for hours in a “go as you please” manner.  Our whereabouts we did not know, since we could only see a few yards before us.  We walked a long way up hill, and finally landed in some very boggy places, and when the shades of evening began to come on we became a little alarmed, and decided to follow the running water, as we had done on a very much worse occasion in the north of Scotland.  Presently we heard the rippling of a small stream, which we followed, though with some difficulty, as it sometimes disappeared into the rocks, until just at nightfall we came to a gate at the foot of the fells, and through the open door of a cottage beheld the blaze of a tire burning brightly inside.  We climbed over the gate, and saw standing in the garden a man who stared so hard at us, and with such a look of astonishment, that we could not have helped speaking to him in any case, even had he not been the first human being we had seen for many hours.  When we told him where we had come from, he said we might think ourselves lucky in coming safely over the bogs on such a misty day, and told us a story of a gentleman from Bradford who had sunk so deeply in one of the bogs that only with the greatest difficulty had he been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told us it was his custom each evening to come out of his cottage for a short time before retiring to rest, and that about a month before our visit he had been out one night as usual after his neighbours had gone to bed, and, standing at his cottage door, he thought he heard a faint cry.  He listened again:  yes, he could distinctly hear a cry for help.  He woke up his neighbours, and they and his son, going in the direction from which the cries came, found a gentleman fast in the rocks.  He had been on a visit to Grasmere, and had gone out for an afternoon’s walk on the fells, when the mist came on and he lost his way.  As night fell he tried to get between some rocks, when he slipped into a crevice and jammed himself fast between them—­fortunately for himself as it afterwards proved, for when the rescuing party arrived, they found him in such a dangerous position that, if he had succeeded in getting through the rocks the way he intended, he would inevitably have fallen down the precipice and been killed.</w:t>
      </w:r>
    </w:p>
    <w:p>
      <w:pPr>
        <w:widowControl w:val="on"/>
        <w:pBdr/>
        <w:spacing w:before="240" w:after="240" w:line="240" w:lineRule="auto"/>
        <w:ind w:left="0" w:right="0"/>
        <w:jc w:val="left"/>
      </w:pPr>
      <w:r>
        <w:rPr>
          <w:color w:val="000000"/>
          <w:sz w:val="24"/>
          <w:szCs w:val="24"/>
        </w:rPr>
        <w:t xml:space="preserve">After hearing these stories, we felt very thankful we were safely off the fells.  Without knowing it, we had passed the scene of the Battle of Dunmail Raise, where Dunmail, the last King of Cumbria, an old British kingdom, was said to have been killed in 945 fighting against Edmund, King of England.</w:t>
      </w:r>
    </w:p>
    <w:p>
      <w:pPr>
        <w:widowControl w:val="on"/>
        <w:pBdr/>
        <w:spacing w:before="240" w:after="240" w:line="240" w:lineRule="auto"/>
        <w:ind w:left="0" w:right="0"/>
        <w:jc w:val="left"/>
      </w:pPr>
      <w:r>
        <w:rPr>
          <w:color w:val="000000"/>
          <w:sz w:val="24"/>
          <w:szCs w:val="24"/>
        </w:rPr>
        <w:t xml:space="preserve">The place we had stumbled upon after reaching the foot of the fells was Wythburn, at the head of Thirlmere Lake, quite near Amboth Hall, with its strange legends and associations.  The mansion was said to be haunted by supernatural visitors, midnight illuminations, and a nocturnal marriage with a murdered bride.  The most remarkable feature of the story, however, was that of the two skulls from Calgarth Hall, near Windermere, which came and joined in these orgies at Amboth Hall.  These skulls formerly occupied a niche in Calgarth Hall, from which it was found impossible to dislodge them.  They were said to have been buried, burned, ground to powder, dispersed by the wind, sunk in a well, and thrown into the lake, but all to no purpose, for they invariably appeared again in their favourite niche until some one thought of walling them up, which proved effectual, and there they still remain.</w:t>
      </w:r>
    </w:p>
    <w:p>
      <w:pPr>
        <w:widowControl w:val="on"/>
        <w:pBdr/>
        <w:spacing w:before="240" w:after="240" w:line="240" w:lineRule="auto"/>
        <w:ind w:left="0" w:right="0"/>
        <w:jc w:val="left"/>
      </w:pPr>
      <w:r>
        <w:rPr>
          <w:color w:val="000000"/>
          <w:sz w:val="24"/>
          <w:szCs w:val="24"/>
        </w:rPr>
        <w:t xml:space="preserve">The rain had now ceased, and the moon, only three days old, was already visible and helped to light us on our four-mile walk to Grasmere.  On our way we overtook a gentleman visitor, to whom we related our adventure, and who kindly offered us a drink from his flask.  We did not drink anything stronger than tea or coffee, so we could not accept the whisky, but we were glad to accept his guidance to the best inn at Grasmere, where we soon relieved the cravings of our pedestrian appetites, which, as might be imagined, had grown strongly upon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twenty-two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October 17th.</w:t>
      </w:r>
    </w:p>
    <w:p>
      <w:pPr>
        <w:widowControl w:val="on"/>
        <w:pBdr/>
        <w:spacing w:before="240" w:after="240" w:line="240" w:lineRule="auto"/>
        <w:ind w:left="0" w:right="0"/>
        <w:jc w:val="left"/>
      </w:pPr>
      <w:r>
        <w:rPr>
          <w:color w:val="000000"/>
          <w:sz w:val="24"/>
          <w:szCs w:val="24"/>
        </w:rPr>
        <w:t xml:space="preserve">GRASMERE.  Our first duty in the morning was to call at the post office for our letters from home, and then to fortify ourselves with a good breakfast; our next was to see the graves of the poets in the picturesque and quiet churchyard.  We expected to find some massive monuments, but found only plain stone flags marking their quiet resting-places, particularly that of Wordsworth, which was inscribed: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WILLIAM WORDSWORTH 1850</w:t>
      </w:r>
      <w:r>
        <w:rPr>
          <w:color w:val="000000"/>
          <w:sz w:val="24"/>
          <w:szCs w:val="24"/>
        </w:rPr>
        <w:br/>
        <w:t xml:space="preserve">   MARY WORDSWORTH 1859.</w:t>
      </w:r>
    </w:p>
    <w:p>
      <w:pPr>
        <w:widowControl w:val="on"/>
        <w:pBdr/>
        <w:spacing w:before="240" w:after="240" w:line="240" w:lineRule="auto"/>
        <w:ind w:left="0" w:right="0"/>
        <w:jc w:val="left"/>
      </w:pPr>
      <w:r>
        <w:rPr>
          <w:color w:val="000000"/>
          <w:sz w:val="24"/>
          <w:szCs w:val="24"/>
        </w:rPr>
        <w:t xml:space="preserve">The grave of Hartley Coleridge, his great friend, who was buried in 1849, was also there.  There are few who do not know his wonderful poem, “The Ancient Mariner,” said to have been based on an old manuscript story of a sailor preserved in the Bristol Library.  Strange to say, not far from his grave was that of Sir John Richardson, a physician and arctic explorer, who brought home the relics of Sir John Franklin’s ill-fated and final voyage to the Arctic regions to discover the North-West Passage.  This brought to our minds all the details of that sorrowful story which had been repeatedly told to us in our early childhood, and was, to our youthful minds, quite as weird as that of “The Ancient Mariner.”</w:t>
      </w:r>
    </w:p>
    <w:p>
      <w:pPr>
        <w:widowControl w:val="on"/>
        <w:pBdr/>
        <w:spacing w:before="240" w:after="240" w:line="240" w:lineRule="auto"/>
        <w:ind w:left="0" w:right="0"/>
        <w:jc w:val="left"/>
      </w:pPr>
      <w:r>
        <w:rPr>
          <w:color w:val="000000"/>
          <w:sz w:val="24"/>
          <w:szCs w:val="24"/>
        </w:rPr>
        <w:t xml:space="preserve">[Illustration:  GRASMERE CHURCH.]</w:t>
      </w:r>
    </w:p>
    <w:p>
      <w:pPr>
        <w:widowControl w:val="on"/>
        <w:pBdr/>
        <w:spacing w:before="240" w:after="240" w:line="240" w:lineRule="auto"/>
        <w:ind w:left="0" w:right="0"/>
        <w:jc w:val="left"/>
      </w:pPr>
      <w:r>
        <w:rPr>
          <w:color w:val="000000"/>
          <w:sz w:val="24"/>
          <w:szCs w:val="24"/>
        </w:rPr>
        <w:t xml:space="preserve">Sir John Franklin was born in 1786.  Intended by his parents for the Church, but bent on going to sea, he joined the Royal Navy when he was fourteen years of age, and served as a midshipman on the </w:t>
      </w:r>
      <w:r>
        <w:rPr>
          <w:i/>
          <w:color w:val="000000"/>
          <w:sz w:val="24"/>
          <w:szCs w:val="24"/>
        </w:rPr>
        <w:t xml:space="preserve">Bellerophon</w:t>
      </w:r>
      <w:r>
        <w:rPr>
          <w:color w:val="000000"/>
          <w:sz w:val="24"/>
          <w:szCs w:val="24"/>
        </w:rPr>
        <w:t xml:space="preserve"> at the Battle of Trafalgar in 1805, afterwards taking part in Captain Flinders’ voyage of discovery along the coast of Australia.  His first voyage to the Arctic Regions was in 1818, and after a long and eventful career he was created Governor of Van Diemen’s Land in 1837, whither criminals convicted of grave offences involving transportation for life were sent from England, where he did much for the improvement and well-being of the colony.</w:t>
      </w:r>
    </w:p>
    <w:p>
      <w:pPr>
        <w:widowControl w:val="on"/>
        <w:pBdr/>
        <w:spacing w:before="240" w:after="240" w:line="240" w:lineRule="auto"/>
        <w:ind w:left="0" w:right="0"/>
        <w:jc w:val="left"/>
      </w:pPr>
      <w:r>
        <w:rPr>
          <w:color w:val="000000"/>
          <w:sz w:val="24"/>
          <w:szCs w:val="24"/>
        </w:rPr>
        <w:t xml:space="preserve">On May 19th, 1845, he left England with the two ships </w:t>
      </w:r>
      <w:r>
        <w:rPr>
          <w:i/>
          <w:color w:val="000000"/>
          <w:sz w:val="24"/>
          <w:szCs w:val="24"/>
        </w:rPr>
        <w:t xml:space="preserve">Erebus</w:t>
      </w:r>
      <w:r>
        <w:rPr>
          <w:color w:val="000000"/>
          <w:sz w:val="24"/>
          <w:szCs w:val="24"/>
        </w:rPr>
        <w:t xml:space="preserve"> and </w:t>
      </w:r>
      <w:r>
        <w:rPr>
          <w:i/>
          <w:color w:val="000000"/>
          <w:sz w:val="24"/>
          <w:szCs w:val="24"/>
        </w:rPr>
        <w:t xml:space="preserve">Terror</w:t>
      </w:r>
      <w:r>
        <w:rPr>
          <w:color w:val="000000"/>
          <w:sz w:val="24"/>
          <w:szCs w:val="24"/>
        </w:rPr>
        <w:t xml:space="preserve">, having on board 28 officers and 111 men—­in all 134 souls—­on a voyage to the Arctic Regions in the hope of discovering the North-West Passage.  They reached Stromness, in the Orkneys, on July 1st, and were afterwards seen and spoken to in the North Sea by the whaler </w:t>
      </w:r>
      <w:r>
        <w:rPr>
          <w:i/>
          <w:color w:val="000000"/>
          <w:sz w:val="24"/>
          <w:szCs w:val="24"/>
        </w:rPr>
        <w:t xml:space="preserve">Prince of Wales</w:t>
      </w:r>
      <w:r>
        <w:rPr>
          <w:color w:val="000000"/>
          <w:sz w:val="24"/>
          <w:szCs w:val="24"/>
        </w:rPr>
        <w:t xml:space="preserve">, belonging to Hull.  After that all was blank.</w:t>
      </w:r>
    </w:p>
    <w:p>
      <w:pPr>
        <w:widowControl w:val="on"/>
        <w:pBdr/>
        <w:spacing w:before="240" w:after="240" w:line="240" w:lineRule="auto"/>
        <w:ind w:left="0" w:right="0"/>
        <w:jc w:val="left"/>
      </w:pPr>
      <w:r>
        <w:rPr>
          <w:color w:val="000000"/>
          <w:sz w:val="24"/>
          <w:szCs w:val="24"/>
        </w:rPr>
        <w:t xml:space="preserve">Lady Franklin did not expect to receive any early news from her husband, but when two years passed away without her hearing from him, she became anxious, and offered a large reward for any tidings of him.  In 1848 old explorers went out to search for him, but without result.  Still believing he was alive, she sent out other expeditions, and one was even dispatched from America.  All England was roused, and the sympathy of the entire nation was extended to Lady Franklin.</w:t>
      </w:r>
    </w:p>
    <w:p>
      <w:pPr>
        <w:widowControl w:val="on"/>
        <w:pBdr/>
        <w:spacing w:before="240" w:after="240" w:line="240" w:lineRule="auto"/>
        <w:ind w:left="0" w:right="0"/>
        <w:jc w:val="left"/>
      </w:pPr>
      <w:r>
        <w:rPr>
          <w:color w:val="000000"/>
          <w:sz w:val="24"/>
          <w:szCs w:val="24"/>
        </w:rPr>
        <w:t xml:space="preserve">Nine long years passed away, but still no news, until intelligence arrived that an Eskimo had been found wearing on his head a gold cap-band which he said he had picked up where “the dead white men were.”  Lady Franklin then made a final effort, and on July 1st, 1857, Captain McClintock sailed from England in the </w:t>
      </w:r>
      <w:r>
        <w:rPr>
          <w:i/>
          <w:color w:val="000000"/>
          <w:sz w:val="24"/>
          <w:szCs w:val="24"/>
        </w:rPr>
        <w:t xml:space="preserve">Fox</w:t>
      </w:r>
      <w:r>
        <w:rPr>
          <w:color w:val="000000"/>
          <w:sz w:val="24"/>
          <w:szCs w:val="24"/>
        </w:rPr>
        <w:t xml:space="preserve">.  In course of time the matter was cleared up.  It was proved that the whole of the expedition had perished, Sir John Franklin having died on June 11th, 1847.  Many relics were found and brought back to England.</w:t>
      </w:r>
    </w:p>
    <w:p>
      <w:pPr>
        <w:widowControl w:val="on"/>
        <w:pBdr/>
        <w:spacing w:before="240" w:after="240" w:line="240" w:lineRule="auto"/>
        <w:ind w:left="0" w:right="0"/>
        <w:jc w:val="left"/>
      </w:pPr>
      <w:r>
        <w:rPr>
          <w:color w:val="000000"/>
          <w:sz w:val="24"/>
          <w:szCs w:val="24"/>
        </w:rPr>
        <w:t xml:space="preserve">[Illustration:  DOVE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Lady Franklin, who died in 1875, was still alive at the time we passed through Grasmere.  One of her last acts was to erect a marble monument to Sir John Franklin in Westminster Abbey, and it was her great wish to write the epitaph herself, but as she died before this was accomplished, it was written by Alfred Tennyson, a nephew of Sir John by marriage, and read as follows: </w:t>
      </w:r>
    </w:p>
    <w:p>
      <w:pPr>
        <w:widowControl w:val="on"/>
        <w:pBdr/>
        <w:spacing w:before="240" w:after="240" w:line="240" w:lineRule="auto"/>
        <w:ind w:left="0" w:right="0"/>
        <w:jc w:val="left"/>
      </w:pPr>
      <w:r>
        <w:rPr>
          <w:color w:val="000000"/>
          <w:sz w:val="24"/>
          <w:szCs w:val="24"/>
        </w:rPr>
        <w:t xml:space="preserve">  Not here! the white North hath thy bones, and thou</w:t>
      </w:r>
      <w:r>
        <w:rPr>
          <w:color w:val="000000"/>
          <w:sz w:val="24"/>
          <w:szCs w:val="24"/>
        </w:rPr>
        <w:br/>
        <w:t xml:space="preserve">    Heroic Sailor Soul! </w:t>
      </w:r>
      <w:r>
        <w:rPr>
          <w:color w:val="000000"/>
          <w:sz w:val="24"/>
          <w:szCs w:val="24"/>
        </w:rPr>
        <w:br/>
        <w:t xml:space="preserve">  Art passing on thy happier voyage now</w:t>
      </w:r>
      <w:r>
        <w:rPr>
          <w:color w:val="000000"/>
          <w:sz w:val="24"/>
          <w:szCs w:val="24"/>
        </w:rPr>
        <w:br/>
        <w:t xml:space="preserve">    Towards no earthly pole.</w:t>
      </w:r>
    </w:p>
    <w:p>
      <w:pPr>
        <w:widowControl w:val="on"/>
        <w:pBdr/>
        <w:spacing w:before="240" w:after="240" w:line="240" w:lineRule="auto"/>
        <w:ind w:left="0" w:right="0"/>
        <w:jc w:val="left"/>
      </w:pPr>
      <w:r>
        <w:rPr>
          <w:color w:val="000000"/>
          <w:sz w:val="24"/>
          <w:szCs w:val="24"/>
        </w:rPr>
        <w:t xml:space="preserve">Dean Stanley added a note to the effect that the monument was “Erected by his widow, who, after long waiting and sending many in search of him, herself departed to seek and to find him in the realms of light, 18th July, 1875, aged eighty-three years.”</w:t>
      </w:r>
    </w:p>
    <w:p>
      <w:pPr>
        <w:widowControl w:val="on"/>
        <w:pBdr/>
        <w:spacing w:before="240" w:after="240" w:line="240" w:lineRule="auto"/>
        <w:ind w:left="0" w:right="0"/>
        <w:jc w:val="left"/>
      </w:pPr>
      <w:r>
        <w:rPr>
          <w:color w:val="000000"/>
          <w:sz w:val="24"/>
          <w:szCs w:val="24"/>
        </w:rPr>
        <w:t xml:space="preserve">But to return to Grasmere.  Wordsworth lived there from 1803 to 1809 at the Dove Cottage, of which, in the first canto of “The Waggoner,” he wrote: </w:t>
      </w:r>
    </w:p>
    <w:p>
      <w:pPr>
        <w:widowControl w:val="on"/>
        <w:pBdr/>
        <w:spacing w:before="240" w:after="240" w:line="240" w:lineRule="auto"/>
        <w:ind w:left="0" w:right="0"/>
        <w:jc w:val="left"/>
      </w:pPr>
      <w:r>
        <w:rPr>
          <w:color w:val="000000"/>
          <w:sz w:val="24"/>
          <w:szCs w:val="24"/>
        </w:rPr>
        <w:t xml:space="preserve">  For at the bottom of the brow</w:t>
      </w:r>
      <w:r>
        <w:rPr>
          <w:color w:val="000000"/>
          <w:sz w:val="24"/>
          <w:szCs w:val="24"/>
        </w:rPr>
        <w:br/>
        <w:t xml:space="preserve">  Where once the “Dove and Olive-Bough”</w:t>
      </w:r>
      <w:r>
        <w:rPr>
          <w:color w:val="000000"/>
          <w:sz w:val="24"/>
          <w:szCs w:val="24"/>
        </w:rPr>
        <w:br/>
        <w:t xml:space="preserve">  Offered a greeting of good ale</w:t>
      </w:r>
      <w:r>
        <w:rPr>
          <w:color w:val="000000"/>
          <w:sz w:val="24"/>
          <w:szCs w:val="24"/>
        </w:rPr>
        <w:br/>
        <w:t xml:space="preserve">  To all who entered Grasmere Vale;</w:t>
      </w:r>
      <w:r>
        <w:rPr>
          <w:color w:val="000000"/>
          <w:sz w:val="24"/>
          <w:szCs w:val="24"/>
        </w:rPr>
        <w:br/>
        <w:t xml:space="preserve">  And called on him who must depart</w:t>
      </w:r>
      <w:r>
        <w:rPr>
          <w:color w:val="000000"/>
          <w:sz w:val="24"/>
          <w:szCs w:val="24"/>
        </w:rPr>
        <w:br/>
        <w:t xml:space="preserve">  To leave it with a jovial heart;</w:t>
      </w:r>
      <w:r>
        <w:rPr>
          <w:color w:val="000000"/>
          <w:sz w:val="24"/>
          <w:szCs w:val="24"/>
        </w:rPr>
        <w:br/>
        <w:t xml:space="preserve">  There, where the “Dove and Olive-Bough”</w:t>
      </w:r>
      <w:r>
        <w:rPr>
          <w:color w:val="000000"/>
          <w:sz w:val="24"/>
          <w:szCs w:val="24"/>
        </w:rPr>
        <w:br/>
        <w:t xml:space="preserve">  Once hung, a poet harbours now,</w:t>
      </w:r>
      <w:r>
        <w:rPr>
          <w:color w:val="000000"/>
          <w:sz w:val="24"/>
          <w:szCs w:val="24"/>
        </w:rPr>
        <w:br/>
        <w:t xml:space="preserve">  A simple water-drinking Bard.</w:t>
      </w:r>
    </w:p>
    <w:p>
      <w:pPr>
        <w:widowControl w:val="on"/>
        <w:pBdr/>
        <w:spacing w:before="240" w:after="240" w:line="240" w:lineRule="auto"/>
        <w:ind w:left="0" w:right="0"/>
        <w:jc w:val="left"/>
      </w:pPr>
      <w:r>
        <w:rPr>
          <w:color w:val="000000"/>
          <w:sz w:val="24"/>
          <w:szCs w:val="24"/>
        </w:rPr>
        <w:t xml:space="preserve">When Wordsworth moved to Rydal Mount, this cottage, which had formerly been a public-house, was taken by that master of English prose, Thomas de Quincey, author of the </w:t>
      </w:r>
      <w:r>
        <w:rPr>
          <w:i/>
          <w:color w:val="000000"/>
          <w:sz w:val="24"/>
          <w:szCs w:val="24"/>
        </w:rPr>
        <w:t xml:space="preserve">Confessions of an English Opium Eater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RYDAL MOUNT.]</w:t>
      </w:r>
    </w:p>
    <w:p>
      <w:pPr>
        <w:widowControl w:val="on"/>
        <w:pBdr/>
        <w:spacing w:before="240" w:after="240" w:line="240" w:lineRule="auto"/>
        <w:ind w:left="0" w:right="0"/>
        <w:jc w:val="left"/>
      </w:pPr>
      <w:r>
        <w:rPr>
          <w:color w:val="000000"/>
          <w:sz w:val="24"/>
          <w:szCs w:val="24"/>
        </w:rPr>
        <w:t xml:space="preserve">[Illustration:  THE POET’S SEAT, RYDAL WATER.]</w:t>
      </w:r>
    </w:p>
    <w:p>
      <w:pPr>
        <w:widowControl w:val="on"/>
        <w:pBdr/>
        <w:spacing w:before="240" w:after="240" w:line="240" w:lineRule="auto"/>
        <w:ind w:left="0" w:right="0"/>
        <w:jc w:val="left"/>
      </w:pPr>
      <w:r>
        <w:rPr>
          <w:color w:val="000000"/>
          <w:sz w:val="24"/>
          <w:szCs w:val="24"/>
        </w:rPr>
        <w:t xml:space="preserve">Wordsworth had the habit of reciting his poetry aloud as he went along the road, and on that account the inhabitants thought he was not quite sane.  When Hartley Coleridge, his great friend, asked an old man who was breaking stones on the road if he had any news, he answered, “Why, nowte varry partic’lar; only awd Wordsworth’s brokken lowse ageean!” (had another fit of madness).  On another occasion, a lady visitor asked a woman in the village whether Wordsworth made himself agreeable among them.  “Well,” she said, “he sometimes goes booin’ his pottery about t’rooads an’ t’fields an’ tak’s na nooatish o’ neabody, but at udder times he’ll say ‘Good morning, Dolly,’ as sensible as owder you or me.”</w:t>
      </w:r>
    </w:p>
    <w:p>
      <w:pPr>
        <w:widowControl w:val="on"/>
        <w:pBdr/>
        <w:spacing w:before="240" w:after="240" w:line="240" w:lineRule="auto"/>
        <w:ind w:left="0" w:right="0"/>
        <w:jc w:val="left"/>
      </w:pPr>
      <w:r>
        <w:rPr>
          <w:color w:val="000000"/>
          <w:sz w:val="24"/>
          <w:szCs w:val="24"/>
        </w:rPr>
        <w:t xml:space="preserve">The annual sports held at Grasmere were of more than local interest, and the Rush-bearing was still kept up, but not quite in the manner prevalent in earlier centuries.  When heating apparatus was unknown in churches, the rushes were gathered, loaded in a cart, and taken to the church, where they were placed on the floor and in the pews to keep the feet of the worshippers warm while they were in the church, being removed and replenished each year when the rush-bearing festival came round again.  One of our earliest recollections was sitting amongst the rushes on the floor of a pew in the ancient country church at Lymm in Cheshire.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[Illustration:  WORDSWORTH’S GRAVE.]</w:t>
      </w:r>
    </w:p>
    <w:p>
      <w:pPr>
        <w:widowControl w:val="on"/>
        <w:pBdr/>
        <w:spacing w:before="240" w:after="240" w:line="240" w:lineRule="auto"/>
        <w:ind w:left="0" w:right="0"/>
        <w:jc w:val="left"/>
      </w:pPr>
      <w:r>
        <w:rPr>
          <w:color w:val="000000"/>
          <w:sz w:val="24"/>
          <w:szCs w:val="24"/>
        </w:rPr>
        <w:t xml:space="preserve">An item in the Church Book at Grasmere, dating from the seventeenth century, recorded the cost of “Ye ale bestowed on ye Rush Bearers,” while in 1830 gingerbread appeared to have been substituted or added as a luxury to “ye ale.”</w:t>
      </w:r>
    </w:p>
    <w:p>
      <w:pPr>
        <w:widowControl w:val="on"/>
        <w:pBdr/>
        <w:spacing w:before="240" w:after="240" w:line="240" w:lineRule="auto"/>
        <w:ind w:left="0" w:right="0"/>
        <w:jc w:val="left"/>
      </w:pPr>
      <w:r>
        <w:rPr>
          <w:color w:val="000000"/>
          <w:sz w:val="24"/>
          <w:szCs w:val="24"/>
        </w:rPr>
        <w:t xml:space="preserve">We passed alongside the pretty lakes of Grasmere and Rydal Water amid beautiful scenery.  Mrs. Hemans, in her sonnet, “A remembrance of Grasmere,” wrote: </w:t>
      </w:r>
    </w:p>
    <w:p>
      <w:pPr>
        <w:widowControl w:val="on"/>
        <w:pBdr/>
        <w:spacing w:before="240" w:after="240" w:line="240" w:lineRule="auto"/>
        <w:ind w:left="0" w:right="0"/>
        <w:jc w:val="left"/>
      </w:pPr>
      <w:r>
        <w:rPr>
          <w:color w:val="000000"/>
          <w:sz w:val="24"/>
          <w:szCs w:val="24"/>
        </w:rPr>
        <w:t xml:space="preserve">  O vale and lake, within your mountain urn,</w:t>
      </w:r>
      <w:r>
        <w:rPr>
          <w:color w:val="000000"/>
          <w:sz w:val="24"/>
          <w:szCs w:val="24"/>
        </w:rPr>
        <w:br/>
        <w:t xml:space="preserve">  Smiling so tranquilly, and set so deep! </w:t>
      </w:r>
      <w:r>
        <w:rPr>
          <w:color w:val="000000"/>
          <w:sz w:val="24"/>
          <w:szCs w:val="24"/>
        </w:rPr>
        <w:br/>
        <w:t xml:space="preserve">  Oft doth your dreamy loveliness return. </w:t>
      </w:r>
      <w:r>
        <w:rPr>
          <w:color w:val="000000"/>
          <w:sz w:val="24"/>
          <w:szCs w:val="24"/>
        </w:rPr>
        <w:br/>
        <w:t xml:space="preserve">  Colouring the tender shadows of my sleep. </w:t>
      </w:r>
      <w:r>
        <w:rPr>
          <w:color w:val="000000"/>
          <w:sz w:val="24"/>
          <w:szCs w:val="24"/>
        </w:rPr>
        <w:br/>
        <w:t xml:space="preserve">  Your shores in melting lustre, seem to float</w:t>
      </w:r>
      <w:r>
        <w:rPr>
          <w:color w:val="000000"/>
          <w:sz w:val="24"/>
          <w:szCs w:val="24"/>
        </w:rPr>
        <w:br/>
        <w:t xml:space="preserve">  On golden clouds from spirit-lands, remote</w:t>
      </w:r>
      <w:r>
        <w:rPr>
          <w:color w:val="000000"/>
          <w:sz w:val="24"/>
          <w:szCs w:val="24"/>
        </w:rPr>
        <w:br/>
        <w:t xml:space="preserve">  Isles of the blest:—­and in our memory keep</w:t>
      </w:r>
      <w:r>
        <w:rPr>
          <w:color w:val="000000"/>
          <w:sz w:val="24"/>
          <w:szCs w:val="24"/>
        </w:rPr>
        <w:br/>
        <w:t xml:space="preserve">  Their place with holiest harmonies.  Fair scene</w:t>
      </w:r>
      <w:r>
        <w:rPr>
          <w:color w:val="000000"/>
          <w:sz w:val="24"/>
          <w:szCs w:val="24"/>
        </w:rPr>
        <w:br/>
        <w:t xml:space="preserve">  Most loved by Evening and her dewy star! </w:t>
      </w:r>
      <w:r>
        <w:rPr>
          <w:color w:val="000000"/>
          <w:sz w:val="24"/>
          <w:szCs w:val="24"/>
        </w:rPr>
        <w:br/>
        <w:t xml:space="preserve">  Oh! ne’er may man, with touch unhallow’d, jar</w:t>
      </w:r>
      <w:r>
        <w:rPr>
          <w:color w:val="000000"/>
          <w:sz w:val="24"/>
          <w:szCs w:val="24"/>
        </w:rPr>
        <w:br/>
        <w:t xml:space="preserve">  The perfect music of the charm serene: </w:t>
      </w:r>
      <w:r>
        <w:rPr>
          <w:color w:val="000000"/>
          <w:sz w:val="24"/>
          <w:szCs w:val="24"/>
        </w:rPr>
        <w:br/>
        <w:t xml:space="preserve">  Still, still unchanged, may </w:t>
      </w:r>
      <w:r>
        <w:rPr>
          <w:i/>
          <w:color w:val="000000"/>
          <w:sz w:val="24"/>
          <w:szCs w:val="24"/>
        </w:rPr>
        <w:t xml:space="preserve">one</w:t>
      </w:r>
      <w:r>
        <w:rPr>
          <w:color w:val="000000"/>
          <w:sz w:val="24"/>
          <w:szCs w:val="24"/>
        </w:rPr>
        <w:t xml:space="preserve"> sweet region wear</w:t>
      </w:r>
      <w:r>
        <w:rPr>
          <w:color w:val="000000"/>
          <w:sz w:val="24"/>
          <w:szCs w:val="24"/>
        </w:rPr>
        <w:br/>
        <w:t xml:space="preserve">  Smiles that subdue the soul to love, and tears, and prayer!</w:t>
      </w:r>
    </w:p>
    <w:p>
      <w:pPr>
        <w:widowControl w:val="on"/>
        <w:pBdr/>
        <w:spacing w:before="240" w:after="240" w:line="240" w:lineRule="auto"/>
        <w:ind w:left="0" w:right="0"/>
        <w:jc w:val="left"/>
      </w:pPr>
      <w:r>
        <w:rPr>
          <w:color w:val="000000"/>
          <w:sz w:val="24"/>
          <w:szCs w:val="24"/>
        </w:rPr>
        <w:t xml:space="preserve">On our way to Ambleside we passed Rydal Mount, Wordsworth’s residence until his death in 1850 in the eightieth year of his age.  Mrs. Hemans has described it as “a lovely cottage-like building, almost hidden by a profusion of roses and ivy.”  Ambleside was a great centre for tourists and others, being situated at the head of the fine Lake of Windermere, to which its admirers were ambitious enough to apply Sir Walter Scott’s lines on Loch Katrine: </w:t>
      </w:r>
    </w:p>
    <w:p>
      <w:pPr>
        <w:widowControl w:val="on"/>
        <w:pBdr/>
        <w:spacing w:before="240" w:after="240" w:line="240" w:lineRule="auto"/>
        <w:ind w:left="0" w:right="0"/>
        <w:jc w:val="left"/>
      </w:pPr>
      <w:r>
        <w:rPr>
          <w:color w:val="000000"/>
          <w:sz w:val="24"/>
          <w:szCs w:val="24"/>
        </w:rPr>
        <w:t xml:space="preserve">  In all her length far winding lay</w:t>
      </w:r>
      <w:r>
        <w:rPr>
          <w:color w:val="000000"/>
          <w:sz w:val="24"/>
          <w:szCs w:val="24"/>
        </w:rPr>
        <w:br/>
        <w:t xml:space="preserve">  With promontory, creek, and bay,</w:t>
      </w:r>
      <w:r>
        <w:rPr>
          <w:color w:val="000000"/>
          <w:sz w:val="24"/>
          <w:szCs w:val="24"/>
        </w:rPr>
        <w:br/>
        <w:t xml:space="preserve">  And islands that impurpled bright</w:t>
      </w:r>
      <w:r>
        <w:rPr>
          <w:color w:val="000000"/>
          <w:sz w:val="24"/>
          <w:szCs w:val="24"/>
        </w:rPr>
        <w:br/>
        <w:t xml:space="preserve">  Floated amid the livelier light. </w:t>
      </w:r>
      <w:r>
        <w:rPr>
          <w:color w:val="000000"/>
          <w:sz w:val="24"/>
          <w:szCs w:val="24"/>
        </w:rPr>
        <w:br/>
        <w:t xml:space="preserve">  And mountains that like Giants stand</w:t>
      </w:r>
      <w:r>
        <w:rPr>
          <w:color w:val="000000"/>
          <w:sz w:val="24"/>
          <w:szCs w:val="24"/>
        </w:rPr>
        <w:br/>
        <w:t xml:space="preserve">  To sentinel enchanted land.</w:t>
      </w:r>
    </w:p>
    <w:p>
      <w:pPr>
        <w:widowControl w:val="on"/>
        <w:pBdr/>
        <w:spacing w:before="240" w:after="240" w:line="240" w:lineRule="auto"/>
        <w:ind w:left="0" w:right="0"/>
        <w:jc w:val="left"/>
      </w:pPr>
      <w:r>
        <w:rPr>
          <w:color w:val="000000"/>
          <w:sz w:val="24"/>
          <w:szCs w:val="24"/>
        </w:rPr>
        <w:t xml:space="preserve">There was a Roman camp which we proposed visiting, and possibly Helvellyn, but we were compelled for a time to seek refuge in one of the hotels from the rain.  There we met a gentleman, a resident in the locality, who was what we might describe as a religious enthusiast, for he had a very exalted opinion of the Vicar of Ambleside, whom he described as a “Christian man”—­a term obviously making distinctions among vicars with which we heartily agreed.  There must have been an atmosphere of poetry in the Lake District affecting both visitors and natives, for in a small valley, half a mile from a lonely chapel, stood the only inn, bearing the strange sign of “The Mortal Man” on which some native poet, but not Wordsworth, had written: </w:t>
      </w:r>
    </w:p>
    <w:p>
      <w:pPr>
        <w:widowControl w:val="on"/>
        <w:pBdr/>
        <w:spacing w:before="240" w:after="240" w:line="240" w:lineRule="auto"/>
        <w:ind w:left="0" w:right="0"/>
        <w:jc w:val="left"/>
      </w:pPr>
      <w:r>
        <w:rPr>
          <w:color w:val="000000"/>
          <w:sz w:val="24"/>
          <w:szCs w:val="24"/>
        </w:rPr>
        <w:t xml:space="preserve">  O Mortal Man, who liv’st on bread,</w:t>
      </w:r>
      <w:r>
        <w:rPr>
          <w:color w:val="000000"/>
          <w:sz w:val="24"/>
          <w:szCs w:val="24"/>
        </w:rPr>
        <w:br/>
        <w:t xml:space="preserve">  What is’t that makes thy nose so red?—­</w:t>
      </w:r>
      <w:r>
        <w:rPr>
          <w:color w:val="000000"/>
          <w:sz w:val="24"/>
          <w:szCs w:val="24"/>
        </w:rPr>
        <w:br/>
        <w:t xml:space="preserve">  Thou silly ass, that looks so pale. </w:t>
      </w:r>
      <w:r>
        <w:rPr>
          <w:color w:val="000000"/>
          <w:sz w:val="24"/>
          <w:szCs w:val="24"/>
        </w:rPr>
        <w:br/>
        <w:t xml:space="preserve">  It is with drinking Burkett’s ale.</w:t>
      </w:r>
    </w:p>
    <w:p>
      <w:pPr>
        <w:widowControl w:val="on"/>
        <w:pBdr/>
        <w:spacing w:before="240" w:after="240" w:line="240" w:lineRule="auto"/>
        <w:ind w:left="0" w:right="0"/>
        <w:jc w:val="left"/>
      </w:pPr>
      <w:r>
        <w:rPr>
          <w:color w:val="000000"/>
          <w:sz w:val="24"/>
          <w:szCs w:val="24"/>
        </w:rPr>
        <w:t xml:space="preserve">[Illustration:  THE OLD MILL AT AMBLESIDE.]</w:t>
      </w:r>
    </w:p>
    <w:p>
      <w:pPr>
        <w:widowControl w:val="on"/>
        <w:pBdr/>
        <w:spacing w:before="240" w:after="240" w:line="240" w:lineRule="auto"/>
        <w:ind w:left="0" w:right="0"/>
        <w:jc w:val="left"/>
      </w:pPr>
      <w:r>
        <w:rPr>
          <w:color w:val="000000"/>
          <w:sz w:val="24"/>
          <w:szCs w:val="24"/>
        </w:rPr>
        <w:t xml:space="preserve">Immediately behind Ambleside there was a fearfully steep road leading up to the head of Kirkstone Pass, where at an altitude of quite 1,400 feet stood the “Travellers’ Rest Inn.”  In our time walking was the only means of crossing the pass, but now visitors are conveyed up this hill in coaches, but as the gradient is so steep in some parts, they are invariably asked to walk, so as to relieve the horses a little, a fact which found expression in the Visitors’ Book at the “Travellers’ Rest” in the following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He surely is an arrant ass</w:t>
      </w:r>
      <w:r>
        <w:rPr>
          <w:color w:val="000000"/>
          <w:sz w:val="24"/>
          <w:szCs w:val="24"/>
        </w:rPr>
        <w:br/>
        <w:t xml:space="preserve">  Who pays to ride up Kirkstone Pass,</w:t>
      </w:r>
      <w:r>
        <w:rPr>
          <w:color w:val="000000"/>
          <w:sz w:val="24"/>
          <w:szCs w:val="24"/>
        </w:rPr>
        <w:br/>
        <w:t xml:space="preserve">  For he will find, in spite of talking,</w:t>
      </w:r>
      <w:r>
        <w:rPr>
          <w:color w:val="000000"/>
          <w:sz w:val="24"/>
          <w:szCs w:val="24"/>
        </w:rPr>
        <w:br/>
        <w:t xml:space="preserve">  He’ll have to walk and pay for walking.</w:t>
      </w:r>
    </w:p>
    <w:p>
      <w:pPr>
        <w:widowControl w:val="on"/>
        <w:pBdr/>
        <w:spacing w:before="240" w:after="240" w:line="240" w:lineRule="auto"/>
        <w:ind w:left="0" w:right="0"/>
        <w:jc w:val="left"/>
      </w:pPr>
      <w:r>
        <w:rPr>
          <w:color w:val="000000"/>
          <w:sz w:val="24"/>
          <w:szCs w:val="24"/>
        </w:rPr>
        <w:t xml:space="preserve">Three parts of Windermere is in Lancashire, and it is the largest and perhaps the deepest water in the Lake District, being ten and a half miles long by water, and thirteen miles by road along its shores; the water is at no point more than two miles broad.  It is said to maintain the same level at the upper end whether it rains or not, and is so clear that in some places the fish can plainly be seen swimming far beneath its surface.  The islands are clustered together at its narrowest part, by far the largest being Belle Isle, a finely wooded island with a mansion in the centre, and a noted stronghold of the Royalists during the Civil War, at which time it was in the possession of the ancient Westmorland family of Phillipson.  We did not walk alongside Windermere, but passed by the head of the lake to the old-world village of Hawkshead, and called at the quaint old-fashioned inn known by the familiar sign of the “Red Lion.”  While tea was being prepared we surveyed the village, and on a stone in the churchyard we found the following epitaph: </w:t>
      </w:r>
    </w:p>
    <w:p>
      <w:pPr>
        <w:widowControl w:val="on"/>
        <w:pBdr/>
        <w:spacing w:before="240" w:after="240" w:line="240" w:lineRule="auto"/>
        <w:ind w:left="0" w:right="0"/>
        <w:jc w:val="left"/>
      </w:pPr>
      <w:r>
        <w:rPr>
          <w:color w:val="000000"/>
          <w:sz w:val="24"/>
          <w:szCs w:val="24"/>
        </w:rPr>
        <w:t xml:space="preserve">  This stone can boast as good a wife</w:t>
      </w:r>
      <w:r>
        <w:rPr>
          <w:color w:val="000000"/>
          <w:sz w:val="24"/>
          <w:szCs w:val="24"/>
        </w:rPr>
        <w:br/>
        <w:t xml:space="preserve">  As ever lived a married life,</w:t>
      </w:r>
      <w:r>
        <w:rPr>
          <w:color w:val="000000"/>
          <w:sz w:val="24"/>
          <w:szCs w:val="24"/>
        </w:rPr>
        <w:br/>
        <w:t xml:space="preserve">  And from her marriage to her grave</w:t>
      </w:r>
      <w:r>
        <w:rPr>
          <w:color w:val="000000"/>
          <w:sz w:val="24"/>
          <w:szCs w:val="24"/>
        </w:rPr>
        <w:br/>
        <w:t xml:space="preserve">  She was never known to mis-behave. </w:t>
      </w:r>
      <w:r>
        <w:rPr>
          <w:color w:val="000000"/>
          <w:sz w:val="24"/>
          <w:szCs w:val="24"/>
        </w:rPr>
        <w:br/>
        <w:t xml:space="preserve">  The tongue which others seldom guide,</w:t>
      </w:r>
      <w:r>
        <w:rPr>
          <w:color w:val="000000"/>
          <w:sz w:val="24"/>
          <w:szCs w:val="24"/>
        </w:rPr>
        <w:br/>
        <w:t xml:space="preserve">  Was never heard to blame or chide;</w:t>
      </w:r>
      <w:r>
        <w:rPr>
          <w:color w:val="000000"/>
          <w:sz w:val="24"/>
          <w:szCs w:val="24"/>
        </w:rPr>
        <w:br/>
        <w:t xml:space="preserve">  From every folly always free</w:t>
      </w:r>
      <w:r>
        <w:rPr>
          <w:color w:val="000000"/>
          <w:sz w:val="24"/>
          <w:szCs w:val="24"/>
        </w:rPr>
        <w:br/>
        <w:t xml:space="preserve">  She was what others ought to be.</w:t>
      </w:r>
    </w:p>
    <w:p>
      <w:pPr>
        <w:widowControl w:val="on"/>
        <w:pBdr/>
        <w:spacing w:before="240" w:after="240" w:line="240" w:lineRule="auto"/>
        <w:ind w:left="0" w:right="0"/>
        <w:jc w:val="left"/>
      </w:pPr>
      <w:r>
        <w:rPr>
          <w:color w:val="000000"/>
          <w:sz w:val="24"/>
          <w:szCs w:val="24"/>
        </w:rPr>
        <w:t xml:space="preserve">[Illustration:  HAWKSHEAD SQUARE AND INN.]</w:t>
      </w:r>
    </w:p>
    <w:p>
      <w:pPr>
        <w:widowControl w:val="on"/>
        <w:pBdr/>
        <w:spacing w:before="240" w:after="240" w:line="240" w:lineRule="auto"/>
        <w:ind w:left="0" w:right="0"/>
        <w:jc w:val="left"/>
      </w:pPr>
      <w:r>
        <w:rPr>
          <w:color w:val="000000"/>
          <w:sz w:val="24"/>
          <w:szCs w:val="24"/>
        </w:rPr>
        <w:t xml:space="preserve">We had a long talk with the mistress of the inn, who told us that Wordsworth was educated at the Grammar School in the village, and we were surprised to hear from her that the Rev. Richard Greenall, whom we had often heard officiate when he was curate of our native village of Grappenhall, was now the vicar of Hawkshead.  We had quite as exalted an opinion of him as the gentleman we met at Ambleside had of his vicar.  He was a clergyman who not only read the prayers, but prayed them at the same time: </w:t>
      </w:r>
    </w:p>
    <w:p>
      <w:pPr>
        <w:widowControl w:val="on"/>
        <w:pBdr/>
        <w:spacing w:before="240" w:after="240" w:line="240" w:lineRule="auto"/>
        <w:ind w:left="0" w:right="0"/>
        <w:jc w:val="left"/>
      </w:pPr>
      <w:r>
        <w:rPr>
          <w:color w:val="000000"/>
          <w:sz w:val="24"/>
          <w:szCs w:val="24"/>
        </w:rPr>
        <w:t xml:space="preserve">  I often say my prayers,</w:t>
      </w:r>
      <w:r>
        <w:rPr>
          <w:color w:val="000000"/>
          <w:sz w:val="24"/>
          <w:szCs w:val="24"/>
        </w:rPr>
        <w:br/>
        <w:t xml:space="preserve">  But do I ever pray?</w:t>
      </w:r>
    </w:p>
    <w:p>
      <w:pPr>
        <w:widowControl w:val="on"/>
        <w:pBdr/>
        <w:spacing w:before="240" w:after="240" w:line="240" w:lineRule="auto"/>
        <w:ind w:left="0" w:right="0"/>
        <w:jc w:val="left"/>
      </w:pPr>
      <w:r>
        <w:rPr>
          <w:color w:val="000000"/>
          <w:sz w:val="24"/>
          <w:szCs w:val="24"/>
        </w:rPr>
        <w:t xml:space="preserve">and it was a pleasure to listen to the modulations of his voice as he recited the Lord’s Prayer, and especially when repeating that fine supplication to the Almighty, beginning with the words “Almighty and most merciful Father.”  At that time it was not the custom to recite, read, or sing the prayers in one continual whine on one note (say G sharp) when offering up supplications to the Almighty—­a note which if adopted by a boy at school would have ensured for him a severe caning, or by a beggar at your door a hasty and forcible departure.  Nor were the Lessons read in a monotone, which destroys all sense of their full meaning being imparted to the listeners—­but this was in the “good old times”!</w:t>
      </w:r>
    </w:p>
    <w:p>
      <w:pPr>
        <w:widowControl w:val="on"/>
        <w:pBdr/>
        <w:spacing w:before="240" w:after="240" w:line="240" w:lineRule="auto"/>
        <w:ind w:left="0" w:right="0"/>
        <w:jc w:val="left"/>
      </w:pPr>
      <w:r>
        <w:rPr>
          <w:color w:val="000000"/>
          <w:sz w:val="24"/>
          <w:szCs w:val="24"/>
        </w:rPr>
        <w:t xml:space="preserve">[Illustration:  CONISTON.]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had to listen to another version of the story of the two Calgarth skulls, from which it appeared that the Phillipsons wanted a piece of land that belonged to Dorothy, the wife of Kraster Cook, who refused to sell it, although asked repeatedly to do so.  Myles Phillipson swore he would have that land “be they alive or dead.”  After a quiet interval he invited Kraster and his wife Dorothy to a feast, and afterwards accused them of stealing a silver cup.  This they strongly denied, but the cup was found in their house, where it had been purposely hidden by the squire’s orders.  Stealing was at that time a capital offence, and as Phillipson was the magistrate he sentenced them both to death.  In the court-room Dorothy arose, and, glaring at the magistrate, said loudly, “Guard thyself, Myles Phillipson.  Thou thinkest thou hast managed grandly; but that tiny lump of land is the dearest a Phillipson has ever bought or stolen; for you will never prosper, neither your breed:  whatever scheme you undertake will wither in your hand; the side you take will always lose; the time shall come when no Phillipson will own one inch of land; and while Calgarth walls shall stand, we’ll haunt it night and day—­never will ye be rid of us.”  They were both executed and their property appropriated, but ever afterwards the Phillipsons had two skulls for their guests.  They were found at Christmas at the head of a stairway; they were buried in a distant region, but they turned up in the old house again; they were brazed to dust and cast to the wind; they were several years sunk in the lake; but the Phillipsons never could get rid of them.  Meanwhile old Dorothy’s prophecy came true, and the family of Phillipson came to poverty and eventually disappeared.</w:t>
      </w:r>
    </w:p>
    <w:p>
      <w:pPr>
        <w:widowControl w:val="on"/>
        <w:pBdr/>
        <w:spacing w:before="240" w:after="240" w:line="240" w:lineRule="auto"/>
        <w:ind w:left="0" w:right="0"/>
        <w:jc w:val="left"/>
      </w:pPr>
      <w:r>
        <w:rPr>
          <w:color w:val="000000"/>
          <w:sz w:val="24"/>
          <w:szCs w:val="24"/>
        </w:rPr>
        <w:t xml:space="preserve">We left Hawkshead by a road leading to Ulverston, for we had decided to visit Furness Abbey.  Had the weather been fine and clear, we should have had some splendid views, since we had Windermere on one side and Coniston Water on the other; but the showers continued, and we could not even see the “Coniston Old Man,” although he raised his head to the height of 2,577 feet above sea-level.  We were, in fact, passing through the district of Seathwaite, where the rainfall is very much heavier than in any other district in England.  We consoled ourselves, however, with the thought that we could not expect to see fine lakes in a land where there was no rainfall, and after walking a considerable distance in the darkness, two weary and rain-soddened pedestrians took refuge for the remainder of the night in the well-appointed Temperance Hotel at Ulverston.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twenty-four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October 18th.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Ulverston has been described as the “Key to the Lake District,” and Swartmoor, which adjoined the town, took its name from a German—­Colonel Martin Swart—–­to whom the Duchess of Burgundy in 1486 gave the command of about 2,000 Flemish troops sent to support the pretended title of Lambert Simnel to the Crown of England.  He landed in Ireland, where a great number of the Irish joined him, and then, crossing over to England, landed in Furness and marshalled his troops on the moor which still bears his name, and where he was joined by many other conspirators.  They encountered the forces of King Henry VII near Newark-on-Trent in June 1487, and after a stubborn fight were defeated, 4,000 men, with all their commanders, being killed.</w:t>
      </w:r>
    </w:p>
    <w:p>
      <w:pPr>
        <w:widowControl w:val="on"/>
        <w:pBdr/>
        <w:spacing w:before="240" w:after="240" w:line="240" w:lineRule="auto"/>
        <w:ind w:left="0" w:right="0"/>
        <w:jc w:val="left"/>
      </w:pPr>
      <w:r>
        <w:rPr>
          <w:color w:val="000000"/>
          <w:sz w:val="24"/>
          <w:szCs w:val="24"/>
        </w:rPr>
        <w:t xml:space="preserve">Ulverston is also associated with George Fox, the founder of the Society of Friends.  He was born in 1624, at Drayton-on-the-Clay, in Leicestershire, and in 1650 was imprisoned at Derby for speaking “publickly” in a church after Divine Service, and bidding the congregation to “</w:t>
      </w:r>
      <w:r>
        <w:rPr>
          <w:i/>
          <w:color w:val="000000"/>
          <w:sz w:val="24"/>
          <w:szCs w:val="24"/>
        </w:rPr>
        <w:t xml:space="preserve">tremble at the Word of God</w:t>
      </w:r>
      <w:r>
        <w:rPr>
          <w:color w:val="000000"/>
          <w:sz w:val="24"/>
          <w:szCs w:val="24"/>
        </w:rPr>
        <w:t xml:space="preserve">.”  This expression was turned into one of ridicule, and caused the Society of Friends all over the kingdom to be known as “Quakers.”  Fox preached throughout the country, and even visited America.  When he came to Ulverston, he preached at Swartmoor Hall, where he converted Judge Fell and his wife, after which meetings at the Hall were held regularly.  The judge died in 1658, and in 1669, eleven years after her husband’s death, Mrs. Fell, who suffered much on account of her religion, married George Fox, who in 1688 built the Meeting-house at Ulverston.  He died two years afterwards, aged sixty-seven years, at White Hart Court, London, and was buried in Banhill Fields.</w:t>
      </w:r>
    </w:p>
    <w:p>
      <w:pPr>
        <w:widowControl w:val="on"/>
        <w:pBdr/>
        <w:spacing w:before="240" w:after="240" w:line="240" w:lineRule="auto"/>
        <w:ind w:left="0" w:right="0"/>
        <w:jc w:val="left"/>
      </w:pPr>
      <w:r>
        <w:rPr>
          <w:color w:val="000000"/>
          <w:sz w:val="24"/>
          <w:szCs w:val="24"/>
        </w:rPr>
        <w:t xml:space="preserve">Leaving our bags at the hotel, we walked to Furness Abbey, which, according to an old record, was founded by King Stephen in 1127 in the “Vale of the Deadly Nightshade.”  It was one of the first to surrender to King Henry VIII at the dissolution of the monasteries, and the Deed of Surrender, dated April 9th, 1537, was still in existence, by which the abbey and all its belongings were assigned to the King by the Abbot, Roger Pile, who in exchange for his high position agreed to accept the living of Dalton, one of his own benefices, valued at that time at L40 per year.  The Common Seal of the abbey was attached to the document, and represented the Virgin Mary standing in the centre of the circle with the Infant in her left arm and a globe in her right hand.  She stood between two shields of arms, which were suspended by bundles of nightshade, and on each of which were represented the three Lions of England, each shield being supported from the bottom by a monk in his full dress and cowl.  In the foreground in front of each monk was a plant of the deadly nightshade, and over his head a sprig of the same, while in the lower part was the figure of a wivern—­</w:t>
      </w:r>
      <w:r>
        <w:rPr>
          <w:i/>
          <w:color w:val="000000"/>
          <w:sz w:val="24"/>
          <w:szCs w:val="24"/>
        </w:rPr>
        <w:t xml:space="preserve">i.e.</w:t>
      </w:r>
      <w:r>
        <w:rPr>
          <w:color w:val="000000"/>
          <w:sz w:val="24"/>
          <w:szCs w:val="24"/>
        </w:rPr>
        <w:t xml:space="preserve"> a viper or dragon with a serpent-like tail—­this being the device of Thomas Plantagenet, the second Earl of Lancaster, who was highly esteemed by the monks.  We did not notice any nightshade plant either in or near the ruins of the abbey, but it was referred to in Stell’s description of Becan-Gill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Haec vallis unuit olim sibi nomen ab herba Bekan, qua virtuit dulcis</w:t>
      </w:r>
      <w:r>
        <w:rPr>
          <w:i/>
          <w:color w:val="000000"/>
          <w:sz w:val="24"/>
          <w:szCs w:val="24"/>
        </w:rPr>
        <w:br/>
        <w:t xml:space="preserve">   nune, tune sed acerbe; unde Domus nomen Bekangs-Gille claruit.</w:t>
      </w:r>
    </w:p>
    <w:p>
      <w:pPr>
        <w:widowControl w:val="on"/>
        <w:pBdr/>
        <w:spacing w:before="240" w:after="240" w:line="240" w:lineRule="auto"/>
        <w:ind w:left="0" w:right="0"/>
        <w:jc w:val="left"/>
      </w:pPr>
      <w:r>
        <w:rPr>
          <w:color w:val="000000"/>
          <w:sz w:val="24"/>
          <w:szCs w:val="24"/>
        </w:rPr>
        <w:t xml:space="preserve">[Illustration:  FURNESS ABBEY]</w:t>
      </w:r>
    </w:p>
    <w:p>
      <w:pPr>
        <w:widowControl w:val="on"/>
        <w:pBdr/>
        <w:spacing w:before="240" w:after="240" w:line="240" w:lineRule="auto"/>
        <w:ind w:left="0" w:right="0"/>
        <w:jc w:val="left"/>
      </w:pPr>
      <w:r>
        <w:rPr>
          <w:color w:val="000000"/>
          <w:sz w:val="24"/>
          <w:szCs w:val="24"/>
        </w:rPr>
        <w:t xml:space="preserve">Although my brother could repeat the first two rules in the Latin Grammar with their examples, one of which he said meant “The way to good manners is never too late,” he would not attempt the English translation of these Latin words.</w:t>
      </w:r>
    </w:p>
    <w:p>
      <w:pPr>
        <w:widowControl w:val="on"/>
        <w:pBdr/>
        <w:spacing w:before="240" w:after="240" w:line="240" w:lineRule="auto"/>
        <w:ind w:left="0" w:right="0"/>
        <w:jc w:val="left"/>
      </w:pPr>
      <w:r>
        <w:rPr>
          <w:color w:val="000000"/>
          <w:sz w:val="24"/>
          <w:szCs w:val="24"/>
        </w:rPr>
        <w:t xml:space="preserve">We were the only visitors then at the abbey, no doubt owing to the bad state of the weather, and we were surprised at the extent and magnificence of the ruins and the ponderous walls and archways, with their fine ornamentations, impressive reminders of their past greatness.  In order to get a better view we mounted the adjoining hill, from which we could see a portion of the rising town of Barrow-in-Furness.  We returned by the footpath alongside the railway, and entered into conversation with a man who was standing on the line.  He informed us that he was the ganger, or foreman, over the plate-layers on the railway, and that at one time he had lived in Manchester.  He also said he had joined the Good Templars, who were making headway in Barrow-in-Furness, where he now resided.</w:t>
      </w:r>
    </w:p>
    <w:p>
      <w:pPr>
        <w:widowControl w:val="on"/>
        <w:pBdr/>
        <w:spacing w:before="240" w:after="240" w:line="240" w:lineRule="auto"/>
        <w:ind w:left="0" w:right="0"/>
        <w:jc w:val="left"/>
      </w:pPr>
      <w:r>
        <w:rPr>
          <w:color w:val="000000"/>
          <w:sz w:val="24"/>
          <w:szCs w:val="24"/>
        </w:rPr>
        <w:t xml:space="preserve">Just before reaching the main road we were somewhat startled to see a railway train quite near the abbey ruins, and the thought of home, sweet home, accentuated by the rainy weather, came so strongly upon us that we asked ourselves the question, “Shall we give in and go home!” We were only the length of one county away, and about to make a long detour to avoid going near, yet here was the train waiting that would convey us thither.  What a temptation!  But for the circumstance that we had left our bags at Ulverston our story might have ended here.</w:t>
      </w:r>
    </w:p>
    <w:p>
      <w:pPr>
        <w:widowControl w:val="on"/>
        <w:pBdr/>
        <w:spacing w:before="240" w:after="240" w:line="240" w:lineRule="auto"/>
        <w:ind w:left="0" w:right="0"/>
        <w:jc w:val="left"/>
      </w:pPr>
      <w:r>
        <w:rPr>
          <w:color w:val="000000"/>
          <w:sz w:val="24"/>
          <w:szCs w:val="24"/>
        </w:rPr>
        <w:t xml:space="preserve">Some of the streams over which we passed on our way were quite red in colour, and the puddles on the muddy roads were just like dark red paint, indicating the presence of iron ore.  We saw several miners, who told us that they got the ore (known as haematite, or iron oxide) at a depth of from 90 to 100 yards, working by candle-light, and that they received about 2s. 6d. per ton as the product of their labour.  The ore, it seemed, filled up large cavities in the mountain limestone.  It was about one o’clock by the time we reached Ulverston again, and we were quite ready for the good lunch which had been prepared for us.</w:t>
      </w:r>
    </w:p>
    <w:p>
      <w:pPr>
        <w:widowControl w:val="on"/>
        <w:pBdr/>
        <w:spacing w:before="240" w:after="240" w:line="240" w:lineRule="auto"/>
        <w:ind w:left="0" w:right="0"/>
        <w:jc w:val="left"/>
      </w:pPr>
      <w:r>
        <w:rPr>
          <w:color w:val="000000"/>
          <w:sz w:val="24"/>
          <w:szCs w:val="24"/>
        </w:rPr>
        <w:t xml:space="preserve">[Illustration:  THE NORTH TRANSEPT, FURNESS ABBEY.]</w:t>
      </w:r>
    </w:p>
    <w:p>
      <w:pPr>
        <w:widowControl w:val="on"/>
        <w:pBdr/>
        <w:spacing w:before="240" w:after="240" w:line="240" w:lineRule="auto"/>
        <w:ind w:left="0" w:right="0"/>
        <w:jc w:val="left"/>
      </w:pPr>
      <w:r>
        <w:rPr>
          <w:color w:val="000000"/>
          <w:sz w:val="24"/>
          <w:szCs w:val="24"/>
        </w:rPr>
        <w:t xml:space="preserve">Leaving Ulverston, we passed the old parish church and entered a picturesque footpath quite appropriately named the Lover’s Walk and covered with fine trees, through which we had glimpses of Morecambe Bay; but the lovers had been either driven away by the rain or we were too early in the day for them to take their walks abroad.  We mounted the Hoad Hill to inspect a lofty monument which had been erected on the top in the year 1850, in memory of Sir John Barrow.  Sir John, the founder of the great works at Barrow-in-Furness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(afterwards Vickers, Sons &amp; Maxim), the noise of which we had heard in the distance, was a native of the district, having been born in a small cottage near Ulverston in 1764.  He travelled in China and South Africa, and in 1804 became Secretary to the Admiralty, a position he held for forty years, during which he took part in fitting out Lord Nelson’s fleet for the Battle of Trafalgar.  He also assisted in promoting the expedition to the Arctic Regions which was commanded by Sir John Franklin.  We were informed that his favourite saying was:  “A man’s riches consist not so much in his possessions as in the fewness of his wants”—­a saying we were glad to adopt for ourselves.</w:t>
      </w:r>
    </w:p>
    <w:p>
      <w:pPr>
        <w:widowControl w:val="on"/>
        <w:pBdr/>
        <w:spacing w:before="240" w:after="240" w:line="240" w:lineRule="auto"/>
        <w:ind w:left="0" w:right="0"/>
        <w:jc w:val="left"/>
      </w:pPr>
      <w:r>
        <w:rPr>
          <w:color w:val="000000"/>
          <w:sz w:val="24"/>
          <w:szCs w:val="24"/>
        </w:rPr>
        <w:t xml:space="preserve">We passed through the entrance to the monument, but could see no one about.  On a desk in the entrance-room lay a Visitors’ Book, in which we wrote our names, and then ascended to the top of the monument by a rather dangerous staircase of over a hundred steps.  As the well of the tower was open from top to bottom the ascent and descent were very risky for nervous people, and we felt thankful when we reached the foot of the staircase safely, though disappointed because the weather had prevented our enjoying the splendid view from the top that we had anticipated.  As we were leaving the monument we met an old man who had charge of it, carrying some large mushrooms, which he told us he had seen from the top of the monument, and very fine ones they were too.</w:t>
      </w:r>
    </w:p>
    <w:p>
      <w:pPr>
        <w:widowControl w:val="on"/>
        <w:pBdr/>
        <w:spacing w:before="240" w:after="240" w:line="240" w:lineRule="auto"/>
        <w:ind w:left="0" w:right="0"/>
        <w:jc w:val="left"/>
      </w:pPr>
      <w:r>
        <w:rPr>
          <w:color w:val="000000"/>
          <w:sz w:val="24"/>
          <w:szCs w:val="24"/>
        </w:rPr>
        <w:t xml:space="preserve">[Illustration:  ULVERSTON, BARROWS MONUMENT IN THE DISTANCE.]</w:t>
      </w:r>
    </w:p>
    <w:p>
      <w:pPr>
        <w:widowControl w:val="on"/>
        <w:pBdr/>
        <w:spacing w:before="240" w:after="240" w:line="240" w:lineRule="auto"/>
        <w:ind w:left="0" w:right="0"/>
        <w:jc w:val="left"/>
      </w:pPr>
      <w:r>
        <w:rPr>
          <w:color w:val="000000"/>
          <w:sz w:val="24"/>
          <w:szCs w:val="24"/>
        </w:rPr>
        <w:t xml:space="preserve">But we are forgetting to mention that we had passed through Dalton—­formerly the capital of Furness—­where George Romney, the celebrated painter, was born in 1734.  West, the inventor of the key bugle, the forerunner of the modern cornet, was also a native of Dalton-in-Furness.  As the days were rapidly becoming shorter and the gloomy weather made them appear shorter still, it was growing quite dark when we called for tea at a village inn, the sign on which informed us that it was “Clarke’s Arms,” and where we were very quickly served in the parlour.  During our tea a tall, haggard-looking man, whose hands were trembling and whose eyes were bloodshot, entered the room, and asked us to have a glass each with him at his expense, saying, “I’m drunken Jim Topping as ‘as had aw that heap o’ money left him.”  He pressed us very hard again and again to have the drink, but we showed him the tea we were drinking, and we felt relieved when the landlord came in and persuaded him to go into the other room, where we soon heard an uproarious company helping “Jim” to spend his “heap o’ money” and to hasten him into eternity.  The landlord afterwards informed us that “Drunken Jim” was a stonemason by trade, and that a relation of his had just died, leaving him L80,000, as well as some property.</w:t>
      </w:r>
    </w:p>
    <w:p>
      <w:pPr>
        <w:widowControl w:val="on"/>
        <w:pBdr/>
        <w:spacing w:before="240" w:after="240" w:line="240" w:lineRule="auto"/>
        <w:ind w:left="0" w:right="0"/>
        <w:jc w:val="left"/>
      </w:pPr>
      <w:r>
        <w:rPr>
          <w:color w:val="000000"/>
          <w:sz w:val="24"/>
          <w:szCs w:val="24"/>
        </w:rPr>
        <w:t xml:space="preserve">[Illustration:  SIR JOHN BARROW’S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dark when we left the inn, and about a mile farther, on the Kendal road, we saw, apparently crossing the road, a large number of glowworms, which, owing to the darkness of the night, showed to the best advantage.  So numerous were they that we had great difficulty in getting over them, for we did not wish to crush any under our feet.  We had never seen more than two or three together before, so it was quite a novel sight for us to find so many in one place.  Presently we arrived at the entrance to a small village, where our attention was arrested by a great noise in a building a little distance from the road.  The sound of juvenile voices predominated, and as my brother was a great lover of children, and especially of girls, as illustrated by a remark he was partial to—­“Girls and flowers are the nicest things that heaven sends us”—­we must needs stop and see what was going on.  Climbing up some steps and passing under some trees, we found, as we had surmised, the village school.  After looking through the windows we entered the schoolroom, whereupon the noise immediately ceased.  We ascertained that it was the village choir awaiting the arrival of the schoolmistress to teach them the hymns to be sung in the church on the following Sunday.  My brother insisted that he had come to teach the choir that night, and went at once to the harmonium, which was unfortunately locked.  He said he would no doubt be able to go on without it, and, having arranged the choir in order, was just about to commence operations when who should come in but the schoolmistress herself, causing us to beat a rather hasty retreat.  We groped our way under the trees again and down the steps, and were quite surprised when suddenly we found ourselves close to a comfortable inn where we could be accommodated for the night.  After supper we retired to rest, wondering whether we were to pass the night in Lancashire or Westmorland, for we had no idea where we were, and, strange to say, we forgot to ask the name of the place when we left in the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nineteen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October 19th.</w:t>
      </w:r>
    </w:p>
    <w:p>
      <w:pPr>
        <w:widowControl w:val="on"/>
        <w:pBdr/>
        <w:spacing w:before="240" w:after="240" w:line="240" w:lineRule="auto"/>
        <w:ind w:left="0" w:right="0"/>
        <w:jc w:val="left"/>
      </w:pPr>
      <w:r>
        <w:rPr>
          <w:color w:val="000000"/>
          <w:sz w:val="24"/>
          <w:szCs w:val="24"/>
        </w:rPr>
        <w:t xml:space="preserve">We left the inn at eight o’clock in the morning, but the weather still continued very rainy, and we had often to seek shelter on our way owing to the heavy showers.  Presently we came to a huge heap of charcoal, and were about to shelter near it when we were told that it was part of the gunpowder works in the rear, so we hurried away as fast as we could walk, for we did not relish the possibility of being blown into millions of atoms.  When we reached what we thought was a fairly safe distance, we took refuge in an outbuilding belonging to a small establishment for smelting iron, and here we were joined by another wayfarer, sheltering like ourselves from the rain, which was coming down in torrents.  He told us about the stonemason who had recently had the fortune left to him, but he said the amount mentioned in the newspaper was L40,000 and not L80,000, as we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informed.  He wished the money had been left to him, as he thought he could have put it to better use, for he had been an abstainer from intoxicating drinks for twelve years, whereas the man with the fortune, who at the moment was drinking in a beerhouse close by, had no appetite for eating and would soon drink himself to death.  What the fate of poor “Jim Topping” was we never knew, but we could not help feeling sorry for him, as he seemed to us one of those good-natured fellows who are nobody’s enemy but their own.  The man told us that Jim was a heavy drinker before he had the fortune left him.  He surmised that the place we had stopped at last night was Haverthwaite in Lancashire.  We saw a book of poems written in the Cumberland dialect, and copied the first and last verses of one that was about a Robin Redbreast: </w:t>
      </w:r>
    </w:p>
    <w:p>
      <w:pPr>
        <w:widowControl w:val="on"/>
        <w:pBdr/>
        <w:spacing w:before="240" w:after="240" w:line="240" w:lineRule="auto"/>
        <w:ind w:left="0" w:right="0"/>
        <w:jc w:val="left"/>
      </w:pPr>
      <w:r>
        <w:rPr>
          <w:color w:val="000000"/>
          <w:sz w:val="24"/>
          <w:szCs w:val="24"/>
        </w:rPr>
        <w:t xml:space="preserve">  REED ROBIN</w:t>
      </w:r>
    </w:p>
    <w:p>
      <w:pPr>
        <w:widowControl w:val="on"/>
        <w:pBdr/>
        <w:spacing w:before="240" w:after="240" w:line="240" w:lineRule="auto"/>
        <w:ind w:left="0" w:right="0"/>
        <w:jc w:val="left"/>
      </w:pPr>
      <w:r>
        <w:rPr>
          <w:color w:val="000000"/>
          <w:sz w:val="24"/>
          <w:szCs w:val="24"/>
        </w:rPr>
        <w:t xml:space="preserve">Come into mey cabin, reed Robin! </w:t>
      </w:r>
      <w:r>
        <w:rPr>
          <w:color w:val="000000"/>
          <w:sz w:val="24"/>
          <w:szCs w:val="24"/>
        </w:rPr>
        <w:br/>
        <w:t xml:space="preserve">Threyce welcome, blithe warbler, to me! </w:t>
      </w:r>
      <w:r>
        <w:rPr>
          <w:color w:val="000000"/>
          <w:sz w:val="24"/>
          <w:szCs w:val="24"/>
        </w:rPr>
        <w:br/>
        <w:t xml:space="preserve">Noo Siddaw hes thrown a wheyte cap on,</w:t>
      </w:r>
      <w:r>
        <w:rPr>
          <w:color w:val="000000"/>
          <w:sz w:val="24"/>
          <w:szCs w:val="24"/>
        </w:rPr>
        <w:br/>
        <w:t xml:space="preserve">Agean I’ll gie shelter to thee! </w:t>
      </w:r>
      <w:r>
        <w:rPr>
          <w:color w:val="000000"/>
          <w:sz w:val="24"/>
          <w:szCs w:val="24"/>
        </w:rPr>
        <w:br/>
        <w:t xml:space="preserve">Come, freely hop into mey pantry;</w:t>
      </w:r>
      <w:r>
        <w:rPr>
          <w:color w:val="000000"/>
          <w:sz w:val="24"/>
          <w:szCs w:val="24"/>
        </w:rPr>
        <w:br/>
        <w:t xml:space="preserve">Partake o’ mey puir holsome fare;</w:t>
      </w:r>
      <w:r>
        <w:rPr>
          <w:color w:val="000000"/>
          <w:sz w:val="24"/>
          <w:szCs w:val="24"/>
        </w:rPr>
        <w:br/>
        <w:t xml:space="preserve">Tho’ seldom I bwoast of a dainty. </w:t>
      </w:r>
      <w:r>
        <w:rPr>
          <w:color w:val="000000"/>
          <w:sz w:val="24"/>
          <w:szCs w:val="24"/>
        </w:rPr>
        <w:br/>
        <w:t xml:space="preserve">Yet meyne, man or burd sal aye share.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whoar is thy sweetheart, reed Robin? </w:t>
      </w:r>
      <w:r>
        <w:rPr>
          <w:color w:val="000000"/>
          <w:sz w:val="24"/>
          <w:szCs w:val="24"/>
        </w:rPr>
        <w:br/>
        <w:t xml:space="preserve">Gae bring her frae hoosetop or tree: </w:t>
      </w:r>
      <w:r>
        <w:rPr>
          <w:color w:val="000000"/>
          <w:sz w:val="24"/>
          <w:szCs w:val="24"/>
        </w:rPr>
        <w:br/>
        <w:t xml:space="preserve">I’ll bid her be true to sweet Robin,</w:t>
      </w:r>
      <w:r>
        <w:rPr>
          <w:color w:val="000000"/>
          <w:sz w:val="24"/>
          <w:szCs w:val="24"/>
        </w:rPr>
        <w:br/>
        <w:t xml:space="preserve">For fause was a fav’rite to me. </w:t>
      </w:r>
      <w:r>
        <w:rPr>
          <w:color w:val="000000"/>
          <w:sz w:val="24"/>
          <w:szCs w:val="24"/>
        </w:rPr>
        <w:br/>
        <w:t xml:space="preserve">You’ll share iv’ry crumb i’ mey cabin,</w:t>
      </w:r>
      <w:r>
        <w:rPr>
          <w:color w:val="000000"/>
          <w:sz w:val="24"/>
          <w:szCs w:val="24"/>
        </w:rPr>
        <w:br/>
        <w:t xml:space="preserve">We’ll sing the weyld winter away—­</w:t>
      </w:r>
      <w:r>
        <w:rPr>
          <w:color w:val="000000"/>
          <w:sz w:val="24"/>
          <w:szCs w:val="24"/>
        </w:rPr>
        <w:br/>
        <w:t xml:space="preserve">I winna deceive ye, puir burdies! </w:t>
      </w:r>
      <w:r>
        <w:rPr>
          <w:color w:val="000000"/>
          <w:sz w:val="24"/>
          <w:szCs w:val="24"/>
        </w:rPr>
        <w:br/>
        <w:t xml:space="preserve">Let mortals use me as they may.</w:t>
      </w:r>
    </w:p>
    <w:p>
      <w:pPr>
        <w:widowControl w:val="on"/>
        <w:pBdr/>
        <w:spacing w:before="240" w:after="240" w:line="240" w:lineRule="auto"/>
        <w:ind w:left="0" w:right="0"/>
        <w:jc w:val="left"/>
      </w:pPr>
      <w:r>
        <w:rPr>
          <w:color w:val="000000"/>
          <w:sz w:val="24"/>
          <w:szCs w:val="24"/>
        </w:rPr>
        <w:t xml:space="preserve">On leaving our shelter, we passed a large mill, apparently deserted, and soon afterwards reached Newby Bridge, where we crossed the River Leven, which was rapidly conveying the surplus water from Windermere towards the sea.  Near this was a large hotel, built to accommodate stage-coach traffic, but rendered unnecessary since the railway had been cut, and consequently now untenanted.  We had already crossed the bridge at the head of Lake Windermere, and now had reached the bridge at the other end.  An old book, published in 1821, gave us the following interesting information about the lake: </w:t>
      </w:r>
    </w:p>
    <w:p>
      <w:pPr>
        <w:widowControl w:val="on"/>
        <w:pBdr/>
        <w:spacing w:before="240" w:after="240" w:line="240" w:lineRule="auto"/>
        <w:ind w:left="0" w:right="0"/>
        <w:jc w:val="left"/>
      </w:pPr>
      <w:r>
        <w:rPr>
          <w:color w:val="000000"/>
          <w:sz w:val="24"/>
          <w:szCs w:val="24"/>
        </w:rPr>
        <w:t xml:space="preserve">It was at one time thought to be unfathomable, but on the third and fourth of June, 1772, when the water was six feet below its greatest known height, and three feet above the lowest ebb, a trial was made to ascertain by soundings the depth and form of the lake.  Its greatest depth was found to be near Ecclesrigg Crag—­201 feet.  The bottom of the lake in the middle stream is a smooth rock; in many places the sides are perpendicular, and in some places they continue so for a mile without interruption.  It abounds with fish, and the Rivers Brathay and Rothay feed the lake at the upper end, and in the breeding-season the trout ascend the Rothay, and the char the Brathay only; but in the winter, when these fish are in season, they come into the shallows, where they are fished for in the night, at which time they are the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driven into the nets.</w:t>
      </w:r>
    </w:p>
    <w:p>
      <w:pPr>
        <w:widowControl w:val="on"/>
        <w:pBdr/>
        <w:spacing w:before="240" w:after="240" w:line="240" w:lineRule="auto"/>
        <w:ind w:left="0" w:right="0"/>
        <w:jc w:val="left"/>
      </w:pPr>
      <w:r>
        <w:rPr>
          <w:color w:val="000000"/>
          <w:sz w:val="24"/>
          <w:szCs w:val="24"/>
        </w:rPr>
        <w:t xml:space="preserve">We now turned along an old coach road which crossed the hills over Cartmel Fell to Kendal, and appeared to be very little used.  Our road climbed steadily for about two miles, when suddenly there came a bright interval between the showers, and we had a magnificent view of a portion of Lake Windermere, with a steamboat leaving the landing-stage near Newby Bridge.  We stood, as it were, riveted to the spot; but another shower coming on, the view vanished like a dream, though it lasted sufficiently long to bring us encouragement and to cheer us upon our wet and lonely way.  The showers seemed as full of water as ever they could hold, and sheltering-places were by no means plentiful.  Sometimes sheltering behind trees and sometimes in farm buildings, we proceeded but slowly, and about eight miles from Kendal we halted for lunch at a small inn, where we found cover for so long a time that, after walking about three miles from that town, we called at another inn for tea.  It was astonishing how well we were received and provided for at these small inns in the country.  Every attention was given to us, a fire lighted to dry our coats, and the best food the place could provide was brought on to the table.  We were shown into the parlour, and the best cups and saucers were brought out from the corner cupboards.</w:t>
      </w:r>
    </w:p>
    <w:p>
      <w:pPr>
        <w:widowControl w:val="on"/>
        <w:pBdr/>
        <w:spacing w:before="240" w:after="240" w:line="240" w:lineRule="auto"/>
        <w:ind w:left="0" w:right="0"/>
        <w:jc w:val="left"/>
      </w:pPr>
      <w:r>
        <w:rPr>
          <w:color w:val="000000"/>
          <w:sz w:val="24"/>
          <w:szCs w:val="24"/>
        </w:rPr>
        <w:t xml:space="preserve">The temperance movement appeared to be permeating the most unlikely places, and we were astonished to find the crockery here painted with temperance signs and mottoes, including a temperance star, and the words “Be them faithful unto death.”  This seemed all the more remarkable when we saw that the sign on the inn was the “Punch Bowl.”  The rain had apparently been gradually clearing off, while we were at tea, but it came on again soon after we left the comfortable shelter of the inn, so we again took refuge—­this time in the house of a tollgate, where we had a long talk with the keeper.  He pointed out a road quite near us which had been made so that vehicles could get past the toll-bar on their way to and from Kendal without going through the gates and paying toll.  This had been constructed by a landowner for the use of himself and his tenants.  As a retort the toll people had erected a stump at each side of the entrance, apparently with the object of placing a chain across the road, and had also erected a wooden hut to shelter a special toll-keeper who only attended on Kendal market days.  Some mischievous persons, however, had overturned the hut, and we did not envy the man who on a day like this had to attend here to collect tolls without any shelter to protect him from the elements.  Tollgates and turnpikes were ancient institutions on the British roads, and in many places were in the hands of Turnpike Trusts, who often rented the tolls to outsiders and applied the rent chiefly to the repair of the roads.  A fixed charge was made on cattle and vehicles passing through the gates, and the vehicles were charged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to the number of animals and wheels attached to them, a painted table of tolls being affixed to the tollhouse.  The gates were kept closed, and were only opened when vehicles and cattle arrived, and after payment of the charges.  There was no charge made to pedestrians, for whom a small gate or turnstile was provided at the side nearest the tollhouse.  The contractors who rented the tolls had to depend for their profit or loss upon the total amount of the tolls collected minus the amount of rent paid and toll-keepers’ wages.  Towards the close of the Trusts the railways had made such inroads upon the traffic passing by road that it was estimated that the cost of collection of tolls amounted to 50 per cent. of the total sum collected.</w:t>
      </w:r>
    </w:p>
    <w:p>
      <w:pPr>
        <w:widowControl w:val="on"/>
        <w:pBdr/>
        <w:spacing w:before="240" w:after="240" w:line="240" w:lineRule="auto"/>
        <w:ind w:left="0" w:right="0"/>
        <w:jc w:val="left"/>
      </w:pPr>
      <w:r>
        <w:rPr>
          <w:color w:val="000000"/>
          <w:sz w:val="24"/>
          <w:szCs w:val="24"/>
        </w:rPr>
        <w:t xml:space="preserve">The tollgate-keeper informed us that Dick Turpin, the highwayman, never paid any tolls, for no collector dare ask him for payment, and if the gate was closed, “Black Bess,” his favourite mare, jumped over it.</w:t>
      </w:r>
    </w:p>
    <w:p>
      <w:pPr>
        <w:widowControl w:val="on"/>
        <w:pBdr/>
        <w:spacing w:before="240" w:after="240" w:line="240" w:lineRule="auto"/>
        <w:ind w:left="0" w:right="0"/>
        <w:jc w:val="left"/>
      </w:pPr>
      <w:r>
        <w:rPr>
          <w:color w:val="000000"/>
          <w:sz w:val="24"/>
          <w:szCs w:val="24"/>
        </w:rPr>
        <w:t xml:space="preserve">He had a lot to tell us about Furness Abbey.  He knew that it had been built by King Stephen, and he said that not far from it there was a park called Oxen Park, where the king kept his oxen, and that he had also a Stirk Park.</w:t>
      </w:r>
    </w:p>
    <w:p>
      <w:pPr>
        <w:widowControl w:val="on"/>
        <w:pBdr/>
        <w:spacing w:before="240" w:after="240" w:line="240" w:lineRule="auto"/>
        <w:ind w:left="0" w:right="0"/>
        <w:jc w:val="left"/>
      </w:pPr>
      <w:r>
        <w:rPr>
          <w:color w:val="000000"/>
          <w:sz w:val="24"/>
          <w:szCs w:val="24"/>
        </w:rPr>
        <w:t xml:space="preserve">He asked us if we had seen the small and very old church of Cartmel Fell, and when we told him we had not, he said that travellers who did not know its whereabouts often missed seeing it, for, although not far from the road, it was hidden from view by a bank or small mound, and there was a legend that some traveller, saint, or hermit who slept on the bank dreamed that he must build a church between two rivers running in opposite directions.  He travelled all the world over, but could not find any place where the rivers ran in opposite directions, so he came back disappointed, only to find the rivers were quite near the place he started from.  The church was of remote antiquity, and was dedicated to St. Anthony, the patron saint of wild boars and of wild beasts generally; but who built the church, and where the rivers were to be found, did not transpire.</w:t>
      </w:r>
    </w:p>
    <w:p>
      <w:pPr>
        <w:widowControl w:val="on"/>
        <w:pBdr/>
        <w:spacing w:before="240" w:after="240" w:line="240" w:lineRule="auto"/>
        <w:ind w:left="0" w:right="0"/>
        <w:jc w:val="left"/>
      </w:pPr>
      <w:r>
        <w:rPr>
          <w:color w:val="000000"/>
          <w:sz w:val="24"/>
          <w:szCs w:val="24"/>
        </w:rPr>
        <w:t xml:space="preserve">We had carried our mackintoshes all the way from John o’ Groat’s, and they had done us good service; but the time had now arrived when they had become comparatively useless, so, after thanking the keeper of the tollhouse for allowing us to shelter there, we left them with him as relics of the past.  The great objection to these waterproofs was that though they prevented the moisture coming inwards, they also prevented it going outwards, and the heat and perspiration generated by the exertion of walking soon caused us to be as wet as if we had worn no protection at all.  Of course we always avoided standing in a cold wind or sitting in a cold room, and latterly we had preferred getting wet through to wearing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arrived in Kendal in good time, and stayed at the temperance hotel.  In the town we purchased two strong but rather rustic-looking umbrellas, without tassels or gold or silver handles—­for umbrellas in the rainy region of the “North Countrie” were wanted for use and not for ornament.  We found them quite an agreeable change from the overalls.  Of course we held them up skilfully, and as we thought almost scientifically, when walking in the rain, and it was astonishing how well they protected us when holding them towards the same side and angle as the falling rain.  Many people we met were holding them straight up, and looking quite happy, reminding us of the ostrich when hunted and hard pressed, hiding its head in the sand and imagining that its body was covered also!  The draper who sold us the umbrellas told us that Professor Kirk, whom we had heard in Edinburgh, was to deliver an address in the evening on the Good Templar Movement, so we decided to attend.  The Professor, a good speaker, informed us that there were between five and six hundred members of the Order in Kendal.  Mr. Edward Dawson of Lancaster also addressed the meeting, and told us there were about three hundred members in Lancaster, while the Professor estimated the number in Scotland at between fifty and sixty thousand.  It was quite a new movement, which had its origin apparently in America, and was becoming the prevailing subject of conversation in the country we travelled through.</w:t>
      </w:r>
    </w:p>
    <w:p>
      <w:pPr>
        <w:widowControl w:val="on"/>
        <w:pBdr/>
        <w:spacing w:before="240" w:after="240" w:line="240" w:lineRule="auto"/>
        <w:ind w:left="0" w:right="0"/>
        <w:jc w:val="left"/>
      </w:pPr>
      <w:r>
        <w:rPr>
          <w:color w:val="000000"/>
          <w:sz w:val="24"/>
          <w:szCs w:val="24"/>
        </w:rPr>
        <w:t xml:space="preserve">[Illustration:  KENDAL CASTLE.]</w:t>
      </w:r>
    </w:p>
    <w:p>
      <w:pPr>
        <w:widowControl w:val="on"/>
        <w:pBdr/>
        <w:spacing w:before="240" w:after="240" w:line="240" w:lineRule="auto"/>
        <w:ind w:left="0" w:right="0"/>
        <w:jc w:val="left"/>
      </w:pPr>
      <w:r>
        <w:rPr>
          <w:color w:val="000000"/>
          <w:sz w:val="24"/>
          <w:szCs w:val="24"/>
        </w:rPr>
        <w:t xml:space="preserve">Kendal was an ancient place, having been made a market town by licence from Richard Coeur de Lion.  Philippa, the Queen of Edward III, wisely invited some Flemings to settle there and establish the manufacture of woollen cloth, which they did.  Robin Hood and his “merrie men” were said to have been clothed in Kendal Green, a kind of leafy green which made the wearers of it scarcely distinguishable from the foliage and vegetation of the forests which in Robin Hood’s time covered the greater part of the country.  Lincoln Green was an older cloth of pure English manufacture.</w:t>
      </w:r>
    </w:p>
    <w:p>
      <w:pPr>
        <w:widowControl w:val="on"/>
        <w:pBdr/>
        <w:spacing w:before="240" w:after="240" w:line="240" w:lineRule="auto"/>
        <w:ind w:left="0" w:right="0"/>
        <w:jc w:val="left"/>
      </w:pPr>
      <w:r>
        <w:rPr>
          <w:color w:val="000000"/>
          <w:sz w:val="24"/>
          <w:szCs w:val="24"/>
        </w:rPr>
        <w:t xml:space="preserve">Robin Hood was the outlawed Earl of Huntingdon, and Shakespeare makes Falstaff say—­</w:t>
      </w:r>
    </w:p>
    <w:p>
      <w:pPr>
        <w:widowControl w:val="on"/>
        <w:pBdr/>
        <w:spacing w:before="240" w:after="240" w:line="240" w:lineRule="auto"/>
        <w:ind w:left="0" w:right="0"/>
        <w:jc w:val="left"/>
      </w:pPr>
      <w:r>
        <w:rPr>
          <w:color w:val="000000"/>
          <w:sz w:val="24"/>
          <w:szCs w:val="24"/>
        </w:rPr>
        <w:t xml:space="preserve">    All the woods</w:t>
      </w:r>
      <w:r>
        <w:rPr>
          <w:color w:val="000000"/>
          <w:sz w:val="24"/>
          <w:szCs w:val="24"/>
        </w:rPr>
        <w:br/>
        <w:t xml:space="preserve">  Are full of outlaws that in Kendal Green</w:t>
      </w:r>
      <w:r>
        <w:rPr>
          <w:color w:val="000000"/>
          <w:sz w:val="24"/>
          <w:szCs w:val="24"/>
        </w:rPr>
        <w:br/>
        <w:t xml:space="preserve">  Followed the outlawed Earl of Huntingdon.</w:t>
      </w:r>
    </w:p>
    <w:p>
      <w:pPr>
        <w:widowControl w:val="on"/>
        <w:pBdr/>
        <w:spacing w:before="240" w:after="240" w:line="240" w:lineRule="auto"/>
        <w:ind w:left="0" w:right="0"/>
        <w:jc w:val="left"/>
      </w:pPr>
      <w:r>
        <w:rPr>
          <w:color w:val="000000"/>
          <w:sz w:val="24"/>
          <w:szCs w:val="24"/>
        </w:rPr>
        <w:t xml:space="preserve">Catherine Parr was born at Kendal, and an old writer, noting that she was the last Queen of Henry VIII, added, “a lady who had the good fortune to descend to the grave with her head on, in all probability merely by outliving her tyrant.”  This beautiful and highly accomplished woman had already been married twice, and after the King’s death took a fourth husband.  She narrowly escaped being burnt, for the King had already signed her death-warrant and delivered it to the Lord Chancellor, who dropped it by accident, and the person who found it carried it to the Queen herself.  She was actually in conversation with the King when the Lord Chancellor came to take her to the Tower, for which the King called him a knave and a fool, bidding him “Avaunt from my presence.”  The Queen interceded for the Chancellor; but the King said, “Ah, poor soul, thou little knowest what </w:t>
      </w:r>
      <w:r>
        <w:rPr>
          <w:i/>
          <w:color w:val="000000"/>
          <w:sz w:val="24"/>
          <w:szCs w:val="24"/>
        </w:rPr>
        <w:t xml:space="preserve">he</w:t>
      </w:r>
      <w:r>
        <w:rPr>
          <w:color w:val="000000"/>
          <w:sz w:val="24"/>
          <w:szCs w:val="24"/>
        </w:rPr>
        <w:t xml:space="preserve"> came about; of my word, sweetheart, he has been to thee a very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[Illustration:  KENDAL CHURCH.]</w:t>
      </w:r>
    </w:p>
    <w:p>
      <w:pPr>
        <w:widowControl w:val="on"/>
        <w:pBdr/>
        <w:spacing w:before="240" w:after="240" w:line="240" w:lineRule="auto"/>
        <w:ind w:left="0" w:right="0"/>
        <w:jc w:val="left"/>
      </w:pPr>
      <w:r>
        <w:rPr>
          <w:color w:val="000000"/>
          <w:sz w:val="24"/>
          <w:szCs w:val="24"/>
        </w:rPr>
        <w:t xml:space="preserve">Kendal possessed a fine old church, in one of the aisles of which was suspended a helmet said to have belonged to Major Phillipson, whose family was haunted by the two skulls, and who was nicknamed by Cromwell’s men “Robert the Devil” because of his reckless and daring deeds.  The Phillipsons were great Royalists, and Colonel Briggs of Kendal, who was an active commander in the Parliamentary Army, hearing that the major was on a visit to his brother, whose castle was on the Belle Isle in Lake Windermere, resolved to besiege him there; but although the siege continued for eight months, it proved ineffectual.  When the war was over, Major Phillipson resolved to be avenged, and he and some of his men rode over to Kendal one Sunday morning expecting to find Colonel Briggs in the church, and either to kill him or take him prisoner there.  Major Phillipson rode into the church on horseback, but the colonel was not there.  The congregation, much surprised and annoyed at this intrusion, surrounded the major, and, cutting the girths, unhorsed him.  On seeing this, the major’s party made a furious attack on the assailants, and the major killed with his own hand the man who had seized him, and, placing the ungirthed saddle on his horse, vaulted into it and rode through the streets of Kendal calling upon his men to follow him, which they did, and the whole party escaped to their safe resort in the Lake of Windermere.</w:t>
      </w:r>
    </w:p>
    <w:p>
      <w:pPr>
        <w:widowControl w:val="on"/>
        <w:pBdr/>
        <w:spacing w:before="240" w:after="240" w:line="240" w:lineRule="auto"/>
        <w:ind w:left="0" w:right="0"/>
        <w:jc w:val="left"/>
      </w:pPr>
      <w:r>
        <w:rPr>
          <w:color w:val="000000"/>
          <w:sz w:val="24"/>
          <w:szCs w:val="24"/>
        </w:rPr>
        <w:t xml:space="preserve">This incident furnished Sir Walter Scott with materials for a similar adventure in “Rokeby,” canto vi.: </w:t>
      </w:r>
    </w:p>
    <w:p>
      <w:pPr>
        <w:widowControl w:val="on"/>
        <w:pBdr/>
        <w:spacing w:before="240" w:after="240" w:line="240" w:lineRule="auto"/>
        <w:ind w:left="0" w:right="0"/>
        <w:jc w:val="left"/>
      </w:pPr>
      <w:r>
        <w:rPr>
          <w:color w:val="000000"/>
          <w:sz w:val="24"/>
          <w:szCs w:val="24"/>
        </w:rPr>
        <w:t xml:space="preserve">  All eyes upon the gateway hung. </w:t>
      </w:r>
      <w:r>
        <w:rPr>
          <w:color w:val="000000"/>
          <w:sz w:val="24"/>
          <w:szCs w:val="24"/>
        </w:rPr>
        <w:br/>
        <w:t xml:space="preserve">  When through the Gothic arch there sprung</w:t>
      </w:r>
      <w:r>
        <w:rPr>
          <w:color w:val="000000"/>
          <w:sz w:val="24"/>
          <w:szCs w:val="24"/>
        </w:rPr>
        <w:br/>
        <w:t xml:space="preserve">  A horseman arm’d, at headlong speed—­</w:t>
      </w:r>
      <w:r>
        <w:rPr>
          <w:color w:val="000000"/>
          <w:sz w:val="24"/>
          <w:szCs w:val="24"/>
        </w:rPr>
        <w:br/>
        <w:t xml:space="preserve">  Sable his cloak, his plume, his steed. </w:t>
      </w:r>
      <w:r>
        <w:rPr>
          <w:color w:val="000000"/>
          <w:sz w:val="24"/>
          <w:szCs w:val="24"/>
        </w:rPr>
        <w:br/>
        <w:t xml:space="preserve">  Fire from the flinty floor was spurn’d. </w:t>
      </w:r>
      <w:r>
        <w:rPr>
          <w:color w:val="000000"/>
          <w:sz w:val="24"/>
          <w:szCs w:val="24"/>
        </w:rPr>
        <w:br/>
        <w:t xml:space="preserve">  The vaults unwonted clang return’d!—­</w:t>
      </w:r>
      <w:r>
        <w:rPr>
          <w:color w:val="000000"/>
          <w:sz w:val="24"/>
          <w:szCs w:val="24"/>
        </w:rPr>
        <w:br/>
        <w:t xml:space="preserve">  One instant’s glance around he threw,</w:t>
      </w:r>
      <w:r>
        <w:rPr>
          <w:color w:val="000000"/>
          <w:sz w:val="24"/>
          <w:szCs w:val="24"/>
        </w:rPr>
        <w:br/>
        <w:t xml:space="preserve">  From saddle-bow his pistol drew. </w:t>
      </w:r>
      <w:r>
        <w:rPr>
          <w:color w:val="000000"/>
          <w:sz w:val="24"/>
          <w:szCs w:val="24"/>
        </w:rPr>
        <w:br/>
        <w:t xml:space="preserve">  Grimly determined was his look! </w:t>
      </w:r>
      <w:r>
        <w:rPr>
          <w:color w:val="000000"/>
          <w:sz w:val="24"/>
          <w:szCs w:val="24"/>
        </w:rPr>
        <w:br/>
        <w:t xml:space="preserve">  His charger with the spurs he strook—­</w:t>
      </w:r>
      <w:r>
        <w:rPr>
          <w:color w:val="000000"/>
          <w:sz w:val="24"/>
          <w:szCs w:val="24"/>
        </w:rPr>
        <w:br/>
        <w:t xml:space="preserve">  All scatter’d backward as he came,</w:t>
      </w:r>
      <w:r>
        <w:rPr>
          <w:color w:val="000000"/>
          <w:sz w:val="24"/>
          <w:szCs w:val="24"/>
        </w:rPr>
        <w:br/>
        <w:t xml:space="preserve">  For all knew Bertram Risingham! </w:t>
      </w:r>
      <w:r>
        <w:rPr>
          <w:color w:val="000000"/>
          <w:sz w:val="24"/>
          <w:szCs w:val="24"/>
        </w:rPr>
        <w:br/>
        <w:t xml:space="preserve">  Three bounds that noble courser gave;</w:t>
      </w:r>
      <w:r>
        <w:rPr>
          <w:color w:val="000000"/>
          <w:sz w:val="24"/>
          <w:szCs w:val="24"/>
        </w:rPr>
        <w:br/>
        <w:t xml:space="preserve">  The first has reach’d the central nave,</w:t>
      </w:r>
      <w:r>
        <w:rPr>
          <w:color w:val="000000"/>
          <w:sz w:val="24"/>
          <w:szCs w:val="24"/>
        </w:rPr>
        <w:br/>
        <w:t xml:space="preserve">  The second clear’d the chancel wide. </w:t>
      </w:r>
      <w:r>
        <w:rPr>
          <w:color w:val="000000"/>
          <w:sz w:val="24"/>
          <w:szCs w:val="24"/>
        </w:rPr>
        <w:br/>
        <w:t xml:space="preserve">  The third—­he was at Wycliffe’s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yet the smoke the deed conceals,</w:t>
      </w:r>
      <w:r>
        <w:rPr>
          <w:color w:val="000000"/>
          <w:sz w:val="24"/>
          <w:szCs w:val="24"/>
        </w:rPr>
        <w:br/>
        <w:t xml:space="preserve">Bertram his ready charger wheels;</w:t>
      </w:r>
      <w:r>
        <w:rPr>
          <w:color w:val="000000"/>
          <w:sz w:val="24"/>
          <w:szCs w:val="24"/>
        </w:rPr>
        <w:br/>
        <w:t xml:space="preserve">But flounder’d on the pavement-floor</w:t>
      </w:r>
      <w:r>
        <w:rPr>
          <w:color w:val="000000"/>
          <w:sz w:val="24"/>
          <w:szCs w:val="24"/>
        </w:rPr>
        <w:br/>
        <w:t xml:space="preserve">The steed, and down the rider bore,</w:t>
      </w:r>
      <w:r>
        <w:rPr>
          <w:color w:val="000000"/>
          <w:sz w:val="24"/>
          <w:szCs w:val="24"/>
        </w:rPr>
        <w:br/>
        <w:t xml:space="preserve">And, bursting in the headlong sway. </w:t>
      </w:r>
      <w:r>
        <w:rPr>
          <w:color w:val="000000"/>
          <w:sz w:val="24"/>
          <w:szCs w:val="24"/>
        </w:rPr>
        <w:br/>
        <w:t xml:space="preserve">The faithless saddle-girths gave way. </w:t>
      </w:r>
      <w:r>
        <w:rPr>
          <w:color w:val="000000"/>
          <w:sz w:val="24"/>
          <w:szCs w:val="24"/>
        </w:rPr>
        <w:br/>
        <w:t xml:space="preserve">’Twas while he toil’d him to be freed. </w:t>
      </w:r>
      <w:r>
        <w:rPr>
          <w:color w:val="000000"/>
          <w:sz w:val="24"/>
          <w:szCs w:val="24"/>
        </w:rPr>
        <w:br/>
        <w:t xml:space="preserve">And with the rein to raise the steed. </w:t>
      </w:r>
      <w:r>
        <w:rPr>
          <w:color w:val="000000"/>
          <w:sz w:val="24"/>
          <w:szCs w:val="24"/>
        </w:rPr>
        <w:br/>
        <w:t xml:space="preserve">That from amazement’s iron trance</w:t>
      </w:r>
      <w:r>
        <w:rPr>
          <w:color w:val="000000"/>
          <w:sz w:val="24"/>
          <w:szCs w:val="24"/>
        </w:rPr>
        <w:br/>
        <w:t xml:space="preserve">All Wycliffe’s soldiers waked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fifteen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October 20th.</w:t>
      </w:r>
    </w:p>
    <w:p>
      <w:pPr>
        <w:widowControl w:val="on"/>
        <w:pBdr/>
        <w:spacing w:before="240" w:after="240" w:line="240" w:lineRule="auto"/>
        <w:ind w:left="0" w:right="0"/>
        <w:jc w:val="left"/>
      </w:pPr>
      <w:r>
        <w:rPr>
          <w:color w:val="000000"/>
          <w:sz w:val="24"/>
          <w:szCs w:val="24"/>
        </w:rPr>
        <w:t xml:space="preserve">We left Kendal before breakfast, as we were becoming anxious about maintaining our average of twenty-five miles per day, for we had only walked nineteen miles on Wednesday and fifteen miles yesterday, and we had written to our friends some days before saying that we hoped to reach York Minster in time for the services there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[Illustration:  KIRKBY LONSDALE CHURCH.]</w:t>
      </w:r>
    </w:p>
    <w:p>
      <w:pPr>
        <w:widowControl w:val="on"/>
        <w:pBdr/>
        <w:spacing w:before="240" w:after="240" w:line="240" w:lineRule="auto"/>
        <w:ind w:left="0" w:right="0"/>
        <w:jc w:val="left"/>
      </w:pPr>
      <w:r>
        <w:rPr>
          <w:color w:val="000000"/>
          <w:sz w:val="24"/>
          <w:szCs w:val="24"/>
        </w:rPr>
        <w:t xml:space="preserve">In the meantime we had decided to visit Fountains Abbey, so, crossing the River Kent, we walked nine miles along a hilly road over the fells, which were about 800 feet above sea-level.  We stopped at a place called Old Town for breakfast, for which our walk through the sharp clear air on the fells had given us an amazing appetite.  We then walked quickly down the remaining three miles to Kirkby Lonsdale, passing on our way the beautiful grounds and residence of the Earl of Bective.  At the entrance to the town we came to the school, and as the master happened to be standing at the door, we took the opportunity of asking him some particulars about Kirkby Lonsdale and our farther way to Fountains Abbey.  He was a native of Scotland, and gave us some useful and reliable information, being greatly interested in the object of our journey.  We found Kirkby Lonsdale to be quite a nice old-fashioned town with a church dedicated to St. Mary—­a sign, we thought, of its antiquity; the interior had been recently restored by the Earl of Bective at a cost of about L11,000.  An old board hanging up in the church related to one of the porches, on which was painted a crest and shield with the date 1668, and the following words in old English letters: </w:t>
      </w:r>
    </w:p>
    <w:p>
      <w:pPr>
        <w:widowControl w:val="on"/>
        <w:pBdr/>
        <w:spacing w:before="240" w:after="240" w:line="240" w:lineRule="auto"/>
        <w:ind w:left="0" w:right="0"/>
        <w:jc w:val="left"/>
      </w:pPr>
      <w:r>
        <w:rPr>
          <w:color w:val="000000"/>
          <w:sz w:val="24"/>
          <w:szCs w:val="24"/>
        </w:rPr>
        <w:t xml:space="preserve">  This porch by y’ Banes first builded was,</w:t>
      </w:r>
      <w:r>
        <w:rPr>
          <w:color w:val="000000"/>
          <w:sz w:val="24"/>
          <w:szCs w:val="24"/>
        </w:rPr>
        <w:br/>
        <w:t xml:space="preserve">    (Of Heighholme Hall they weare,)</w:t>
      </w:r>
      <w:r>
        <w:rPr>
          <w:color w:val="000000"/>
          <w:sz w:val="24"/>
          <w:szCs w:val="24"/>
        </w:rPr>
        <w:br/>
        <w:t xml:space="preserve">  And after sould to Christopher Wood</w:t>
      </w:r>
      <w:r>
        <w:rPr>
          <w:color w:val="000000"/>
          <w:sz w:val="24"/>
          <w:szCs w:val="24"/>
        </w:rPr>
        <w:br/>
        <w:t xml:space="preserve">  By William Banes thereof last heyre. </w:t>
      </w:r>
      <w:r>
        <w:rPr>
          <w:color w:val="000000"/>
          <w:sz w:val="24"/>
          <w:szCs w:val="24"/>
        </w:rPr>
        <w:br/>
        <w:t xml:space="preserve">  And is repayred as you do see</w:t>
      </w:r>
      <w:r>
        <w:rPr>
          <w:color w:val="000000"/>
          <w:sz w:val="24"/>
          <w:szCs w:val="24"/>
        </w:rPr>
        <w:br/>
        <w:t xml:space="preserve">  And sett in order good</w:t>
      </w:r>
      <w:r>
        <w:rPr>
          <w:color w:val="000000"/>
          <w:sz w:val="24"/>
          <w:szCs w:val="24"/>
        </w:rPr>
        <w:br/>
        <w:t xml:space="preserve">  By the true owner nowe thereof</w:t>
      </w:r>
      <w:r>
        <w:rPr>
          <w:color w:val="000000"/>
          <w:sz w:val="24"/>
          <w:szCs w:val="24"/>
        </w:rPr>
        <w:br/>
        <w:t xml:space="preserve">  The foresaid Christopher Wood.</w:t>
      </w:r>
    </w:p>
    <w:p>
      <w:pPr>
        <w:widowControl w:val="on"/>
        <w:pBdr/>
        <w:spacing w:before="240" w:after="240" w:line="240" w:lineRule="auto"/>
        <w:ind w:left="0" w:right="0"/>
        <w:jc w:val="left"/>
      </w:pPr>
      <w:r>
        <w:rPr>
          <w:color w:val="000000"/>
          <w:sz w:val="24"/>
          <w:szCs w:val="24"/>
        </w:rPr>
        <w:t xml:space="preserve">There was also painted in the belfry a rhyming list of the “ringers’ orders”: </w:t>
      </w:r>
    </w:p>
    <w:p>
      <w:pPr>
        <w:widowControl w:val="on"/>
        <w:pBdr/>
        <w:spacing w:before="240" w:after="240" w:line="240" w:lineRule="auto"/>
        <w:ind w:left="0" w:right="0"/>
        <w:jc w:val="left"/>
      </w:pPr>
      <w:r>
        <w:rPr>
          <w:color w:val="000000"/>
          <w:sz w:val="24"/>
          <w:szCs w:val="24"/>
        </w:rPr>
        <w:t xml:space="preserve">  If to ring ye do come here,</w:t>
      </w:r>
      <w:r>
        <w:rPr>
          <w:color w:val="000000"/>
          <w:sz w:val="24"/>
          <w:szCs w:val="24"/>
        </w:rPr>
        <w:br/>
        <w:t xml:space="preserve">  You must ring well with hand and ear;</w:t>
      </w:r>
      <w:r>
        <w:rPr>
          <w:color w:val="000000"/>
          <w:sz w:val="24"/>
          <w:szCs w:val="24"/>
        </w:rPr>
        <w:br/>
        <w:t xml:space="preserve">  Keep stroke and time and go not out,</w:t>
      </w:r>
      <w:r>
        <w:rPr>
          <w:color w:val="000000"/>
          <w:sz w:val="24"/>
          <w:szCs w:val="24"/>
        </w:rPr>
        <w:br/>
        <w:t xml:space="preserve">  Or else you’ll forfeit without doubt. </w:t>
      </w:r>
      <w:r>
        <w:rPr>
          <w:color w:val="000000"/>
          <w:sz w:val="24"/>
          <w:szCs w:val="24"/>
        </w:rPr>
        <w:br/>
        <w:t xml:space="preserve">  He that a bell doth overthrow</w:t>
      </w:r>
      <w:r>
        <w:rPr>
          <w:color w:val="000000"/>
          <w:sz w:val="24"/>
          <w:szCs w:val="24"/>
        </w:rPr>
        <w:br/>
        <w:t xml:space="preserve">  Must pay a groat before he go;</w:t>
      </w:r>
      <w:r>
        <w:rPr>
          <w:color w:val="000000"/>
          <w:sz w:val="24"/>
          <w:szCs w:val="24"/>
        </w:rPr>
        <w:br/>
        <w:t xml:space="preserve">  He that rings with his hat on,</w:t>
      </w:r>
      <w:r>
        <w:rPr>
          <w:color w:val="000000"/>
          <w:sz w:val="24"/>
          <w:szCs w:val="24"/>
        </w:rPr>
        <w:br/>
        <w:t xml:space="preserve">  Must pay his groat and so begone.</w:t>
      </w:r>
    </w:p>
    <w:p>
      <w:pPr>
        <w:widowControl w:val="on"/>
        <w:pBdr/>
        <w:spacing w:before="240" w:after="240" w:line="240" w:lineRule="auto"/>
        <w:ind w:left="0" w:right="0"/>
        <w:jc w:val="left"/>
      </w:pPr>
      <w:r>
        <w:rPr>
          <w:color w:val="000000"/>
          <w:sz w:val="24"/>
          <w:szCs w:val="24"/>
        </w:rPr>
        <w:t xml:space="preserve">  He that rings with spur on heel,</w:t>
      </w:r>
      <w:r>
        <w:rPr>
          <w:color w:val="000000"/>
          <w:sz w:val="24"/>
          <w:szCs w:val="24"/>
        </w:rPr>
        <w:br/>
        <w:t xml:space="preserve">  The same penalty he must feel. </w:t>
      </w:r>
      <w:r>
        <w:rPr>
          <w:color w:val="000000"/>
          <w:sz w:val="24"/>
          <w:szCs w:val="24"/>
        </w:rPr>
        <w:br/>
        <w:t xml:space="preserve">  If an oath you chance to hear,</w:t>
      </w:r>
      <w:r>
        <w:rPr>
          <w:color w:val="000000"/>
          <w:sz w:val="24"/>
          <w:szCs w:val="24"/>
        </w:rPr>
        <w:br/>
        <w:t xml:space="preserve">  You forfeit each two quarts of beer. </w:t>
      </w:r>
      <w:r>
        <w:rPr>
          <w:color w:val="000000"/>
          <w:sz w:val="24"/>
          <w:szCs w:val="24"/>
        </w:rPr>
        <w:br/>
        <w:t xml:space="preserve">  These lines are old, they are not new. </w:t>
      </w:r>
      <w:r>
        <w:rPr>
          <w:color w:val="000000"/>
          <w:sz w:val="24"/>
          <w:szCs w:val="24"/>
        </w:rPr>
        <w:br/>
        <w:t xml:space="preserve">  Therefore the ringers must have their due.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w:t>
      </w:r>
      <w:r>
        <w:rPr>
          <w:color w:val="000000"/>
          <w:sz w:val="24"/>
          <w:szCs w:val="24"/>
        </w:rPr>
        <w:t xml:space="preserve">—­Any ringer entering a peal of six pays his shilling.</w:t>
      </w:r>
    </w:p>
    <w:p>
      <w:pPr>
        <w:widowControl w:val="on"/>
        <w:pBdr/>
        <w:spacing w:before="240" w:after="240" w:line="240" w:lineRule="auto"/>
        <w:ind w:left="0" w:right="0"/>
        <w:jc w:val="left"/>
      </w:pPr>
      <w:r>
        <w:rPr>
          <w:color w:val="000000"/>
          <w:sz w:val="24"/>
          <w:szCs w:val="24"/>
        </w:rPr>
        <w:t xml:space="preserve">The first two lines greatly interested my brother, whose quick ear could distinguish defects when they occurred in the ringing of church bells, and he often remarked that no ringer should be appointed unless he had a good ear for music.</w:t>
      </w:r>
    </w:p>
    <w:p>
      <w:pPr>
        <w:widowControl w:val="on"/>
        <w:pBdr/>
        <w:spacing w:before="240" w:after="240" w:line="240" w:lineRule="auto"/>
        <w:ind w:left="0" w:right="0"/>
        <w:jc w:val="left"/>
      </w:pPr>
      <w:r>
        <w:rPr>
          <w:color w:val="000000"/>
          <w:sz w:val="24"/>
          <w:szCs w:val="24"/>
        </w:rPr>
        <w:t xml:space="preserve">There were one or two old-fashioned inns in the town, which looked very quaint, and Kirkby Old Hall did duty for one of them, being referred to by the rhymester “Honest” or “Drunken Barnaby” in his Latin Itinerary of his “Travels in the North”: </w:t>
      </w:r>
    </w:p>
    <w:p>
      <w:pPr>
        <w:widowControl w:val="on"/>
        <w:pBdr/>
        <w:spacing w:before="240" w:after="240" w:line="240" w:lineRule="auto"/>
        <w:ind w:left="0" w:right="0"/>
        <w:jc w:val="left"/>
      </w:pPr>
      <w:r>
        <w:rPr>
          <w:color w:val="000000"/>
          <w:sz w:val="24"/>
          <w:szCs w:val="24"/>
        </w:rPr>
        <w:t xml:space="preserve">  I came to Lonsdale, where I staid</w:t>
      </w:r>
      <w:r>
        <w:rPr>
          <w:color w:val="000000"/>
          <w:sz w:val="24"/>
          <w:szCs w:val="24"/>
        </w:rPr>
        <w:br/>
        <w:t xml:space="preserve">  At Hall, into a tavern made. </w:t>
      </w:r>
      <w:r>
        <w:rPr>
          <w:color w:val="000000"/>
          <w:sz w:val="24"/>
          <w:szCs w:val="24"/>
        </w:rPr>
        <w:br/>
        <w:t xml:space="preserve">  Neat gates, white walls—­nought was sparing,</w:t>
      </w:r>
      <w:r>
        <w:rPr>
          <w:color w:val="000000"/>
          <w:sz w:val="24"/>
          <w:szCs w:val="24"/>
        </w:rPr>
        <w:br/>
        <w:t xml:space="preserve">  Pots brimful—­no thought of caring;</w:t>
      </w:r>
      <w:r>
        <w:rPr>
          <w:color w:val="000000"/>
          <w:sz w:val="24"/>
          <w:szCs w:val="24"/>
        </w:rPr>
        <w:br/>
        <w:t xml:space="preserve">  They eat, drink, laugh; are still mirth-making,</w:t>
      </w:r>
      <w:r>
        <w:rPr>
          <w:color w:val="000000"/>
          <w:sz w:val="24"/>
          <w:szCs w:val="24"/>
        </w:rPr>
        <w:br/>
        <w:t xml:space="preserve">  Nought they see that’s worth care-taking.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men of the North were always warlike, and when in the year 1688, in the time of James II, a rumour was circulated that a large French Army had landed on the coast of Yorkshire, a great number of men assembled on the outskirts of the town and were waiting there ready for the call to arms, when news came that it was a false alarm.  Of course this event had to be recorded by the local poet, who wrote: </w:t>
      </w:r>
    </w:p>
    <w:p>
      <w:pPr>
        <w:widowControl w:val="on"/>
        <w:pBdr/>
        <w:spacing w:before="240" w:after="240" w:line="240" w:lineRule="auto"/>
        <w:ind w:left="0" w:right="0"/>
        <w:jc w:val="left"/>
      </w:pPr>
      <w:r>
        <w:rPr>
          <w:color w:val="000000"/>
          <w:sz w:val="24"/>
          <w:szCs w:val="24"/>
        </w:rPr>
        <w:t xml:space="preserve">  In eighty-eight, was Kirby feight. </w:t>
      </w:r>
      <w:r>
        <w:rPr>
          <w:color w:val="000000"/>
          <w:sz w:val="24"/>
          <w:szCs w:val="24"/>
        </w:rPr>
        <w:br/>
        <w:t xml:space="preserve">    When nivver a man was slain;</w:t>
      </w:r>
      <w:r>
        <w:rPr>
          <w:color w:val="000000"/>
          <w:sz w:val="24"/>
          <w:szCs w:val="24"/>
        </w:rPr>
        <w:br/>
        <w:t xml:space="preserve">  They ate the’r mey’t, an’ drank the’r drink,</w:t>
      </w:r>
      <w:r>
        <w:rPr>
          <w:color w:val="000000"/>
          <w:sz w:val="24"/>
          <w:szCs w:val="24"/>
        </w:rPr>
        <w:br/>
        <w:t xml:space="preserve">    An’ sae com’ merrily heame again.</w:t>
      </w:r>
    </w:p>
    <w:p>
      <w:pPr>
        <w:widowControl w:val="on"/>
        <w:pBdr/>
        <w:spacing w:before="240" w:after="240" w:line="240" w:lineRule="auto"/>
        <w:ind w:left="0" w:right="0"/>
        <w:jc w:val="left"/>
      </w:pPr>
      <w:r>
        <w:rPr>
          <w:color w:val="000000"/>
          <w:sz w:val="24"/>
          <w:szCs w:val="24"/>
        </w:rPr>
        <w:t xml:space="preserve">We were sorry we could not stay longer in the neighbourhood of Kirkby Lonsdale, as the scenery in both directions along the valley of the River Lune was very beautiful.  As we crossed the bridge over it we noticed an old stone inscribed: </w:t>
      </w:r>
    </w:p>
    <w:p>
      <w:pPr>
        <w:widowControl w:val="on"/>
        <w:pBdr/>
        <w:spacing w:before="240" w:after="240" w:line="240" w:lineRule="auto"/>
        <w:ind w:left="0" w:right="0"/>
        <w:jc w:val="left"/>
      </w:pPr>
      <w:r>
        <w:rPr>
          <w:color w:val="000000"/>
          <w:sz w:val="24"/>
          <w:szCs w:val="24"/>
        </w:rPr>
        <w:t xml:space="preserve">  Fear God</w:t>
      </w:r>
      <w:r>
        <w:rPr>
          <w:color w:val="000000"/>
          <w:sz w:val="24"/>
          <w:szCs w:val="24"/>
        </w:rPr>
        <w:br/>
        <w:t xml:space="preserve">  Honer the</w:t>
      </w:r>
      <w:r>
        <w:rPr>
          <w:color w:val="000000"/>
          <w:sz w:val="24"/>
          <w:szCs w:val="24"/>
        </w:rPr>
        <w:br/>
        <w:t xml:space="preserve">  King 1633,</w:t>
      </w:r>
    </w:p>
    <w:p>
      <w:pPr>
        <w:widowControl w:val="on"/>
        <w:pBdr/>
        <w:spacing w:before="240" w:after="240" w:line="240" w:lineRule="auto"/>
        <w:ind w:left="0" w:right="0"/>
        <w:jc w:val="left"/>
      </w:pPr>
      <w:r>
        <w:rPr>
          <w:color w:val="000000"/>
          <w:sz w:val="24"/>
          <w:szCs w:val="24"/>
        </w:rPr>
        <w:t xml:space="preserve">and some other words which we could not decipher.  The bridge was rather narrow, and at some unknown period had replaced a ford, which was at all times difficult to cross, and often dangerous, and at flood-times quite impassable, as the river here ran between rocks and across great boulders; it was, however, the only ready access to the country beyond for people living in Kirkby Lonsdale.  One morning the inhabitants awoke to find a bridge had been built across this dangerous ford during the night, and since no one knew who had built it, its erection was attributed to his Satanic Majesty, and it was ever afterwards known as the Devil’s Bridge.</w:t>
      </w:r>
    </w:p>
    <w:p>
      <w:pPr>
        <w:widowControl w:val="on"/>
        <w:pBdr/>
        <w:spacing w:before="240" w:after="240" w:line="240" w:lineRule="auto"/>
        <w:ind w:left="0" w:right="0"/>
        <w:jc w:val="left"/>
      </w:pPr>
      <w:r>
        <w:rPr>
          <w:color w:val="000000"/>
          <w:sz w:val="24"/>
          <w:szCs w:val="24"/>
        </w:rPr>
        <w:t xml:space="preserve">The bridge was very narrow, and, although consisting of three arches, one wide and the others narrow, and being 180 feet long, it was less than twelve feet wide, and had been likened to Burns’ Auld Brig o’ Ayr,</w:t>
      </w:r>
    </w:p>
    <w:p>
      <w:pPr>
        <w:widowControl w:val="on"/>
        <w:pBdr/>
        <w:spacing w:before="240" w:after="240" w:line="240" w:lineRule="auto"/>
        <w:ind w:left="0" w:right="0"/>
        <w:jc w:val="left"/>
      </w:pPr>
      <w:r>
        <w:rPr>
          <w:color w:val="000000"/>
          <w:sz w:val="24"/>
          <w:szCs w:val="24"/>
        </w:rPr>
        <w:t xml:space="preserve">  With your poor narrow footpath of a street. </w:t>
      </w:r>
      <w:r>
        <w:rPr>
          <w:color w:val="000000"/>
          <w:sz w:val="24"/>
          <w:szCs w:val="24"/>
        </w:rPr>
        <w:br/>
        <w:t xml:space="preserve">  Where twa wheelbarrows tremble when they meet.</w:t>
      </w:r>
    </w:p>
    <w:p>
      <w:pPr>
        <w:widowControl w:val="on"/>
        <w:pBdr/>
        <w:spacing w:before="240" w:after="240" w:line="240" w:lineRule="auto"/>
        <w:ind w:left="0" w:right="0"/>
        <w:jc w:val="left"/>
      </w:pPr>
      <w:r>
        <w:rPr>
          <w:color w:val="000000"/>
          <w:sz w:val="24"/>
          <w:szCs w:val="24"/>
        </w:rPr>
        <w:t xml:space="preserve">The country people had a tradition that it was built in windy weather by the Devil, who, having only one apron full of stones, and the breaking of one of his apron-strings causing him to lose some of them as he flew over Casterton Fell, he had only enough left to build a narrow bridge.</w:t>
      </w:r>
    </w:p>
    <w:p>
      <w:pPr>
        <w:widowControl w:val="on"/>
        <w:pBdr/>
        <w:spacing w:before="240" w:after="240" w:line="240" w:lineRule="auto"/>
        <w:ind w:left="0" w:right="0"/>
        <w:jc w:val="left"/>
      </w:pPr>
      <w:r>
        <w:rPr>
          <w:color w:val="000000"/>
          <w:sz w:val="24"/>
          <w:szCs w:val="24"/>
        </w:rPr>
        <w:t xml:space="preserve">[Illustration:  DEVIL’S BRIDGE, KIRKBY LONSDALE.]</w:t>
      </w:r>
    </w:p>
    <w:p>
      <w:pPr>
        <w:widowControl w:val="on"/>
        <w:pBdr/>
        <w:spacing w:before="240" w:after="240" w:line="240" w:lineRule="auto"/>
        <w:ind w:left="0" w:right="0"/>
        <w:jc w:val="left"/>
      </w:pPr>
      <w:r>
        <w:rPr>
          <w:color w:val="000000"/>
          <w:sz w:val="24"/>
          <w:szCs w:val="24"/>
        </w:rPr>
        <w:t xml:space="preserve">Another legend states that “Once upon a time there lived a queer old woman whose cow and pony pastured across the river and had to cross it on their way to and from home.  The old woman was known as a great cheat.  One dark and wet night she heard her cow bellow, and knew that she was safely across the ford; but as the pony only whined, she thought that he was being carried away by the flood.  She began to cry, when suddenly the Devil appeared, and agreed to put up a bridge that night on conditions named in the legend: </w:t>
      </w:r>
    </w:p>
    <w:p>
      <w:pPr>
        <w:widowControl w:val="on"/>
        <w:pBdr/>
        <w:spacing w:before="240" w:after="240" w:line="240" w:lineRule="auto"/>
        <w:ind w:left="0" w:right="0"/>
        <w:jc w:val="left"/>
      </w:pPr>
      <w:r>
        <w:rPr>
          <w:color w:val="000000"/>
          <w:sz w:val="24"/>
          <w:szCs w:val="24"/>
        </w:rPr>
        <w:t xml:space="preserve">  “To raise a bridge I will agree. </w:t>
      </w:r>
      <w:r>
        <w:rPr>
          <w:color w:val="000000"/>
          <w:sz w:val="24"/>
          <w:szCs w:val="24"/>
        </w:rPr>
        <w:br/>
        <w:t xml:space="preserve">  That in the morning you shall see. </w:t>
      </w:r>
      <w:r>
        <w:rPr>
          <w:color w:val="000000"/>
          <w:sz w:val="24"/>
          <w:szCs w:val="24"/>
        </w:rPr>
        <w:br/>
        <w:t xml:space="preserve">  But mine for aye the first must be</w:t>
      </w:r>
      <w:r>
        <w:rPr>
          <w:color w:val="000000"/>
          <w:sz w:val="24"/>
          <w:szCs w:val="24"/>
        </w:rPr>
        <w:br/>
        <w:t xml:space="preserve">     That passes over. </w:t>
      </w:r>
      <w:r>
        <w:rPr>
          <w:color w:val="000000"/>
          <w:sz w:val="24"/>
          <w:szCs w:val="24"/>
        </w:rPr>
        <w:br/>
        <w:t xml:space="preserve">  So by these means you’ll soon be able</w:t>
      </w:r>
      <w:r>
        <w:rPr>
          <w:color w:val="000000"/>
          <w:sz w:val="24"/>
          <w:szCs w:val="24"/>
        </w:rPr>
        <w:br/>
        <w:t xml:space="preserve">  To bring the pony to his stable. </w:t>
      </w:r>
      <w:r>
        <w:rPr>
          <w:color w:val="000000"/>
          <w:sz w:val="24"/>
          <w:szCs w:val="24"/>
        </w:rPr>
        <w:br/>
        <w:t xml:space="preserve">     The cow her 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In vain were sighs and wailings vented,</w:t>
      </w:r>
      <w:r>
        <w:rPr>
          <w:color w:val="000000"/>
          <w:sz w:val="24"/>
          <w:szCs w:val="24"/>
        </w:rPr>
        <w:br/>
        <w:t xml:space="preserve">  As she at last appeared contented. </w:t>
      </w:r>
      <w:r>
        <w:rPr>
          <w:color w:val="000000"/>
          <w:sz w:val="24"/>
          <w:szCs w:val="24"/>
        </w:rPr>
        <w:br/>
        <w:t xml:space="preserve">  It was a bargain—­she consented—­</w:t>
      </w:r>
      <w:r>
        <w:rPr>
          <w:color w:val="000000"/>
          <w:sz w:val="24"/>
          <w:szCs w:val="24"/>
        </w:rPr>
        <w:br/>
        <w:t xml:space="preserve">     For she was Yorkshire. </w:t>
      </w:r>
      <w:r>
        <w:rPr>
          <w:color w:val="000000"/>
          <w:sz w:val="24"/>
          <w:szCs w:val="24"/>
        </w:rPr>
        <w:br/>
        <w:t xml:space="preserve">  Now home she goes in mighty glee. </w:t>
      </w:r>
      <w:r>
        <w:rPr>
          <w:color w:val="000000"/>
          <w:sz w:val="24"/>
          <w:szCs w:val="24"/>
        </w:rPr>
        <w:br/>
        <w:t xml:space="preserve">  Old Satan, too, well pleased he</w:t>
      </w:r>
      <w:r>
        <w:rPr>
          <w:color w:val="000000"/>
          <w:sz w:val="24"/>
          <w:szCs w:val="24"/>
        </w:rPr>
        <w:br/>
        <w:t xml:space="preserve">     Went to his work, sir.</w:t>
      </w:r>
    </w:p>
    <w:p>
      <w:pPr>
        <w:widowControl w:val="on"/>
        <w:pBdr/>
        <w:spacing w:before="240" w:after="240" w:line="240" w:lineRule="auto"/>
        <w:ind w:left="0" w:right="0"/>
        <w:jc w:val="left"/>
      </w:pPr>
      <w:r>
        <w:rPr>
          <w:color w:val="000000"/>
          <w:sz w:val="24"/>
          <w:szCs w:val="24"/>
        </w:rPr>
        <w:t xml:space="preserve">He worked hard all night, and early in the morning the bridge was made, as the old woman knew by the terrible noise.  He called to the old woman to come over, but she brought her little mangy dog, and, taking a bun out of her pocket, threw it over the bridge.  The dog ran over after it.</w:t>
      </w:r>
    </w:p>
    <w:p>
      <w:pPr>
        <w:widowControl w:val="on"/>
        <w:pBdr/>
        <w:spacing w:before="240" w:after="240" w:line="240" w:lineRule="auto"/>
        <w:ind w:left="0" w:right="0"/>
        <w:jc w:val="left"/>
      </w:pPr>
      <w:r>
        <w:rPr>
          <w:color w:val="000000"/>
          <w:sz w:val="24"/>
          <w:szCs w:val="24"/>
        </w:rPr>
        <w:t xml:space="preserve">  “Now—­crafty sir, the bargain was</w:t>
      </w:r>
      <w:r>
        <w:rPr>
          <w:color w:val="000000"/>
          <w:sz w:val="24"/>
          <w:szCs w:val="24"/>
        </w:rPr>
        <w:br/>
        <w:t xml:space="preserve">  That you should have what first did pass</w:t>
      </w:r>
      <w:r>
        <w:rPr>
          <w:color w:val="000000"/>
          <w:sz w:val="24"/>
          <w:szCs w:val="24"/>
        </w:rPr>
        <w:br/>
        <w:t xml:space="preserve">  Across the bridge—­so now—­alas! </w:t>
      </w:r>
      <w:r>
        <w:rPr>
          <w:color w:val="000000"/>
          <w:sz w:val="24"/>
          <w:szCs w:val="24"/>
        </w:rPr>
        <w:br/>
        <w:t xml:space="preserve">      The dog’s your right.” </w:t>
      </w:r>
      <w:r>
        <w:rPr>
          <w:color w:val="000000"/>
          <w:sz w:val="24"/>
          <w:szCs w:val="24"/>
        </w:rPr>
        <w:br/>
        <w:t xml:space="preserve">  The cheater—­cheated—­struck with shame. </w:t>
      </w:r>
      <w:r>
        <w:rPr>
          <w:color w:val="000000"/>
          <w:sz w:val="24"/>
          <w:szCs w:val="24"/>
        </w:rPr>
        <w:br/>
        <w:t xml:space="preserve">  Squinted and grinned:  then, in a flame</w:t>
      </w:r>
      <w:r>
        <w:rPr>
          <w:color w:val="000000"/>
          <w:sz w:val="24"/>
          <w:szCs w:val="24"/>
        </w:rPr>
        <w:br/>
        <w:t xml:space="preserve">      He vanished quite.</w:t>
      </w:r>
    </w:p>
    <w:p>
      <w:pPr>
        <w:widowControl w:val="on"/>
        <w:pBdr/>
        <w:spacing w:before="240" w:after="240" w:line="240" w:lineRule="auto"/>
        <w:ind w:left="0" w:right="0"/>
        <w:jc w:val="left"/>
      </w:pPr>
      <w:r>
        <w:rPr>
          <w:color w:val="000000"/>
          <w:sz w:val="24"/>
          <w:szCs w:val="24"/>
        </w:rPr>
        <w:t xml:space="preserve">[Illustration:  EBBING AND FLOWING WELL.]</w:t>
      </w:r>
    </w:p>
    <w:p>
      <w:pPr>
        <w:widowControl w:val="on"/>
        <w:pBdr/>
        <w:spacing w:before="240" w:after="240" w:line="240" w:lineRule="auto"/>
        <w:ind w:left="0" w:right="0"/>
        <w:jc w:val="left"/>
      </w:pPr>
      <w:r>
        <w:rPr>
          <w:color w:val="000000"/>
          <w:sz w:val="24"/>
          <w:szCs w:val="24"/>
        </w:rPr>
        <w:t xml:space="preserve">On reflection we came to the conclusion that whenever and however it was built, the bridge was of a type not uncommon in Cheshire, and often called Roman bridges, but erected in all probability in mediaeval times, when only width enough was required for the passing of one horse—­in other words, when most roads were nothing but bridlepaths.  We were glad of the assistance afforded by the bridge for the rushing waters of the River Lune were swollen by the heavy rains, and our progress in that direction would have been sadly delayed had we arrived there in the time of the ancient ford.  We now passed the boundaries of Lancashire and Westmorland and entered the county of York, the largest in England.  A large sale of cattle was taking place that day at a farm near the bridge, and for some miles we met buyers on their way to the sale, each of whom gave us the friendly greeting customary in the hilly districts of that hospitable county.  Seven miles from Kirkby Lonsdale we stopped at Ingleton for some dinner, and just looked inside the church to see the fine old Norman font standing on small pillars and finely sculptured with scenes relating chiefly to the childhood of our Saviour.  Joseph with his carpenter’s tools and the Virgin Mary seated with the infant Saviour on her knees, the Eastern Magi bringing their offerings, Herod giving orders for the destruction of the young children, Rachel weeping, and others—­all damaged in the course of centuries, though still giving one an idea of the great beauty of the font when originally placed in position.  We heard about the many waterfalls to be seen—­perhaps as many as could be visited in the course of a whole week; but we had seen—­and suffered—­so much water and so many waterfalls, that for the time being they formed no attraction.  Still we resolved to see more of this interesting neighbourhood on a future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Passing through Clapham, said to be one of the finest villages in England, and where there was a cave supposed to run about half a mile underground, we came to some fine limestone cliffs to the left of our road, which were nearly white as we approached nearer to the town of Settle, situated at the foot of Giggleswick Scar, alongside which our road passed.  We visited the Ebbing and Flowing Well, where the much-worn stones around it proclaimed the fact that for many ages pilgrims had visited its shrine; but how “Nevison’s Nick,” a famous highwayman, could have ridden his horse up the face of the rock leading up to it—­even with the aid of his magic bridle—­was more than we could understand.  Another legend stated that a nymph pursued by a satyr was so afraid that he would overtake her that she prayed to the gods to change her into a spring.  Her prayer was granted, and the ebbs and flows in the water were supposed to represent the panting of the nymph in her flight.</w:t>
      </w:r>
    </w:p>
    <w:p>
      <w:pPr>
        <w:widowControl w:val="on"/>
        <w:pBdr/>
        <w:spacing w:before="240" w:after="240" w:line="240" w:lineRule="auto"/>
        <w:ind w:left="0" w:right="0"/>
        <w:jc w:val="left"/>
      </w:pPr>
      <w:r>
        <w:rPr>
          <w:color w:val="000000"/>
          <w:sz w:val="24"/>
          <w:szCs w:val="24"/>
        </w:rPr>
        <w:t xml:space="preserve">[Illustration:  THE MARKET-PLACE, SETTLE.]</w:t>
      </w:r>
    </w:p>
    <w:p>
      <w:pPr>
        <w:widowControl w:val="on"/>
        <w:pBdr/>
        <w:spacing w:before="240" w:after="240" w:line="240" w:lineRule="auto"/>
        <w:ind w:left="0" w:right="0"/>
        <w:jc w:val="left"/>
      </w:pPr>
      <w:r>
        <w:rPr>
          <w:color w:val="000000"/>
          <w:sz w:val="24"/>
          <w:szCs w:val="24"/>
        </w:rPr>
        <w:t xml:space="preserve">We turned aside to visit Giggleswick village, with its old cross, which seemed to be nearly complete, and we found the old church very interesting.  It contained some ancient monuments, one of which represented Sir Richard Temple, born 1425, knighted at the Battle of Wakefield, 1460, attainted for treason 1461, pardoned by King Edward IV, and died 1488, the head of his charger being buried with him.  There was also the tomb of Samuel Watson, the “old Quaker,” who interrupted the service in the church in 1659, when the people “brok his head upon ye seates.”  Then there was the famous Grammar School, a very old foundation dating back to early in the sixteenth century.  We were delighted with our visit to Giggleswick, and, crossing the old bridge over the River Ribble, here but a small stream, we entered the town of Settle and called for tea at Thistlethwaite’s Tea and Coffee Rooms.  There were several small factories in the neighbourhood.  We noticed that a concert had recently been held in the town in aid of a fund for presenting a lifeboat to the National Society, one having already been given by this town for use on the stormy coasts of the Island of Anglesey.</w:t>
      </w:r>
    </w:p>
    <w:p>
      <w:pPr>
        <w:widowControl w:val="on"/>
        <w:pBdr/>
        <w:spacing w:before="240" w:after="240" w:line="240" w:lineRule="auto"/>
        <w:ind w:left="0" w:right="0"/>
        <w:jc w:val="left"/>
      </w:pPr>
      <w:r>
        <w:rPr>
          <w:color w:val="000000"/>
          <w:sz w:val="24"/>
          <w:szCs w:val="24"/>
        </w:rPr>
        <w:t xml:space="preserve">[Illustration:  GIGGLESWICK CHURCH.]</w:t>
      </w:r>
    </w:p>
    <w:p>
      <w:pPr>
        <w:widowControl w:val="on"/>
        <w:pBdr/>
        <w:spacing w:before="240" w:after="240" w:line="240" w:lineRule="auto"/>
        <w:ind w:left="0" w:right="0"/>
        <w:jc w:val="left"/>
      </w:pPr>
      <w:r>
        <w:rPr>
          <w:color w:val="000000"/>
          <w:sz w:val="24"/>
          <w:szCs w:val="24"/>
        </w:rPr>
        <w:t xml:space="preserve">Leaving Settle by the Skipton road, we had gone about a mile when we met two men who informed us we were going a long way round either for Ripon or York.  They said an ancient road crossed the hills towards York, and that after we had climbed the hill at the back of the town we should see the road running straight for fourteen miles.  This sounded all right, and as the new moon was now shining brightly, for it was striking six o’clock as we left the town, we did not fear being lost amongst the hills, although they rose to a considerable height.  Changing our course, we climbed up a very steep road and crossed the moors, passing a small waterfall; but whether we were on or off the ancient road we had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of ascertaining, for we neither saw nor met any one on the way, nor did we see any house until we reached the ancient-looking village of Kirby Malham.  Here we got such very voluminous directions as to the way to Malham that neither of us could remember them beyond the first turn, but we reached that village at about ten o’clock.  We asked the solitary inhabitant who had not retired to rest where we could find lodgings for the night.  He pointed out a house at the end of the “brig” with the word “Temperance” on it in large characters, which we could see easily as the moon had not yet disappeared, and told us it belonged to the village smith, who accommodated visitors.  All was in darkness inside the house, but we knocked at the door with our heavy sticks, and this soon brought the smith to one of the upper windows.  In reply to our question, “Can we get a bed for the night?” he replied in the Yorkshire dialect, “Our folks are all in bed, but I’ll see what they say.”  Then he closed the window, and all was quiet except the water, which was running fast under the “brig,” and which we found afterwards was the River Aire, as yet only a small stream.  We waited and waited for what seemed to us a very long time, and were just beginning to think the smith had fallen asleep again, when we heard the door being unbolted, and a young man appeared with a light in his hand, bidding us “Come in,” which we were mighty glad to do, and to find ourselves installed in a small but very comfortable room.  “You will want some supper,” he said; and we assured him it was quite true, for we had not had anything to eat or drink since we left Settle, and, moreover, we had walked thirty-five miles that day, through fairly hilly country.  In a short time he reappeared with a quart of milk and an enormous apple pie, which we soon put out of sight; but was milk ever so sweet or apple pie ever so good!  Forty-five years have passed away since then, but the memory still remains; and the sweet sleep that followed—­the rest of the weary—­what of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thirty-five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October 21st.</w:t>
      </w:r>
    </w:p>
    <w:p>
      <w:pPr>
        <w:widowControl w:val="on"/>
        <w:pBdr/>
        <w:spacing w:before="240" w:after="240" w:line="240" w:lineRule="auto"/>
        <w:ind w:left="0" w:right="0"/>
        <w:jc w:val="left"/>
      </w:pPr>
      <w:r>
        <w:rPr>
          <w:color w:val="000000"/>
          <w:sz w:val="24"/>
          <w:szCs w:val="24"/>
        </w:rPr>
        <w:t xml:space="preserve">One great advantage of staying the night in the country was that we were sure of getting an early breakfast, for the inns had often farms attached to them, and the proprietors and their servants were up early to attend to their cattle.  This custom of early rising also affected the business of the blacksmiths, for the farmers’ horses requiring attention to their shoes were always sent down early to the village smithy in order that they could be attended to in time to turn out to their work on the roads or in the fields at their usual hour.  Accordingly we were roused from our sound slumber quite early in the morning, and were glad to take advantage of this to walk as far as possible in daylight, for the autumn was fast coming to a close.  Sometimes we started on our walk before breakfast, when we had a reasonable prospect of obtaining it within the compass of a two-hours’ journey, but Malham was a secluded village, with no main road passing through it, and it was surrounded by moors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There were several objects of interest in Malham which we were told were well worth seeing:  Malham Cove, Janet’s Foss or Gennetth’s Cave, and Gordale Scar.  The first of these we resolved to see before breakfast.  We therefore walked along a path which practically followed the course of the stream that passed under the brig, and after a fine walk of about three-quarters of a mile through the grass patches, occasionally relieved by bushes and trees, we reached the famous cove.  Here our farther way was barred by an amphitheatre of precipitous limestone rocks of a light grey colour, rising perpendicularly to the height of about 200 feet, which formed the cove itself.  From the base of these rocks, along a horizontal bedding plane and at one particular spot, issued the stream along which we had walked, forming the source of the River Aire, which flows through Skipton and on to Leeds, the curious feature about it being that there was no visible aperture in the rocks, neither arch nor hole, from which it could come.  The water appeared to gain volume from the loose stones under our feet, and as we had not seen a sight like this in all our travels, we were much surprised to find it forming itself immediately into a fair-sized brook.  We gazed upwards to the top of the rocks, which were apparently unprotected, and wondered what the fate would be of the lost traveller who unconsciously walked over them, as there seemed nothing except a few small bushes, in one place only, to break his fall.  We heard afterwards of a sorrowful accident that had happened there.  It related to a young boy who one day, taking his little brother with him for company, went to look for birds’ nests.  On reaching the cove they rambled to the top of the cliff, where the elder boy saw a bird’s nest, to which he went while his little brother waited for him at a distance, watching him taking the eggs.  All at once he saw him stoop down to gather some flowers to bring to him, and then disappear.  He waited some time expecting his brother to return, but as he did not come back the little fellow decided to go home.  On the way he gathered some flowers, which he gleefully showed to his father, who asked him where he had got them, and where his brother was.  The child said he had gone to sleep, and he had tried to waken him but couldn’t; and when he told the full story, the father became greatly alarmed, and, taking his child with him, went to the foot of the cliffs, where he found his son lying dead where he had fallen, with the flowers still clasped in his hand!</w:t>
      </w:r>
    </w:p>
    <w:p>
      <w:pPr>
        <w:widowControl w:val="on"/>
        <w:pBdr/>
        <w:spacing w:before="240" w:after="240" w:line="240" w:lineRule="auto"/>
        <w:ind w:left="0" w:right="0"/>
        <w:jc w:val="left"/>
      </w:pPr>
      <w:r>
        <w:rPr>
          <w:color w:val="000000"/>
          <w:sz w:val="24"/>
          <w:szCs w:val="24"/>
        </w:rPr>
        <w:t xml:space="preserve">[Illustration:  MALHAM COVE.]</w:t>
      </w:r>
    </w:p>
    <w:p>
      <w:pPr>
        <w:widowControl w:val="on"/>
        <w:pBdr/>
        <w:spacing w:before="240" w:after="240" w:line="240" w:lineRule="auto"/>
        <w:ind w:left="0" w:right="0"/>
        <w:jc w:val="left"/>
      </w:pPr>
      <w:r>
        <w:rPr>
          <w:color w:val="000000"/>
          <w:sz w:val="24"/>
          <w:szCs w:val="24"/>
        </w:rPr>
        <w:t xml:space="preserve">We were afterwards told that above the cliff and a few miles up a valley a great stream could be seen disappearing quietly down into the rock.  It was this stream presumably which lost itself in a subterranean channel, to reappear at the foot of Malham Cove.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After breakfast we again resumed our journey, and went to inspect Janet’s Cave or Foss—­for our host told us that it was no use coming to see a pretty place like Malham without viewing all the sights we could while we were there.  We walked up a lovely little glen, where it was said a fairy once resided, and which if it had been placed elsewhere would certainly have been described as the Fairy Glen; but whether or not Janet was the name of the fairy we did not ascertain.  In it we came to a pretty little waterfall dropping down from one step to another, the stream running from it being as clear as crystal.  The rocks were lined with mosses, which had become as fleecy-looking as wool, as they were almost petrified by the continual dropping of the spray from the lime-impregnated water that fell down the rocks.  There were quite a variety of mosses and ferns, but the chief of the climbing plants was what Dickens described “as the rare old plant, the ivy green,” which not only clung to the rocks, but had overshadowed them by climbing up the trees above.  To see the small dark cave it was necessary to cross the stream in front of the waterfall, and here stepping-stones had been provided for that purpose, but, owing to the unusual depth of water, these were covered rather deeply, with the result that all the available spaces in our boots were filled with water.  This was, of course, nothing unusual to us, as we had become quite accustomed to wet feet, and we now looked upon it as an ordinary incident of travel.  The cave was said to have been the resort of goblins, and when we wondered where they were now, my brother mildly suggested that we might have seen them if we had possessed a mirror.  We had seen a list of the names of the different mosses to be found in the Malham district, but, as these were all in Latin, instead of committing them to memory, we contented ourselves with counting the names of over forty different varieties besides hepaties, lichens, ferns, and many flowers: </w:t>
      </w:r>
    </w:p>
    <w:p>
      <w:pPr>
        <w:widowControl w:val="on"/>
        <w:pBdr/>
        <w:spacing w:before="240" w:after="240" w:line="240" w:lineRule="auto"/>
        <w:ind w:left="0" w:right="0"/>
        <w:jc w:val="left"/>
      </w:pPr>
      <w:r>
        <w:rPr>
          <w:color w:val="000000"/>
          <w:sz w:val="24"/>
          <w:szCs w:val="24"/>
        </w:rPr>
        <w:t xml:space="preserve">  Hie away, hie away,</w:t>
      </w:r>
      <w:r>
        <w:rPr>
          <w:color w:val="000000"/>
          <w:sz w:val="24"/>
          <w:szCs w:val="24"/>
        </w:rPr>
        <w:br/>
        <w:t xml:space="preserve">  Over bank and over brae,</w:t>
      </w:r>
      <w:r>
        <w:rPr>
          <w:color w:val="000000"/>
          <w:sz w:val="24"/>
          <w:szCs w:val="24"/>
        </w:rPr>
        <w:br/>
        <w:t xml:space="preserve">  Where the copsewood is the greenest,</w:t>
      </w:r>
      <w:r>
        <w:rPr>
          <w:color w:val="000000"/>
          <w:sz w:val="24"/>
          <w:szCs w:val="24"/>
        </w:rPr>
        <w:br/>
        <w:t xml:space="preserve">  Where the fountains glisten sheenest. </w:t>
      </w:r>
      <w:r>
        <w:rPr>
          <w:color w:val="000000"/>
          <w:sz w:val="24"/>
          <w:szCs w:val="24"/>
        </w:rPr>
        <w:br/>
        <w:t xml:space="preserve">  Where the lady-fern grows strongest,</w:t>
      </w:r>
      <w:r>
        <w:rPr>
          <w:color w:val="000000"/>
          <w:sz w:val="24"/>
          <w:szCs w:val="24"/>
        </w:rPr>
        <w:br/>
        <w:t xml:space="preserve">  Where the morning dew lies longest,</w:t>
      </w:r>
      <w:r>
        <w:rPr>
          <w:color w:val="000000"/>
          <w:sz w:val="24"/>
          <w:szCs w:val="24"/>
        </w:rPr>
        <w:br/>
        <w:t xml:space="preserve">  Where the blackcock sweetest sips it. </w:t>
      </w:r>
      <w:r>
        <w:rPr>
          <w:color w:val="000000"/>
          <w:sz w:val="24"/>
          <w:szCs w:val="24"/>
        </w:rPr>
        <w:br/>
        <w:t xml:space="preserve">  Where the fairy latest trips it;</w:t>
      </w:r>
    </w:p>
    <w:p>
      <w:pPr>
        <w:widowControl w:val="on"/>
        <w:pBdr/>
        <w:spacing w:before="240" w:after="240" w:line="240" w:lineRule="auto"/>
        <w:ind w:left="0" w:right="0"/>
        <w:jc w:val="left"/>
      </w:pPr>
      <w:r>
        <w:rPr>
          <w:color w:val="000000"/>
          <w:sz w:val="24"/>
          <w:szCs w:val="24"/>
        </w:rPr>
        <w:t xml:space="preserve">  Hie to haunts right seldom seen,</w:t>
      </w:r>
      <w:r>
        <w:rPr>
          <w:color w:val="000000"/>
          <w:sz w:val="24"/>
          <w:szCs w:val="24"/>
        </w:rPr>
        <w:br/>
        <w:t xml:space="preserve">  Lovely, lonesome, cool and green;</w:t>
      </w:r>
      <w:r>
        <w:rPr>
          <w:color w:val="000000"/>
          <w:sz w:val="24"/>
          <w:szCs w:val="24"/>
        </w:rPr>
        <w:br/>
        <w:t xml:space="preserve">  Over bank and over brae</w:t>
      </w:r>
      <w:r>
        <w:rPr>
          <w:color w:val="000000"/>
          <w:sz w:val="24"/>
          <w:szCs w:val="24"/>
        </w:rPr>
        <w:br/>
        <w:t xml:space="preserve">  Hie away, hie away!</w:t>
      </w:r>
    </w:p>
    <w:p>
      <w:pPr>
        <w:widowControl w:val="on"/>
        <w:pBdr/>
        <w:spacing w:before="240" w:after="240" w:line="240" w:lineRule="auto"/>
        <w:ind w:left="0" w:right="0"/>
        <w:jc w:val="left"/>
      </w:pPr>
      <w:r>
        <w:rPr>
          <w:color w:val="000000"/>
          <w:sz w:val="24"/>
          <w:szCs w:val="24"/>
        </w:rPr>
        <w:t xml:space="preserve">So we now “hied away” to find Gordale Scar, calling at a farmhouse to inquire the way, for we knew we must cross some land belonging to the farm before we could reach the Scar.  We explained to the farmer the object of our journey and that we wished afterwards to cross the moors.  After directing us how to reach the Scar, he said there was no necessity for us to return to Malham if we could climb up the side of the waterfall at the Scar, since we should find the road leading from Malham a short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from the top.  He wished us good luck on our journey, and, following his instructions, we soon reached Gordale Scar.  It was interesting to note the difference in the names applied to the same objects of nature in the different parts of the country we passed through, and here we found a scar meant a rock, a beck a brook, and a tarn, from a Celtic word meaning a tear, a small lake.  Gordale Scar was a much more formidable place than we had expected to find, as the rocks were about five yards higher than those at Malham Cove, and it is almost as difficult to describe them as to climb to the top!</w:t>
      </w:r>
    </w:p>
    <w:p>
      <w:pPr>
        <w:widowControl w:val="on"/>
        <w:pBdr/>
        <w:spacing w:before="240" w:after="240" w:line="240" w:lineRule="auto"/>
        <w:ind w:left="0" w:right="0"/>
        <w:jc w:val="left"/>
      </w:pPr>
      <w:r>
        <w:rPr>
          <w:color w:val="000000"/>
          <w:sz w:val="24"/>
          <w:szCs w:val="24"/>
        </w:rPr>
        <w:t xml:space="preserve">[Illustration:  GORDALE SCAR.]</w:t>
      </w:r>
    </w:p>
    <w:p>
      <w:pPr>
        <w:widowControl w:val="on"/>
        <w:pBdr/>
        <w:spacing w:before="240" w:after="240" w:line="240" w:lineRule="auto"/>
        <w:ind w:left="0" w:right="0"/>
        <w:jc w:val="left"/>
      </w:pPr>
      <w:r>
        <w:rPr>
          <w:color w:val="000000"/>
          <w:sz w:val="24"/>
          <w:szCs w:val="24"/>
        </w:rPr>
        <w:t xml:space="preserve">Gordale Beck has its rise near Malham Tarn, about 1,500 feet above sea-level; and, after running across the moor for about three miles, gathering strength in its progress, it reaches the top of this cliff, and, passing over it, has formed in the course of ages quite a considerable passage, widening as it approaches the valley below, where it emerges through a chasm between two rocks which rise to a great height.  It was from this point we had to begin our climb, and few people could pass underneath these overhanging rocks without a sense of danger.  The track at this end had evidently been well patronised by visitors, but the last of these had departed with the month of September, and as it was now late in October we had the Scar all to ourselves.  It was, therefore, a lonely climb, and a very difficult one as we approached the top, for the volume of water was necessarily much greater after the heavy autumnal rainfall than when the visitors were there in the summer; and as we had to pass quite near the falls, the wind blew the spray in some places over our path.  It seemed very strange to see white foaming water high above our heads.  There was some vegetation in places; here and there a small yew tree, which reminded us of churchyards and the dark plumes on funeral coaches; but there were also many varieties of ferns in the fissures in the rocks.  When we neared the top, encumbered as we were with umbrellas, walking-sticks, and bags, we had to assist each other from one elevation to another, one climbing up first and the other handing the luggage to him, and we were very pleased when we emerged on the moors above.</w:t>
      </w:r>
    </w:p>
    <w:p>
      <w:pPr>
        <w:widowControl w:val="on"/>
        <w:pBdr/>
        <w:spacing w:before="240" w:after="240" w:line="240" w:lineRule="auto"/>
        <w:ind w:left="0" w:right="0"/>
        <w:jc w:val="left"/>
      </w:pPr>
      <w:r>
        <w:rPr>
          <w:color w:val="000000"/>
          <w:sz w:val="24"/>
          <w:szCs w:val="24"/>
        </w:rPr>
        <w:t xml:space="preserve">[Illustration:  KILNSEY CRAGS.]</w:t>
      </w:r>
    </w:p>
    <w:p>
      <w:pPr>
        <w:widowControl w:val="on"/>
        <w:pBdr/>
        <w:spacing w:before="240" w:after="240" w:line="240" w:lineRule="auto"/>
        <w:ind w:left="0" w:right="0"/>
        <w:jc w:val="left"/>
      </w:pPr>
      <w:r>
        <w:rPr>
          <w:color w:val="000000"/>
          <w:sz w:val="24"/>
          <w:szCs w:val="24"/>
        </w:rPr>
        <w:t xml:space="preserve">Here we found the beck running deeply and swiftly along a channel which appeared to have been hewn out expressly for it, but on closer inspection we found it quite a natural formation.  We have been told since by an unsentimental geologist that the structure is not difficult to understand.  As in the case of the Malham Cove stream, this one passed into the rock and gradually ate out a hollow, while ultimately escaping from the cliff as in the cove; but the roof of the cave collapsed, forming the great chasm and revealing the stream as it leaped down from one level to another.  Looking about us on the top we saw lonely moors without a house or a tree in sight,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walked across them until we came to a very rough road—­possibly the track which we expected to find leading from Malham.  Malham Tarn was not in sight, but we had learned that the water was about a mile in length and the only things to be seen there were two kinds of fish—­perch and trout—–­which often quarrelled and decimated each other.  The weather was dull, and we had encountered several showers on our way, passing between the Parson’s Pulpit to the left, rising quite 1,700 feet, and the Druid’s Altar to our right; but we afterwards learned that it was a poor specimen, and that there were much finer ones in existence, while the Parson’s Pulpit was described as “a place for the gods, where a man, with a knowledge of nature and a lover of the same, might find it vantage ground to speak or lecture on the wonders of God and nature.”</w:t>
      </w:r>
    </w:p>
    <w:p>
      <w:pPr>
        <w:widowControl w:val="on"/>
        <w:pBdr/>
        <w:spacing w:before="240" w:after="240" w:line="240" w:lineRule="auto"/>
        <w:ind w:left="0" w:right="0"/>
        <w:jc w:val="left"/>
      </w:pPr>
      <w:r>
        <w:rPr>
          <w:color w:val="000000"/>
          <w:sz w:val="24"/>
          <w:szCs w:val="24"/>
        </w:rPr>
        <w:t xml:space="preserve">We were pleased to get off the moors before further showers came on, and before we reached Kilnsey, where this portion of the moors terminated abruptly in the Kilnsey Crags, we passed by a curious place called Dowker Bottom Cave, where some antiquarian discoveries had been made about fifteen years before our visit, excavations several feet below the lime-charged floor of the cave having revealed the fact that it had been used by cave-dwellers both before and after the time of the Romans:  there were also distinct traces of ancient burials.</w:t>
      </w:r>
    </w:p>
    <w:p>
      <w:pPr>
        <w:widowControl w:val="on"/>
        <w:pBdr/>
        <w:spacing w:before="240" w:after="240" w:line="240" w:lineRule="auto"/>
        <w:ind w:left="0" w:right="0"/>
        <w:jc w:val="left"/>
      </w:pPr>
      <w:r>
        <w:rPr>
          <w:color w:val="000000"/>
          <w:sz w:val="24"/>
          <w:szCs w:val="24"/>
        </w:rPr>
        <w:t xml:space="preserve">The monks of Furness Abbey formerly owned about 6,000 acres of land in this neighbourhood, and a small vale here still bore the name of Fountains Dell; but the Scotch raiders often came down and robbed the monks of their fat sheep and cattle.  The valley now named Littondale was formerly known as Amerdale, and was immortalised as such by Wordsworth in his “White Doe of Rylstone”: </w:t>
      </w:r>
    </w:p>
    <w:p>
      <w:pPr>
        <w:widowControl w:val="on"/>
        <w:pBdr/>
        <w:spacing w:before="240" w:after="240" w:line="240" w:lineRule="auto"/>
        <w:ind w:left="0" w:right="0"/>
        <w:jc w:val="left"/>
      </w:pPr>
      <w:r>
        <w:rPr>
          <w:color w:val="000000"/>
          <w:sz w:val="24"/>
          <w:szCs w:val="24"/>
        </w:rPr>
        <w:t xml:space="preserve">  Unwooed, yet unforbidden. </w:t>
      </w:r>
      <w:r>
        <w:rPr>
          <w:color w:val="000000"/>
          <w:sz w:val="24"/>
          <w:szCs w:val="24"/>
        </w:rPr>
        <w:br/>
        <w:t xml:space="preserve">    The White Doe followed up the vale,</w:t>
      </w:r>
      <w:r>
        <w:rPr>
          <w:color w:val="000000"/>
          <w:sz w:val="24"/>
          <w:szCs w:val="24"/>
        </w:rPr>
        <w:br/>
        <w:t xml:space="preserve">  Up to another cottage, hidden</w:t>
      </w:r>
      <w:r>
        <w:rPr>
          <w:color w:val="000000"/>
          <w:sz w:val="24"/>
          <w:szCs w:val="24"/>
        </w:rPr>
        <w:br/>
        <w:t xml:space="preserve">    In the deep fork of Amerdale.</w:t>
      </w:r>
    </w:p>
    <w:p>
      <w:pPr>
        <w:widowControl w:val="on"/>
        <w:pBdr/>
        <w:spacing w:before="240" w:after="240" w:line="240" w:lineRule="auto"/>
        <w:ind w:left="0" w:right="0"/>
        <w:jc w:val="left"/>
      </w:pPr>
      <w:r>
        <w:rPr>
          <w:color w:val="000000"/>
          <w:sz w:val="24"/>
          <w:szCs w:val="24"/>
        </w:rPr>
        <w:t xml:space="preserve">The road passes almost under Kilnsey Crag, but though it seemed so near, some visitors who were throwing stones at it did not succeed in hitting it.  We were a little more successful ourselves, but failed to hit the face of the rock itself, reminding us of our efforts to dislodge rooks near their nests on the tops of tall trees:  they simply watched the stones rising upwards, knowing that their force would be spent before either reaching their nests or themselves.  On arriving at Kilnsey, we called at the inn for refreshments, and were told that the ancient building we saw was Kilnsey Old Hall, where, if we had come earlier in the year, before the hay was put in the building, we could have seen some beautiful fresco-work over the inside of the barn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After lunch we had a very nice walk alongside the River Wharfe to a rather pretty place named Grassington, where an ancient market had been held since 1282, but was now discontinued.  We should have been pleased to stay a while here had time permitted, but we were anxious to reach Pateley Bridge, where we intended making our stay for the week-end.  We now journeyed along a hilly road with moors on each side of us as far as Greenhow Hill mines, worked by the Romans, and there our road reached its highest elevation at 1,320 feet above sea-level—­the village church as regarded situation claiming to be the highest in Yorkshire.  We had heard of a wonderful cave that we should find quite near our road, and we were on the look-out for the entrance, which we expected would be a black arch somewhere at the side of the road, but were surprised to find it was only a hole in the surface of a field.  On inquiry we heard the cave was kept locked up, and that we must apply for admission to the landlord of the inn some distance farther along the road.  We found the landlord busy, as it was Saturday afternoon; but when we told him we were walking from John o’ Groat’s to Land’s End and wanted to see all the sights we could on our way, he consented at once to go with us and conduct us through the cave.  We had to take off our coats, and were provided with white jackets, or slops, and a lighted candle each.  We followed our guide down some steps that had been made, into what were to us unknown regions.</w:t>
      </w:r>
    </w:p>
    <w:p>
      <w:pPr>
        <w:widowControl w:val="on"/>
        <w:pBdr/>
        <w:spacing w:before="240" w:after="240" w:line="240" w:lineRule="auto"/>
        <w:ind w:left="0" w:right="0"/>
        <w:jc w:val="left"/>
      </w:pPr>
      <w:r>
        <w:rPr>
          <w:color w:val="000000"/>
          <w:sz w:val="24"/>
          <w:szCs w:val="24"/>
        </w:rPr>
        <w:t xml:space="preserve">We went along narrow passages and through large rooms for about two hundred yards, part of the distance being under the road we had just walked over.  We had never been in a cave like this before.  The stalactites which hung from the roof of the cavern, and which at first we thought were long icicles, were formed by the rain-water as it slowly filtered through the limestone rock above, all that could not be retained by the stalactite dropping from the end of it to the floor beneath.  Here it gradually formed small pyramids, or stalagmites, which slowly rose to meet their counterparts, the stalactites, above, so that one descended while the other ascended.  How long a period elapsed before these strange things were formed our guide could not tell us, but it must have been very considerable, for the drops came down so slowly.  It was this slow dropping that made it necessary for us to wear the white jackets, and now and then a drop fell upon our headgear and on the “slops.”  Still we felt sure it would have taken hundreds of years before we should have been transformed into either stalactites or stalagmites.  In some of the places we saw they had long since met each other, and in the course of ages had formed themselves into all kinds of queer shapes.  In one room, which our guide told us was the “church,” we saw the “organ” and the “gallery,” and in another the likeness of a “bishop,” and in another place we saw an almost exact representation of the four fingers of a man’s hand suspended from the roof of the cave.  Some of the subterranean passages were so low that we could scarcely creep through them, and we wondered what would become of us if the roof had given way before we could return.  Many other images were pointed out to us, and we imagined we saw fantastic and other ghostly shapes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[Illustration:  ENTRANCE TO THE CAVE.]</w:t>
      </w:r>
    </w:p>
    <w:p>
      <w:pPr>
        <w:widowControl w:val="on"/>
        <w:pBdr/>
        <w:spacing w:before="240" w:after="240" w:line="240" w:lineRule="auto"/>
        <w:ind w:left="0" w:right="0"/>
        <w:jc w:val="left"/>
      </w:pPr>
      <w:r>
        <w:rPr>
          <w:color w:val="000000"/>
          <w:sz w:val="24"/>
          <w:szCs w:val="24"/>
        </w:rPr>
        <w:t xml:space="preserve">We were careful to keep our candles alight as we followed our guide on the return journey, and kept as close together as we could.  It was nearly dark when we reached the entrance of the cavern again, and our impression was that we had been in another world.  Farther south we explored another and a larger cave, but the vandals had been there and broken off many of the “’tites,” which here were quite perfect.  We had not felt hungry while we were in the cave, but these well-known pangs came on us in force immediately we reached the open air, and we were glad to accept the landlord’s offer to provide for our inward requirements, and followed him home to the inn for tea.  The landlord had told the company at the inn about our long walk, and as walking was more in vogue in those days than at later periods, we became objects of interest at once, and all were anxious to form our acquaintance.</w:t>
      </w:r>
    </w:p>
    <w:p>
      <w:pPr>
        <w:widowControl w:val="on"/>
        <w:pBdr/>
        <w:spacing w:before="240" w:after="240" w:line="240" w:lineRule="auto"/>
        <w:ind w:left="0" w:right="0"/>
        <w:jc w:val="left"/>
      </w:pPr>
      <w:r>
        <w:rPr>
          <w:color w:val="000000"/>
          <w:sz w:val="24"/>
          <w:szCs w:val="24"/>
        </w:rPr>
        <w:t xml:space="preserve">[Illustration:  STUMP CROSS CAVES The Four Fingers.  The “’tites” and “’mites.”]</w:t>
      </w:r>
    </w:p>
    <w:p>
      <w:pPr>
        <w:widowControl w:val="on"/>
        <w:pBdr/>
        <w:spacing w:before="240" w:after="240" w:line="240" w:lineRule="auto"/>
        <w:ind w:left="0" w:right="0"/>
        <w:jc w:val="left"/>
      </w:pPr>
      <w:r>
        <w:rPr>
          <w:color w:val="000000"/>
          <w:sz w:val="24"/>
          <w:szCs w:val="24"/>
        </w:rPr>
        <w:t xml:space="preserve">We learned that what we had noted as the Greenhow Cave was known by the less euphonius name of the “Stump Cross Cavern.”  It appeared that in ancient times a number of crosses were erected to mark the limits of the great Forest of Knaresborough, a royal forest as far back as the twelfth century, strictly preserved for the benefit of the reigning monarch.  It abounded with deer, wild boars, and other beasts of the chase, and was so densely wooded that the Knaresborough people were ordered to clear a passage through it for the wool-carriers from Newcastle to Leeds.  Now we could scarcely see a tree for miles, yet as recently as the year 1775 the forest covered 100,000 acres and embraced twenty-four townships.  Before the Reformation, the boundary cross on the Greenhow side was known as the Craven Cross, for Craven was one of the ancient counties merged in what is called the West Riding.  The Reformers objected to crosses, and knocked it off its pedestal, so that only the stump remained.  Thus it gradually became known as the Stump Cross, and from its proximity the cavern when discovered was christened the Stump Cross Cavern.  We were informed that the lead mines at Greenhow were the oldest in England, and perhaps in the world, and it was locally supposed that the lead used in the building of Solomon’s Temple was brought from here.  Two bars of lead that had been made in the time of the Romans had been found on the moors, and one of these was now to be seen at Ripley Castle in Yorkshire, while the other was in the British Museum.</w:t>
      </w:r>
    </w:p>
    <w:p>
      <w:pPr>
        <w:widowControl w:val="on"/>
        <w:pBdr/>
        <w:spacing w:before="240" w:after="240" w:line="240" w:lineRule="auto"/>
        <w:ind w:left="0" w:right="0"/>
        <w:jc w:val="left"/>
      </w:pPr>
      <w:r>
        <w:rPr>
          <w:color w:val="000000"/>
          <w:sz w:val="24"/>
          <w:szCs w:val="24"/>
        </w:rPr>
        <w:t xml:space="preserve">Eugene Aram, whose story we heard for the first time in the inn, was born at a village a few miles from Greenhow.  The weather had been showery during the afternoon, but we had missed one of the showers, which came on while we were in the cavern.  It was now fine, and the moon shone brightly as we descended the steep hill leading to Pateley Bridge.  We had crossed the River Dibb after leaving Grassington, and now, before crossing the River Nidd at Pateley Bridge, we stayed at the “George Inn,” an old hostelry dating from the year 1664.</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twenty-one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October 22nd.</w:t>
      </w:r>
    </w:p>
    <w:p>
      <w:pPr>
        <w:widowControl w:val="on"/>
        <w:pBdr/>
        <w:spacing w:before="240" w:after="240" w:line="240" w:lineRule="auto"/>
        <w:ind w:left="0" w:right="0"/>
        <w:jc w:val="left"/>
      </w:pPr>
      <w:r>
        <w:rPr>
          <w:color w:val="000000"/>
          <w:sz w:val="24"/>
          <w:szCs w:val="24"/>
        </w:rPr>
        <w:t xml:space="preserve">We spent a fairly quiet day at Pateley Bridge, where there was not a great deal to see.  What there was we must have seen, as we made good use of the intervals between the three religious services we attended in exploring the town and its immediate neighbourhood.  We had evidently not taken refuge in one of the inns described by Daniel Defoe, for we were some little distance from the parish church, which stood on a rather steep hill on the opposite bank of the river.  Near the church were the ruins of an older edifice, an ancient description running, “The old Chappel of the Blessed Virgin Mary of Pateley Brigg in Nidderdale.”  We climbed the hill, and on our way came to an old well on which was inscribed the following translation by Dryden from the Latin of Ovid [43 B.C.-A.D. 18]: </w:t>
      </w:r>
    </w:p>
    <w:p>
      <w:pPr>
        <w:widowControl w:val="on"/>
        <w:pBdr/>
        <w:spacing w:before="240" w:after="240" w:line="240" w:lineRule="auto"/>
        <w:ind w:left="0" w:right="0"/>
        <w:jc w:val="left"/>
      </w:pPr>
      <w:r>
        <w:rPr>
          <w:color w:val="000000"/>
          <w:sz w:val="24"/>
          <w:szCs w:val="24"/>
        </w:rPr>
        <w:t xml:space="preserve">  Ill Habits gather by unseen degrees,</w:t>
      </w:r>
      <w:r>
        <w:rPr>
          <w:color w:val="000000"/>
          <w:sz w:val="24"/>
          <w:szCs w:val="24"/>
        </w:rPr>
        <w:br/>
        <w:t xml:space="preserve">  As Brooks run rivers—­Rivers run to Seas.</w:t>
      </w:r>
    </w:p>
    <w:p>
      <w:pPr>
        <w:widowControl w:val="on"/>
        <w:pBdr/>
        <w:spacing w:before="240" w:after="240" w:line="240" w:lineRule="auto"/>
        <w:ind w:left="0" w:right="0"/>
        <w:jc w:val="left"/>
      </w:pPr>
      <w:r>
        <w:rPr>
          <w:color w:val="000000"/>
          <w:sz w:val="24"/>
          <w:szCs w:val="24"/>
        </w:rPr>
        <w:t xml:space="preserve">and then followed the words: </w:t>
      </w:r>
    </w:p>
    <w:p>
      <w:pPr>
        <w:widowControl w:val="on"/>
        <w:pBdr/>
        <w:spacing w:before="240" w:after="240" w:line="240" w:lineRule="auto"/>
        <w:ind w:left="0" w:right="0"/>
        <w:jc w:val="left"/>
      </w:pPr>
      <w:r>
        <w:rPr>
          <w:color w:val="000000"/>
          <w:sz w:val="24"/>
          <w:szCs w:val="24"/>
        </w:rPr>
        <w:t xml:space="preserve">  The way to church.</w:t>
      </w:r>
    </w:p>
    <w:p>
      <w:pPr>
        <w:widowControl w:val="on"/>
        <w:pBdr/>
        <w:spacing w:before="240" w:after="240" w:line="240" w:lineRule="auto"/>
        <w:ind w:left="0" w:right="0"/>
        <w:jc w:val="left"/>
      </w:pPr>
      <w:r>
        <w:rPr>
          <w:color w:val="000000"/>
          <w:sz w:val="24"/>
          <w:szCs w:val="24"/>
        </w:rPr>
        <w:t xml:space="preserve">We did not go there “by unseen degrees,” but still we hoped our good habits might gather in like proportion.  We went to the parish church both morning and evening, and explored the graveyards, but though gravestones were numerous enough we did not find any epitaph worthy of record—­though one of the stones recorded the death in July 1755 of the four sons of Robert and Margaret Fryer, who were born at one birth and died aged one week.</w:t>
      </w:r>
    </w:p>
    <w:p>
      <w:pPr>
        <w:widowControl w:val="on"/>
        <w:pBdr/>
        <w:spacing w:before="240" w:after="240" w:line="240" w:lineRule="auto"/>
        <w:ind w:left="0" w:right="0"/>
        <w:jc w:val="left"/>
      </w:pPr>
      <w:r>
        <w:rPr>
          <w:color w:val="000000"/>
          <w:sz w:val="24"/>
          <w:szCs w:val="24"/>
        </w:rPr>
        <w:t xml:space="preserve">In the afternoon we went to the Congregational Chapel, and afterwards were shown through a very old Wesleyan Chapel, built in 1776, and still containing the old seats, with the ancient pulpit from which John Wesley had preached on several occasions.</w:t>
      </w:r>
    </w:p>
    <w:p>
      <w:pPr>
        <w:widowControl w:val="on"/>
        <w:pBdr/>
        <w:spacing w:before="240" w:after="240" w:line="240" w:lineRule="auto"/>
        <w:ind w:left="0" w:right="0"/>
        <w:jc w:val="left"/>
      </w:pPr>
      <w:r>
        <w:rPr>
          <w:color w:val="000000"/>
          <w:sz w:val="24"/>
          <w:szCs w:val="24"/>
        </w:rPr>
        <w:t xml:space="preserve">It was curious to observe how anxious the compilers of the histories of the various places at which we stayed were to find a remote beginning, and how apologetic they were that they could not start even earlier.  Those of Pateley Bridge were no exception to the rule.  The Roman Occupation might perhaps have been considered a reasonable foundation, but they were careful to record that the Brigantes were supposed to have overrun this district long before the Romans, since several stone implements had been found in the neighbourhood.  One of the Roman pigs of lead found hereabouts, impressed with the name of the Emperor “Domitian,” bore also the word “Brig,” which was supposed to be a contraction of Brigantes.  A number of Roman coins had also been discovered, but none of them of a later date than the Emperor Hadrian, A.D. 139, the oldest being one of Nero, A.D. 54-68.</w:t>
      </w:r>
    </w:p>
    <w:p>
      <w:pPr>
        <w:widowControl w:val="on"/>
        <w:pBdr/>
        <w:spacing w:before="240" w:after="240" w:line="240" w:lineRule="auto"/>
        <w:ind w:left="0" w:right="0"/>
        <w:jc w:val="left"/>
      </w:pPr>
      <w:r>
        <w:rPr>
          <w:color w:val="000000"/>
          <w:sz w:val="24"/>
          <w:szCs w:val="24"/>
        </w:rPr>
        <w:t xml:space="preserve">[Illustration:  THE OLD PARISH CHURCH, PATELEY BRIDGE.]</w:t>
      </w:r>
    </w:p>
    <w:p>
      <w:pPr>
        <w:widowControl w:val="on"/>
        <w:pBdr/>
        <w:spacing w:before="240" w:after="240" w:line="240" w:lineRule="auto"/>
        <w:ind w:left="0" w:right="0"/>
        <w:jc w:val="left"/>
      </w:pPr>
      <w:r>
        <w:rPr>
          <w:color w:val="000000"/>
          <w:sz w:val="24"/>
          <w:szCs w:val="24"/>
        </w:rPr>
        <w:t xml:space="preserve">Previous to the fourteenth century the River Nidd was crossed by means of a paved ford, and this might originally have been paved by the Romans, who probably had a ford across the river where Pateley Bridge now stands for the safe conveyance of the bars of lead from the Greenhow mines, to which the town owed its importance, down to the beginning of the nineteenth century.  But though it could boast a Saturday market dating from the time of Edward II, it was now considered a quiet and somewhat sleepy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valley along which the River Nidd runs from its source in the moors, about ten miles away, was known as Nidderdale.  In the church book at Middlesmoor, about six miles distant, were two entries connected with two hamlets on the banks of the Nidd near Pateley Bridge which fix the dates of the christening and marriage of that clever murderer, Eugene Aram.  We place them on record here: </w:t>
      </w:r>
    </w:p>
    <w:p>
      <w:pPr>
        <w:widowControl w:val="on"/>
        <w:pBdr/>
        <w:spacing w:before="240" w:after="240" w:line="240" w:lineRule="auto"/>
        <w:ind w:left="0" w:right="0"/>
        <w:jc w:val="left"/>
      </w:pPr>
      <w:r>
        <w:rPr>
          <w:color w:val="000000"/>
          <w:sz w:val="24"/>
          <w:szCs w:val="24"/>
        </w:rPr>
        <w:t xml:space="preserve">   RAMSGILL.—­Eugenious Aram, son of Peter Aram, bap. ye 2nd of October,</w:t>
      </w:r>
      <w:r>
        <w:rPr>
          <w:color w:val="000000"/>
          <w:sz w:val="24"/>
          <w:szCs w:val="24"/>
        </w:rPr>
        <w:br/>
        <w:t xml:space="preserve">   1704.  LOFTUS.—­Eugenius Aram and Anna Spence, married May 4th, after</w:t>
      </w:r>
      <w:r>
        <w:rPr>
          <w:color w:val="000000"/>
          <w:sz w:val="24"/>
          <w:szCs w:val="24"/>
        </w:rPr>
        <w:br/>
        <w:t xml:space="preserve">   banns thrice pub. 1731.</w:t>
      </w:r>
    </w:p>
    <w:p>
      <w:pPr>
        <w:widowControl w:val="on"/>
        <w:pBdr/>
        <w:spacing w:before="240" w:after="240" w:line="240" w:lineRule="auto"/>
        <w:ind w:left="0" w:right="0"/>
        <w:jc w:val="left"/>
      </w:pPr>
      <w:r>
        <w:rPr>
          <w:color w:val="000000"/>
          <w:sz w:val="24"/>
          <w:szCs w:val="24"/>
        </w:rPr>
        <w:t xml:space="preserve">We retired to rest early.  Our last week’s walk was below the average, and we hoped by a good beginning to make up the mileage during the coming week, a hope not to be fulfilled, as after events proved.</w:t>
      </w:r>
    </w:p>
    <w:p>
      <w:pPr>
        <w:keepNext w:val="on"/>
        <w:widowControl w:val="on"/>
        <w:pBdr/>
        <w:spacing w:before="299" w:after="299" w:line="240" w:lineRule="auto"/>
        <w:ind w:left="0" w:right="0"/>
        <w:jc w:val="left"/>
        <w:outlineLvl w:val="1"/>
      </w:pPr>
      <w:r>
        <w:rPr>
          <w:b/>
          <w:color w:val="000000"/>
          <w:sz w:val="36"/>
          <w:szCs w:val="36"/>
        </w:rPr>
        <w:t xml:space="preserve">SIXTH WEEK’S JOURNEY</w:t>
      </w:r>
    </w:p>
    <w:p>
      <w:pPr>
        <w:widowControl w:val="on"/>
        <w:pBdr/>
        <w:spacing w:before="240" w:after="240" w:line="240" w:lineRule="auto"/>
        <w:ind w:left="0" w:right="0"/>
        <w:jc w:val="left"/>
      </w:pPr>
      <w:r>
        <w:rPr>
          <w:b/>
          <w:color w:val="000000"/>
          <w:sz w:val="24"/>
          <w:szCs w:val="24"/>
        </w:rPr>
        <w:t xml:space="preserve">A WEEK OF AGONY</w:t>
      </w:r>
    </w:p>
    <w:p>
      <w:pPr>
        <w:widowControl w:val="on"/>
        <w:pBdr/>
        <w:spacing w:before="240" w:after="240" w:line="240" w:lineRule="auto"/>
        <w:ind w:left="0" w:right="0"/>
        <w:jc w:val="left"/>
      </w:pPr>
      <w:r>
        <w:rPr>
          <w:i/>
          <w:color w:val="000000"/>
          <w:sz w:val="24"/>
          <w:szCs w:val="24"/>
        </w:rPr>
        <w:t xml:space="preserve">Monday, October 23rd.</w:t>
      </w:r>
    </w:p>
    <w:p>
      <w:pPr>
        <w:widowControl w:val="on"/>
        <w:pBdr/>
        <w:spacing w:before="240" w:after="240" w:line="240" w:lineRule="auto"/>
        <w:ind w:left="0" w:right="0"/>
        <w:jc w:val="left"/>
      </w:pPr>
      <w:r>
        <w:rPr>
          <w:color w:val="000000"/>
          <w:sz w:val="24"/>
          <w:szCs w:val="24"/>
        </w:rPr>
        <w:t xml:space="preserve">We left Pateley Bridge at seven o’clock in the morning, and after walking about two miles on the Ripley Road, turned off to the left along a by-lane to find the wonderful Brimham rocks, of which we had been told.  We heard thrashing going on at a farm, which set us wondering whether we were on the same road along which Chantrey the famous sculptor walked when visiting these same rocks.  His visit probably would not have been known had not the friend who accompanied him kept a diary in which he recorded the following incident.</w:t>
      </w:r>
    </w:p>
    <w:p>
      <w:pPr>
        <w:widowControl w:val="on"/>
        <w:pBdr/>
        <w:spacing w:before="240" w:after="240" w:line="240" w:lineRule="auto"/>
        <w:ind w:left="0" w:right="0"/>
        <w:jc w:val="left"/>
      </w:pPr>
      <w:r>
        <w:rPr>
          <w:color w:val="000000"/>
          <w:sz w:val="24"/>
          <w:szCs w:val="24"/>
        </w:rPr>
        <w:t xml:space="preserve">They were walking towards the rocks when they, like ourselves, heard the sound of thrashing in a barn, which started an argument between them on their relative abilities in the handling of the flail.  As they could not settle the matter by words, they resolved to do so by blows; so they made their way to the farm and requested the farmer to allow them to try their hand at thrashing corn, and to judge which of them shaped the better.  The farmer readily consented, and accompanied them to the barn, where, stopping the two men who were at work, he placed Chantrey and his friend in their proper places.  They stripped for the fight, each taking a flail, while the farmer and his men watched the duel with smiling faces.  It soon became evident that Chantrey was the better of the two.  The unequal contest was stopped, much to the chagrin of the keeper of the diary, by the judge giving his verdict in favour of the great sculptor.  This happened about seventy years before our visit, but even now the old-fashioned method of thrashing corn had not yet been ousted by steam machinery, and the sound of the flails as they were swung down upon the barn floors was still one of the commonest and noisiest that, during the late autumn and winter months, met our ears in country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When the time came for the corn to be thrashed, the sheaves were placed on the barn floor with their heads all in the same direction, the binders which held them together loosened, and the corn spread out.  Two men were generally employed in this occupation, one standing opposite the other, and the corn was separated from the straw and chaff by knocking the heads with sticks.  These sticks, or flails, were divided into two parts, the longer of which was about the size of a broom-handle, but made of a much stronger kind of wood, while the other, which was about half its length, was fastened to the top by a hinge made of strong leather, so that the flail was formed into the shape of a whip, except that the lash would not bend, and was as thick as the handle.  The staff was held with both hands, one to guide and the other to strike, and as the thrashers were both practically aiming at the same place, it was necessary, in order to prevent their flails colliding, that one lash should be up in the air at the same moment that the other was down on the floor, so that it required some practice in order to become a proficient thrasher.  The flails descended on the barn floors with the regularity of the ticking of a clock, or the rhythmic and measured footsteps of a man walking in a pair of clogs at a quickstep speed over the hard surface of a cobbled road.  We knew that this mediaeval method of thrashing corn would be doomed in the future, and that the old-fashioned flail would become a thing of the past, only to be found in some museum as a relic of antiquity, so we recorded this description of Chantrey’s contest with the happy memories of the days when we ourselves went a-thrashing corn a long time ago!</w:t>
      </w:r>
    </w:p>
    <w:p>
      <w:pPr>
        <w:widowControl w:val="on"/>
        <w:pBdr/>
        <w:spacing w:before="240" w:after="240" w:line="240" w:lineRule="auto"/>
        <w:ind w:left="0" w:right="0"/>
        <w:jc w:val="left"/>
      </w:pPr>
      <w:r>
        <w:rPr>
          <w:color w:val="000000"/>
          <w:sz w:val="24"/>
          <w:szCs w:val="24"/>
        </w:rPr>
        <w:t xml:space="preserve">[Illustration:  GENERAL VIEW OF BRIMHAM ROCKS.]</w:t>
      </w:r>
    </w:p>
    <w:p>
      <w:pPr>
        <w:widowControl w:val="on"/>
        <w:pBdr/>
        <w:spacing w:before="240" w:after="240" w:line="240" w:lineRule="auto"/>
        <w:ind w:left="0" w:right="0"/>
        <w:jc w:val="left"/>
      </w:pPr>
      <w:r>
        <w:rPr>
          <w:color w:val="000000"/>
          <w:sz w:val="24"/>
          <w:szCs w:val="24"/>
        </w:rPr>
        <w:t xml:space="preserve">What Chantrey thought of those marvellous rocks at Brimham was not recorded, but, as they covered quite fifty acres of land, his friend, like ourselves, would find it impossible to give any lengthy description of them, and might, like the auctioneers, dismiss them with the well-known phrase, “too numerous to mention.”</w:t>
      </w:r>
    </w:p>
    <w:p>
      <w:pPr>
        <w:widowControl w:val="on"/>
        <w:pBdr/>
        <w:spacing w:before="240" w:after="240" w:line="240" w:lineRule="auto"/>
        <w:ind w:left="0" w:right="0"/>
        <w:jc w:val="left"/>
      </w:pPr>
      <w:r>
        <w:rPr>
          <w:color w:val="000000"/>
          <w:sz w:val="24"/>
          <w:szCs w:val="24"/>
        </w:rPr>
        <w:t xml:space="preserve">To our great advantage we were the only visitors at the rocks, and for that reason enjoyed the uninterrupted services of the official guide, an elderly man whose heart was in his work, and a born poet withal.</w:t>
      </w:r>
    </w:p>
    <w:p>
      <w:pPr>
        <w:widowControl w:val="on"/>
        <w:pBdr/>
        <w:spacing w:before="240" w:after="240" w:line="240" w:lineRule="auto"/>
        <w:ind w:left="0" w:right="0"/>
        <w:jc w:val="left"/>
      </w:pPr>
      <w:r>
        <w:rPr>
          <w:color w:val="000000"/>
          <w:sz w:val="24"/>
          <w:szCs w:val="24"/>
        </w:rPr>
        <w:t xml:space="preserve">[Illustration:  THE DANCING-BEAR ROCK.]</w:t>
      </w:r>
    </w:p>
    <w:p>
      <w:pPr>
        <w:widowControl w:val="on"/>
        <w:pBdr/>
        <w:spacing w:before="240" w:after="240" w:line="240" w:lineRule="auto"/>
        <w:ind w:left="0" w:right="0"/>
        <w:jc w:val="left"/>
      </w:pPr>
      <w:r>
        <w:rPr>
          <w:color w:val="000000"/>
          <w:sz w:val="24"/>
          <w:szCs w:val="24"/>
        </w:rPr>
        <w:t xml:space="preserve">The first thing we had to do was to purchase his book of poems, which, as a matter of course, was full of poetical descriptions of the wonderful rocks he had to show us—­and thoroughly and conscientiously he did his duty.  As we came to each rock, whether we had to stand below or above it, he poured out his poetry with a rapidity that quite bewildered and astonished us.  He could not, of course, tell us whether the rocks had been worn into their strange forms by the action of the sea washing against them at some remote period, or whether they had been shaped in the course of ages by the action of the wind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we have appealed to our geological friend, who states, in that emphatic way which scientific people adopt, that these irregular crags are made of millstone grit, and that the fantastic shapes are due to long exposure to weather and the unequal hardness of the rock.  Our guide accompanied us first to the top of a great rock, which he called Mount Pisgah, from which we could see on one side a wilderness of bare moors and mountains, and on the other a fertile valley, interspersed with towns and villages as far as the eye could reach.  Here the guide told my brother that he could imagine himself to be like Moses of old, who from Pisgah’s lofty height viewed the Promised Land of Canaan on one side, and the wilderness on the other!  But we were more interested in the astonishing number of rocks around us than in the distant view, and when our guide described them as the “finest freak of nature of the rock kind in England,” we thoroughly endorsed his remarks.  We had left our luggage at the caretaker’s house, which had been built near the centre of this great mass of stones in the year 1792, by Lord Grantley, to whom the property belonged, from the front door of which, we were told, could be seen, on a clear day, York Minster, a distance of twenty-eight miles as the crow flies.  As may be imagined, it was no small task for the guide to take us over fifty acres of ground and to recite verses about every object of interest he showed us, some of them from his book and some from memory.  But as we were without our burdens we could follow him quickly, while he was able to take us at once to the exact position where the different shapes could be seen to the best advantage.  How long it would have taken that gentleman we met near Loch Lomond in Scotland who tried to show us “the cobbler and his wife,” on the top of Ben Arthur, from a point from which it could not be seen, we could not guess, but it was astonishing how soon we got through the work, and were again on our way to find “fresh fields and pastures new.”</w:t>
      </w:r>
    </w:p>
    <w:p>
      <w:pPr>
        <w:widowControl w:val="on"/>
        <w:pBdr/>
        <w:spacing w:before="240" w:after="240" w:line="240" w:lineRule="auto"/>
        <w:ind w:left="0" w:right="0"/>
        <w:jc w:val="left"/>
      </w:pPr>
      <w:r>
        <w:rPr>
          <w:color w:val="000000"/>
          <w:sz w:val="24"/>
          <w:szCs w:val="24"/>
        </w:rPr>
        <w:t xml:space="preserve">[Illustration:  THE HIGH ROCK.]</w:t>
      </w:r>
    </w:p>
    <w:p>
      <w:pPr>
        <w:widowControl w:val="on"/>
        <w:pBdr/>
        <w:spacing w:before="240" w:after="240" w:line="240" w:lineRule="auto"/>
        <w:ind w:left="0" w:right="0"/>
        <w:jc w:val="left"/>
      </w:pPr>
      <w:r>
        <w:rPr>
          <w:color w:val="000000"/>
          <w:sz w:val="24"/>
          <w:szCs w:val="24"/>
        </w:rPr>
        <w:t xml:space="preserve">We saw the “Bulls of Nineveh,” the “Tortoise,” the “Gorilla,” and the “Druids’ Temple”—­also the “Druids’ Reading-desk,” the “Druids’ Oven,” and the “Druid’s Head.”  Then there was the “Idol,” where a great stone, said to weigh over two hundred tons, was firmly balanced on a base measuring only two feet by ten inches.  There was the usual Lovers’ Leap, and quite a number of rocking stones, some of which, although they were many tons in weight, could easily be rocked with one hand.  The largest stone of all was estimated to weigh over one hundred tons, though it was only discovered to be movable in the year 1786.  The “Cannon Rock” was thirty feet long, and, as it was perforated with holes, was supposed to have been used as an oracle by the Ancients, a question asked down a hole at one end being answered by the gods through the priest or priestess hidden from view at the other.  The different recesses, our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informed us, were used as lovers’ seats and wishing stones.  The “Frog and the Porpoise,” the “Oyster Rock,” the “Porpoise’s Head,” the “Sphinx,” the “Elephant and Yoke of Oxen,” and the “Hippopotamus’s Head” were all clearly defined.  The “Dancing Bear” was a splendidly shaped specimen, and then there was a “Boat Rock,” with bow and stern complete.  But on the “Mount Delectable,” as our guide called it, there was a very romantic courting and kissing chair, which, although there was only room for one person to sit in it at a time, he assured us was, in summer time, the best patronised seat in the lot.</w:t>
      </w:r>
    </w:p>
    <w:p>
      <w:pPr>
        <w:widowControl w:val="on"/>
        <w:pBdr/>
        <w:spacing w:before="240" w:after="240" w:line="240" w:lineRule="auto"/>
        <w:ind w:left="0" w:right="0"/>
        <w:jc w:val="left"/>
      </w:pPr>
      <w:r>
        <w:rPr>
          <w:color w:val="000000"/>
          <w:sz w:val="24"/>
          <w:szCs w:val="24"/>
        </w:rPr>
        <w:t xml:space="preserve">We remunerated him handsomely, for he had worked hard and, as “England expects,” he had done his duty.  He directed us to go along a by-lane through Sawley or Sawley Moor, as being the nearest way to reach Fountains Abbey:  but of course we lost our way as usual.  The Brimham Rocks were about 1,000 feet above sea-level, and from them we could see Harrogate, which was, even then, a fashionable and rising inland watering-place.  Our guide, when he showed us its position in the distance, did not venture to make any poetry about it, so we quote a verse written by another poet about the visitors who went there: </w:t>
      </w:r>
    </w:p>
    <w:p>
      <w:pPr>
        <w:widowControl w:val="on"/>
        <w:pBdr/>
        <w:spacing w:before="240" w:after="240" w:line="240" w:lineRule="auto"/>
        <w:ind w:left="0" w:right="0"/>
        <w:jc w:val="left"/>
      </w:pPr>
      <w:r>
        <w:rPr>
          <w:color w:val="000000"/>
          <w:sz w:val="24"/>
          <w:szCs w:val="24"/>
        </w:rPr>
        <w:t xml:space="preserve">  Some go for the sake of the waters—­</w:t>
      </w:r>
      <w:r>
        <w:rPr>
          <w:color w:val="000000"/>
          <w:sz w:val="24"/>
          <w:szCs w:val="24"/>
        </w:rPr>
        <w:br/>
        <w:t xml:space="preserve">    Well, they are the old-fashioned elves—­</w:t>
      </w:r>
      <w:r>
        <w:rPr>
          <w:color w:val="000000"/>
          <w:sz w:val="24"/>
          <w:szCs w:val="24"/>
        </w:rPr>
        <w:br/>
        <w:t xml:space="preserve">  And some to dispose of their daughters,</w:t>
      </w:r>
      <w:r>
        <w:rPr>
          <w:color w:val="000000"/>
          <w:sz w:val="24"/>
          <w:szCs w:val="24"/>
        </w:rPr>
        <w:br/>
        <w:t xml:space="preserve">    And some to dispose of themselves.</w:t>
      </w:r>
    </w:p>
    <w:p>
      <w:pPr>
        <w:widowControl w:val="on"/>
        <w:pBdr/>
        <w:spacing w:before="240" w:after="240" w:line="240" w:lineRule="auto"/>
        <w:ind w:left="0" w:right="0"/>
        <w:jc w:val="left"/>
      </w:pPr>
      <w:r>
        <w:rPr>
          <w:color w:val="000000"/>
          <w:sz w:val="24"/>
          <w:szCs w:val="24"/>
        </w:rPr>
        <w:t xml:space="preserve">But there must be many visitors who go there to search in its bracing air for the health they have lost during many years of toil and anxiety, and to whom the words of an unknown poet would more aptly apply: </w:t>
      </w:r>
    </w:p>
    <w:p>
      <w:pPr>
        <w:widowControl w:val="on"/>
        <w:pBdr/>
        <w:spacing w:before="240" w:after="240" w:line="240" w:lineRule="auto"/>
        <w:ind w:left="0" w:right="0"/>
        <w:jc w:val="left"/>
      </w:pPr>
      <w:r>
        <w:rPr>
          <w:color w:val="000000"/>
          <w:sz w:val="24"/>
          <w:szCs w:val="24"/>
        </w:rPr>
        <w:t xml:space="preserve">  We squander Health in search of Wealth,</w:t>
      </w:r>
      <w:r>
        <w:rPr>
          <w:color w:val="000000"/>
          <w:sz w:val="24"/>
          <w:szCs w:val="24"/>
        </w:rPr>
        <w:br/>
        <w:t xml:space="preserve">    We scheme, and toil, and save;</w:t>
      </w:r>
      <w:r>
        <w:rPr>
          <w:color w:val="000000"/>
          <w:sz w:val="24"/>
          <w:szCs w:val="24"/>
        </w:rPr>
        <w:br/>
        <w:t xml:space="preserve">  Then squander Wealth in search of Health,</w:t>
      </w:r>
      <w:r>
        <w:rPr>
          <w:color w:val="000000"/>
          <w:sz w:val="24"/>
          <w:szCs w:val="24"/>
        </w:rPr>
        <w:br/>
        <w:t xml:space="preserve">    And only find a Grave. </w:t>
      </w:r>
      <w:r>
        <w:rPr>
          <w:color w:val="000000"/>
          <w:sz w:val="24"/>
          <w:szCs w:val="24"/>
        </w:rPr>
        <w:br/>
        <w:t xml:space="preserve">  We live! and boast of what we own! </w:t>
      </w:r>
      <w:r>
        <w:rPr>
          <w:color w:val="000000"/>
          <w:sz w:val="24"/>
          <w:szCs w:val="24"/>
        </w:rPr>
        <w:br/>
        <w:t xml:space="preserve">  We die! and only get a STONE!</w:t>
      </w:r>
    </w:p>
    <w:p>
      <w:pPr>
        <w:widowControl w:val="on"/>
        <w:pBdr/>
        <w:spacing w:before="240" w:after="240" w:line="240" w:lineRule="auto"/>
        <w:ind w:left="0" w:right="0"/>
        <w:jc w:val="left"/>
      </w:pPr>
      <w:r>
        <w:rPr>
          <w:color w:val="000000"/>
          <w:sz w:val="24"/>
          <w:szCs w:val="24"/>
        </w:rPr>
        <w:t xml:space="preserve">[Illustration:  FOUNTAINS AND THE RIVER SKELL.]</w:t>
      </w:r>
    </w:p>
    <w:p>
      <w:pPr>
        <w:widowControl w:val="on"/>
        <w:pBdr/>
        <w:spacing w:before="240" w:after="240" w:line="240" w:lineRule="auto"/>
        <w:ind w:left="0" w:right="0"/>
        <w:jc w:val="left"/>
      </w:pPr>
      <w:r>
        <w:rPr>
          <w:color w:val="000000"/>
          <w:sz w:val="24"/>
          <w:szCs w:val="24"/>
        </w:rPr>
        <w:t xml:space="preserve">[Illustration:  FOUNTAINS ABBEY.  “How grand the fine old ruin appeared, calmly reposing in the peaceful valley below.”]</w:t>
      </w:r>
    </w:p>
    <w:p>
      <w:pPr>
        <w:widowControl w:val="on"/>
        <w:pBdr/>
        <w:spacing w:before="240" w:after="240" w:line="240" w:lineRule="auto"/>
        <w:ind w:left="0" w:right="0"/>
        <w:jc w:val="left"/>
      </w:pPr>
      <w:r>
        <w:rPr>
          <w:color w:val="000000"/>
          <w:sz w:val="24"/>
          <w:szCs w:val="24"/>
        </w:rPr>
        <w:t xml:space="preserve">[Illustration:  THE CLOISTERS, FOUNTAINS ABBEY.  “Many great warriors were buried beneath the peaceful shade of Fountains Abbey.”]</w:t>
      </w:r>
    </w:p>
    <w:p>
      <w:pPr>
        <w:widowControl w:val="on"/>
        <w:pBdr/>
        <w:spacing w:before="240" w:after="240" w:line="240" w:lineRule="auto"/>
        <w:ind w:left="0" w:right="0"/>
        <w:jc w:val="left"/>
      </w:pPr>
      <w:r>
        <w:rPr>
          <w:color w:val="000000"/>
          <w:sz w:val="24"/>
          <w:szCs w:val="24"/>
        </w:rPr>
        <w:t xml:space="preserve">[Illustration:  THE NAVE]</w:t>
      </w:r>
    </w:p>
    <w:p>
      <w:pPr>
        <w:widowControl w:val="on"/>
        <w:pBdr/>
        <w:spacing w:before="240" w:after="240" w:line="240" w:lineRule="auto"/>
        <w:ind w:left="0" w:right="0"/>
        <w:jc w:val="left"/>
      </w:pPr>
      <w:r>
        <w:rPr>
          <w:color w:val="000000"/>
          <w:sz w:val="24"/>
          <w:szCs w:val="24"/>
        </w:rPr>
        <w:t xml:space="preserve">Fortunately we happened to meet with a gentleman who was going part of the way towards Fountains Abbey, and him we accompanied for some distance.  He told us that the abbey was the most perfect ruin in England, and when we parted he gave us clear instructions about the way to reach it.  We were walking on, keeping a sharp look out for the abbey through the openings in the trees that partially covered our way, when suddenly we became conscious of looking at a picture without realising what it was, for our thoughts and attention had been fixed upon the horizon on the opposite hill, where for some undefined reason we expected the abbey to appear.  Lo and behold, there was the abbey in the valley below, which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have seen sooner had we been looking down instead of up.  The effect of the view coming so suddenly was quite electrical, and after our first exclamation of surprise we stood there silently gazing upon the beautiful scene before us; and how grand the fine old ruin appeared calmly reposing in the beautiful valley below!  It was impossible to forget the picture!  Why we had expected to find the abbey in the position of a city set upon a hill which could not be hid we could not imagine, for we knew that the abbeys in the olden times had to be hidden from view as far as possible as one means of protecting them from warlike marauders who had no sympathy either with the learned monks or their wonderful books.  Further they required a stream of water near them for fish and other purposes, and a kaleyard or level patch of ground for the growth of vegetables, as well as a forest—­using the word in the Roman sense, to mean stretches of woodland divided by open spaces—­to supply them with logs and with deer for venison, for there was no doubt that, as time went on, the monks, to use a modern phrase, “did themselves well.”  All these conditions existed near the magnificent position on which the great abbey had been built.  The river which ran alongside was named the Skell, a name probably derived from the Norse word </w:t>
      </w:r>
      <w:r>
        <w:rPr>
          <w:i/>
          <w:color w:val="000000"/>
          <w:sz w:val="24"/>
          <w:szCs w:val="24"/>
        </w:rPr>
        <w:t xml:space="preserve">Keld</w:t>
      </w:r>
      <w:r>
        <w:rPr>
          <w:color w:val="000000"/>
          <w:sz w:val="24"/>
          <w:szCs w:val="24"/>
        </w:rPr>
        <w:t xml:space="preserve">, signifying a spring or fountain, and hence the name Fountains, for the place was noted for its springs and wells, as—­</w:t>
      </w:r>
    </w:p>
    <w:p>
      <w:pPr>
        <w:widowControl w:val="on"/>
        <w:pBdr/>
        <w:spacing w:before="240" w:after="240" w:line="240" w:lineRule="auto"/>
        <w:ind w:left="0" w:right="0"/>
        <w:jc w:val="left"/>
      </w:pPr>
      <w:r>
        <w:rPr>
          <w:color w:val="000000"/>
          <w:sz w:val="24"/>
          <w:szCs w:val="24"/>
        </w:rPr>
        <w:t xml:space="preserve">  From the streams and springs which Nature here contrives,</w:t>
      </w:r>
      <w:r>
        <w:rPr>
          <w:color w:val="000000"/>
          <w:sz w:val="24"/>
          <w:szCs w:val="24"/>
        </w:rPr>
        <w:br/>
        <w:t xml:space="preserve">  The name of Fountains this sweet place derives.</w:t>
      </w:r>
    </w:p>
    <w:p>
      <w:pPr>
        <w:widowControl w:val="on"/>
        <w:pBdr/>
        <w:spacing w:before="240" w:after="240" w:line="240" w:lineRule="auto"/>
        <w:ind w:left="0" w:right="0"/>
        <w:jc w:val="left"/>
      </w:pPr>
      <w:r>
        <w:rPr>
          <w:color w:val="000000"/>
          <w:sz w:val="24"/>
          <w:szCs w:val="24"/>
        </w:rPr>
        <w:t xml:space="preserve">[Illustration:  THE GREAT TOWER]</w:t>
      </w:r>
    </w:p>
    <w:p>
      <w:pPr>
        <w:widowControl w:val="on"/>
        <w:pBdr/>
        <w:spacing w:before="240" w:after="240" w:line="240" w:lineRule="auto"/>
        <w:ind w:left="0" w:right="0"/>
        <w:jc w:val="left"/>
      </w:pPr>
      <w:r>
        <w:rPr>
          <w:color w:val="000000"/>
          <w:sz w:val="24"/>
          <w:szCs w:val="24"/>
        </w:rPr>
        <w:t xml:space="preserve">The history of the abbey stated that it was founded by thirteen monks who, wishing to lead a holier and a stricter life than then prevailed in that monastery, seceded from the Cistercian Abbey of St. Mary’s at York.  With the Archbishop’s sanction they retired to this desolate spot to imitate the sanctity and discipline of the Cistercians in the Abbey of Rieval.  They had no house to shelter them, but in the depth of the valley there grew a great elm tree, amongst the branches of which they twisted straw, thus forming a roof beneath which they might dwell.  When the winter came on, they left the shelter of the elm and came under that of seven yew-trees of extraordinary size.  With the waters of the River Skell they quenched their thirst, the Archbishop occasionally sent them bread, and when spring came they built a wooden chapel.  Others joined them, but their accession increased their privations, and they often had no food except leaves of trees and wild herbs.  Even now these herbs and wild flowers of the monks grew here and there amongst the old ruins.  Rosemary, lavender, hyssop, rue, silver and bronze lichens, pale rosy feather pink, a rare flower, yellow mullein, bee and fly orchis, and even the deadly nightshade, which was once so common at Furness Abbey.  One day their provisions consisted of only two and a half loaves of bread, and a stranger passing by asked for a morsel.  “Give him a loaf,” said the Abbot; “the Lord will provide,”—­and so they did.  Marvellous to relate, says the chronicle, immediately afterwards a cart appeared bringing a present of food from Sir Eustace Fitz-John, the lord of the neighbouring castle of Knaresborough, until then an unfriendly personage to the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[Illustration:  “Beneath whose peaceful shades great warriors rest.”]</w:t>
      </w:r>
    </w:p>
    <w:p>
      <w:pPr>
        <w:widowControl w:val="on"/>
        <w:pBdr/>
        <w:spacing w:before="240" w:after="240" w:line="240" w:lineRule="auto"/>
        <w:ind w:left="0" w:right="0"/>
        <w:jc w:val="left"/>
      </w:pPr>
      <w:r>
        <w:rPr>
          <w:color w:val="000000"/>
          <w:sz w:val="24"/>
          <w:szCs w:val="24"/>
        </w:rPr>
        <w:t xml:space="preserve">Before long the monks prospered:  Hugh, the Dean of York, left them his fortune, and in 1203 they began to build the abbey.  Other helpers came forward, and in course of time Fountains became one of the richest monasteries in Yorkshire.  The seven yew trees were long remembered as the “Seven Sisters,” but only one of them now remains.  Many great warriors were buried beneath the peaceful shade of Fountains Abbey, and many members of the Percy family, including Lord Henry de Percy, who, after deeds of daring and valour on many a hard-fought field as he followed the banner of King Edward I all through the wilds of Scotland, prayed that his body might find a resting-place within the walls of Fountains Abbey.  Lands were given to the abbey, until there were 60,000 acres attached to it and enclosed in a ring fence.  One of the monks from Fountains went to live as a hermit in a secluded spot adjoining the River Nidd, a short distance from Knaresborough, where he became known as St. Robert the Hermit.  He lived in a cave hewn out of the rock on one side of the river, where the banks were precipitous and covered with trees.  One day the lord of the forest was hunting, and saw smoke rising above the trees.  On making inquiries, he was told it came from the cave of St. Robert.  His lordship was angry, and, as he did not know who the hermit was, ordered him to be sent away and his dwelling destroyed.  These orders were in process of being carried out, and the front part of the cave, which was only a small one, had in fact been broken down, when his lordship heard what a good man St. Robert the Hermit was.  He ordered him to be reinstated, and his cave reformed, and he gave him some land.  When the saint died, the monks of Fountains Abbey—­anxious, like most of their order, to possess the remains of any saint likely to be popular among the religious-minded—­came for his body, so that they might bury it in their own monastery, and would have taken it away had not a number of armed men arrived from Knaresborough Castle.  So St. Robert was buried in the church at Knaresborough.</w:t>
      </w:r>
    </w:p>
    <w:p>
      <w:pPr>
        <w:widowControl w:val="on"/>
        <w:pBdr/>
        <w:spacing w:before="240" w:after="240" w:line="240" w:lineRule="auto"/>
        <w:ind w:left="0" w:right="0"/>
        <w:jc w:val="left"/>
      </w:pPr>
      <w:r>
        <w:rPr>
          <w:color w:val="000000"/>
          <w:sz w:val="24"/>
          <w:szCs w:val="24"/>
        </w:rPr>
        <w:t xml:space="preserve">[Illustration:  THE BOUNDARY STONE KNARESBOROUGH FOREST.]</w:t>
      </w:r>
    </w:p>
    <w:p>
      <w:pPr>
        <w:widowControl w:val="on"/>
        <w:pBdr/>
        <w:spacing w:before="240" w:after="240" w:line="240" w:lineRule="auto"/>
        <w:ind w:left="0" w:right="0"/>
        <w:jc w:val="left"/>
      </w:pPr>
      <w:r>
        <w:rPr>
          <w:color w:val="000000"/>
          <w:sz w:val="24"/>
          <w:szCs w:val="24"/>
        </w:rPr>
        <w:t xml:space="preserve">St. Robert the Hermit was born in 1160, and died in 1218, so that he lived and died in the days of the Crusades to the Holy Land.  Although his name was still kept in remembrance, his Cave and Chapel had long been deserted and overgrown with bushes and weeds, while the overhanging trees hid it completely from view.  But after a lapse of hundreds of years St. Robert’s Cave was destined to come into greater prominence than ever, because of the sensational discovery of the remains of the victim of Eugene Aram, which was accidentally brought to light after long years, when the crime had been almost forgotten and the murderer had vanished from the scene of his awful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tragedy enacted in St. Robert’s Cave has been immortalised in poetry and in story:  by Lord Lytton in his story of “Eugene Aram” and by Tom Hood in “The Dream of Eugene Aram.”  Aram was a man of considerable attainments, for he knew Latin, Greek, Hebrew, and other languages, and was also a good mathematician as well as an antiquarian.  He settled in Knaresborough in the year 1734, and among his acquaintances were one Daniel Clark and another, John Houseman, and these three were often together until suddenly Daniel Clark disappeared.  No one knew what had become of him, and no intelligence could be obtained from his two companions.  Aram shortly afterwards left the town, and it was noticed that Houseman never left his home after dark, so they were suspected of being connected in some way with the disappearance of Clark.  It afterwards transpired that Aram had induced Clark to give a great supper, and to invite all the principal people in the town, borrowing all the silver vessels he could from them, on the pretence that he was short.  The plot was to pretend that robbers had got in the house and stolen the silver.  Clark fell in with this plot, and gave the supper, borrowing all the silver he could.  After all was over, they were to meet at Clark’s house, put the silver in a sack, and proceed to St. Robert’s Cave, which at that time was in ruins, where the treasure was to be hidden until matters had quieted down, after which they would sell it and divide the money; Clark was to take a spade and a pick, while the other two carried the bag in turns.  Clark began to dig the trench within the secluded and bush-covered cave which proved to be his own grave, and when he had nearly finished the trench, Aram came behind and with one of the tools gave him a tremendous blow on the head which killed him instantly, and the two men buried him there.</w:t>
      </w:r>
    </w:p>
    <w:p>
      <w:pPr>
        <w:widowControl w:val="on"/>
        <w:pBdr/>
        <w:spacing w:before="240" w:after="240" w:line="240" w:lineRule="auto"/>
        <w:ind w:left="0" w:right="0"/>
        <w:jc w:val="left"/>
      </w:pPr>
      <w:r>
        <w:rPr>
          <w:color w:val="000000"/>
          <w:sz w:val="24"/>
          <w:szCs w:val="24"/>
        </w:rPr>
        <w:t xml:space="preserve">[Illustration:  ST. ROBERT’S AND EUGENE ARAM’S CAVE.]</w:t>
      </w:r>
    </w:p>
    <w:p>
      <w:pPr>
        <w:widowControl w:val="on"/>
        <w:pBdr/>
        <w:spacing w:before="240" w:after="240" w:line="240" w:lineRule="auto"/>
        <w:ind w:left="0" w:right="0"/>
        <w:jc w:val="left"/>
      </w:pPr>
      <w:r>
        <w:rPr>
          <w:color w:val="000000"/>
          <w:sz w:val="24"/>
          <w:szCs w:val="24"/>
        </w:rPr>
        <w:t xml:space="preserve">Clark’s disappearance caused a great sensation, every one thinking he had run away with the borrowed silver.  Years passed away, and the matter was considered as a thing of the past and forgotten, until it was again brought to recollection by some workmen, who had been digging on the opposite side of the river to St. Robert’s Cave, finding a skeleton of some person buried there.  As the intelligence was spread about Knaresborough, the people at once came to the conclusion that the skeleton was that of Daniel Clark, who had disappeared fourteen years before.  Although Aram had left the neighbourhood soon after Clark disappeared, and no one knew where he had gone, Houseman was still in the town, and when the news of the finding of the skeleton reached him, he was drinking in one of the public-houses, and, being partly drunk, his only remark was, “It’s no more Dan Clark’s skeleton than it’s mine.”  Immediately he was accused of being concerned in the disappearance of Clark, and ultimately confessed that Aram had killed Clark, and that together they had buried his dead body in St. Robert’s Cave.  Search was made there, and Clark’s bones were found.  One day a traveller came to the town who said he had seen Aram at Lynn in Norfolk, where he had a school.  Officers were at once sent there to apprehend Aram, and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Two stern-faced men set out from Lynn,</w:t>
      </w:r>
      <w:r>
        <w:rPr>
          <w:color w:val="000000"/>
          <w:sz w:val="24"/>
          <w:szCs w:val="24"/>
        </w:rPr>
        <w:br/>
        <w:t xml:space="preserve">    Through the cold and heavy mist;</w:t>
      </w:r>
      <w:r>
        <w:rPr>
          <w:color w:val="000000"/>
          <w:sz w:val="24"/>
          <w:szCs w:val="24"/>
        </w:rPr>
        <w:br/>
        <w:t xml:space="preserve">  And Eugene Aram walked between</w:t>
      </w:r>
      <w:r>
        <w:rPr>
          <w:color w:val="000000"/>
          <w:sz w:val="24"/>
          <w:szCs w:val="24"/>
        </w:rPr>
        <w:br/>
        <w:t xml:space="preserve">    With gyves upon his wrist.</w:t>
      </w:r>
    </w:p>
    <w:p>
      <w:pPr>
        <w:widowControl w:val="on"/>
        <w:pBdr/>
        <w:spacing w:before="240" w:after="240" w:line="240" w:lineRule="auto"/>
        <w:ind w:left="0" w:right="0"/>
        <w:jc w:val="left"/>
      </w:pPr>
      <w:r>
        <w:rPr>
          <w:color w:val="000000"/>
          <w:sz w:val="24"/>
          <w:szCs w:val="24"/>
        </w:rPr>
        <w:t xml:space="preserve">Aram was brought up for trial, and made a fine speech in defending himself; but it was of no avail, for Houseman turned “King’s Evidence” against him, telling all he knew on condition that he himself was pardoned.  The verdict was “Guilty,” and Aram was hanged at York in the year 1759.</w:t>
      </w:r>
    </w:p>
    <w:p>
      <w:pPr>
        <w:widowControl w:val="on"/>
        <w:pBdr/>
        <w:spacing w:before="240" w:after="240" w:line="240" w:lineRule="auto"/>
        <w:ind w:left="0" w:right="0"/>
        <w:jc w:val="left"/>
      </w:pPr>
      <w:r>
        <w:rPr>
          <w:color w:val="000000"/>
          <w:sz w:val="24"/>
          <w:szCs w:val="24"/>
        </w:rPr>
        <w:t xml:space="preserve">[Illustration:  ST. ROBERTS CHAPEL.]</w:t>
      </w:r>
    </w:p>
    <w:p>
      <w:pPr>
        <w:widowControl w:val="on"/>
        <w:pBdr/>
        <w:spacing w:before="240" w:after="240" w:line="240" w:lineRule="auto"/>
        <w:ind w:left="0" w:right="0"/>
        <w:jc w:val="left"/>
      </w:pPr>
      <w:r>
        <w:rPr>
          <w:color w:val="000000"/>
          <w:sz w:val="24"/>
          <w:szCs w:val="24"/>
        </w:rPr>
        <w:t xml:space="preserve">Fountains Abbey in its prime must have been one of the noblest and stateliest sanctuaries in the kingdom.  The great tower was 167 feet high, and the nave about 400 feet long, while the cloisters—­still almost complete, for we walked under their superb arches several times from one end to the other—­were marvellous to see.  One of the wells at Fountains Abbey was named Robin Hood’s Well, for in the time of that famous outlaw the approach to the Abbey was defended by a very powerful and brave monk who kept quite a number of dogs, on which account he was named the Cur-tail Friar.  Robin Hood and Little John were trying their skill and strength in archery on the deer in the forest when, in the words of the old ballad: </w:t>
      </w:r>
    </w:p>
    <w:p>
      <w:pPr>
        <w:widowControl w:val="on"/>
        <w:pBdr/>
        <w:spacing w:before="240" w:after="240" w:line="240" w:lineRule="auto"/>
        <w:ind w:left="0" w:right="0"/>
        <w:jc w:val="left"/>
      </w:pPr>
      <w:r>
        <w:rPr>
          <w:color w:val="000000"/>
          <w:sz w:val="24"/>
          <w:szCs w:val="24"/>
        </w:rPr>
        <w:t xml:space="preserve">  Little John killed a Hart of Greece</w:t>
      </w:r>
      <w:r>
        <w:rPr>
          <w:color w:val="000000"/>
          <w:sz w:val="24"/>
          <w:szCs w:val="24"/>
        </w:rPr>
        <w:br/>
        <w:t xml:space="preserve">    Five hundred feet him fro,</w:t>
      </w:r>
    </w:p>
    <w:p>
      <w:pPr>
        <w:widowControl w:val="on"/>
        <w:pBdr/>
        <w:spacing w:before="240" w:after="240" w:line="240" w:lineRule="auto"/>
        <w:ind w:left="0" w:right="0"/>
        <w:jc w:val="left"/>
      </w:pPr>
      <w:r>
        <w:rPr>
          <w:color w:val="000000"/>
          <w:sz w:val="24"/>
          <w:szCs w:val="24"/>
        </w:rPr>
        <w:t xml:space="preserve">and Robin was so proud of his friend that he said he would ride a hundred miles to find such another, a remark—­</w:t>
      </w:r>
    </w:p>
    <w:p>
      <w:pPr>
        <w:widowControl w:val="on"/>
        <w:pBdr/>
        <w:spacing w:before="240" w:after="240" w:line="240" w:lineRule="auto"/>
        <w:ind w:left="0" w:right="0"/>
        <w:jc w:val="left"/>
      </w:pPr>
      <w:r>
        <w:rPr>
          <w:color w:val="000000"/>
          <w:sz w:val="24"/>
          <w:szCs w:val="24"/>
        </w:rPr>
        <w:t xml:space="preserve">  That caused Will Shadlocke to laugh. </w:t>
      </w:r>
      <w:r>
        <w:rPr>
          <w:color w:val="000000"/>
          <w:sz w:val="24"/>
          <w:szCs w:val="24"/>
        </w:rPr>
        <w:br/>
        <w:t xml:space="preserve">    He laughed full heartily;</w:t>
      </w:r>
      <w:r>
        <w:rPr>
          <w:color w:val="000000"/>
          <w:sz w:val="24"/>
          <w:szCs w:val="24"/>
        </w:rPr>
        <w:br/>
        <w:t xml:space="preserve">  There lives a curtail fryer in Fountains Abbey</w:t>
      </w:r>
      <w:r>
        <w:rPr>
          <w:color w:val="000000"/>
          <w:sz w:val="24"/>
          <w:szCs w:val="24"/>
        </w:rPr>
        <w:br/>
        <w:t xml:space="preserve">    Will beate bothe him and thee.</w:t>
      </w:r>
    </w:p>
    <w:p>
      <w:pPr>
        <w:widowControl w:val="on"/>
        <w:pBdr/>
        <w:spacing w:before="240" w:after="240" w:line="240" w:lineRule="auto"/>
        <w:ind w:left="0" w:right="0"/>
        <w:jc w:val="left"/>
      </w:pPr>
      <w:r>
        <w:rPr>
          <w:color w:val="000000"/>
          <w:sz w:val="24"/>
          <w:szCs w:val="24"/>
        </w:rPr>
        <w:t xml:space="preserve">  The curtell fryer, in Fountains Abbey,</w:t>
      </w:r>
      <w:r>
        <w:rPr>
          <w:color w:val="000000"/>
          <w:sz w:val="24"/>
          <w:szCs w:val="24"/>
        </w:rPr>
        <w:br/>
        <w:t xml:space="preserve">    Well can a strong bow draw;</w:t>
      </w:r>
      <w:r>
        <w:rPr>
          <w:color w:val="000000"/>
          <w:sz w:val="24"/>
          <w:szCs w:val="24"/>
        </w:rPr>
        <w:br/>
        <w:t xml:space="preserve">  He will beate you and your yeomen. </w:t>
      </w:r>
      <w:r>
        <w:rPr>
          <w:color w:val="000000"/>
          <w:sz w:val="24"/>
          <w:szCs w:val="24"/>
        </w:rPr>
        <w:br/>
        <w:t xml:space="preserve">    Set them all in a row.</w:t>
      </w:r>
    </w:p>
    <w:p>
      <w:pPr>
        <w:widowControl w:val="on"/>
        <w:pBdr/>
        <w:spacing w:before="240" w:after="240" w:line="240" w:lineRule="auto"/>
        <w:ind w:left="0" w:right="0"/>
        <w:jc w:val="left"/>
      </w:pPr>
      <w:r>
        <w:rPr>
          <w:color w:val="000000"/>
          <w:sz w:val="24"/>
          <w:szCs w:val="24"/>
        </w:rPr>
        <w:t xml:space="preserve">[Illustration:  ROBIN HOOD’S WELL, FOUNTAINS ABBEY.]</w:t>
      </w:r>
    </w:p>
    <w:p>
      <w:pPr>
        <w:widowControl w:val="on"/>
        <w:pBdr/>
        <w:spacing w:before="240" w:after="240" w:line="240" w:lineRule="auto"/>
        <w:ind w:left="0" w:right="0"/>
        <w:jc w:val="left"/>
      </w:pPr>
      <w:r>
        <w:rPr>
          <w:color w:val="000000"/>
          <w:sz w:val="24"/>
          <w:szCs w:val="24"/>
        </w:rPr>
        <w:t xml:space="preserve">So Robin, taking up his weapons and putting on his armour, went to seek the friar, and found him near the River Skell which skirted the abbey.  Robin arranged with the friar that as a trial of strength they should carry each other across the river.  After this had been accomplished successfully Robin asked to be carried over a second time.  But the friar only carried him part way and then threw him into the deepest part of the river, or, in the words of the ballad: </w:t>
      </w:r>
    </w:p>
    <w:p>
      <w:pPr>
        <w:widowControl w:val="on"/>
        <w:pBdr/>
        <w:spacing w:before="240" w:after="240" w:line="240" w:lineRule="auto"/>
        <w:ind w:left="0" w:right="0"/>
        <w:jc w:val="left"/>
      </w:pPr>
      <w:r>
        <w:rPr>
          <w:color w:val="000000"/>
          <w:sz w:val="24"/>
          <w:szCs w:val="24"/>
        </w:rPr>
        <w:t xml:space="preserve">  And coming to the middle streame</w:t>
      </w:r>
      <w:r>
        <w:rPr>
          <w:color w:val="000000"/>
          <w:sz w:val="24"/>
          <w:szCs w:val="24"/>
        </w:rPr>
        <w:br/>
        <w:t xml:space="preserve">    There he threw Robin in;</w:t>
      </w:r>
      <w:r>
        <w:rPr>
          <w:color w:val="000000"/>
          <w:sz w:val="24"/>
          <w:szCs w:val="24"/>
        </w:rPr>
        <w:br/>
        <w:t xml:space="preserve">  “And chuse thee, chuse thee, fine fellow,</w:t>
      </w:r>
      <w:r>
        <w:rPr>
          <w:color w:val="000000"/>
          <w:sz w:val="24"/>
          <w:szCs w:val="24"/>
        </w:rPr>
        <w:br/>
        <w:t xml:space="preserve">    Whether thou wilt sink or swim.”</w:t>
      </w:r>
    </w:p>
    <w:p>
      <w:pPr>
        <w:widowControl w:val="on"/>
        <w:pBdr/>
        <w:spacing w:before="240" w:after="240" w:line="240" w:lineRule="auto"/>
        <w:ind w:left="0" w:right="0"/>
        <w:jc w:val="left"/>
      </w:pPr>
      <w:r>
        <w:rPr>
          <w:color w:val="000000"/>
          <w:sz w:val="24"/>
          <w:szCs w:val="24"/>
        </w:rPr>
        <w:t xml:space="preserve">Robin evidently did not care to sink, so he swam to a willow bush and, gaining dry land, took one of his best arrows and shot at the friar.  The arrow glanced off the monk’s steel armour, and he invited Robin to shoot on, which he did, but with no greater success.  Then they took their swords and “fought with might and maine”: </w:t>
      </w:r>
    </w:p>
    <w:p>
      <w:pPr>
        <w:widowControl w:val="on"/>
        <w:pBdr/>
        <w:spacing w:before="240" w:after="240" w:line="240" w:lineRule="auto"/>
        <w:ind w:left="0" w:right="0"/>
        <w:jc w:val="left"/>
      </w:pPr>
      <w:r>
        <w:rPr>
          <w:color w:val="000000"/>
          <w:sz w:val="24"/>
          <w:szCs w:val="24"/>
        </w:rPr>
        <w:t xml:space="preserve">  From ten o’ th’ clock that very day</w:t>
      </w:r>
      <w:r>
        <w:rPr>
          <w:color w:val="000000"/>
          <w:sz w:val="24"/>
          <w:szCs w:val="24"/>
        </w:rPr>
        <w:br/>
        <w:t xml:space="preserve">    Till four i’ th’ afternoon. </w:t>
      </w:r>
      <w:r>
        <w:rPr>
          <w:color w:val="000000"/>
          <w:sz w:val="24"/>
          <w:szCs w:val="24"/>
        </w:rPr>
        <w:br/>
        <w:t xml:space="preserve">  Then Robin came to his knee</w:t>
      </w:r>
      <w:r>
        <w:rPr>
          <w:color w:val="000000"/>
          <w:sz w:val="24"/>
          <w:szCs w:val="24"/>
        </w:rPr>
        <w:br/>
        <w:t xml:space="preserve">    Of the fryer to beg a boone.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“A boone, a boone, thou curtail fryer,</w:t>
      </w:r>
      <w:r>
        <w:rPr>
          <w:color w:val="000000"/>
          <w:sz w:val="24"/>
          <w:szCs w:val="24"/>
        </w:rPr>
        <w:br/>
        <w:t xml:space="preserve">    I beg it on my knee;</w:t>
      </w:r>
      <w:r>
        <w:rPr>
          <w:color w:val="000000"/>
          <w:sz w:val="24"/>
          <w:szCs w:val="24"/>
        </w:rPr>
        <w:br/>
        <w:t xml:space="preserve">  Give me leave to set my horn to my mouth</w:t>
      </w:r>
      <w:r>
        <w:rPr>
          <w:color w:val="000000"/>
          <w:sz w:val="24"/>
          <w:szCs w:val="24"/>
        </w:rPr>
        <w:br/>
        <w:t xml:space="preserve">    And to blow blastes three.”</w:t>
      </w:r>
    </w:p>
    <w:p>
      <w:pPr>
        <w:widowControl w:val="on"/>
        <w:pBdr/>
        <w:spacing w:before="240" w:after="240" w:line="240" w:lineRule="auto"/>
        <w:ind w:left="0" w:right="0"/>
        <w:jc w:val="left"/>
      </w:pPr>
      <w:r>
        <w:rPr>
          <w:color w:val="000000"/>
          <w:sz w:val="24"/>
          <w:szCs w:val="24"/>
        </w:rPr>
        <w:t xml:space="preserve">The friar consented contemptuously, for he had got the better of the fight; so Robin blew his “blastes three,” and presently fifty of his yeomen made their appearance.  It was now the friar’s turn to ask a favour.</w:t>
      </w:r>
    </w:p>
    <w:p>
      <w:pPr>
        <w:widowControl w:val="on"/>
        <w:pBdr/>
        <w:spacing w:before="240" w:after="240" w:line="240" w:lineRule="auto"/>
        <w:ind w:left="0" w:right="0"/>
        <w:jc w:val="left"/>
      </w:pPr>
      <w:r>
        <w:rPr>
          <w:color w:val="000000"/>
          <w:sz w:val="24"/>
          <w:szCs w:val="24"/>
        </w:rPr>
        <w:t xml:space="preserve">  “A boone, a boone,” said the curtail fryer,</w:t>
      </w:r>
      <w:r>
        <w:rPr>
          <w:color w:val="000000"/>
          <w:sz w:val="24"/>
          <w:szCs w:val="24"/>
        </w:rPr>
        <w:br/>
        <w:t xml:space="preserve">    “The like I gave to thee: </w:t>
      </w:r>
      <w:r>
        <w:rPr>
          <w:color w:val="000000"/>
          <w:sz w:val="24"/>
          <w:szCs w:val="24"/>
        </w:rPr>
        <w:br/>
        <w:t xml:space="preserve">  Give me leave to set my fist to my mouth</w:t>
      </w:r>
      <w:r>
        <w:rPr>
          <w:color w:val="000000"/>
          <w:sz w:val="24"/>
          <w:szCs w:val="24"/>
        </w:rPr>
        <w:br/>
        <w:t xml:space="preserve">    And to whute whues three.”</w:t>
      </w:r>
    </w:p>
    <w:p>
      <w:pPr>
        <w:widowControl w:val="on"/>
        <w:pBdr/>
        <w:spacing w:before="240" w:after="240" w:line="240" w:lineRule="auto"/>
        <w:ind w:left="0" w:right="0"/>
        <w:jc w:val="left"/>
      </w:pPr>
      <w:r>
        <w:rPr>
          <w:color w:val="000000"/>
          <w:sz w:val="24"/>
          <w:szCs w:val="24"/>
        </w:rPr>
        <w:t xml:space="preserve">and as Robin readily agreed to this, he sounded his “whues three,” and immediately—­</w:t>
      </w:r>
    </w:p>
    <w:p>
      <w:pPr>
        <w:widowControl w:val="on"/>
        <w:pBdr/>
        <w:spacing w:before="240" w:after="240" w:line="240" w:lineRule="auto"/>
        <w:ind w:left="0" w:right="0"/>
        <w:jc w:val="left"/>
      </w:pPr>
      <w:r>
        <w:rPr>
          <w:color w:val="000000"/>
          <w:sz w:val="24"/>
          <w:szCs w:val="24"/>
        </w:rPr>
        <w:t xml:space="preserve">  Halfe a hundred good band-dogs</w:t>
      </w:r>
      <w:r>
        <w:rPr>
          <w:color w:val="000000"/>
          <w:sz w:val="24"/>
          <w:szCs w:val="24"/>
        </w:rPr>
        <w:br/>
        <w:t xml:space="preserve">    Came running o’er the lee.</w:t>
      </w:r>
    </w:p>
    <w:p>
      <w:pPr>
        <w:widowControl w:val="on"/>
        <w:pBdr/>
        <w:spacing w:before="240" w:after="240" w:line="240" w:lineRule="auto"/>
        <w:ind w:left="0" w:right="0"/>
        <w:jc w:val="left"/>
      </w:pPr>
      <w:r>
        <w:rPr>
          <w:color w:val="000000"/>
          <w:sz w:val="24"/>
          <w:szCs w:val="24"/>
        </w:rPr>
        <w:t xml:space="preserve">  “Here’s for every man a dog</w:t>
      </w:r>
      <w:r>
        <w:rPr>
          <w:color w:val="000000"/>
          <w:sz w:val="24"/>
          <w:szCs w:val="24"/>
        </w:rPr>
        <w:br/>
        <w:t xml:space="preserve">    And I myself for thee.” </w:t>
      </w:r>
      <w:r>
        <w:rPr>
          <w:color w:val="000000"/>
          <w:sz w:val="24"/>
          <w:szCs w:val="24"/>
        </w:rPr>
        <w:br/>
        <w:t xml:space="preserve">  “Nay, by my faith,” said Robin Hood,</w:t>
      </w:r>
      <w:r>
        <w:rPr>
          <w:color w:val="000000"/>
          <w:sz w:val="24"/>
          <w:szCs w:val="24"/>
        </w:rPr>
        <w:br/>
        <w:t xml:space="preserve">    “Fryer, that may not be.”</w:t>
      </w:r>
    </w:p>
    <w:p>
      <w:pPr>
        <w:widowControl w:val="on"/>
        <w:pBdr/>
        <w:spacing w:before="240" w:after="240" w:line="240" w:lineRule="auto"/>
        <w:ind w:left="0" w:right="0"/>
        <w:jc w:val="left"/>
      </w:pPr>
      <w:r>
        <w:rPr>
          <w:color w:val="000000"/>
          <w:sz w:val="24"/>
          <w:szCs w:val="24"/>
        </w:rPr>
        <w:t xml:space="preserve">  Two dogs at once to Robin Hood did goe. </w:t>
      </w:r>
      <w:r>
        <w:rPr>
          <w:color w:val="000000"/>
          <w:sz w:val="24"/>
          <w:szCs w:val="24"/>
        </w:rPr>
        <w:br/>
        <w:t xml:space="preserve">    The one behinde, the other before;</w:t>
      </w:r>
      <w:r>
        <w:rPr>
          <w:color w:val="000000"/>
          <w:sz w:val="24"/>
          <w:szCs w:val="24"/>
        </w:rPr>
        <w:br/>
        <w:t xml:space="preserve">  Robin Hood’s mantle of Lincoln greene</w:t>
      </w:r>
      <w:r>
        <w:rPr>
          <w:color w:val="000000"/>
          <w:sz w:val="24"/>
          <w:szCs w:val="24"/>
        </w:rPr>
        <w:br/>
        <w:t xml:space="preserve">    Offe from his backe they tore.</w:t>
      </w:r>
    </w:p>
    <w:p>
      <w:pPr>
        <w:widowControl w:val="on"/>
        <w:pBdr/>
        <w:spacing w:before="240" w:after="240" w:line="240" w:lineRule="auto"/>
        <w:ind w:left="0" w:right="0"/>
        <w:jc w:val="left"/>
      </w:pPr>
      <w:r>
        <w:rPr>
          <w:color w:val="000000"/>
          <w:sz w:val="24"/>
          <w:szCs w:val="24"/>
        </w:rPr>
        <w:t xml:space="preserve">  And whether his men shot east or west. </w:t>
      </w:r>
      <w:r>
        <w:rPr>
          <w:color w:val="000000"/>
          <w:sz w:val="24"/>
          <w:szCs w:val="24"/>
        </w:rPr>
        <w:br/>
        <w:t xml:space="preserve">    Or they shot north or south,</w:t>
      </w:r>
      <w:r>
        <w:rPr>
          <w:color w:val="000000"/>
          <w:sz w:val="24"/>
          <w:szCs w:val="24"/>
        </w:rPr>
        <w:br/>
        <w:t xml:space="preserve">  The curtail dogs, so taught they were,</w:t>
      </w:r>
      <w:r>
        <w:rPr>
          <w:color w:val="000000"/>
          <w:sz w:val="24"/>
          <w:szCs w:val="24"/>
        </w:rPr>
        <w:br/>
        <w:t xml:space="preserve">    They kept the arrows in their mouth.</w:t>
      </w:r>
    </w:p>
    <w:p>
      <w:pPr>
        <w:widowControl w:val="on"/>
        <w:pBdr/>
        <w:spacing w:before="240" w:after="240" w:line="240" w:lineRule="auto"/>
        <w:ind w:left="0" w:right="0"/>
        <w:jc w:val="left"/>
      </w:pPr>
      <w:r>
        <w:rPr>
          <w:color w:val="000000"/>
          <w:sz w:val="24"/>
          <w:szCs w:val="24"/>
        </w:rPr>
        <w:t xml:space="preserve">  “Take up the dogs,” said Little John;</w:t>
      </w:r>
      <w:r>
        <w:rPr>
          <w:color w:val="000000"/>
          <w:sz w:val="24"/>
          <w:szCs w:val="24"/>
        </w:rPr>
        <w:br/>
        <w:t xml:space="preserve">    “Fryer, at my bidding be.” </w:t>
      </w:r>
      <w:r>
        <w:rPr>
          <w:color w:val="000000"/>
          <w:sz w:val="24"/>
          <w:szCs w:val="24"/>
        </w:rPr>
        <w:br/>
        <w:t xml:space="preserve">  “Whose man art thou,” said the curtail fryer,</w:t>
      </w:r>
      <w:r>
        <w:rPr>
          <w:color w:val="000000"/>
          <w:sz w:val="24"/>
          <w:szCs w:val="24"/>
        </w:rPr>
        <w:br/>
        <w:t xml:space="preserve">    “Come here to prate to me!”</w:t>
      </w:r>
    </w:p>
    <w:p>
      <w:pPr>
        <w:widowControl w:val="on"/>
        <w:pBdr/>
        <w:spacing w:before="240" w:after="240" w:line="240" w:lineRule="auto"/>
        <w:ind w:left="0" w:right="0"/>
        <w:jc w:val="left"/>
      </w:pPr>
      <w:r>
        <w:rPr>
          <w:color w:val="000000"/>
          <w:sz w:val="24"/>
          <w:szCs w:val="24"/>
        </w:rPr>
        <w:t xml:space="preserve">  “I’m Little John, Robin Hood’s man. </w:t>
      </w:r>
      <w:r>
        <w:rPr>
          <w:color w:val="000000"/>
          <w:sz w:val="24"/>
          <w:szCs w:val="24"/>
        </w:rPr>
        <w:br/>
        <w:t xml:space="preserve">    Fryer, I will not lie. </w:t>
      </w:r>
      <w:r>
        <w:rPr>
          <w:color w:val="000000"/>
          <w:sz w:val="24"/>
          <w:szCs w:val="24"/>
        </w:rPr>
        <w:br/>
        <w:t xml:space="preserve">  If thou tak’st not up thy dogs,</w:t>
      </w:r>
      <w:r>
        <w:rPr>
          <w:color w:val="000000"/>
          <w:sz w:val="24"/>
          <w:szCs w:val="24"/>
        </w:rPr>
        <w:br/>
        <w:t xml:space="preserve">    I’ll take them up for thee.”</w:t>
      </w:r>
    </w:p>
    <w:p>
      <w:pPr>
        <w:widowControl w:val="on"/>
        <w:pBdr/>
        <w:spacing w:before="240" w:after="240" w:line="240" w:lineRule="auto"/>
        <w:ind w:left="0" w:right="0"/>
        <w:jc w:val="left"/>
      </w:pPr>
      <w:r>
        <w:rPr>
          <w:color w:val="000000"/>
          <w:sz w:val="24"/>
          <w:szCs w:val="24"/>
        </w:rPr>
        <w:t xml:space="preserve">  Little John had a bowe in his hands. </w:t>
      </w:r>
      <w:r>
        <w:rPr>
          <w:color w:val="000000"/>
          <w:sz w:val="24"/>
          <w:szCs w:val="24"/>
        </w:rPr>
        <w:br/>
        <w:t xml:space="preserve">    He shot with mighte and maine;</w:t>
      </w:r>
      <w:r>
        <w:rPr>
          <w:color w:val="000000"/>
          <w:sz w:val="24"/>
          <w:szCs w:val="24"/>
        </w:rPr>
        <w:br/>
        <w:t xml:space="preserve">  Soon half a score of the fryer’s dogs</w:t>
      </w:r>
      <w:r>
        <w:rPr>
          <w:color w:val="000000"/>
          <w:sz w:val="24"/>
          <w:szCs w:val="24"/>
        </w:rPr>
        <w:br/>
        <w:t xml:space="preserve">    Lay dead upon the plaine.</w:t>
      </w:r>
    </w:p>
    <w:p>
      <w:pPr>
        <w:widowControl w:val="on"/>
        <w:pBdr/>
        <w:spacing w:before="240" w:after="240" w:line="240" w:lineRule="auto"/>
        <w:ind w:left="0" w:right="0"/>
        <w:jc w:val="left"/>
      </w:pPr>
      <w:r>
        <w:rPr>
          <w:color w:val="000000"/>
          <w:sz w:val="24"/>
          <w:szCs w:val="24"/>
        </w:rPr>
        <w:t xml:space="preserve">  “Hold thy hand, good fellow,” said the curtail fryer. </w:t>
      </w:r>
      <w:r>
        <w:rPr>
          <w:color w:val="000000"/>
          <w:sz w:val="24"/>
          <w:szCs w:val="24"/>
        </w:rPr>
        <w:br/>
        <w:t xml:space="preserve">    “Thy master and I will agree,</w:t>
      </w:r>
      <w:r>
        <w:rPr>
          <w:color w:val="000000"/>
          <w:sz w:val="24"/>
          <w:szCs w:val="24"/>
        </w:rPr>
        <w:br/>
        <w:t xml:space="preserve">  And we will have new order ta’en</w:t>
      </w:r>
      <w:r>
        <w:rPr>
          <w:color w:val="000000"/>
          <w:sz w:val="24"/>
          <w:szCs w:val="24"/>
        </w:rPr>
        <w:br/>
        <w:t xml:space="preserve">    With all the haste may be.”</w:t>
      </w:r>
    </w:p>
    <w:p>
      <w:pPr>
        <w:widowControl w:val="on"/>
        <w:pBdr/>
        <w:spacing w:before="240" w:after="240" w:line="240" w:lineRule="auto"/>
        <w:ind w:left="0" w:right="0"/>
        <w:jc w:val="left"/>
      </w:pPr>
      <w:r>
        <w:rPr>
          <w:color w:val="000000"/>
          <w:sz w:val="24"/>
          <w:szCs w:val="24"/>
        </w:rPr>
        <w:t xml:space="preserve">Then Robin Hood said to the friar: </w:t>
      </w:r>
    </w:p>
    <w:p>
      <w:pPr>
        <w:widowControl w:val="on"/>
        <w:pBdr/>
        <w:spacing w:before="240" w:after="240" w:line="240" w:lineRule="auto"/>
        <w:ind w:left="0" w:right="0"/>
        <w:jc w:val="left"/>
      </w:pPr>
      <w:r>
        <w:rPr>
          <w:color w:val="000000"/>
          <w:sz w:val="24"/>
          <w:szCs w:val="24"/>
        </w:rPr>
        <w:t xml:space="preserve">  “If thou wilt forsake fair Fountains Dale</w:t>
      </w:r>
      <w:r>
        <w:rPr>
          <w:color w:val="000000"/>
          <w:sz w:val="24"/>
          <w:szCs w:val="24"/>
        </w:rPr>
        <w:br/>
        <w:t xml:space="preserve">    And Fountains Abbey free,</w:t>
      </w:r>
      <w:r>
        <w:rPr>
          <w:color w:val="000000"/>
          <w:sz w:val="24"/>
          <w:szCs w:val="24"/>
        </w:rPr>
        <w:br/>
        <w:t xml:space="preserve">  Every Sunday throughout the yeare</w:t>
      </w:r>
      <w:r>
        <w:rPr>
          <w:color w:val="000000"/>
          <w:sz w:val="24"/>
          <w:szCs w:val="24"/>
        </w:rPr>
        <w:br/>
        <w:t xml:space="preserve">    A noble shall be thy fee.</w:t>
      </w:r>
    </w:p>
    <w:p>
      <w:pPr>
        <w:widowControl w:val="on"/>
        <w:pBdr/>
        <w:spacing w:before="240" w:after="240" w:line="240" w:lineRule="auto"/>
        <w:ind w:left="0" w:right="0"/>
        <w:jc w:val="left"/>
      </w:pPr>
      <w:r>
        <w:rPr>
          <w:color w:val="000000"/>
          <w:sz w:val="24"/>
          <w:szCs w:val="24"/>
        </w:rPr>
        <w:t xml:space="preserve">  “And every holiday throughout the yeare</w:t>
      </w:r>
      <w:r>
        <w:rPr>
          <w:color w:val="000000"/>
          <w:sz w:val="24"/>
          <w:szCs w:val="24"/>
        </w:rPr>
        <w:br/>
        <w:t xml:space="preserve">    Changed shall thy garment be</w:t>
      </w:r>
      <w:r>
        <w:rPr>
          <w:color w:val="000000"/>
          <w:sz w:val="24"/>
          <w:szCs w:val="24"/>
        </w:rPr>
        <w:br/>
        <w:t xml:space="preserve">  If thou wilt go to fair Nottinghame</w:t>
      </w:r>
      <w:r>
        <w:rPr>
          <w:color w:val="000000"/>
          <w:sz w:val="24"/>
          <w:szCs w:val="24"/>
        </w:rPr>
        <w:br/>
        <w:t xml:space="preserve">    And there remaine with me.”</w:t>
      </w:r>
    </w:p>
    <w:p>
      <w:pPr>
        <w:widowControl w:val="on"/>
        <w:pBdr/>
        <w:spacing w:before="240" w:after="240" w:line="240" w:lineRule="auto"/>
        <w:ind w:left="0" w:right="0"/>
        <w:jc w:val="left"/>
      </w:pPr>
      <w:r>
        <w:rPr>
          <w:color w:val="000000"/>
          <w:sz w:val="24"/>
          <w:szCs w:val="24"/>
        </w:rPr>
        <w:t xml:space="preserve">  This curtail fryer had kept Fountains Dale</w:t>
      </w:r>
      <w:r>
        <w:rPr>
          <w:color w:val="000000"/>
          <w:sz w:val="24"/>
          <w:szCs w:val="24"/>
        </w:rPr>
        <w:br/>
        <w:t xml:space="preserve">    Seven long years and more;</w:t>
      </w:r>
      <w:r>
        <w:rPr>
          <w:color w:val="000000"/>
          <w:sz w:val="24"/>
          <w:szCs w:val="24"/>
        </w:rPr>
        <w:br/>
        <w:t xml:space="preserve">  There was neither knight, lord or earle</w:t>
      </w:r>
      <w:r>
        <w:rPr>
          <w:color w:val="000000"/>
          <w:sz w:val="24"/>
          <w:szCs w:val="24"/>
        </w:rPr>
        <w:br/>
        <w:t xml:space="preserve">    Could make him yield before.</w:t>
      </w:r>
    </w:p>
    <w:p>
      <w:pPr>
        <w:widowControl w:val="on"/>
        <w:pBdr/>
        <w:spacing w:before="240" w:after="240" w:line="240" w:lineRule="auto"/>
        <w:ind w:left="0" w:right="0"/>
        <w:jc w:val="left"/>
      </w:pPr>
      <w:r>
        <w:rPr>
          <w:color w:val="000000"/>
          <w:sz w:val="24"/>
          <w:szCs w:val="24"/>
        </w:rPr>
        <w:t xml:space="preserve">According to tradition, the friar accepted Robin’s offer and became the famous Friar Tuck of the outlaw’s company of Merrie Men whom in </w:t>
      </w:r>
      <w:r>
        <w:rPr>
          <w:i/>
          <w:color w:val="000000"/>
          <w:sz w:val="24"/>
          <w:szCs w:val="24"/>
        </w:rPr>
        <w:t xml:space="preserve">Ivanhoe</w:t>
      </w:r>
      <w:r>
        <w:rPr>
          <w:color w:val="000000"/>
          <w:sz w:val="24"/>
          <w:szCs w:val="24"/>
        </w:rPr>
        <w:t xml:space="preserve"> Scott describes as exchanging blows in a trial of strength with Richard Coeur de Lion.  It was said that when Robin Hood died, his bow and arrows were hung up in Fountains Abbey, where they remained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 procured some refreshments near the abbey, and then walked on to Ripon, through the fine park and grounds of Studley Royal, belonging to the Marquis of Ripon, and we esteemed it a great privilege to be allowed to do so.  The fine trees and gardens and the beautiful waters, with some lovely swans floating on them, their white plumage lit up with the rays of the sun, which that day shone out in all its glory, formed such a contrast to the dull and deserted moors, that we thought the people of Ripon, like ourselves, ought to be thankful that they were allowed to have access to these beautiful grounds.</w:t>
      </w:r>
    </w:p>
    <w:p>
      <w:pPr>
        <w:widowControl w:val="on"/>
        <w:pBdr/>
        <w:spacing w:before="240" w:after="240" w:line="240" w:lineRule="auto"/>
        <w:ind w:left="0" w:right="0"/>
        <w:jc w:val="left"/>
      </w:pPr>
      <w:r>
        <w:rPr>
          <w:color w:val="000000"/>
          <w:sz w:val="24"/>
          <w:szCs w:val="24"/>
        </w:rPr>
        <w:t xml:space="preserve">The town of Ripon, like many others in the north of England, had suffered much in the time of the wars, and had had an eventful history, for after being burnt by the Danes it was restored by Alfred the Great in the year 860, only to be destroyed once more by William the Conqueror in his ruthless march through the northern counties.  A survival of Alfred’s wise government still existed in the “Wake-man,” whose duty it was to blow a horn at nine o’clock each night as a warning against thieves.  If a robbery occurred during the night, the inhabitants were taxed with the amount stolen.  A horn was still blown, three blasts being given at nine o’clock at the Market Cross and three immediately afterwards at the Mayor’s door by the official horn-blower, during which performances the seventh bell in the cathedral was tolled.  The ancient motto of the town was: </w:t>
      </w:r>
    </w:p>
    <w:p>
      <w:pPr>
        <w:widowControl w:val="on"/>
        <w:pBdr/>
        <w:spacing w:before="240" w:after="240" w:line="240" w:lineRule="auto"/>
        <w:ind w:left="0" w:right="0"/>
        <w:jc w:val="left"/>
      </w:pPr>
      <w:r>
        <w:rPr>
          <w:color w:val="000000"/>
          <w:sz w:val="24"/>
          <w:szCs w:val="24"/>
        </w:rPr>
        <w:t xml:space="preserve">  EXCEPT Ye LORD KEEP Ye CITTIE Ye WAKEMAN WAKETH IN VAIN.</w:t>
      </w:r>
    </w:p>
    <w:p>
      <w:pPr>
        <w:widowControl w:val="on"/>
        <w:pBdr/>
        <w:spacing w:before="240" w:after="240" w:line="240" w:lineRule="auto"/>
        <w:ind w:left="0" w:right="0"/>
        <w:jc w:val="left"/>
      </w:pPr>
      <w:r>
        <w:rPr>
          <w:color w:val="000000"/>
          <w:sz w:val="24"/>
          <w:szCs w:val="24"/>
        </w:rPr>
        <w:t xml:space="preserve">In 1680 the silver badges that adorned the horn were stolen by thieves, but they had long since been replaced, and the horn was now quite a grand affair, the gold chain purchased for it in 1859 costing L250.</w:t>
      </w:r>
    </w:p>
    <w:p>
      <w:pPr>
        <w:widowControl w:val="on"/>
        <w:pBdr/>
        <w:spacing w:before="240" w:after="240" w:line="240" w:lineRule="auto"/>
        <w:ind w:left="0" w:right="0"/>
        <w:jc w:val="left"/>
      </w:pPr>
      <w:r>
        <w:rPr>
          <w:color w:val="000000"/>
          <w:sz w:val="24"/>
          <w:szCs w:val="24"/>
        </w:rPr>
        <w:t xml:space="preserve">The town was again burnt by Robert Bruce in 1319, when the north of England was being devastated after the disastrous Battle of Bannockburn; but it soon revived in importance, and in 1405 Henry IV and his court retired thither to escape the plague which at that time was raging in London.</w:t>
      </w:r>
    </w:p>
    <w:p>
      <w:pPr>
        <w:widowControl w:val="on"/>
        <w:pBdr/>
        <w:spacing w:before="240" w:after="240" w:line="240" w:lineRule="auto"/>
        <w:ind w:left="0" w:right="0"/>
        <w:jc w:val="left"/>
      </w:pPr>
      <w:r>
        <w:rPr>
          <w:color w:val="000000"/>
          <w:sz w:val="24"/>
          <w:szCs w:val="24"/>
        </w:rPr>
        <w:t xml:space="preserve">In the time of the Civil War Charles I was brought to Ripon by his captors, and lodged for two nights in a house where he was sumptuously entertained, and was so well pleased with the way he had been treated that his ghost was said to have visited the house after his death.  The good old lady who lived there in those troubled times was the very essence of loyalty and was a great admirer of the murdered monarch.  In spite of Cromwell she kept a well-furnished wine-cellar, where bottles were continually being found emptied of their contents and turned upside down.  But when she examined her servants about this strange phenomenon, she was always told that whenever the ghost of King Charles appeared, the rats twisted their tails round the corks of the bottles and extracted them as cleverly as the lady’s experienced butler could have done himself, and that they presented their generous contents in brimming goblets to the parched lips of His Majesty, who had been so cruelly murdered.  This reply was always considered satisfactory and no further investigation was made!  “Let me suffer loss,” said the old lady, “rather than be thought a rebel and add to the calamities of a murdered king!  King Charles is quite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[Illustration:  RIPON MINSTER.]</w:t>
      </w:r>
    </w:p>
    <w:p>
      <w:pPr>
        <w:widowControl w:val="on"/>
        <w:pBdr/>
        <w:spacing w:before="240" w:after="240" w:line="240" w:lineRule="auto"/>
        <w:ind w:left="0" w:right="0"/>
        <w:jc w:val="left"/>
      </w:pPr>
      <w:r>
        <w:rPr>
          <w:color w:val="000000"/>
          <w:sz w:val="24"/>
          <w:szCs w:val="24"/>
        </w:rPr>
        <w:t xml:space="preserve">Eugene Aram, we were informed, spent some years of his life in Ripon at a house in Bond-Gate.</w:t>
      </w:r>
    </w:p>
    <w:p>
      <w:pPr>
        <w:widowControl w:val="on"/>
        <w:pBdr/>
        <w:spacing w:before="240" w:after="240" w:line="240" w:lineRule="auto"/>
        <w:ind w:left="0" w:right="0"/>
        <w:jc w:val="left"/>
      </w:pPr>
      <w:r>
        <w:rPr>
          <w:color w:val="000000"/>
          <w:sz w:val="24"/>
          <w:szCs w:val="24"/>
        </w:rPr>
        <w:t xml:space="preserve">St. Wilfrid was the patron saint of Ripon, where he was born.  Legend states that at his birth a strange supernatural light shone over the house, and when he died, those who were in the death chamber claimed that they could hear the rustling of the angels’ wings who had come to bear his spirit away.  As we saw some figures relating to him in the cathedral we presumed that he must have been its patron saint.  We found afterwards it was dedicated to St. Peter and St. Wilfrid.  St. Wilfrid was an enthusiast in support of the Church control of Rome.  One sympathises with the poor king, who had to decide between the claims of Rome and the Celtic Church, whether priests should have their hair cut this way or that, and if the date of Easter should be decided by the moon or by some other way.  He seems to have been a simple-minded fellow, and his decision was very practical.  “I am told that Christ gave Peter the keys of heaven to keep, and none can get in without his permission.  Is that so?” to which Wilfrid quickly answered “Yes.”  “Has your saint any power like that?” he asked Oswin, who could but say “No.”  “Then,” said the king, “I vote for the side with the greater power,” and decided in favour of Wilfrid.  Like other cathedrals, Ripon had suffered much in the wars, but there were many ancient things still to be seen there.  Near the font was a tomb covered with a slab of grey marble, on which were carved the figures of a man and a huge lion, both standing amongst some small trees.  It was supposed to have covered the body of an Irish prince who died at Ripon on his way home from the Holy War, in Palestine, and who brought back with him a lion that followed him about just like a dog.  In the cathedral yard there was an epitaph to a fisherman: </w:t>
      </w:r>
    </w:p>
    <w:p>
      <w:pPr>
        <w:widowControl w:val="on"/>
        <w:pBdr/>
        <w:spacing w:before="240" w:after="240" w:line="240" w:lineRule="auto"/>
        <w:ind w:left="0" w:right="0"/>
        <w:jc w:val="left"/>
      </w:pPr>
      <w:r>
        <w:rPr>
          <w:color w:val="000000"/>
          <w:sz w:val="24"/>
          <w:szCs w:val="24"/>
        </w:rPr>
        <w:t xml:space="preserve">Here lies poor but honest Bryan Tunstall.  He was a most expert angler</w:t>
      </w:r>
      <w:r>
        <w:rPr>
          <w:color w:val="000000"/>
          <w:sz w:val="24"/>
          <w:szCs w:val="24"/>
        </w:rPr>
        <w:br/>
        <w:t xml:space="preserve">until Death, envious of his merit, threw out his line, and landed him</w:t>
      </w:r>
      <w:r>
        <w:rPr>
          <w:color w:val="000000"/>
          <w:sz w:val="24"/>
          <w:szCs w:val="24"/>
        </w:rPr>
        <w:br/>
        <w:t xml:space="preserve">here</w:t>
      </w:r>
      <w:r>
        <w:rPr>
          <w:color w:val="000000"/>
          <w:sz w:val="24"/>
          <w:szCs w:val="24"/>
        </w:rPr>
        <w:br/>
        <w:t xml:space="preserve">21st day of April, 1790.</w:t>
      </w:r>
    </w:p>
    <w:p>
      <w:pPr>
        <w:widowControl w:val="on"/>
        <w:pBdr/>
        <w:spacing w:before="240" w:after="240" w:line="240" w:lineRule="auto"/>
        <w:ind w:left="0" w:right="0"/>
        <w:jc w:val="left"/>
      </w:pPr>
      <w:r>
        <w:rPr>
          <w:color w:val="000000"/>
          <w:sz w:val="24"/>
          <w:szCs w:val="24"/>
        </w:rPr>
        <w:t xml:space="preserve">[Illustration:  RIPON MINSTER, WEST FRONT]</w:t>
      </w:r>
    </w:p>
    <w:p>
      <w:pPr>
        <w:widowControl w:val="on"/>
        <w:pBdr/>
        <w:spacing w:before="240" w:after="240" w:line="240" w:lineRule="auto"/>
        <w:ind w:left="0" w:right="0"/>
        <w:jc w:val="left"/>
      </w:pPr>
      <w:r>
        <w:rPr>
          <w:color w:val="000000"/>
          <w:sz w:val="24"/>
          <w:szCs w:val="24"/>
        </w:rPr>
        <w:t xml:space="preserve">We left Ripon by the Boroughbridge road, and when about a mile from the town we met one of the dignitaries of the cathedral, who from his dress might have been anything from an archdeacon upwards.  We asked him if he could tell us of any objects of interest on our farther way.  He told us of Aldborough, with its Roman remains and the Devil’s Arrows, of which we had never heard before; and he questioned us about our long tramp, the idea of which quite delighted him.  We told him that we had thrown our mackintoshes away, and why we had done so, and had bought umbrellas instead; and he said, “You are now standing before a man who would give fifty pounds if he had never worn a mackintosh, for they have given me the rheumatism!”</w:t>
      </w:r>
    </w:p>
    <w:p>
      <w:pPr>
        <w:widowControl w:val="on"/>
        <w:pBdr/>
        <w:spacing w:before="240" w:after="240" w:line="240" w:lineRule="auto"/>
        <w:ind w:left="0" w:right="0"/>
        <w:jc w:val="left"/>
      </w:pPr>
      <w:r>
        <w:rPr>
          <w:color w:val="000000"/>
          <w:sz w:val="24"/>
          <w:szCs w:val="24"/>
        </w:rPr>
        <w:t xml:space="preserve">The church at Kirkby Hill had just been restored.  We saw an epitaph in the churchyard similar to one which we found in a graveyard later on, farther south: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Whence I came it matters not. </w:t>
      </w:r>
      <w:r>
        <w:rPr>
          <w:color w:val="000000"/>
          <w:sz w:val="24"/>
          <w:szCs w:val="24"/>
        </w:rPr>
        <w:br/>
        <w:t xml:space="preserve">  To whom related or by whom begot;</w:t>
      </w:r>
      <w:r>
        <w:rPr>
          <w:color w:val="000000"/>
          <w:sz w:val="24"/>
          <w:szCs w:val="24"/>
        </w:rPr>
        <w:br/>
        <w:t xml:space="preserve">  A heap of dust is all that remains of me,</w:t>
      </w:r>
      <w:r>
        <w:rPr>
          <w:color w:val="000000"/>
          <w:sz w:val="24"/>
          <w:szCs w:val="24"/>
        </w:rPr>
        <w:br/>
        <w:t xml:space="preserve">  ’Tis all I am, and all the proud shall be.</w:t>
      </w:r>
    </w:p>
    <w:p>
      <w:pPr>
        <w:widowControl w:val="on"/>
        <w:pBdr/>
        <w:spacing w:before="240" w:after="240" w:line="240" w:lineRule="auto"/>
        <w:ind w:left="0" w:right="0"/>
        <w:jc w:val="left"/>
      </w:pPr>
      <w:r>
        <w:rPr>
          <w:color w:val="000000"/>
          <w:sz w:val="24"/>
          <w:szCs w:val="24"/>
        </w:rPr>
        <w:t xml:space="preserve">[Illustration:  THE DEVIL’S ARROWS.]</w:t>
      </w:r>
    </w:p>
    <w:p>
      <w:pPr>
        <w:widowControl w:val="on"/>
        <w:pBdr/>
        <w:spacing w:before="240" w:after="240" w:line="240" w:lineRule="auto"/>
        <w:ind w:left="0" w:right="0"/>
        <w:jc w:val="left"/>
      </w:pPr>
      <w:r>
        <w:rPr>
          <w:color w:val="000000"/>
          <w:sz w:val="24"/>
          <w:szCs w:val="24"/>
        </w:rPr>
        <w:t xml:space="preserve">We soon reached the famous Boroughbridge, one of the most historical places in all England, the borough meaning Aldborough, the ISUER of the Brigantes and the ISURIUM of the Romans.  Here we crossed the bridge spanning the Yorkshire River Ouse, which almost adjoined Aldborough, and were directed for lodgings to the house of a widowed lady quite near the church.  It was nearly dark then, the moon, though almost at the full that night, not having yet risen.  We decided to wait until after a substantial meal before visiting the Devil’s Arrows a short distance away.  There were only three of them left—­two in a field on one side of the road, and one in a field opposite.  The stones were standing upright, and were, owing to their immense size, easily found.  We had inspected the two, and were just jumping over the gate to cross the narrow lane to see the other in the next field, when we startled a man who was returning, not quite sober, from the fair at Boroughbridge.  As we had our sticks in our hands, he evidently thought we were robbers and meant mischief, for he begged us not to molest him, saying he had only threepence in his pocket, to which we were welcome.  We were highly amused, and the man was very pleased when he found he could keep the coppers, “to pay,” as he said, “for another pint.”  The stones, weighing about 36 tons each, were 20 to 30 feet high, and as no one knew who placed them there, their origin was ascribed to the Devil; hence their name, “the Devil’s Arrows.”  Possibly, as supposed in other similar cases, he had shot them out of his bow from some great hill far away, and they had stuck in the earth here.  There was fairly authentic evidence that twelve was the original number, and the bulk of opinion favoured an origin concerned with the worship of the sun, one of the earliest forms known.  Others, however, ascribe them to the Romans, who erected boundary stones, of which several are known, on the hills farther south.  We returned to our lodgings, but not to sleep, for our sleeping apartment was within a few feet of the church clock, on the side of a very low steeple.  As we were obliged to keep our window open for fresh air, we could hear every vibration of the pendulum, and the sound of the ponderous bell kept us awake until after it struck the hour of twelve.  Then, worn out with fatigue, we heard nothing more until we awoke early in the morning.</w:t>
      </w:r>
    </w:p>
    <w:p>
      <w:pPr>
        <w:widowControl w:val="on"/>
        <w:pBdr/>
        <w:spacing w:before="240" w:after="240" w:line="240" w:lineRule="auto"/>
        <w:ind w:left="0" w:right="0"/>
        <w:jc w:val="left"/>
      </w:pPr>
      <w:r>
        <w:rPr>
          <w:color w:val="000000"/>
          <w:sz w:val="24"/>
          <w:szCs w:val="24"/>
        </w:rPr>
        <w:t xml:space="preserve">[Illustration:  ALDBOROUGH CHURCH, BOROUGHBRIDGE.]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October 24th.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history of Aldborough, the old </w:t>
      </w:r>
      <w:r>
        <w:rPr>
          <w:i/>
          <w:color w:val="000000"/>
          <w:sz w:val="24"/>
          <w:szCs w:val="24"/>
        </w:rPr>
        <w:t xml:space="preserve">burh</w:t>
      </w:r>
      <w:r>
        <w:rPr>
          <w:color w:val="000000"/>
          <w:sz w:val="24"/>
          <w:szCs w:val="24"/>
        </w:rPr>
        <w:t xml:space="preserve"> or fortified Saxon settlement, in spite of its Saxon name, could clearly be traced back to the time of the Brigantes, the ancient Britons, who inhabited the territory between the Tweed and the Humber.  A Celtic city existed there long before Romulus and Remus founded the city of Rome, and it was at this city of ISUER, between the small River Tut and its larger neighbour the Yore, that their queen resided.  Her name, in Gaelic, was Cathair-ys-maen-ddu ("Queen of stones black"), rather a long name even for a queen, and meaning in English the Queen of the City of the Black Stones, the remaining three, out of the original twelve, being those, now known as the Devil’s Arrows, which we had seen the preceding night.</w:t>
      </w:r>
    </w:p>
    <w:p>
      <w:pPr>
        <w:widowControl w:val="on"/>
        <w:pBdr/>
        <w:spacing w:before="240" w:after="240" w:line="240" w:lineRule="auto"/>
        <w:ind w:left="0" w:right="0"/>
        <w:jc w:val="left"/>
      </w:pPr>
      <w:r>
        <w:rPr>
          <w:color w:val="000000"/>
          <w:sz w:val="24"/>
          <w:szCs w:val="24"/>
        </w:rPr>
        <w:t xml:space="preserve">[Illustration:  CAER CARADOC HILL, CHURCH STRETTON.]</w:t>
      </w:r>
    </w:p>
    <w:p>
      <w:pPr>
        <w:widowControl w:val="on"/>
        <w:pBdr/>
        <w:spacing w:before="240" w:after="240" w:line="240" w:lineRule="auto"/>
        <w:ind w:left="0" w:right="0"/>
        <w:jc w:val="left"/>
      </w:pPr>
      <w:r>
        <w:rPr>
          <w:color w:val="000000"/>
          <w:sz w:val="24"/>
          <w:szCs w:val="24"/>
        </w:rPr>
        <w:t xml:space="preserve">The Romans, however, when they invaded Britain, called her Cartismunda, her city ISURIUM, and the Brigantes’ country they named Brigantia.  But as the Brigantes made a determined resistance, their invasion of this part of England, begun in A.D. 47, was not completed until A.D. 70.</w:t>
      </w:r>
    </w:p>
    <w:p>
      <w:pPr>
        <w:widowControl w:val="on"/>
        <w:pBdr/>
        <w:spacing w:before="240" w:after="240" w:line="240" w:lineRule="auto"/>
        <w:ind w:left="0" w:right="0"/>
        <w:jc w:val="left"/>
      </w:pPr>
      <w:r>
        <w:rPr>
          <w:color w:val="000000"/>
          <w:sz w:val="24"/>
          <w:szCs w:val="24"/>
        </w:rPr>
        <w:t xml:space="preserve">Queen Cartismunda was related to the King of Siluria, which then embraced the counties of Hereford and Monmouth, besides part of South Wales.  He was one of the greatest of the British chieftains, named Caradoc by the Britons and Caractacus by the Romans.  He fought for the independence of Britain, and held the armies of the most famous Roman generals at bay for a period of about nine years.  But eventually, in A.D. 50, he was defeated by the Roman general Ostorius Scapula, in the hilly region near Church Stretton, in Shropshire, not far from a hill still known as Caer Caradoc, his wife and daughters being taken prisoners in the cave known as Caradoc’s Cave.  He himself escaped to the Isle of Mona, afterwards named Anglesey, with the object of rallying the British tribes there.</w:t>
      </w:r>
    </w:p>
    <w:p>
      <w:pPr>
        <w:widowControl w:val="on"/>
        <w:pBdr/>
        <w:spacing w:before="240" w:after="240" w:line="240" w:lineRule="auto"/>
        <w:ind w:left="0" w:right="0"/>
        <w:jc w:val="left"/>
      </w:pPr>
      <w:r>
        <w:rPr>
          <w:color w:val="000000"/>
          <w:sz w:val="24"/>
          <w:szCs w:val="24"/>
        </w:rPr>
        <w:t xml:space="preserve">It so happened that some connection existed between Queen Cartismunda and the Romans who had defeated Caradoc, and after that event Ostorius Scapula turned his army towards the north, where he soon reached the border of Brigantia.</w:t>
      </w:r>
    </w:p>
    <w:p>
      <w:pPr>
        <w:widowControl w:val="on"/>
        <w:pBdr/>
        <w:spacing w:before="240" w:after="240" w:line="240" w:lineRule="auto"/>
        <w:ind w:left="0" w:right="0"/>
        <w:jc w:val="left"/>
      </w:pPr>
      <w:r>
        <w:rPr>
          <w:color w:val="000000"/>
          <w:sz w:val="24"/>
          <w:szCs w:val="24"/>
        </w:rPr>
        <w:t xml:space="preserve">As soon as the queen, of whose morals even the Britons held no high opinion, heard of his arrival, she and her daughters hastened to meet the conqueror to make terms.  If beauty had any influence in the settlement, she seems to have had everything in her favour, as, if we are to believe the description of one of the Romans, who began his letter with the words “Brigantes faemina dulce,” the Brigantes ladies must have been very sweet and beautiful.</w:t>
      </w:r>
    </w:p>
    <w:p>
      <w:pPr>
        <w:widowControl w:val="on"/>
        <w:pBdr/>
        <w:spacing w:before="240" w:after="240" w:line="240" w:lineRule="auto"/>
        <w:ind w:left="0" w:right="0"/>
        <w:jc w:val="left"/>
      </w:pPr>
      <w:r>
        <w:rPr>
          <w:color w:val="000000"/>
          <w:sz w:val="24"/>
          <w:szCs w:val="24"/>
        </w:rPr>
        <w:t xml:space="preserve">A most objectional part of the bargain was that Caractacus should be delivered up to the Roman general.  So the queen sent some relatives to Mona to invite him to come and see her at Isuer, and, dreaming nothing of treachery, he came; but as soon as he crossed the border into the queen’s country he was seized, bound and handed over to Ostorius, who sent him to Rome, together with his already captured wife and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On arrival at Rome Caractacus was imprisoned with some of his countrymen and in course of time brought before the Emperor Claudius.  The brave and fearless speech he made before the Emperor on that occasion is one of the most famous recorded in history, and has been immortalised both in prose and poetry.</w:t>
      </w:r>
    </w:p>
    <w:p>
      <w:pPr>
        <w:widowControl w:val="on"/>
        <w:pBdr/>
        <w:spacing w:before="240" w:after="240" w:line="240" w:lineRule="auto"/>
        <w:ind w:left="0" w:right="0"/>
        <w:jc w:val="left"/>
      </w:pPr>
      <w:r>
        <w:rPr>
          <w:color w:val="000000"/>
          <w:sz w:val="24"/>
          <w:szCs w:val="24"/>
        </w:rPr>
        <w:t xml:space="preserve">  “Now I have spoken, do thy will;</w:t>
      </w:r>
      <w:r>
        <w:rPr>
          <w:color w:val="000000"/>
          <w:sz w:val="24"/>
          <w:szCs w:val="24"/>
        </w:rPr>
        <w:br/>
        <w:t xml:space="preserve">    Be life or death my lot. </w:t>
      </w:r>
      <w:r>
        <w:rPr>
          <w:color w:val="000000"/>
          <w:sz w:val="24"/>
          <w:szCs w:val="24"/>
        </w:rPr>
        <w:br/>
        <w:t xml:space="preserve">  Since Britain’s throne no more I fill,</w:t>
      </w:r>
      <w:r>
        <w:rPr>
          <w:color w:val="000000"/>
          <w:sz w:val="24"/>
          <w:szCs w:val="24"/>
        </w:rPr>
        <w:br/>
        <w:t xml:space="preserve">    To me it matters not. </w:t>
      </w:r>
      <w:r>
        <w:rPr>
          <w:color w:val="000000"/>
          <w:sz w:val="24"/>
          <w:szCs w:val="24"/>
        </w:rPr>
        <w:br/>
        <w:t xml:space="preserve">  My fame is clear; but on my fate</w:t>
      </w:r>
      <w:r>
        <w:rPr>
          <w:color w:val="000000"/>
          <w:sz w:val="24"/>
          <w:szCs w:val="24"/>
        </w:rPr>
        <w:br/>
        <w:t xml:space="preserve">  Thy glory or thy shame must wait.”</w:t>
      </w:r>
    </w:p>
    <w:p>
      <w:pPr>
        <w:widowControl w:val="on"/>
        <w:pBdr/>
        <w:spacing w:before="240" w:after="240" w:line="240" w:lineRule="auto"/>
        <w:ind w:left="0" w:right="0"/>
        <w:jc w:val="left"/>
      </w:pPr>
      <w:r>
        <w:rPr>
          <w:color w:val="000000"/>
          <w:sz w:val="24"/>
          <w:szCs w:val="24"/>
        </w:rPr>
        <w:t xml:space="preserve">  He ceased:  from all around upsprung</w:t>
      </w:r>
      <w:r>
        <w:rPr>
          <w:color w:val="000000"/>
          <w:sz w:val="24"/>
          <w:szCs w:val="24"/>
        </w:rPr>
        <w:br/>
        <w:t xml:space="preserve">    A murmur of applause;</w:t>
      </w:r>
      <w:r>
        <w:rPr>
          <w:color w:val="000000"/>
          <w:sz w:val="24"/>
          <w:szCs w:val="24"/>
        </w:rPr>
        <w:br/>
        <w:t xml:space="preserve">  For well had truth and freedom’s tongue</w:t>
      </w:r>
      <w:r>
        <w:rPr>
          <w:color w:val="000000"/>
          <w:sz w:val="24"/>
          <w:szCs w:val="24"/>
        </w:rPr>
        <w:br/>
        <w:t xml:space="preserve">    Maintained their holy cause. </w:t>
      </w:r>
      <w:r>
        <w:rPr>
          <w:color w:val="000000"/>
          <w:sz w:val="24"/>
          <w:szCs w:val="24"/>
        </w:rPr>
        <w:br/>
        <w:t xml:space="preserve">  The conqueror was the captive then—­</w:t>
      </w:r>
      <w:r>
        <w:rPr>
          <w:color w:val="000000"/>
          <w:sz w:val="24"/>
          <w:szCs w:val="24"/>
        </w:rPr>
        <w:br/>
        <w:t xml:space="preserve">  He bade the slave be free again.</w:t>
      </w:r>
    </w:p>
    <w:p>
      <w:pPr>
        <w:widowControl w:val="on"/>
        <w:pBdr/>
        <w:spacing w:before="240" w:after="240" w:line="240" w:lineRule="auto"/>
        <w:ind w:left="0" w:right="0"/>
        <w:jc w:val="left"/>
      </w:pPr>
      <w:r>
        <w:rPr>
          <w:color w:val="000000"/>
          <w:sz w:val="24"/>
          <w:szCs w:val="24"/>
        </w:rPr>
        <w:t xml:space="preserve">Tradition states that one of his companions in the prison in Rome was St. Paul, who converted him to the Christian faith, with two of his fellow-countrymen, Linus and Claudia, who are mentioned in St. Paul’s second Epistle to Timothy (iv. 21).</w:t>
      </w:r>
    </w:p>
    <w:p>
      <w:pPr>
        <w:widowControl w:val="on"/>
        <w:pBdr/>
        <w:spacing w:before="240" w:after="240" w:line="240" w:lineRule="auto"/>
        <w:ind w:left="0" w:right="0"/>
        <w:jc w:val="left"/>
      </w:pPr>
      <w:r>
        <w:rPr>
          <w:color w:val="000000"/>
          <w:sz w:val="24"/>
          <w:szCs w:val="24"/>
        </w:rPr>
        <w:t xml:space="preserve">Descendants of Caradoc are still to be traced in England in the family of Craddock, whose shield to this day is emblazoned with the words:  “Betrayed!  Not conquered.”</w:t>
      </w:r>
    </w:p>
    <w:p>
      <w:pPr>
        <w:widowControl w:val="on"/>
        <w:pBdr/>
        <w:spacing w:before="240" w:after="240" w:line="240" w:lineRule="auto"/>
        <w:ind w:left="0" w:right="0"/>
        <w:jc w:val="left"/>
      </w:pPr>
      <w:r>
        <w:rPr>
          <w:color w:val="000000"/>
          <w:sz w:val="24"/>
          <w:szCs w:val="24"/>
        </w:rPr>
        <w:t xml:space="preserve">We awoke quite early in the morning—­a fact which we attributed to the church clock, although we could not remember hearing it strike.  My brother started the theory that we might have been wakened by some supernatural being coming through the open window, from the greensward beneath, where “lay the bones of the dead.”  Aldborough church was dedicated to St. Andrew, and the register dated from the year 1538—­practically from the time when registers came into being.  It contained a curious record of a little girl, a veritable “Nobody’s child,” who, as a foundling, was brought to the church and baptized in 1573 as “Elizabeth Nobody, of Nobody.”</w:t>
      </w:r>
    </w:p>
    <w:p>
      <w:pPr>
        <w:widowControl w:val="on"/>
        <w:pBdr/>
        <w:spacing w:before="240" w:after="240" w:line="240" w:lineRule="auto"/>
        <w:ind w:left="0" w:right="0"/>
        <w:jc w:val="left"/>
      </w:pPr>
      <w:r>
        <w:rPr>
          <w:color w:val="000000"/>
          <w:sz w:val="24"/>
          <w:szCs w:val="24"/>
        </w:rPr>
        <w:t xml:space="preserve">[Illustration:  KNARESBOROUGH CASTLE.]</w:t>
      </w:r>
    </w:p>
    <w:p>
      <w:pPr>
        <w:widowControl w:val="on"/>
        <w:pBdr/>
        <w:spacing w:before="240" w:after="240" w:line="240" w:lineRule="auto"/>
        <w:ind w:left="0" w:right="0"/>
        <w:jc w:val="left"/>
      </w:pPr>
      <w:r>
        <w:rPr>
          <w:color w:val="000000"/>
          <w:sz w:val="24"/>
          <w:szCs w:val="24"/>
        </w:rPr>
        <w:t xml:space="preserve">Oliver Cromwell, about whom we were to hear so much in our further travels, was here described in the church book as “an impious Arch-Rebel,” but this we afterwards found was open to doubt.  He fought one of his great battles quite near Aldborough, and afterwards besieged Knaresborough Castle, about eight miles away.  He lodged at an old-fashioned house in that town.  In those days fireplaces in bedrooms were not very common, and even where they existed were seldom used, as the beds were warmed with flat-bottomed circular pans of copper or brass, called “warming-pans,” in which were placed red-hot cinders of peat, wood, or coal.  A long, round wooden handle, like a broomstick, was attached to the pan, by means of which it was passed repeatedly up and down the bed, under the bedclothes, until they became quite warm, both above and below.  As this service was performed just before the people retired to rest, they found a warm bed waiting for them instead of a cold one.  But of course this was in the “good old times.”  Afterwards, when people became more civilised (!), they got into bed between linen sheets that were icy cold, and after warming them with the heat of their bodies, if they chanced to move an inch or two during the night they were either awakened, or dreamed about icebergs or of being lost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young daughter of the house where Oliver Cromwell lodged at Knaresborough had the task of warming Oliver’s bed for him, and in after years when she had grown up she wrote a letter in which she said:  “When Cromwell came to lodge at our house I was then but a young girl, and having heard so much talk about the man, I looked at him with wonder.  Being ordered to take a pan of coals and ‘aire’ his bed, I could not forbear peeping over my shoulders to see this extraordinary man, who was seated at the far side of the room untying his garters.  Having aired the bed I went out, and shutting the door after me, I peeped through the keyhole, when I saw him rise from his seat, advance to the bed, and fall on his knees, in which attitude I left him for some time.  When returning I found him still at prayer—–­and this was his custom every night as long as he stayed at our house—­I concluded he must be a good man, and this opinion I always maintained, though I heard him blamed and exceedingly abused.”</w:t>
      </w:r>
    </w:p>
    <w:p>
      <w:pPr>
        <w:widowControl w:val="on"/>
        <w:pBdr/>
        <w:spacing w:before="240" w:after="240" w:line="240" w:lineRule="auto"/>
        <w:ind w:left="0" w:right="0"/>
        <w:jc w:val="left"/>
      </w:pPr>
      <w:r>
        <w:rPr>
          <w:color w:val="000000"/>
          <w:sz w:val="24"/>
          <w:szCs w:val="24"/>
        </w:rPr>
        <w:t xml:space="preserve">Aldborough was walled round in the time of the Romans, and portions of the walls were still to be seen.  So many Roman relics had been found here that Aldborough had earned the title of the Yorkshire Pompeii.  So interested were we in its antiquities that we felt very thankful to the clerical dignitary at Ripon for having advised us to be sure to visit this ancient borough.</w:t>
      </w:r>
    </w:p>
    <w:p>
      <w:pPr>
        <w:widowControl w:val="on"/>
        <w:pBdr/>
        <w:spacing w:before="240" w:after="240" w:line="240" w:lineRule="auto"/>
        <w:ind w:left="0" w:right="0"/>
        <w:jc w:val="left"/>
      </w:pPr>
      <w:r>
        <w:rPr>
          <w:color w:val="000000"/>
          <w:sz w:val="24"/>
          <w:szCs w:val="24"/>
        </w:rPr>
        <w:t xml:space="preserve">[Illustration:  TESSELLATED ROMAN PAVEMENT UNEARTHED AT ALDBOROUGH.]</w:t>
      </w:r>
    </w:p>
    <w:p>
      <w:pPr>
        <w:widowControl w:val="on"/>
        <w:pBdr/>
        <w:spacing w:before="240" w:after="240" w:line="240" w:lineRule="auto"/>
        <w:ind w:left="0" w:right="0"/>
        <w:jc w:val="left"/>
      </w:pPr>
      <w:r>
        <w:rPr>
          <w:color w:val="000000"/>
          <w:sz w:val="24"/>
          <w:szCs w:val="24"/>
        </w:rPr>
        <w:t xml:space="preserve">We now wended our way to one of the village inns, where we had been told to ask permission from the landlord to see the Roman tessellated pavement in his back garden.  We were conducted to a building, which had been roofed over to cover it.  Our attendant unlocked the door, and after the sawdust which covered the floor had been carefully brushed aside, there was revealed to our gaze a beautifully executed floor, in which the colours of the small tiles were as bright as if they had been recently put there.  We could scarcely realise that the work we were looking at was well-nigh two thousand years old:  it looked more like the work of yesterday.  It had been accidentally discovered by a man who was digging in the garden, at about two feet below the surface of the soil; it was supposed to have formed the floor of a dwelling belonging to some highly placed Roman officer.  We were speculating about the depth of soil and the difference in levels between the Roman Period and the present, but we found afterwards that the preservation of this beautiful work, and of others, was due not to any natural accumulations during the intervening centuries, but to the fact that the devastating Danes had burnt the town of Aldborough, along with many others, in the year 870, and the increased depth of the soil was due to the decomposition of the burnt ruins and debris.  When we noted any event or object dating from 1771, we described it as “one hundred years before our visit,” but here we had an event to record that had happened one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before.  Neither the attendant nor the landlord would accept any remuneration for their services, and to our cordial thanks replied, “You are quite welcome.”  We now went to see the cottage museum, which was well filled with Roman relics of all kinds, arranged in such fashion as would have done credit to a very much larger collection.  The Roman remains stored here were described as “one of the most comprehensive collections of Roman relics in England,” and included ornaments and articles in glass, iron, and bronze.  There was also much pottery and tiles; also coins, images, and all kinds of useful and ornamental articles of the time of the Roman Occupation in Britain.  Besides self-coloured tiles, there were some that were ornamented, one representing the “Capitoli Wolf,” a strange-looking, long-legged animal, with its face inclined towards the spectator, while between its fore and hind legs could be seen in the distance the figures of Romulus and Remus, the founders of the city of Rome, who, tradition states, were suckled in their infancy by a wolf.</w:t>
      </w:r>
    </w:p>
    <w:p>
      <w:pPr>
        <w:widowControl w:val="on"/>
        <w:pBdr/>
        <w:spacing w:before="240" w:after="240" w:line="240" w:lineRule="auto"/>
        <w:ind w:left="0" w:right="0"/>
        <w:jc w:val="left"/>
      </w:pPr>
      <w:r>
        <w:rPr>
          <w:color w:val="000000"/>
          <w:sz w:val="24"/>
          <w:szCs w:val="24"/>
        </w:rPr>
        <w:t xml:space="preserve">But my brother reminded me that none of these things were fit to eat, and that our breakfast would now be ready, so away we sped to our lodgings to get our breakfast and to pay our bill, and bid good-bye to our landlady, who was a worthy, willing old soul.  Just across the river, about a mile away, was the site of the “White Battle,” fought on October 12th, 1319—­one of the strangest and most unequal battles ever fought.  It occurred after the English had been defeated at Bannockburn, and when the Scots were devastating the North of England.  The Scots had burnt and plundered Boroughbridge in 1318 under Sir James Douglas, commonly known, on account perhaps of his cruelty, as the “Black Douglas.”  Even the children were afraid when his name was mentioned, for when they were naughty they were frightened with the threat that if they were not good the Black Douglas would be coming; even the very small children were familiar with his name, for a nursery song or lullaby of that period was—­</w:t>
      </w:r>
    </w:p>
    <w:p>
      <w:pPr>
        <w:widowControl w:val="on"/>
        <w:pBdr/>
        <w:spacing w:before="240" w:after="240" w:line="240" w:lineRule="auto"/>
        <w:ind w:left="0" w:right="0"/>
        <w:jc w:val="left"/>
      </w:pPr>
      <w:r>
        <w:rPr>
          <w:color w:val="000000"/>
          <w:sz w:val="24"/>
          <w:szCs w:val="24"/>
        </w:rPr>
        <w:t xml:space="preserve">  Hush ye, hush ye, little pet ye,</w:t>
      </w:r>
      <w:r>
        <w:rPr>
          <w:color w:val="000000"/>
          <w:sz w:val="24"/>
          <w:szCs w:val="24"/>
        </w:rPr>
        <w:br/>
        <w:t xml:space="preserve">  Hush ye, hush ye, do not fret ye,</w:t>
      </w:r>
      <w:r>
        <w:rPr>
          <w:color w:val="000000"/>
          <w:sz w:val="24"/>
          <w:szCs w:val="24"/>
        </w:rPr>
        <w:br/>
        <w:t xml:space="preserve">  The Black Douglas shall not get ye.</w:t>
      </w:r>
    </w:p>
    <w:p>
      <w:pPr>
        <w:widowControl w:val="on"/>
        <w:pBdr/>
        <w:spacing w:before="240" w:after="240" w:line="240" w:lineRule="auto"/>
        <w:ind w:left="0" w:right="0"/>
        <w:jc w:val="left"/>
      </w:pPr>
      <w:r>
        <w:rPr>
          <w:color w:val="000000"/>
          <w:sz w:val="24"/>
          <w:szCs w:val="24"/>
        </w:rPr>
        <w:t xml:space="preserve">Just before the “White Battle” the English Queen Isabel, wife of Edward II, had taken up her abode with a small retinue in the country near York, when an effort was made by the Scots to capture her; they nearly succeeded, for she only just managed to get inside the walls of York when the Scots appeared and demanded admittance.  This was refused by the aged Archbishop Melton, who had the bulwarks manned and the fortifications repaired and defended.  The Scots were enraged, as York was strongly fortified, and they shouted all manner of epithets to the people behind the walls; one of them actually rode up to the Micklegate Bar and accused the queen of all manner of immoralities, challenging any man to come forth and clear her fame.  The Archbishop in a stirring appeal called upon every man and youth to attack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invaders.  His eloquence was irresistible, and although there were not more than fifty trained soldiers in the city, they attacked the Scots, who retreated.  The Archbishop’s army was utterly unskilled in the arts of war, and carried all kinds of weapons, many of them obsolete.  The Bishop of Ely, Lord High Chancellor of England, rode alongside the Archbishop, and behind them rode the Lord Mayor, followed by a multitude of clergy in white surplices, with monks, canons, friars, and other ecclesiastics, all fully dressed in the uniform of their offices.  But only one result was possible, for they were opposed to 16,000 of Robert Bruce’s best-trained soldiers.  Meantime the Scots did not know the character of the foe before whom they were retreating, but, crossing the River Swale near the point where it meets the Yore, they set fire to a number of haystacks, with the result that the smoke blew into the faces of the Archbishop and his followers, as the wind was blowing in their direction.  They, however, pressed bravely forward, but the Scots attacked them both in front and rear, and in less than an hour four thousand men and youths, their white robes stained with blood, were lying dead on the field of battle, while many were drowned in the river.  The sight of so many surpliced clergy struck terror into the heart of the Earl of Murray and his men, who, instead of pursuing farther the retreating army, amongst whom were the aged Archbishop and his prelates—­the Lord Mayor had been killed—­retired northwards.</w:t>
      </w:r>
    </w:p>
    <w:p>
      <w:pPr>
        <w:widowControl w:val="on"/>
        <w:pBdr/>
        <w:spacing w:before="240" w:after="240" w:line="240" w:lineRule="auto"/>
        <w:ind w:left="0" w:right="0"/>
        <w:jc w:val="left"/>
      </w:pPr>
      <w:r>
        <w:rPr>
          <w:color w:val="000000"/>
          <w:sz w:val="24"/>
          <w:szCs w:val="24"/>
        </w:rPr>
        <w:t xml:space="preserve">Through the long hours of that night women, children, and sweethearts gazed anxiously from the walls of York, watching and waiting for those who would never return, and for many a long year seats were vacant in the sacred buildings of York.  Thus ended the “Battle of the White,” so named from the great number of surpliced clergy who took part therein.  The old Archbishop escaped death, and one of the aged monks wrote that—­</w:t>
      </w:r>
    </w:p>
    <w:p>
      <w:pPr>
        <w:widowControl w:val="on"/>
        <w:pBdr/>
        <w:spacing w:before="240" w:after="240" w:line="240" w:lineRule="auto"/>
        <w:ind w:left="0" w:right="0"/>
        <w:jc w:val="left"/>
      </w:pPr>
      <w:r>
        <w:rPr>
          <w:color w:val="000000"/>
          <w:sz w:val="24"/>
          <w:szCs w:val="24"/>
        </w:rPr>
        <w:t xml:space="preserve">The triumphal standard of the Archbishop also was saved by the cross-bearer, who, mounted on a swift horse, plunged across the river, and leaving his horse, hid the standard in a dense thicket, and escaped in the twilight.  The pike was of silver, and on the top was fixed the gilded image of our Lord Jesus Christ.  Near where it was hidden a poor man was also hiding, and he twisted some bands of hay round it, and kept it in his cottage, and then returned it to the Bishop.</w:t>
      </w:r>
    </w:p>
    <w:p>
      <w:pPr>
        <w:widowControl w:val="on"/>
        <w:pBdr/>
        <w:spacing w:before="240" w:after="240" w:line="240" w:lineRule="auto"/>
        <w:ind w:left="0" w:right="0"/>
        <w:jc w:val="left"/>
      </w:pPr>
      <w:r>
        <w:rPr>
          <w:color w:val="000000"/>
          <w:sz w:val="24"/>
          <w:szCs w:val="24"/>
        </w:rPr>
        <w:t xml:space="preserve">About this time England was like a house divided against itself, for the barons had revolted against King Edward II.  A battle was again fought at Boroughbridge on June 22nd, 1322, between the rebel army led by the Earls of Lancaster and Hereford, and the King’s forces who were pursuing them.  They were obliged to retreat over the bridge, which at that time was built of wood; but when they reached it, they found another part of the King’s army of whose presence they were unaware, so they had to fight for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of the bridge.  During the fight a Welshman, armed with a long spear, and who was hidden somewhere beneath the bridge, contrived to thrust his spear through an opening in the timbers right into the bowels of Humphrey de Bohun, the Earl of Hereford, who fell forward mortally wounded.  Thus died one of the most renowned warriors in England.  The Earl of Lancaster made a final effort to cross the bridge, but his troops gave way and fled, the Earl taking refuge in the old chapel of Boroughbridge, from which he was dragged, stripped of his armour, and taken to York.  Thence he was conveyed to his own castle at Pontefract, and lowered into a deep dungeon, into which, we were told, when we visited that castle later, he had himself lowered others, and soon afterwards he was condemned to death by the revengeful Edward, who had not forgotten the Earl’s share in the death of his favourite, Piers Gaveston.  Mounted on a miserable-looking horse, amidst the gibes and insults of the populace, he was led to the block, and thus died another of England’s famous warriors.</w:t>
      </w:r>
    </w:p>
    <w:p>
      <w:pPr>
        <w:widowControl w:val="on"/>
        <w:pBdr/>
        <w:spacing w:before="240" w:after="240" w:line="240" w:lineRule="auto"/>
        <w:ind w:left="0" w:right="0"/>
        <w:jc w:val="left"/>
      </w:pPr>
      <w:r>
        <w:rPr>
          <w:color w:val="000000"/>
          <w:sz w:val="24"/>
          <w:szCs w:val="24"/>
        </w:rPr>
        <w:t xml:space="preserve">[Illustration:  OLIVER CROMWELL, THE GREAT PARLIAMENTARIAN.]</w:t>
      </w:r>
    </w:p>
    <w:p>
      <w:pPr>
        <w:widowControl w:val="on"/>
        <w:pBdr/>
        <w:spacing w:before="240" w:after="240" w:line="240" w:lineRule="auto"/>
        <w:ind w:left="0" w:right="0"/>
        <w:jc w:val="left"/>
      </w:pPr>
      <w:r>
        <w:rPr>
          <w:color w:val="000000"/>
          <w:sz w:val="24"/>
          <w:szCs w:val="24"/>
        </w:rPr>
        <w:t xml:space="preserve">Needless to relate, we had decided to visit York Minster as our next great object of interest after Fountains Abbey, and by accident rather than design we had in our journey to and from York to pass over two battle-fields of first importance as decisive factors in the history of England—­viz., Marston Moor and Towton Field.  Marston Moor lay along our direct road from Aldborough to York, a distance of about sixteen miles.  Here the first decisive battle was fought between the forces of King Charles I and those of the Parliament.  His victory at Marston Moor gave Cromwell great prestige and his party an improved status in all future operations in the Civil War.  Nearly all the other battles whose sites we had visited had been fought for reasons such as the crushing of a rebellion of ambitious and discontented nobles, or perhaps to repel a provoked invasion, and often for a mere change of rulers.  Men had fought and shed their blood for persons from whom they could receive no benefit, and for objects in which they had no interest, and the country had been convulsed and torn to pieces for the gratification of the privileged few.  But in the Battle of Marston Moor a great principle was involved which depended en the issue.  It was here that King and People contended—­the one for unlimited and absolute power, and the other for justice and liberty.  The iron grasp and liberty-crushing rule of the Tudors was succeeded by the disgraceful and degrading reign of the Stuarts.  The Divine Right of Kings was preached everywhere, while in Charles I’s corrupt and servile Court the worst crimes on earth were practised.  Charles had inherited from his father his presumptuous notions of prerogative and Divine Right, and was bent upon being an absolute and uncontrolled sovereign.  He had married Henrietta, the daughter of the King of France, who, though possessed of great wit and beauty, was of a haughty spirit, and influenced Charles to favour the Roman Catholic Church as against the Puritans, then very numerous in Britain, who “through the Bishop’s courts were fined, whipt, pilloried, and imprisoned, so that death was almost better than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[Illustration:  JOHN HAMPDEN.]</w:t>
      </w:r>
    </w:p>
    <w:p>
      <w:pPr>
        <w:widowControl w:val="on"/>
        <w:pBdr/>
        <w:spacing w:before="240" w:after="240" w:line="240" w:lineRule="auto"/>
        <w:ind w:left="0" w:right="0"/>
        <w:jc w:val="left"/>
      </w:pPr>
      <w:r>
        <w:rPr>
          <w:color w:val="000000"/>
          <w:sz w:val="24"/>
          <w:szCs w:val="24"/>
        </w:rPr>
        <w:t xml:space="preserve">A crisis had to come, and either one man must yield or a whole nation must submit to slavery.  The tax named “Ship Money,” originally levied in the eleventh century to provide ships for the Navy, was reintroduced by Charles in 1634 in a very burdensome form, and the crisis came which resulted in the Civil War, when Hampden, who resided in the neighbourhood of the Chiltern Hills, one of the five members of Parliament impeached by Charles, refused to pay the tax on the ground that it was illegal, not having been sanctioned by Parliament.  He lost his case, but the nation was aroused and determined to vindicate its power.  Hampden was killed in a small preliminary engagement in the early stages of the war.  The King was supported by the bulk of the nobility, proud of their ancient lineage and equipments of martial pomp, and by their tenants and friends; while the strength of the Parliamentary Army lay in the town population and the middle classes and independent yeomanry:  prerogative and despotic power on the one hand, and liberty and privilege on the other.  The Royal Standard was raised at Nottingham and the din of arms rang through the kingdom.  The fortress of Hull had been twice besieged and bravely defended, and the drawn Battle of Edgehill had been fought.  In the early part of 1644 both parties began the war in earnest.  A Scottish army had been raised, but its advance had been hindered by the Marquis of Newcastle, the King’s commander in the north.  In order to direct the attention of Newcastle elsewhere, Lord Fernando Fairfax and Sir Thomas his son, who had been commissioned by Parliament to raise forces, attacked Bellasis, the King’s Yorkshire Commander, and Governor of York, who was at Selby with 2,000 men, and defeated them with great loss, capturing Bellasis himself, many of his men, and all his ordnance.  Newcastle, dismayed by the news, hastened to York and entered the city, leaving the Scots free to join Fairfax at Netherby, their united forces numbering 16,000 foot and 4,000 horse.  These partially blockaded York, but Newcastle had a strong force and was an experienced commander, and with a bridge across the River Ouse, and a strong body of horse, he could operate on both sides of the stream; so Crawford, Lindsey, and Fairfax sent messengers to the Earl of Manchester, who was in Lincolnshire, inviting him to join them.  He brought with him 6,000 foot and 3,000 horse, of the last of which Oliver Cromwell was lieutenant-general.  Even then they could not invest the city completely; but Newcastle was beginning to lose men and horses, and a scarcity of provisions prevailed, so he wrote to the King that he must surrender unless the city could be relieved.  Charles then wrote to Prince Rupert, and said that to lose York would be equivalent to losing his crown, and ordered him to go to the relief of York forthwith.</w:t>
      </w:r>
    </w:p>
    <w:p>
      <w:pPr>
        <w:widowControl w:val="on"/>
        <w:pBdr/>
        <w:spacing w:before="240" w:after="240" w:line="240" w:lineRule="auto"/>
        <w:ind w:left="0" w:right="0"/>
        <w:jc w:val="left"/>
      </w:pPr>
      <w:r>
        <w:rPr>
          <w:color w:val="000000"/>
          <w:sz w:val="24"/>
          <w:szCs w:val="24"/>
        </w:rPr>
        <w:t xml:space="preserve">[Illustration:  PRINCE RUPERT.]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Rupert, the son of Frederick V, Elector of Bavaria, and a nephew of Charles I, was one of the most dashing cavalry officers in Europe.  He lost no time in carrying out his commission, and in a few days Newcastle received a letter saying that he was stabling his horses that same night at Knaresborough, and that he would be at York the following day, Rupert’s own horse being stabled that same night in the church at Boroughbridge.  The news was received with great rejoicings by the besieged garrison and the people in York, but spread dismay amongst the besiegers, who thought York was about to capitulate.  To stay in their present position was to court disaster, so they raised the siege and encamped on Hessey Moor, about six miles away, in a position which commanded the road along which Rupert was expected to travel.  But by exercise of great military skill he crossed the river at an unexpected point and entered York on the opposite side.  The Prince, as may be imagined, was received with great rejoicings; bells were rung, bonfires lighted, and guns fired, and the citizens went wild with triumphant excitement.  Difficulties arose, however, between Newcastle, who was a thoughtful and experienced commander, and Rupert, who, having relieved the city, wanted to fight the enemy at once.  As he scornfully refused advice, Newcastle retired, and went with the army as a volunteer only, Meantime there were dissensions among the Parliamentary generals, who were divided in their opinions—­the English wishing to fight, and the Scots wishing to retreat.  They were all on their way to Tadcaster, in search of a stronger position, when suddenly the vanguard of Rupert reached the rearguard of the other army at the village of Long Marston.  This division of the retreating army included their best soldiers, and was commanded by Leslie and two other brave men, Sir Thomas Fairfax and Oliver Cromwell.  Their rearguard halted, and, seeing the plain covered with pursuers, they sent word to the generals who had gone on in front, asking them to return and take possession of the dry land of the Moor, which was higher than that occupied by the Royalist army.  Oliver Cromwell had already risen in the opinion of the army by his conduct in Lincolnshire, and he was dreaded by the Royalists, for he had already shown his ability to command.  Stalwart and clumsy in frame, he had an iron constitution, and was a bold and good rider and a perfect master of the broadsword then in use.  He had also a deep knowledge of human nature, and selected his troopers almost entirely from the sons of respectable farmers and yeomen, filled with physical daring and religious convictions, while his own religious enthusiasm, and his superiority in all military virtues, gave him unbounded power as a leader: </w:t>
      </w:r>
    </w:p>
    <w:p>
      <w:pPr>
        <w:widowControl w:val="on"/>
        <w:pBdr/>
        <w:spacing w:before="240" w:after="240" w:line="240" w:lineRule="auto"/>
        <w:ind w:left="0" w:right="0"/>
        <w:jc w:val="left"/>
      </w:pPr>
      <w:r>
        <w:rPr>
          <w:color w:val="000000"/>
          <w:sz w:val="24"/>
          <w:szCs w:val="24"/>
        </w:rPr>
        <w:t xml:space="preserve">  What heroes from the woodland sprung</w:t>
      </w:r>
      <w:r>
        <w:rPr>
          <w:color w:val="000000"/>
          <w:sz w:val="24"/>
          <w:szCs w:val="24"/>
        </w:rPr>
        <w:br/>
        <w:t xml:space="preserve">    When through the fresh awakened land</w:t>
      </w:r>
      <w:r>
        <w:rPr>
          <w:color w:val="000000"/>
          <w:sz w:val="24"/>
          <w:szCs w:val="24"/>
        </w:rPr>
        <w:br/>
        <w:t xml:space="preserve">  The thrilling cry of freedom rung. </w:t>
      </w:r>
      <w:r>
        <w:rPr>
          <w:color w:val="000000"/>
          <w:sz w:val="24"/>
          <w:szCs w:val="24"/>
        </w:rPr>
        <w:br/>
        <w:t xml:space="preserve">  And to the work of warfare strung</w:t>
      </w:r>
      <w:r>
        <w:rPr>
          <w:color w:val="000000"/>
          <w:sz w:val="24"/>
          <w:szCs w:val="24"/>
        </w:rPr>
        <w:br/>
        <w:t xml:space="preserve">    The Yeoman’s iron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generals who had gone on in front now returned with their men to the assistance of their rearguard, and the whole army was brought into position on the high ground in the middle of the day, July 2nd, 1644.  The position was a good one, sloping down gradually towards the enemy.  The Royalist army numbered about 23,500 men, and that of the Parliament slightly more.  It must have been a wonderful sight to see these 50,000 of the best and bravest men the kingdom could produce, ready to wound and kill each other.  The war-cry of the Royalists was “God and the King,” and that of the others was “God with us”—­both sides believing they were fighting for the cause of religion.  There were curses on one side and prayers on the other, each captain of the Parliament prayed at the head of his company and each soldier carried a Bible bearing the title “The Souldier’s Pocket Bible, issued for use in the Commonwealth Army in 1643.”  It only consisted of fifteen pages of special passages that referred particularly to the soldier’s life and temptations.  Cromwell stood on the highest point of the field—­the exact position, locally know as “Cromwell’s Gap,” was pointed out to us—­but at the time of the great battle it was covered with a clump of trees, of which now only a few remained.  The battle, once begun, raged with the greatest fury; but Cromwell and his “Ironsides” (a name given to them because of their iron resolution) were irresistible, and swept through the enemy like an avalanche; nothing could withstand them—­and the weight of their onset bore down all before it.  Their spirit could not be subdued or wearied, for verily they believed they were fighting the battles of the Lord, and that death was only a passport to a crown of glory.  Newcastle’s “White Coats,” a regiment of thoroughly trained soldiers from the borders of Cheshire and Wales, who would not retreat, were almost annihilated, and Prince Rupert himself only escaped through the superior speed of his horse, and retired into Lancashire with the remains of his army, while Newcastle and about eighty others fled to Scarborough, and sailed to Antwerp, leaving Sir Thomas Glemham, the Governor of York, to defend that city.  But as most of his artillery had been lost at Marston Moor, and the victors continued the siege, he was soon obliged to surrender.  He made a very favourable agreement with the generals of the Parliamentarian forces, by the terms of which, consisting of thirteen clauses, they undertook to protect the property and persons of all in the city, not plunder or deface any churches or other buildings, and to give a safe conduct to officers and men—­who were to march out with what were practically the honours of war—­as far as Skipton.</w:t>
      </w:r>
    </w:p>
    <w:p>
      <w:pPr>
        <w:widowControl w:val="on"/>
        <w:pBdr/>
        <w:spacing w:before="240" w:after="240" w:line="240" w:lineRule="auto"/>
        <w:ind w:left="0" w:right="0"/>
        <w:jc w:val="left"/>
      </w:pPr>
      <w:r>
        <w:rPr>
          <w:color w:val="000000"/>
          <w:sz w:val="24"/>
          <w:szCs w:val="24"/>
        </w:rPr>
        <w:t xml:space="preserve">The agreement having been signed by both parties on July 16th, 1644, Sir Thomas Glemham, with his officers and men, marched out of the city of York with their arms, and “with drums beating, colours flying, match lighted, bullet in mouth, bag and baggage,” made for Skipton, where they arrived safely.  The Battle of Marston Moor was a shock to the Royalist cause from which it never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[Illustration:  YORK MINSTER.]</w:t>
      </w:r>
    </w:p>
    <w:p>
      <w:pPr>
        <w:widowControl w:val="on"/>
        <w:pBdr/>
        <w:spacing w:before="240" w:after="240" w:line="240" w:lineRule="auto"/>
        <w:ind w:left="0" w:right="0"/>
        <w:jc w:val="left"/>
      </w:pPr>
      <w:r>
        <w:rPr>
          <w:color w:val="000000"/>
          <w:sz w:val="24"/>
          <w:szCs w:val="24"/>
        </w:rPr>
        <w:t xml:space="preserve">From Marston Moor we continued along the valley of the River Ouse until we arrived at the city of York, which Cromwell entered a fortnight after the battle; but we did not meet with any resistance as we passed through one of its ancient gateways, or “bars.”  We were very much impressed with the immense size and grandeur of the great Minster, with its three towers rising over two hundred feet in height.  We were too late to see the whole of the interior of this splendid old building, but gazed with a feeling of wonder and awe on one of the largest stained-glass windows in the world, about seventy feet high, and probably also the oldest, as it dated back about five hundred years.  The different scenes depicted in the beautiful colours of the ancient glass panels represented every important Biblical event from the Creation downwards.  We were surprised to find the window so perfect, as the stained-glass windows we had seen elsewhere had been badly damaged.  But the verger explained that when the Minster was surrendered to the army of the Commonwealth in the Civil War, it was on condition that the interior should not be damaged nor any of the stained glass broken.  We could not explore the city further that afternoon, as the weather again became very bad, so we retreated to our inn, and as our sorely-tried shoes required soling and heeling, we arranged with the “boots” of the inn to induce a shoemaker friend of his in the city to work at them during the night and return them thoroughly repaired to the hotel by six o’clock the following morning.  During the interval we wrote our letters and read some history, but our room was soon invaded by customers of the inn, who were brought in one by one to see the strange characters who had walked all the way from John o’ Groat’s and were on their way to the Land’s End, so much so that we began to wonder if it would end in our being exhibited in some show in the ancient market-place, which we had already seen and greatly admired, approached as it was then by so many narrow streets and avenues lined with overhanging houses of great antiquity.  We were, however, very pleased with the interest shown both in ourselves and the object of our walk, and one elderly gentleman seemed inclined to claim some sort of relationship with us, on the strength of his having a daughter who was a schoolmistress at Rainford village, in Lancashire.  He was quite a jovial old man, and typical of “a real old English gentleman, one of the olden time.”  He told us he was a Wesleyan local preacher, but had developed a weakness for “a pipe of tobacco and a good glass of ale.”  He said that when Dick Turpin rode from London to York, his famous horse, “Black Bess,” fell down dead when within sight of the towers of the Minster, but the exact spot he had not been able to ascertain, as the towers could be seen from so long a distance.  York, he said, was an older city than London, the See of York being even older than that of Canterbury, and a Lord Mayor existed at York long before there was one in London.  He described the grand old Minster as one of the “Wonders of the World.”  He was very intelligent, and we enjoyed his company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[Illustration:  YORK MINSTER.]</w:t>
      </w:r>
    </w:p>
    <w:p>
      <w:pPr>
        <w:widowControl w:val="on"/>
        <w:pBdr/>
        <w:spacing w:before="240" w:after="240" w:line="240" w:lineRule="auto"/>
        <w:ind w:left="0" w:right="0"/>
        <w:jc w:val="left"/>
      </w:pPr>
      <w:r>
        <w:rPr>
          <w:color w:val="000000"/>
          <w:sz w:val="24"/>
          <w:szCs w:val="24"/>
        </w:rPr>
        <w:t xml:space="preserve">[Illustration:  MICKLEGATE BAR, YORK.]</w:t>
      </w:r>
    </w:p>
    <w:p>
      <w:pPr>
        <w:widowControl w:val="on"/>
        <w:pBdr/>
        <w:spacing w:before="240" w:after="240" w:line="240" w:lineRule="auto"/>
        <w:ind w:left="0" w:right="0"/>
        <w:jc w:val="left"/>
      </w:pPr>
      <w:r>
        <w:rPr>
          <w:color w:val="000000"/>
          <w:sz w:val="24"/>
          <w:szCs w:val="24"/>
        </w:rPr>
        <w:t xml:space="preserve">[Illustration:  STONE GATE, YORK.]</w:t>
      </w:r>
    </w:p>
    <w:p>
      <w:pPr>
        <w:widowControl w:val="on"/>
        <w:pBdr/>
        <w:spacing w:before="240" w:after="240" w:line="240" w:lineRule="auto"/>
        <w:ind w:left="0" w:right="0"/>
        <w:jc w:val="left"/>
      </w:pPr>
      <w:r>
        <w:rPr>
          <w:color w:val="000000"/>
          <w:sz w:val="24"/>
          <w:szCs w:val="24"/>
        </w:rPr>
        <w:t xml:space="preserve">York was the “Caer Ebranc” of the Brigantes, where Septimus Severus, the Roman Emperor, died in A.D. 211, and another Emperor, Constantius, in 306.  The latter’s son, who was born at York, was there proclaimed Emperor on the death of his father, to become better known afterwards as Constantine the Great.  In A.D. 521 King Arthur was said to have spent Christmas at York in company with his courtiers and the famous Knights of the Round Table; but Geoffrey of Monmouth, who recorded this, was said to have a lively imagination in the way of dates and perhaps of persons as well.  It is, however, certain that William the Conqueror built a castle there in 1068, and Robert de Clifford a large tower.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sixteen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October 25th.</w:t>
      </w:r>
    </w:p>
    <w:p>
      <w:pPr>
        <w:widowControl w:val="on"/>
        <w:pBdr/>
        <w:spacing w:before="240" w:after="240" w:line="240" w:lineRule="auto"/>
        <w:ind w:left="0" w:right="0"/>
        <w:jc w:val="left"/>
      </w:pPr>
      <w:r>
        <w:rPr>
          <w:color w:val="000000"/>
          <w:sz w:val="24"/>
          <w:szCs w:val="24"/>
        </w:rPr>
        <w:t xml:space="preserve">The boots awoke us early in the morning, only to say that he had sent a messenger unsuccessfully into the town for our shoes; all the consolation he got was that as soon as they were finished, his friend the shoemaker would send them down to the hotel.  It was quite an hour after the time specified when they arrived, but still early enough to admit of our walking before breakfast round the city walls, which we found did not encircle the town as completely as those of our county town of Chester.  Where practicable we explored them, and saw many ancient buildings, including Clifford’s Tower and the beautiful ruins of St. Mary’s Abbey.  We also paid a second visit to the ancient market-place, with its quaint and picturesque surroundings, before returning to our inn, where we did ample justice to the good breakfast awaiting our arrival.</w:t>
      </w:r>
    </w:p>
    <w:p>
      <w:pPr>
        <w:widowControl w:val="on"/>
        <w:pBdr/>
        <w:spacing w:before="240" w:after="240" w:line="240" w:lineRule="auto"/>
        <w:ind w:left="0" w:right="0"/>
        <w:jc w:val="left"/>
      </w:pPr>
      <w:r>
        <w:rPr>
          <w:color w:val="000000"/>
          <w:sz w:val="24"/>
          <w:szCs w:val="24"/>
        </w:rPr>
        <w:t xml:space="preserve">[Illustration:  MONK BAR, YORK.]</w:t>
      </w:r>
    </w:p>
    <w:p>
      <w:pPr>
        <w:widowControl w:val="on"/>
        <w:pBdr/>
        <w:spacing w:before="240" w:after="240" w:line="240" w:lineRule="auto"/>
        <w:ind w:left="0" w:right="0"/>
        <w:jc w:val="left"/>
      </w:pPr>
      <w:r>
        <w:rPr>
          <w:color w:val="000000"/>
          <w:sz w:val="24"/>
          <w:szCs w:val="24"/>
        </w:rPr>
        <w:t xml:space="preserve">We left the City of York by the same arched gateway through which we had entered on the previous day, and, after walking for about a mile on the Roman road leading to Tadcaster, the CALCARIA of the Romans and our next stage, we arrived at the racecourse, which now appeared on our left.  Here we entered into conversation with one of the officials, who happened to be standing there, and he pointed out the place where in former years culprits were hanged.  From what he told us we gathered that the people of York had a quick and simple way of disposing of their criminals, for when a man was sentenced to be hanged, he was taken to the prison, and after a short interval was placed in a cart, to which a horse was attached, and taken straightway to the gallows.  Here a rope was suspended, with a noose, or running knot, at the end, which was placed round the culprit’s neck, and after other preliminaries the hangman saw to it that the man’s hands were securely handcuffed and the noose carefully adjusted.  At a given signal from him the cart was drawn from under the man’s feet, leaving him swinging and struggling for breath in the air, where he remained till life was extinct.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when passing the death-sentence always forewarned the prisoner what would happen to him, and that he would be taken from there to the prison, and thence to the place of execution, “where you will be hanged by the neck until you are dead, dead, dead.”  Why he repeated the last word over and over again we could not explain.  It was spoken very solemnly, and after the first time he used it there was a pause, and after the second, a longer pause, and then came the third in an almost sepulchral tone of voice, while a death-like silence pervaded the court, each word sounding like an echo of the one before it:  dead!—­dead!!—­dead!!!  Perhaps, like the Trinity, it gave a sense of completion.</w:t>
      </w:r>
    </w:p>
    <w:p>
      <w:pPr>
        <w:widowControl w:val="on"/>
        <w:pBdr/>
        <w:spacing w:before="240" w:after="240" w:line="240" w:lineRule="auto"/>
        <w:ind w:left="0" w:right="0"/>
        <w:jc w:val="left"/>
      </w:pPr>
      <w:r>
        <w:rPr>
          <w:color w:val="000000"/>
          <w:sz w:val="24"/>
          <w:szCs w:val="24"/>
        </w:rPr>
        <w:t xml:space="preserve">[Illustration:  ST. MARY’S ABBEY, YORK.]</w:t>
      </w:r>
    </w:p>
    <w:p>
      <w:pPr>
        <w:widowControl w:val="on"/>
        <w:pBdr/>
        <w:spacing w:before="240" w:after="240" w:line="240" w:lineRule="auto"/>
        <w:ind w:left="0" w:right="0"/>
        <w:jc w:val="left"/>
      </w:pPr>
      <w:r>
        <w:rPr>
          <w:color w:val="000000"/>
          <w:sz w:val="24"/>
          <w:szCs w:val="24"/>
        </w:rPr>
        <w:t xml:space="preserve">The executions in those days were public, and many people attended them as they would a fair or the races; and when held outside the towns, as at York, a riotous mob had it in its power either to lynch or rescue the prisoner.  But hangings were afterwards arranged to take place on a scaffold outside the prison wall, to which the prisoner could walk from the inside of the prison.  The only one we ever went to see was outside the county gaol, but the character of the crowd of sightseers convinced us we were in the wrong company, and we went away without seeing the culprit hanged!  There must have been a great crowd of people on the York racecourse when Eugene Aram was hanged, for the groans and yells of execration filled his ears from the time he left the prison until he reached the gallows and the cart was drawn from under him, adding to the agony of the moment and the remorse he had felt ever since the foul crime for which he suffered.  As we stood there we thought what an awful thing it must be to be hanged on the gallows.[Footnote:  In later years we were quite horrified to receive a letter from a gentleman in Yorkshire who lived in the neighbouring of Knaresborough in which he wrote:  “I always feel convinced in my own mind that Eugene Aram was innocent.  Note these beautiful lines he wrote the night before his execution: </w:t>
      </w:r>
    </w:p>
    <w:p>
      <w:pPr>
        <w:widowControl w:val="on"/>
        <w:pBdr/>
        <w:spacing w:before="240" w:after="240" w:line="240" w:lineRule="auto"/>
        <w:ind w:left="0" w:right="0"/>
        <w:jc w:val="left"/>
      </w:pPr>
      <w:r>
        <w:rPr>
          <w:color w:val="000000"/>
          <w:sz w:val="24"/>
          <w:szCs w:val="24"/>
        </w:rPr>
        <w:t xml:space="preserve">  “Come, pleasing rest! eternal slumber fall,</w:t>
      </w:r>
      <w:r>
        <w:rPr>
          <w:color w:val="000000"/>
          <w:sz w:val="24"/>
          <w:szCs w:val="24"/>
        </w:rPr>
        <w:br/>
        <w:t xml:space="preserve">  Seal mine, that once must seal the eyes of all;</w:t>
      </w:r>
      <w:r>
        <w:rPr>
          <w:color w:val="000000"/>
          <w:sz w:val="24"/>
          <w:szCs w:val="24"/>
        </w:rPr>
        <w:br/>
        <w:t xml:space="preserve">  Calm and composed, my soul her journey takes,</w:t>
      </w:r>
      <w:r>
        <w:rPr>
          <w:color w:val="000000"/>
          <w:sz w:val="24"/>
          <w:szCs w:val="24"/>
        </w:rPr>
        <w:br/>
        <w:t xml:space="preserve">  No </w:t>
      </w:r>
      <w:r>
        <w:rPr>
          <w:i/>
          <w:color w:val="000000"/>
          <w:sz w:val="24"/>
          <w:szCs w:val="24"/>
        </w:rPr>
        <w:t xml:space="preserve">guilt</w:t>
      </w:r>
      <w:r>
        <w:rPr>
          <w:color w:val="000000"/>
          <w:sz w:val="24"/>
          <w:szCs w:val="24"/>
        </w:rPr>
        <w:t xml:space="preserve"> that </w:t>
      </w:r>
      <w:r>
        <w:rPr>
          <w:i/>
          <w:color w:val="000000"/>
          <w:sz w:val="24"/>
          <w:szCs w:val="24"/>
        </w:rPr>
        <w:t xml:space="preserve">troubles</w:t>
      </w:r>
      <w:r>
        <w:rPr>
          <w:color w:val="000000"/>
          <w:sz w:val="24"/>
          <w:szCs w:val="24"/>
        </w:rPr>
        <w:t xml:space="preserve">, and no </w:t>
      </w:r>
      <w:r>
        <w:rPr>
          <w:i/>
          <w:color w:val="000000"/>
          <w:sz w:val="24"/>
          <w:szCs w:val="24"/>
        </w:rPr>
        <w:t xml:space="preserve">heart</w:t>
      </w:r>
      <w:r>
        <w:rPr>
          <w:color w:val="000000"/>
          <w:sz w:val="24"/>
          <w:szCs w:val="24"/>
        </w:rPr>
        <w:t xml:space="preserve"> that </w:t>
      </w:r>
      <w:r>
        <w:rPr>
          <w:i/>
          <w:color w:val="000000"/>
          <w:sz w:val="24"/>
          <w:szCs w:val="24"/>
        </w:rPr>
        <w:t xml:space="preserve">aches</w:t>
      </w:r>
      <w:r>
        <w:rPr>
          <w:color w:val="000000"/>
          <w:sz w:val="24"/>
          <w:szCs w:val="24"/>
        </w:rPr>
        <w:t xml:space="preserve">! </w:t>
      </w:r>
      <w:r>
        <w:rPr>
          <w:color w:val="000000"/>
          <w:sz w:val="24"/>
          <w:szCs w:val="24"/>
        </w:rPr>
        <w:br/>
        <w:t xml:space="preserve">  Adieu, thou sun! all bright like her arise;</w:t>
      </w:r>
      <w:r>
        <w:rPr>
          <w:color w:val="000000"/>
          <w:sz w:val="24"/>
          <w:szCs w:val="24"/>
        </w:rPr>
        <w:br/>
        <w:t xml:space="preserve">  Adieu, fair friends! and all that’s good and wise.</w:t>
      </w:r>
    </w:p>
    <w:p>
      <w:pPr>
        <w:widowControl w:val="on"/>
        <w:pBdr/>
        <w:spacing w:before="240" w:after="240" w:line="240" w:lineRule="auto"/>
        <w:ind w:left="0" w:right="0"/>
        <w:jc w:val="left"/>
      </w:pPr>
      <w:r>
        <w:rPr>
          <w:color w:val="000000"/>
          <w:sz w:val="24"/>
          <w:szCs w:val="24"/>
        </w:rPr>
        <w:t xml:space="preserve">“I could give you,” he added, “the most recent thoughts and opinions about the tragedy, and they prove beyond doubt his innocence!”]</w:t>
      </w:r>
    </w:p>
    <w:p>
      <w:pPr>
        <w:widowControl w:val="on"/>
        <w:pBdr/>
        <w:spacing w:before="240" w:after="240" w:line="240" w:lineRule="auto"/>
        <w:ind w:left="0" w:right="0"/>
        <w:jc w:val="left"/>
      </w:pPr>
      <w:r>
        <w:rPr>
          <w:color w:val="000000"/>
          <w:sz w:val="24"/>
          <w:szCs w:val="24"/>
        </w:rPr>
        <w:t xml:space="preserve">But, like other dismal thoughts, we got rid of it as soon as possible by thinking how thankful we should be that, instead of being hanged, we were walking through the level country towards Tadcaster, a Roman station in the time of Agricola.</w:t>
      </w:r>
    </w:p>
    <w:p>
      <w:pPr>
        <w:widowControl w:val="on"/>
        <w:pBdr/>
        <w:spacing w:before="240" w:after="240" w:line="240" w:lineRule="auto"/>
        <w:ind w:left="0" w:right="0"/>
        <w:jc w:val="left"/>
      </w:pPr>
      <w:r>
        <w:rPr>
          <w:color w:val="000000"/>
          <w:sz w:val="24"/>
          <w:szCs w:val="24"/>
        </w:rPr>
        <w:t xml:space="preserve">From some cause or other we were not in our usual good spirits that day, which we accounted for by the depression arising from the dull autumnal weather and the awful histories of the wars he had been reading the previous night.  But we afterwards attributed it to a presentiment of evil, for we were very unfortunate during the remainder of the week.  Perhaps it is as well so; the human race would suffer much in anticipation, did not the Almighty hide futurity from His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[Illustration:  OLD GOTHIC CHURCH, TADCASTER.]</w:t>
      </w:r>
    </w:p>
    <w:p>
      <w:pPr>
        <w:widowControl w:val="on"/>
        <w:pBdr/>
        <w:spacing w:before="240" w:after="240" w:line="240" w:lineRule="auto"/>
        <w:ind w:left="0" w:right="0"/>
        <w:jc w:val="left"/>
      </w:pPr>
      <w:r>
        <w:rPr>
          <w:color w:val="000000"/>
          <w:sz w:val="24"/>
          <w:szCs w:val="24"/>
        </w:rPr>
        <w:t xml:space="preserve">Just before reaching Tadcaster we crossed the River Wharfe, which we had seen higher up the country, much nearer its source.  Here we turned to the left to visit Pontefract, for the sole reason, for aught we knew, that we had heard that liquorice was manufactured there, an article that we had often swallowed in our early youth, without concerning ourselves where or how that mysterious product was made.  It was quite a change to find ourselves walking through a level country and on a level road, and presently we crossed the River Cock, a small tributary of the Wharfe, close by the finely wooded park of Grimstone, where Grim the Viking, or Sea Pirate, settled in distant ages, and gave his name to the place; he was also known as “the man with the helmet.”  We then came to the small hamlet of Towton, where on the lonely heath was fought the Battle of Towton Field, one of the most bloody battles recorded in English history.  This great and decisive battle was fought in the Wars of the Roses, between the rival Houses of York and Lancaster, for the possession of the English Crown—­a rivalry which began in the reign of Henry VI and terminated with the death of Richard III at the Battle of Bosworth Field.  It has been computed that during the thirty years these wars lasted, 100,000 of the gentry and common people, 200 nobles, and 12 princes of the Royal Blood were killed, all this carnage taking place under the emblems of love and purity, for the emblem or badge of the House of Lancaster was the red rose, and that of York the white.  The rivalry between the two Houses only came to an end when Henry VII, the Lancastrian, married the Princess Elizabeth, the daughter of Edward IV, the Yorkist.  The Battle of Towton, like many others both before and since, was fought on a Sunday, which happened to be Palm Sunday in the year 1461, and the historian relates that on that day the “heavens were overcast, and a strong March wind brought with it a blinding snowstorm, right against the faces of the Lancastrians as they advanced to meet the Yorkists, who quickly took advantage of the storm to send many furious showers of arrows from their strong bows right into the faces of the Lancastrians, causing fearful havoc amongst them at the very outset of the battle.  These arrows came as it were from an unknown foe, and when the Lancastrians shot their arrows away, they could not see that they were falling short of the enemy, who kept advancing and retreating, and who actually shot at the Lancastrians with their own arrows, which had fallen harmlessly on the ground in front of the Yorkists.  When the Lancastrians had nearly emptied their quivers, their leaders hurried their men forward to fight the enemy, and, discarding their bows, they continued the battle with sword, pike, battle-axe, and bill.  Thus for nearly the whole of that Sabbath day the battle raged, the huge struggling mass of humanity fighting like demons, and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during that fatal day did the fortune of war waver in the balance:  sometimes the White Rose trembling and then the Red, while men fought each other as if they were contending for the Gate of Paradise!  For ten hours, with uncertain result, the conflict raged, which Shakespeare compared to “the tide of a mighty sea contending with a strong opposing wind,” but the arrival of 5,000 fresh men on the side of the Yorkists turned the scale against the Lancastrians, who began to retreat, slowly at first, but afterwards in a disorderly flight.  The Lancastrians had never anticipated a retreat, and had not provided for it, for they felt as sure of victory as the great Duke of Wellington at Waterloo, who, when he was asked by a military expert what provision he had made for retreat in the event of losing the battle, simply answered, “None!” The Lancastrians were obliged to cross the small River Cock in their retreat, and it seemed almost impossible to us that a small stream like that could have been the cause of the loss of thousands upon thousands of the finest and bravest soldiers in England.  But so it happened.  There was only one small bridge over the stream, which was swollen and ran swiftly in flood.  This bridge was soon broken down with the rush of men and horses trying to cross it, and although an active man to-day could easily jump over the stream, it was a death-trap for men weighted with heavy armour and wearied with exertion, the land for a considerable distance on each side the river being very boggy.  As those in front sank in the bog, those from behind walked over them, and as row after row disappeared, their bodies formed the road for others to walk over.  The carnage was terrible, for King Edward had ordered that no quarter must be given and no prisoners taken.  It was estimated that 28,000 of the Lancastrians were slaughtered in this battle and in the pursuit which followed, and that 37,776 men in all were killed on that dreadful day.</w:t>
      </w:r>
    </w:p>
    <w:p>
      <w:pPr>
        <w:widowControl w:val="on"/>
        <w:pBdr/>
        <w:spacing w:before="240" w:after="240" w:line="240" w:lineRule="auto"/>
        <w:ind w:left="0" w:right="0"/>
        <w:jc w:val="left"/>
      </w:pPr>
      <w:r>
        <w:rPr>
          <w:color w:val="000000"/>
          <w:sz w:val="24"/>
          <w:szCs w:val="24"/>
        </w:rPr>
        <w:t xml:space="preserve">In some parts of Yorkshire the wild roses were very beautiful, ranging in colour from pure white to the deepest red, almost every shade being represented; the variation in colour was attributed to the difference in the soil or strata in which they grew.  But over this battle-field and the enormous pits in which the dead were buried there grew after the battle a dwarf variety of wild rose which it was said would not grow elsewhere, and which the country people thought emblematical of the warriors who had fallen there, as the white petals were slightly tinged with red, while the older leaves of the bushes were of a dull bloody hue; but pilgrims carried many of the plants away before our time, and the cultivation of the heath had destroyed most of the remainder.  In the great Battle of Towton Field many noblemen had perished, but they appeared to have been buried with the rank and file in the big pits dug out for the burial of the dead, as only a very few could be traced in the local churchyards.  The Earl of Westmorland, however, had been buried in Saxton church and Lord Dacres in Saxton churchyard, where his remains rested under a great stone slab, 7 feet long, 4-1/2 feet wide, and 7 inches thick, the Latin inscription on which, in old English characters, was rapidly fading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HIC JACET RANULPHUS D.S.  DE DAKREET—­MILES ET OCCISUS ERAT IN BELLO</w:t>
      </w:r>
      <w:r>
        <w:rPr>
          <w:color w:val="000000"/>
          <w:sz w:val="24"/>
          <w:szCs w:val="24"/>
        </w:rPr>
        <w:br/>
        <w:t xml:space="preserve">   PRINCIPE HENRICO VIe ANNO DOM 1461.—­29 DIE MARTII VIDELICET DOMICA</w:t>
      </w:r>
      <w:r>
        <w:rPr>
          <w:color w:val="000000"/>
          <w:sz w:val="24"/>
          <w:szCs w:val="24"/>
        </w:rPr>
        <w:br/>
        <w:t xml:space="preserve">   DIE PALMARUM—­CUJUS ANIME PROPITIETUR DEUS.—­AMEN.</w:t>
      </w:r>
    </w:p>
    <w:p>
      <w:pPr>
        <w:widowControl w:val="on"/>
        <w:pBdr/>
        <w:spacing w:before="240" w:after="240" w:line="240" w:lineRule="auto"/>
        <w:ind w:left="0" w:right="0"/>
        <w:jc w:val="left"/>
      </w:pPr>
      <w:r>
        <w:rPr>
          <w:color w:val="000000"/>
          <w:sz w:val="24"/>
          <w:szCs w:val="24"/>
        </w:rPr>
        <w:t xml:space="preserve">The local poet, in giving an account of the battle, has written:—­</w:t>
      </w:r>
    </w:p>
    <w:p>
      <w:pPr>
        <w:widowControl w:val="on"/>
        <w:pBdr/>
        <w:spacing w:before="240" w:after="240" w:line="240" w:lineRule="auto"/>
        <w:ind w:left="0" w:right="0"/>
        <w:jc w:val="left"/>
      </w:pPr>
      <w:r>
        <w:rPr>
          <w:color w:val="000000"/>
          <w:sz w:val="24"/>
          <w:szCs w:val="24"/>
        </w:rPr>
        <w:t xml:space="preserve">  The Lord Dacres</w:t>
      </w:r>
      <w:r>
        <w:rPr>
          <w:color w:val="000000"/>
          <w:sz w:val="24"/>
          <w:szCs w:val="24"/>
        </w:rPr>
        <w:br/>
        <w:t xml:space="preserve">  Was slain at Nor acres,</w:t>
      </w:r>
    </w:p>
    <w:p>
      <w:pPr>
        <w:widowControl w:val="on"/>
        <w:pBdr/>
        <w:spacing w:before="240" w:after="240" w:line="240" w:lineRule="auto"/>
        <w:ind w:left="0" w:right="0"/>
        <w:jc w:val="left"/>
      </w:pPr>
      <w:r>
        <w:rPr>
          <w:color w:val="000000"/>
          <w:sz w:val="24"/>
          <w:szCs w:val="24"/>
        </w:rPr>
        <w:t xml:space="preserve">for his lordship had been killed in a field known as the North Acres.  He had removed his gorget, a piece of armour which protected the throat, for the purpose, it was supposed, of getting a drink to quench his thirst, when he was struck in the throat by a bolt, or headless arrow, shot from a cross-bow by a boy who was hiding in a bur-tree or elder bush.  The boy-archer must have been a good shot to hit a warrior clothed from head to foot in armour in the only vulnerable point exposed, but in those days boys were trained to shoot with bows and arrows from the early age of six years, their weapons, being increased in size and strength as they grew older; their education was not considered complete until they could use that terrible weapon known as the English long-bow, and hit the smallest object with their arrows.  Lord Dacres was buried in an upright position, and his horse was buried with him; for many years the horse’s jaw-bone and teeth were preserved at the vicarage, One of his lordship’s ancestors, who died fighting on Flodden Field, had been buried in a fine tomb in Lanercrost Abbey.</w:t>
      </w:r>
    </w:p>
    <w:p>
      <w:pPr>
        <w:widowControl w:val="on"/>
        <w:pBdr/>
        <w:spacing w:before="240" w:after="240" w:line="240" w:lineRule="auto"/>
        <w:ind w:left="0" w:right="0"/>
        <w:jc w:val="left"/>
      </w:pPr>
      <w:r>
        <w:rPr>
          <w:color w:val="000000"/>
          <w:sz w:val="24"/>
          <w:szCs w:val="24"/>
        </w:rPr>
        <w:t xml:space="preserve">Lord Clifford was another brave but cruel warrior who was killed in a similar way.  He had removed his helmet from some unexplained cause—­possibly to relieve the pressure on his head—­when a random arrow pierced his throat; but his death was to many a cause of rejoicing, for owing to his cruel deeds at the Battle of Wakenfield, he had earned the sobriquet of “the Butcher.”  While that battle was raging, the Duke of York’s son, the Earl of Rutland, a youth only seventeen years of age, described as “a fair gentleman and maiden-like person,” was brought by his tutor, a priest, from the battle-field to shelter in the town.  Here he was perceived by Clifford, who asked who he was.  The boy, too much afraid to speak, fell on his knees imploring for mercy, “both by holding up his hands and making dolorous countenance, for his speech was gone from fear.”  “Save him,” said the tutor, “for he is a prince’s son and, peradventure, might do you good hereafter.”  With that word Clifford marked him, and said, “By God’s blood thy father slew mine, and so will I thee, and all thy kin,” and, saying this, he struck the Earl to the heart with his dagger, and bade the tutor bear word to his mother and brothers what he had said and done.  Not content with this, when he came to the body of the Duke, the child’s father, he caused the head to be cut off and a paper crown to be placed on it; then, fixing it on a pole, he presented it to the Queen, saying, “Madame, your war is done—­here is your King’s ransom.”  The head was placed over the gates of York by the side of that of the Earl of Salisbury, whom Queen Margaret had ordered to be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For some little time we had been walking through what was known as the “Kingdom of Elmet,” but whether this was associated with the helmet of Grim we were unable to ascertain, though we shrewdly suspected it was an old Celtic word.  We arrived at the village of Sherburn-in-Elmet, an important place in ancient times, where once stood the palace of Athelstan, the grandson of Alfred the Great, the first ruler of all England, who was crowned King of England in the year 925.  In celebration of his great victory over the combined army of the Danes and Scots at Brunnanburgh, King Athelstan presented his palace here, along with other portions of the Kingdom of Elmet, to the See of York, and it remained the Archbishop of York’s Palace for over three hundred years.  But when the See of York was removed to Cawick, a more convenient centre, the Sherburn Palace was pulled down, and at the time of our visit only the site and a portion of the moat remained.  We were much interested in the church, as the historian related that “within the walls now existing the voices of the last Saxon archbishop and the first Norman archbishop have sounded, and in the old church of Sherburn has been witnessed the consummation of the highest ambition of chivalric enterprise, and all the pomp attending the great victory of Athelstan at Brunnanburgh.”</w:t>
      </w:r>
    </w:p>
    <w:p>
      <w:pPr>
        <w:widowControl w:val="on"/>
        <w:pBdr/>
        <w:spacing w:before="240" w:after="240" w:line="240" w:lineRule="auto"/>
        <w:ind w:left="0" w:right="0"/>
        <w:jc w:val="left"/>
      </w:pPr>
      <w:r>
        <w:rPr>
          <w:color w:val="000000"/>
          <w:sz w:val="24"/>
          <w:szCs w:val="24"/>
        </w:rPr>
        <w:t xml:space="preserve">Here in the time of Edward II, in 1321, “a secret conclave was held, attended by the Archbishop, the Bishops of Durham and Carlisle, and Abbots from far and near, the Earls of Lancaster and Hereford, and many Barons, Baronets, and Knights.  To this assembly Sir John de Bek, a belted Knight, read out the Articles which Lancaster and his adherents intended to insist upon.”  But what interested us most in the church was the “Janus Cross” The Romans dedicated the month of January to Janus, who was always pictured with two faces, as January could look back to the past year and forwards towards the present.  The Janus Cross here had a curious history; it had been found in the ruins of an ancient chapel in the churchyard dedicated to the “Honour of St. Mary and the Holy Angels.”  One of the two churchwardens thought it would do to adorn the walls of his residence, but another parishioner thought it would do to adorn his own, and the dispute was settled by some local Solomon, who suggested that they should cut it in two and each take one half.  So it was sawn vertically in two parts, one half being awarded to each.  In course of time the parts were again united and restored to the church.</w:t>
      </w:r>
    </w:p>
    <w:p>
      <w:pPr>
        <w:widowControl w:val="on"/>
        <w:pBdr/>
        <w:spacing w:before="240" w:after="240" w:line="240" w:lineRule="auto"/>
        <w:ind w:left="0" w:right="0"/>
        <w:jc w:val="left"/>
      </w:pPr>
      <w:r>
        <w:rPr>
          <w:color w:val="000000"/>
          <w:sz w:val="24"/>
          <w:szCs w:val="24"/>
        </w:rPr>
        <w:t xml:space="preserve">[Illustration:  ST. JANUS CROSS, SHERBURN-IN-ELMERT CHURCH.]</w:t>
      </w:r>
    </w:p>
    <w:p>
      <w:pPr>
        <w:widowControl w:val="on"/>
        <w:pBdr/>
        <w:spacing w:before="240" w:after="240" w:line="240" w:lineRule="auto"/>
        <w:ind w:left="0" w:right="0"/>
        <w:jc w:val="left"/>
      </w:pPr>
      <w:r>
        <w:rPr>
          <w:color w:val="000000"/>
          <w:sz w:val="24"/>
          <w:szCs w:val="24"/>
        </w:rPr>
        <w:t xml:space="preserve">Arriving at Ferry Bridge, we crossed the River Aire, which we had seen at its source, but which here claimed to have become one of the most useful rivers in Yorkshire, for its waters were valuable for navigation and for the manufacturing towns near which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My foot, which had pained me ever since leaving York, so that I had been limping for some time, now became so painful that I could scarcely walk at all.  Still, we were obliged to reach Pontefract in order to procure lodgings for the night, so my brother relieved me of all my luggage excepting the stick, in order that I might hobble along to that town.  It was with great difficulty that I climbed up the hill to the inn, which was in the upper part of the town, and there I was painfully relieved by the removal of my boot, and found that my ankle was seriously swollen and inflamed.  It might, of course, have arisen through over-exertion, but we came to the conclusion that it was caused through the repair of my boots at York.  Before arriving there the heels were badly worn down at one side, and as I had been practically walking on the sides of my feet, the sudden reversion to the flat or natural position had brought on the disaster that very nearly prevented us from continuing our walk.  We applied all the remedies that both our hostess and ourselves could think of, but our slumbers that night were much disturbed, and not nearly so continuous as usual.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twenty-three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October 26th.</w:t>
      </w:r>
    </w:p>
    <w:p>
      <w:pPr>
        <w:widowControl w:val="on"/>
        <w:pBdr/>
        <w:spacing w:before="240" w:after="240" w:line="240" w:lineRule="auto"/>
        <w:ind w:left="0" w:right="0"/>
        <w:jc w:val="left"/>
      </w:pPr>
      <w:r>
        <w:rPr>
          <w:color w:val="000000"/>
          <w:sz w:val="24"/>
          <w:szCs w:val="24"/>
        </w:rPr>
        <w:t xml:space="preserve">[Illustration:  THE OLD CHURCH, PONTEFRACT.]</w:t>
      </w:r>
    </w:p>
    <w:p>
      <w:pPr>
        <w:widowControl w:val="on"/>
        <w:pBdr/>
        <w:spacing w:before="240" w:after="240" w:line="240" w:lineRule="auto"/>
        <w:ind w:left="0" w:right="0"/>
        <w:jc w:val="left"/>
      </w:pPr>
      <w:r>
        <w:rPr>
          <w:color w:val="000000"/>
          <w:sz w:val="24"/>
          <w:szCs w:val="24"/>
        </w:rPr>
        <w:t xml:space="preserve">The great object of interest at Pontefract was the castle, the ruins of which were very extensive.  Standing on the only hill we encountered in our walk of the previous day, it was formerly one of the largest and strongest castles in England, and had been associated with many stirring historical events.  It was here that King Richard II was murdered in the year 1399, and the remains of the dismal chamber where this tragedy took place still existed.  During the Wars of the Roses, when in 1461 Queen Margaret appeared in the north of Yorkshire with an army of 60,000 men, the newly appointed King, Edward IV, sent the first portion of his army to meet her in charge of his most influential supporter, the Earl of Warwick, the “King Maker.”  The King followed him to Pontefract with the remainder of his army, and the old castle must have witnessed a wonderful sight when that army, to the number of 40,660 men, was marshalled in the plains below.</w:t>
      </w:r>
    </w:p>
    <w:p>
      <w:pPr>
        <w:widowControl w:val="on"/>
        <w:pBdr/>
        <w:spacing w:before="240" w:after="240" w:line="240" w:lineRule="auto"/>
        <w:ind w:left="0" w:right="0"/>
        <w:jc w:val="left"/>
      </w:pPr>
      <w:r>
        <w:rPr>
          <w:color w:val="000000"/>
          <w:sz w:val="24"/>
          <w:szCs w:val="24"/>
        </w:rPr>
        <w:t xml:space="preserve">But it was in the Civil War that this castle attained its greatest recorded notoriety, for it was besieged three times by the forces of the Parliament.  Sir Thomas Fairfax was in charge of the first siege, and took possession of the town in 1644, driving the garrison into the castle.  He had a narrow escape from death on that occasion, as a cannon-ball passed between him and Colonel Forbes so close that the wind caused by its passage knocked both of them down to the ground, Forbes losing the sight of one of his eyes.  The castle was strongly defended, but just as one of the towers collapsed, a shot from the castle struck a match, and the spark, falling into Fairfax’s powder stores, caused a tremendous explosion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killed twenty-seven of his men.  In January 1645 Forbes sent a drum to the castle to beat a parley, but the Governor, Colonel Lowther, and his brave garrison said they would go on with the defence to the last extremity.  The besiegers then began to lay mines, but these were met by counter-mines driven by the garrison, who now began to suffer from want of food.  At this critical moment a Royalist force of 2,000 horse arrived under Sir Marmaduke Langdale, who had made a forced march from Oxford to relieve the garrison.  He drove off the besiegers, first to Ferry Bridge, and afterwards to Sherburn and Tadcaster, inflicting severe loss, and so the garrison was revictualled.  The Parliamentary forces, however, soon made their appearance again, and on March 21st, 1645, the second siege began.  They again took possession of the town, and after four months of incessant cannonading the garrison capitulated and the castle was garrisoned by the other side.</w:t>
      </w:r>
    </w:p>
    <w:p>
      <w:pPr>
        <w:widowControl w:val="on"/>
        <w:pBdr/>
        <w:spacing w:before="240" w:after="240" w:line="240" w:lineRule="auto"/>
        <w:ind w:left="0" w:right="0"/>
        <w:jc w:val="left"/>
      </w:pPr>
      <w:r>
        <w:rPr>
          <w:color w:val="000000"/>
          <w:sz w:val="24"/>
          <w:szCs w:val="24"/>
        </w:rPr>
        <w:t xml:space="preserve">The war continued in other parts of the country, and towards the end of it a conspiracy was formed by the Royalists to recover possession of the castle, which through the treachery of a Colonel Maurice was successful.  Many of the garrison at that time lived outside the walls of the castle, and Maurice persuaded the Governor, Cotterel, to order them to move their homes inside, to which he assented, issuing an order in the country for beds to be provided on a certain day.  Taking advantage of this, Maurice and another conspirator dressed themselves as country gentlemen, with swords by their sides, and with nine others, disguised as constables, made their appearance at the castle entrance early in the morning, so as to appear like a convoy guarding the safe passage of the goods.  The Governor, who kept the keys, was still in bed, and the soldier on guard at the inside of the gates, who was in league with Maurice, went to inform him the beds had arrived.  He handed over the keys, and, not suspecting treachery, remained in bed with his sword at his side as usual.  The remainder of the conspirators then drew their swords, and the garrison, on condition that their lives should be spared, surrendered, and were put into one of the prison dungeons.  The conspirators then went to the room of the Governor, who, hearing a noise, jumped out of bed and defended himself, but was soon wounded, disarmed, and placed in the dungeon along with the rest, while the Royalists took possession of the castle.  This happened in June 1648.</w:t>
      </w:r>
    </w:p>
    <w:p>
      <w:pPr>
        <w:widowControl w:val="on"/>
        <w:pBdr/>
        <w:spacing w:before="240" w:after="240" w:line="240" w:lineRule="auto"/>
        <w:ind w:left="0" w:right="0"/>
        <w:jc w:val="left"/>
      </w:pPr>
      <w:r>
        <w:rPr>
          <w:color w:val="000000"/>
          <w:sz w:val="24"/>
          <w:szCs w:val="24"/>
        </w:rPr>
        <w:t xml:space="preserve">The dungeons in the castle, which were still to be seen, were of the most awful description, for, sunk deep down into the solid rock, it was scarcely necessary to write over them—­</w:t>
      </w:r>
    </w:p>
    <w:p>
      <w:pPr>
        <w:widowControl w:val="on"/>
        <w:pBdr/>
        <w:spacing w:before="240" w:after="240" w:line="240" w:lineRule="auto"/>
        <w:ind w:left="0" w:right="0"/>
        <w:jc w:val="left"/>
      </w:pPr>
      <w:r>
        <w:rPr>
          <w:color w:val="000000"/>
          <w:sz w:val="24"/>
          <w:szCs w:val="24"/>
        </w:rPr>
        <w:t xml:space="preserve">  Abandon Hope, all ye who enter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was one dungeon under the Round Tower, which was reached by passing down some winding steps, into which no ray of light ever entered, as dark and dismal a place as could be imagined.  Here Earl Rivers and his fellow peers were incarcerated, praying for their execution to end their misery.  There was also a cellar for the storage of food and drink, sunk some forty or fifty feet in the solid rock, and capable of holding two or three hundred men, and this too was used as a dungeon by the Royalists.  Here the prisoners taken by the Royalist army were confined, and many of their names appeared cut in the walls of solid rock.  The history of these places, if it could be written, would form a chapter of horrors of the most dreadful character, as in olden times prisoners were often forgotten by their captors, and left in the dungeons to perish.</w:t>
      </w:r>
    </w:p>
    <w:p>
      <w:pPr>
        <w:widowControl w:val="on"/>
        <w:pBdr/>
        <w:spacing w:before="240" w:after="240" w:line="240" w:lineRule="auto"/>
        <w:ind w:left="0" w:right="0"/>
        <w:jc w:val="left"/>
      </w:pPr>
      <w:r>
        <w:rPr>
          <w:color w:val="000000"/>
          <w:sz w:val="24"/>
          <w:szCs w:val="24"/>
        </w:rPr>
        <w:t xml:space="preserve">It was not without a tinge of satisfaction that we heard that the Earl of Lancaster, to whom the castle belonged, was himself placed in one of these dungeons after the Battle of Boroughbridge in 1322, and after being imprisoned there a short time, where he had so often imprisoned others, was led out to execution.</w:t>
      </w:r>
    </w:p>
    <w:p>
      <w:pPr>
        <w:widowControl w:val="on"/>
        <w:pBdr/>
        <w:spacing w:before="240" w:after="240" w:line="240" w:lineRule="auto"/>
        <w:ind w:left="0" w:right="0"/>
        <w:jc w:val="left"/>
      </w:pPr>
      <w:r>
        <w:rPr>
          <w:color w:val="000000"/>
          <w:sz w:val="24"/>
          <w:szCs w:val="24"/>
        </w:rPr>
        <w:t xml:space="preserve">The third siege of Pontefract Castle happened in the autumn of 1648, for after the Parliamentarians had gained the upper hand, the castles that still held out against them were besieged and taken, but the turn of Pontefract Castle came last of all.  Oliver Cromwell himself undertook to superintend the operations, and General Lambert, one of the ablest of Cromwell’s generals, born at Kirkby Malham, a Yorkshire village through which we had passed some days before, was appointed Commander-in-Chief of the forces.  He arrived before the castle on December 4th, 1648, but such was the strength of the position that though he had a large number of soldiers and a great service of artillery, it was not until March 25th, 1649, when scarcely one hundred men were left to defend the walls, that the garrison capitulated.  Meantime the tremendous effect of the artillery brought to bear against them had shattered the walls, and finally Parliament ordered the castle to be dismantled.  With the surrender of this castle the Civil War came to an end, but not before King Charles I had been beheaded.</w:t>
      </w:r>
    </w:p>
    <w:p>
      <w:pPr>
        <w:widowControl w:val="on"/>
        <w:pBdr/>
        <w:spacing w:before="240" w:after="240" w:line="240" w:lineRule="auto"/>
        <w:ind w:left="0" w:right="0"/>
        <w:jc w:val="left"/>
      </w:pPr>
      <w:r>
        <w:rPr>
          <w:color w:val="000000"/>
          <w:sz w:val="24"/>
          <w:szCs w:val="24"/>
        </w:rPr>
        <w:t xml:space="preserve">[Illustration:  THE GATE AND KEEP, PONTEFRACT CASTLE.]</w:t>
      </w:r>
    </w:p>
    <w:p>
      <w:pPr>
        <w:widowControl w:val="on"/>
        <w:pBdr/>
        <w:spacing w:before="240" w:after="240" w:line="240" w:lineRule="auto"/>
        <w:ind w:left="0" w:right="0"/>
        <w:jc w:val="left"/>
      </w:pPr>
      <w:r>
        <w:rPr>
          <w:color w:val="000000"/>
          <w:sz w:val="24"/>
          <w:szCs w:val="24"/>
        </w:rPr>
        <w:t xml:space="preserve">Last year, before we began our walk from London to Lancashire, we visited Whitehall and saw the window in the Banqueting-hall through which, on January 30th, 1649, about two months before Pontefract Castle surrendered, he passed on his way to the scaffold outside.</w:t>
      </w:r>
    </w:p>
    <w:p>
      <w:pPr>
        <w:widowControl w:val="on"/>
        <w:pBdr/>
        <w:spacing w:before="240" w:after="240" w:line="240" w:lineRule="auto"/>
        <w:ind w:left="0" w:right="0"/>
        <w:jc w:val="left"/>
      </w:pPr>
      <w:r>
        <w:rPr>
          <w:color w:val="000000"/>
          <w:sz w:val="24"/>
          <w:szCs w:val="24"/>
        </w:rPr>
        <w:t xml:space="preserve">In its prime Pontefract Castle was an immense and magnificent fortification, and from its ruins we had a fine view on all sides of the country it had dominated for about six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 were now journeying towards the more populous parts of the country, and the greater the mileage of our walk, the greater became the interest taken both in us and our adventures.  Several persons interviewed us in our hotel at Pontefract, and much sympathy was extended towards myself, as my foot was still very painful in spite of the remedies which had been applied to it; but we decided not to give in, my brother kindly consenting to carry all the luggage, for we were very anxious not to jeopardise our twenty-five miles’ daily average beyond recovery.  My boot was eased and thoroughly oiled; if liquorice could have done it any good, we could have applied it in addition to the other remedies, as we had bought some both for our own use and for our friends to eat when we reached home.  All we had learned about it was that it was made from the root of a plant containing a sweet juice, and that the Greek name of it was </w:t>
      </w:r>
      <w:r>
        <w:rPr>
          <w:i/>
          <w:color w:val="000000"/>
          <w:sz w:val="24"/>
          <w:szCs w:val="24"/>
        </w:rPr>
        <w:t xml:space="preserve">glykyr-rhiza</w:t>
      </w:r>
      <w:r>
        <w:rPr>
          <w:color w:val="000000"/>
          <w:sz w:val="24"/>
          <w:szCs w:val="24"/>
        </w:rPr>
        <w:t xml:space="preserve">, from </w:t>
      </w:r>
      <w:r>
        <w:rPr>
          <w:i/>
          <w:color w:val="000000"/>
          <w:sz w:val="24"/>
          <w:szCs w:val="24"/>
        </w:rPr>
        <w:t xml:space="preserve">glykys</w:t>
      </w:r>
      <w:r>
        <w:rPr>
          <w:color w:val="000000"/>
          <w:sz w:val="24"/>
          <w:szCs w:val="24"/>
        </w:rPr>
        <w:t xml:space="preserve">, sweet, and </w:t>
      </w:r>
      <w:r>
        <w:rPr>
          <w:i/>
          <w:color w:val="000000"/>
          <w:sz w:val="24"/>
          <w:szCs w:val="24"/>
        </w:rPr>
        <w:t xml:space="preserve">rhiza</w:t>
      </w:r>
      <w:r>
        <w:rPr>
          <w:color w:val="000000"/>
          <w:sz w:val="24"/>
          <w:szCs w:val="24"/>
        </w:rPr>
        <w:t xml:space="preserve">, root.  After making a note of this formidable word, I did not expect my brother to eat any more liquorice; but his special aversion was not Greek, but Latin, as he said both his mind and body had been associated with that language through the medium of the cane of his schoolmaster, who believed in the famous couplet: </w:t>
      </w:r>
    </w:p>
    <w:p>
      <w:pPr>
        <w:widowControl w:val="on"/>
        <w:pBdr/>
        <w:spacing w:before="240" w:after="240" w:line="240" w:lineRule="auto"/>
        <w:ind w:left="0" w:right="0"/>
        <w:jc w:val="left"/>
      </w:pPr>
      <w:r>
        <w:rPr>
          <w:color w:val="000000"/>
          <w:sz w:val="24"/>
          <w:szCs w:val="24"/>
        </w:rPr>
        <w:t xml:space="preserve">  ’Tis Education forms the common mind. </w:t>
      </w:r>
      <w:r>
        <w:rPr>
          <w:color w:val="000000"/>
          <w:sz w:val="24"/>
          <w:szCs w:val="24"/>
        </w:rPr>
        <w:br/>
        <w:t xml:space="preserve">  And with the cane we drive it in behind!</w:t>
      </w:r>
    </w:p>
    <w:p>
      <w:pPr>
        <w:widowControl w:val="on"/>
        <w:pBdr/>
        <w:spacing w:before="240" w:after="240" w:line="240" w:lineRule="auto"/>
        <w:ind w:left="0" w:right="0"/>
        <w:jc w:val="left"/>
      </w:pPr>
      <w:r>
        <w:rPr>
          <w:color w:val="000000"/>
          <w:sz w:val="24"/>
          <w:szCs w:val="24"/>
        </w:rPr>
        <w:t xml:space="preserve">He was always suspicious of the Latin words attached to plants, and especially when quoted by gardeners, which I attributed to jealousy of their superior knowledge of that language; but it appeared that it was founded on incidents that occurred many years ago.</w:t>
      </w:r>
    </w:p>
    <w:p>
      <w:pPr>
        <w:widowControl w:val="on"/>
        <w:pBdr/>
        <w:spacing w:before="240" w:after="240" w:line="240" w:lineRule="auto"/>
        <w:ind w:left="0" w:right="0"/>
        <w:jc w:val="left"/>
      </w:pPr>
      <w:r>
        <w:rPr>
          <w:color w:val="000000"/>
          <w:sz w:val="24"/>
          <w:szCs w:val="24"/>
        </w:rPr>
        <w:t xml:space="preserve">He was acquainted with two young gardeners who were learning their business by working under the head gardener at a hall in Cheshire, the owner of which was proud of his greenhouses and hothouses as well as of the grounds outside.  As a matter of course everything appeared up to date, and his establishment became one of the show-places in the neighbourhood.  The gardener, an elderly man, was quite a character.  He was an Irishman and an Orangeman as well, and had naturally what was known in those parts as “the gift of the gab.”  The squire’s wife was also proud of her plants, and amongst the visitors to the gardens were many ladies, who often asked the gardener the name of a plant that was strange to them.  As no doubt he considered it </w:t>
      </w:r>
      <w:r>
        <w:rPr>
          <w:i/>
          <w:color w:val="000000"/>
          <w:sz w:val="24"/>
          <w:szCs w:val="24"/>
        </w:rPr>
        <w:t xml:space="preserve">infra dig.</w:t>
      </w:r>
      <w:r>
        <w:rPr>
          <w:color w:val="000000"/>
          <w:sz w:val="24"/>
          <w:szCs w:val="24"/>
        </w:rPr>
        <w:t xml:space="preserve"> to say he did not know, and being an Irishman, he was never at a loss when asked, “What do you call this plant?” he would reply, “Oh, that, mum, is the Hibertia Canadensus, mum!” and a further inquiry would be answered in a similar manner—­“That, mum, is the Catanansus Rulia, mum!” and again the lady would thank him and walk on apparently quite pleased and happy, probably forgetting the name of the plant before she had gone through the gardens.  The young men were often at work in the houses while the visitors were going through, and of course they were too deeply engaged in their work either to see the visitors or to hear all the conversation that was going on, but they told my brother that they could always tell when the gardener did not know the real name of a plant by his invariably using these two names on such occasions, regardless of the family or species of the plant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Pomfret was the local abbreviation of Pontefract, the name of the town, and “Pomfret Liquorice” claimed not only to be a sweetmeat, but a throat remedy as well, and was considered beneficial to the consumer.  The sample we purchased was the only sweet we had on our journey, for in those days men and women did not eat sweets so much as in later times, they being considered the special delicacies of the children.  The sight of a man or woman eating a sweet would have caused roars of ridicule.  Nor were there any shops devoted solely to the sale of sweets in the country; they were sold by grocers to the children, though in nothing like the variety and quantity that appeared in later years.  The most common sweet in those days was known as “treacle toffy,” which was sold in long sticks wrapped from end to end in white paper, to protect the children’s fingers when eating it, in spite of which it was no unusual sight to see both hands and faces covered with treacle marks, and thus arose the name of “treacle chops,” as applied to boys whose cheeks were smeared with treacle.  There was also toffy that was sold by weight, of which Everton toffee was the chief favourite.  My brother could remember a little visitor, a cousin of ours, who could not speak very plainly, and who always called a cup a “tup,” being sent to the village shop for a pound of coffee, and his delight when he returned laden with a pound of toffy, which was of course well-nigh devoured before the mistake was found out!</w:t>
      </w:r>
    </w:p>
    <w:p>
      <w:pPr>
        <w:widowControl w:val="on"/>
        <w:pBdr/>
        <w:spacing w:before="240" w:after="240" w:line="240" w:lineRule="auto"/>
        <w:ind w:left="0" w:right="0"/>
        <w:jc w:val="left"/>
      </w:pPr>
      <w:r>
        <w:rPr>
          <w:color w:val="000000"/>
          <w:sz w:val="24"/>
          <w:szCs w:val="24"/>
        </w:rPr>
        <w:t xml:space="preserve">By this day we were ready for anything except walking as we crawled out of the town to find our way to Doncaster, and our speed, as might be imagined, was not excessive; for, including stoppages, which were necessarily numerous, we only averaged one mile per hour!  There was a great bazaar being held in Pontefract that day, to be opened by Lord Houghton, and we met several carriages on their way to it.  After we had walked some distance, we were told—­for we stopped to talk to nearly every one we met—­that we were now passing through Barnsdale Forest.  We could not see many trees, even though this was formerly the abode of Robin Hood and Little John, as well as Will Scarlett.</w:t>
      </w:r>
    </w:p>
    <w:p>
      <w:pPr>
        <w:widowControl w:val="on"/>
        <w:pBdr/>
        <w:spacing w:before="240" w:after="240" w:line="240" w:lineRule="auto"/>
        <w:ind w:left="0" w:right="0"/>
        <w:jc w:val="left"/>
      </w:pPr>
      <w:r>
        <w:rPr>
          <w:color w:val="000000"/>
          <w:sz w:val="24"/>
          <w:szCs w:val="24"/>
        </w:rPr>
        <w:t xml:space="preserve">It was in this forest that Robin, hearing of the approach of the Bishop of Hereford, ordered his men to kill a good fat deer, and to make a repast of it by the side of the highway on which the Bishop was travelling.  Robin dressed himself and six of his men in the garb of shepherds, and they took their stand by the fire at which the venison was being roasted.  When the Bishop came up, with his retinue, he asked the men why they had killed the King’s deer, and said he should let the King know about it, and would take them with him to see the King.</w:t>
      </w:r>
    </w:p>
    <w:p>
      <w:pPr>
        <w:widowControl w:val="on"/>
        <w:pBdr/>
        <w:spacing w:before="240" w:after="240" w:line="240" w:lineRule="auto"/>
        <w:ind w:left="0" w:right="0"/>
        <w:jc w:val="left"/>
      </w:pPr>
      <w:r>
        <w:rPr>
          <w:color w:val="000000"/>
          <w:sz w:val="24"/>
          <w:szCs w:val="24"/>
        </w:rPr>
        <w:t xml:space="preserve">  “Oh pardon, oh pardon,” said bold Robin Hood,</w:t>
      </w:r>
      <w:r>
        <w:rPr>
          <w:color w:val="000000"/>
          <w:sz w:val="24"/>
          <w:szCs w:val="24"/>
        </w:rPr>
        <w:br/>
        <w:t xml:space="preserve">    “Oh pardon, I thee pray. </w:t>
      </w:r>
      <w:r>
        <w:rPr>
          <w:color w:val="000000"/>
          <w:sz w:val="24"/>
          <w:szCs w:val="24"/>
        </w:rPr>
        <w:br/>
        <w:t xml:space="preserve">  For it becomes not your Lordship’s coat</w:t>
      </w:r>
      <w:r>
        <w:rPr>
          <w:color w:val="000000"/>
          <w:sz w:val="24"/>
          <w:szCs w:val="24"/>
        </w:rPr>
        <w:br/>
        <w:t xml:space="preserve">    To take so many lives away.”</w:t>
      </w:r>
    </w:p>
    <w:p>
      <w:pPr>
        <w:widowControl w:val="on"/>
        <w:pBdr/>
        <w:spacing w:before="240" w:after="240" w:line="240" w:lineRule="auto"/>
        <w:ind w:left="0" w:right="0"/>
        <w:jc w:val="left"/>
      </w:pPr>
      <w:r>
        <w:rPr>
          <w:color w:val="000000"/>
          <w:sz w:val="24"/>
          <w:szCs w:val="24"/>
        </w:rPr>
        <w:t xml:space="preserve">  “No pardon, no pardon,” said the Bishop,</w:t>
      </w:r>
      <w:r>
        <w:rPr>
          <w:color w:val="000000"/>
          <w:sz w:val="24"/>
          <w:szCs w:val="24"/>
        </w:rPr>
        <w:br/>
        <w:t xml:space="preserve">    “No pardon I thee owe;</w:t>
      </w:r>
      <w:r>
        <w:rPr>
          <w:color w:val="000000"/>
          <w:sz w:val="24"/>
          <w:szCs w:val="24"/>
        </w:rPr>
        <w:br/>
        <w:t xml:space="preserve">  Therefore make haste and come along with me,</w:t>
      </w:r>
      <w:r>
        <w:rPr>
          <w:color w:val="000000"/>
          <w:sz w:val="24"/>
          <w:szCs w:val="24"/>
        </w:rPr>
        <w:br/>
        <w:t xml:space="preserve">    For before the King ye shall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Then Robin pulled his bugle horn from beneath his coat and blew a long blast, and threescore and ten of his followers quickly appeared—­</w:t>
      </w:r>
    </w:p>
    <w:p>
      <w:pPr>
        <w:widowControl w:val="on"/>
        <w:pBdr/>
        <w:spacing w:before="240" w:after="240" w:line="240" w:lineRule="auto"/>
        <w:ind w:left="0" w:right="0"/>
        <w:jc w:val="left"/>
      </w:pPr>
      <w:r>
        <w:rPr>
          <w:color w:val="000000"/>
          <w:sz w:val="24"/>
          <w:szCs w:val="24"/>
        </w:rPr>
        <w:t xml:space="preserve">  All making obeysance to Robin Hood,</w:t>
      </w:r>
      <w:r>
        <w:rPr>
          <w:color w:val="000000"/>
          <w:sz w:val="24"/>
          <w:szCs w:val="24"/>
        </w:rPr>
        <w:br/>
        <w:t xml:space="preserve">    ’Twas a comely sight to see;</w:t>
      </w:r>
      <w:r>
        <w:rPr>
          <w:color w:val="000000"/>
          <w:sz w:val="24"/>
          <w:szCs w:val="24"/>
        </w:rPr>
        <w:br/>
        <w:t xml:space="preserve">  “What is the matter, master?” said Little John,</w:t>
      </w:r>
      <w:r>
        <w:rPr>
          <w:color w:val="000000"/>
          <w:sz w:val="24"/>
          <w:szCs w:val="24"/>
        </w:rPr>
        <w:br/>
        <w:t xml:space="preserve">    “That you blow so heartily?”</w:t>
      </w:r>
    </w:p>
    <w:p>
      <w:pPr>
        <w:widowControl w:val="on"/>
        <w:pBdr/>
        <w:spacing w:before="240" w:after="240" w:line="240" w:lineRule="auto"/>
        <w:ind w:left="0" w:right="0"/>
        <w:jc w:val="left"/>
      </w:pPr>
      <w:r>
        <w:rPr>
          <w:color w:val="000000"/>
          <w:sz w:val="24"/>
          <w:szCs w:val="24"/>
        </w:rPr>
        <w:t xml:space="preserve">Robin replied that the Bishop of Hereford refused all pardon for slaying the deer, and had said they must at once accompany him to the King.  Little John then suggested that they should cut off the Bishop’s head and throw him in a grave; but the Bishop craved pardon of the outlaw for his interference, and declared that had he known who was on the road, “he would have gone some other way.”</w:t>
      </w:r>
    </w:p>
    <w:p>
      <w:pPr>
        <w:widowControl w:val="on"/>
        <w:pBdr/>
        <w:spacing w:before="240" w:after="240" w:line="240" w:lineRule="auto"/>
        <w:ind w:left="0" w:right="0"/>
        <w:jc w:val="left"/>
      </w:pPr>
      <w:r>
        <w:rPr>
          <w:color w:val="000000"/>
          <w:sz w:val="24"/>
          <w:szCs w:val="24"/>
        </w:rPr>
        <w:t xml:space="preserve">  “No pardon, no pardon,” said bold Robin Hood,</w:t>
      </w:r>
      <w:r>
        <w:rPr>
          <w:color w:val="000000"/>
          <w:sz w:val="24"/>
          <w:szCs w:val="24"/>
        </w:rPr>
        <w:br/>
        <w:t xml:space="preserve">    “No pardon I thee owe;</w:t>
      </w:r>
      <w:r>
        <w:rPr>
          <w:color w:val="000000"/>
          <w:sz w:val="24"/>
          <w:szCs w:val="24"/>
        </w:rPr>
        <w:br/>
        <w:t xml:space="preserve">  Therefore make haste and come along with me,</w:t>
      </w:r>
      <w:r>
        <w:rPr>
          <w:color w:val="000000"/>
          <w:sz w:val="24"/>
          <w:szCs w:val="24"/>
        </w:rPr>
        <w:br/>
        <w:t xml:space="preserve">    For to merry Barnsdale you shall go.”</w:t>
      </w:r>
    </w:p>
    <w:p>
      <w:pPr>
        <w:widowControl w:val="on"/>
        <w:pBdr/>
        <w:spacing w:before="240" w:after="240" w:line="240" w:lineRule="auto"/>
        <w:ind w:left="0" w:right="0"/>
        <w:jc w:val="left"/>
      </w:pPr>
      <w:r>
        <w:rPr>
          <w:color w:val="000000"/>
          <w:sz w:val="24"/>
          <w:szCs w:val="24"/>
        </w:rPr>
        <w:t xml:space="preserve">So thither they led the Bishop, and made him sup with them right merrily and royally.</w:t>
      </w:r>
    </w:p>
    <w:p>
      <w:pPr>
        <w:widowControl w:val="on"/>
        <w:pBdr/>
        <w:spacing w:before="240" w:after="240" w:line="240" w:lineRule="auto"/>
        <w:ind w:left="0" w:right="0"/>
        <w:jc w:val="left"/>
      </w:pPr>
      <w:r>
        <w:rPr>
          <w:color w:val="000000"/>
          <w:sz w:val="24"/>
          <w:szCs w:val="24"/>
        </w:rPr>
        <w:t xml:space="preserve">  “Call in a reckoning,” said the Bishop,</w:t>
      </w:r>
      <w:r>
        <w:rPr>
          <w:color w:val="000000"/>
          <w:sz w:val="24"/>
          <w:szCs w:val="24"/>
        </w:rPr>
        <w:br/>
        <w:t xml:space="preserve">    “For methinks it grows wondrous high;”</w:t>
      </w:r>
      <w:r>
        <w:rPr>
          <w:color w:val="000000"/>
          <w:sz w:val="24"/>
          <w:szCs w:val="24"/>
        </w:rPr>
        <w:br/>
        <w:t xml:space="preserve">  “Lend me your purse, master,” said Little John,</w:t>
      </w:r>
      <w:r>
        <w:rPr>
          <w:color w:val="000000"/>
          <w:sz w:val="24"/>
          <w:szCs w:val="24"/>
        </w:rPr>
        <w:br/>
        <w:t xml:space="preserve">    “And I’ll tell you by and bye!”</w:t>
      </w:r>
    </w:p>
    <w:p>
      <w:pPr>
        <w:widowControl w:val="on"/>
        <w:pBdr/>
        <w:spacing w:before="240" w:after="240" w:line="240" w:lineRule="auto"/>
        <w:ind w:left="0" w:right="0"/>
        <w:jc w:val="left"/>
      </w:pPr>
      <w:r>
        <w:rPr>
          <w:color w:val="000000"/>
          <w:sz w:val="24"/>
          <w:szCs w:val="24"/>
        </w:rPr>
        <w:t xml:space="preserve">  Little John took the Bishop’s cloak</w:t>
      </w:r>
      <w:r>
        <w:rPr>
          <w:color w:val="000000"/>
          <w:sz w:val="24"/>
          <w:szCs w:val="24"/>
        </w:rPr>
        <w:br/>
        <w:t xml:space="preserve">    And spread it upon the ground. </w:t>
      </w:r>
      <w:r>
        <w:rPr>
          <w:color w:val="000000"/>
          <w:sz w:val="24"/>
          <w:szCs w:val="24"/>
        </w:rPr>
        <w:br/>
        <w:t xml:space="preserve">  And out of the Bishop’s portmanteau</w:t>
      </w:r>
      <w:r>
        <w:rPr>
          <w:color w:val="000000"/>
          <w:sz w:val="24"/>
          <w:szCs w:val="24"/>
        </w:rPr>
        <w:br/>
        <w:t xml:space="preserve">    He told three hundred pound.</w:t>
      </w:r>
    </w:p>
    <w:p>
      <w:pPr>
        <w:widowControl w:val="on"/>
        <w:pBdr/>
        <w:spacing w:before="240" w:after="240" w:line="240" w:lineRule="auto"/>
        <w:ind w:left="0" w:right="0"/>
        <w:jc w:val="left"/>
      </w:pPr>
      <w:r>
        <w:rPr>
          <w:color w:val="000000"/>
          <w:sz w:val="24"/>
          <w:szCs w:val="24"/>
        </w:rPr>
        <w:t xml:space="preserve">  “Here’s money enough, master,” said Little John,</w:t>
      </w:r>
      <w:r>
        <w:rPr>
          <w:color w:val="000000"/>
          <w:sz w:val="24"/>
          <w:szCs w:val="24"/>
        </w:rPr>
        <w:br/>
        <w:t xml:space="preserve">    “And a comely sight to see;</w:t>
      </w:r>
      <w:r>
        <w:rPr>
          <w:color w:val="000000"/>
          <w:sz w:val="24"/>
          <w:szCs w:val="24"/>
        </w:rPr>
        <w:br/>
        <w:t xml:space="preserve">  It makes me in charity with the Bishop,</w:t>
      </w:r>
      <w:r>
        <w:rPr>
          <w:color w:val="000000"/>
          <w:sz w:val="24"/>
          <w:szCs w:val="24"/>
        </w:rPr>
        <w:br/>
        <w:t xml:space="preserve">    Though he heartily loveth not me.”</w:t>
      </w:r>
    </w:p>
    <w:p>
      <w:pPr>
        <w:widowControl w:val="on"/>
        <w:pBdr/>
        <w:spacing w:before="240" w:after="240" w:line="240" w:lineRule="auto"/>
        <w:ind w:left="0" w:right="0"/>
        <w:jc w:val="left"/>
      </w:pPr>
      <w:r>
        <w:rPr>
          <w:color w:val="000000"/>
          <w:sz w:val="24"/>
          <w:szCs w:val="24"/>
        </w:rPr>
        <w:t xml:space="preserve">  Robin took the Bishop by the hand,</w:t>
      </w:r>
      <w:r>
        <w:rPr>
          <w:color w:val="000000"/>
          <w:sz w:val="24"/>
          <w:szCs w:val="24"/>
        </w:rPr>
        <w:br/>
        <w:t xml:space="preserve">    And he caused the music to play;</w:t>
      </w:r>
      <w:r>
        <w:rPr>
          <w:color w:val="000000"/>
          <w:sz w:val="24"/>
          <w:szCs w:val="24"/>
        </w:rPr>
        <w:br/>
        <w:t xml:space="preserve">  And he made the Bishop to dance in his boots. </w:t>
      </w:r>
      <w:r>
        <w:rPr>
          <w:color w:val="000000"/>
          <w:sz w:val="24"/>
          <w:szCs w:val="24"/>
        </w:rPr>
        <w:br/>
        <w:t xml:space="preserve">    And glad he could get away!</w:t>
      </w:r>
    </w:p>
    <w:p>
      <w:pPr>
        <w:widowControl w:val="on"/>
        <w:pBdr/>
        <w:spacing w:before="240" w:after="240" w:line="240" w:lineRule="auto"/>
        <w:ind w:left="0" w:right="0"/>
        <w:jc w:val="left"/>
      </w:pPr>
      <w:r>
        <w:rPr>
          <w:color w:val="000000"/>
          <w:sz w:val="24"/>
          <w:szCs w:val="24"/>
        </w:rPr>
        <w:t xml:space="preserve">[Illustration:  DONCASTER RACECOURSE.  “We had walked for five days over the broad acres of Yorkshire and had seen many fine horses, for horse-breeding was a leading feature of that big county, and horses a frequent subject of conversation.”]</w:t>
      </w:r>
    </w:p>
    <w:p>
      <w:pPr>
        <w:widowControl w:val="on"/>
        <w:pBdr/>
        <w:spacing w:before="240" w:after="240" w:line="240" w:lineRule="auto"/>
        <w:ind w:left="0" w:right="0"/>
        <w:jc w:val="left"/>
      </w:pPr>
      <w:r>
        <w:rPr>
          <w:color w:val="000000"/>
          <w:sz w:val="24"/>
          <w:szCs w:val="24"/>
        </w:rPr>
        <w:t xml:space="preserve">We heard all sorts of stories from the roadmen, some of which might not be true; but in any case about seven miles from Doncaster we reached Robin Hood’s Well, at the side of the road.  It was quite a substantial structure, built of soft limestone, and arched over, with a seat inside—­on which doubtless many a weary wayfarer had rested before us.  The interior was nearly covered with inscriptions, one dated 1720 and some farther back than that.  We had a drink of water from the well, but afterwards, when sitting on the seat, saw at the bottom of the well a great black toad, which we had not noticed when drinking the water.  The sight of it gave us a slight attack of the horrors, for we had a particular dread of toads.  We saw at the side of the road a large house which was formerly an inn rejoicing in the sign of “Robin Hood and Little John,” one of the oldest inns between York and London.  We called at a cottage for tea, and here we heard for the first time of the Yorkshireman’s coat-of-arms, which the lady of the house told us every Yorkshireman was entitled to place on his carriage free of tax!  It consisted of a flea, and a fly, a flitch of bacon, and a magpie, which we thought was a curious combination.  The meaning, however, was forthcoming, and we give the following interpretation as given to us: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A flea will bite! and so will a Yorkshireman;</w:t>
      </w:r>
      <w:r>
        <w:rPr>
          <w:color w:val="000000"/>
          <w:sz w:val="24"/>
          <w:szCs w:val="24"/>
        </w:rPr>
        <w:br/>
        <w:t xml:space="preserve">  A fly will drink out of anybody’s cup! and so will a Yorkshireman;</w:t>
      </w:r>
      <w:r>
        <w:rPr>
          <w:color w:val="000000"/>
          <w:sz w:val="24"/>
          <w:szCs w:val="24"/>
        </w:rPr>
        <w:br/>
        <w:t xml:space="preserve">  A magpie will chatter! and so will a Yorkshireman: </w:t>
      </w:r>
      <w:r>
        <w:rPr>
          <w:color w:val="000000"/>
          <w:sz w:val="24"/>
          <w:szCs w:val="24"/>
        </w:rPr>
        <w:br/>
        <w:t xml:space="preserve">  And a flitch of bacon looks best when it’s hung! and so does a</w:t>
      </w:r>
      <w:r>
        <w:rPr>
          <w:color w:val="000000"/>
          <w:sz w:val="24"/>
          <w:szCs w:val="24"/>
        </w:rPr>
        <w:br/>
        <w:t xml:space="preserve">      Yorkshireman.</w:t>
      </w:r>
    </w:p>
    <w:p>
      <w:pPr>
        <w:widowControl w:val="on"/>
        <w:pBdr/>
        <w:spacing w:before="240" w:after="240" w:line="240" w:lineRule="auto"/>
        <w:ind w:left="0" w:right="0"/>
        <w:jc w:val="left"/>
      </w:pPr>
      <w:r>
        <w:rPr>
          <w:color w:val="000000"/>
          <w:sz w:val="24"/>
          <w:szCs w:val="24"/>
        </w:rPr>
        <w:t xml:space="preserve">We fancied a Lancashire man must have written that ditty.</w:t>
      </w:r>
    </w:p>
    <w:p>
      <w:pPr>
        <w:widowControl w:val="on"/>
        <w:pBdr/>
        <w:spacing w:before="240" w:after="240" w:line="240" w:lineRule="auto"/>
        <w:ind w:left="0" w:right="0"/>
        <w:jc w:val="left"/>
      </w:pPr>
      <w:r>
        <w:rPr>
          <w:color w:val="000000"/>
          <w:sz w:val="24"/>
          <w:szCs w:val="24"/>
        </w:rPr>
        <w:t xml:space="preserve">[Illustration:  ROBIN HOOD’S WELL.]</w:t>
      </w:r>
    </w:p>
    <w:p>
      <w:pPr>
        <w:widowControl w:val="on"/>
        <w:pBdr/>
        <w:spacing w:before="240" w:after="240" w:line="240" w:lineRule="auto"/>
        <w:ind w:left="0" w:right="0"/>
        <w:jc w:val="left"/>
      </w:pPr>
      <w:r>
        <w:rPr>
          <w:color w:val="000000"/>
          <w:sz w:val="24"/>
          <w:szCs w:val="24"/>
        </w:rPr>
        <w:t xml:space="preserve">The moon was shining brightly as we left the cottage, and a man we met, when he saw me limping so badly, stopped us to inquire what was the matter.  He was returning from Doncaster, and cheered us up by pointing to the moon, saying we should have the “parish lantern” to light us on our way.  This appeared to remind him of his parish church, where a harvest thanksgiving had just been held, with a collection on behalf of the hospital and infirmary.  He and seven of his fellow servants had given a shilling each, but, although there were “a lot of gentry” at the service, the total amount of the collection was only one pound odd.  The minister had told them he could scarcely for shame carry it in, as it was miserably small for an opulent parish like that!</w:t>
      </w:r>
    </w:p>
    <w:p>
      <w:pPr>
        <w:widowControl w:val="on"/>
        <w:pBdr/>
        <w:spacing w:before="240" w:after="240" w:line="240" w:lineRule="auto"/>
        <w:ind w:left="0" w:right="0"/>
        <w:jc w:val="left"/>
      </w:pPr>
      <w:r>
        <w:rPr>
          <w:color w:val="000000"/>
          <w:sz w:val="24"/>
          <w:szCs w:val="24"/>
        </w:rPr>
        <w:t xml:space="preserve">We arrived at Doncaster at 8.30 p.m., and stayed at the temperance hotel in West Laith Street.  The landlord seemed rather reluctant about letting us in, but he told us afterwards he thought we were “racing characters,” which greatly amused us since we had never attended a race-meeting in our 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fourteen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October 27th.</w:t>
      </w:r>
    </w:p>
    <w:p>
      <w:pPr>
        <w:widowControl w:val="on"/>
        <w:pBdr/>
        <w:spacing w:before="240" w:after="240" w:line="240" w:lineRule="auto"/>
        <w:ind w:left="0" w:right="0"/>
        <w:jc w:val="left"/>
      </w:pPr>
      <w:r>
        <w:rPr>
          <w:color w:val="000000"/>
          <w:sz w:val="24"/>
          <w:szCs w:val="24"/>
        </w:rPr>
        <w:t xml:space="preserve">Our host at Doncaster took a great interest in us, and, in spite of my sprained ankle, we had a good laugh at breakfast-time at his mistaking us for “racing characters.”  My brother related to him his experiences on the only two occasions he ever rode on the back of a horse unassisted.  The first of these was when, as quite a young boy, he went to visit his uncle who resided near Preston in Lancashire, and who thought it a favourable opportunity to teach him to ride.  He was therefore placed on the back of a quiet horse, a groom riding behind him on another horse, with orders not to go beyond a walking pace; but when they came near the barracks, and were riding on the grass at the side of the road, a detachment of soldiers came marching out through the entrance, headed by their military band, which struck up a quickstep just before meeting the horses.  My brother’s horse suddenly reared up on its hind legs, and threw him off its back on to the grass below, or, as he explained it, while the horse reared up he reared down!  He was more frightened than hurt, but the groom could not persuade him to ride on the horse’s back any farther, so he had to lead the horses home again, a distance of two miles, while my brother walked on the footpath.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was years before he attempted to ride on horseback again, but this time he was mounted upon an old horse white with age, and very quiet, which preferred walking to running; this second attempt also ended disastrously.  It was a very hot day, and he had ridden some miles into the country when he came to a large pit, on the opposite side of the road to a farmhouse, when, without any warning, and almost before my brother realised what was happening, the horse walked straight into this pit, and, in bending its head to drink at the water, snatched the bridle out of his hands.  He had narrowly escaped drowning on several occasions, and was terrified at the thought of falling into the water, so, clutching hold of the horse’s mane with both hands, he yelled out with all his might for help—­which only served to make the horse move into a deeper part of the pit, as if to have a bathe as well as a drink.  His cries attracted the attention of some Irish labourers who were at work in a field, and they ran to his assistance.  One of them plunged into the water, which reached half way up his body, and, taking hold of my brother, carried him to the road and then returned for the horse.  He was rewarded handsomely for his services, for my brother verily believed he had saved him from being drowned.  He was much more afraid of the water than of the horse, which was, perhaps, the reason why he had never learned to swim, but he never attempted to ride on horseback again.  On the wall in front of the farmhouse an old-fashioned sundial was extended, on the face of which were the words: </w:t>
      </w:r>
    </w:p>
    <w:p>
      <w:pPr>
        <w:widowControl w:val="on"/>
        <w:pBdr/>
        <w:spacing w:before="240" w:after="240" w:line="240" w:lineRule="auto"/>
        <w:ind w:left="0" w:right="0"/>
        <w:jc w:val="left"/>
      </w:pPr>
      <w:r>
        <w:rPr>
          <w:color w:val="000000"/>
          <w:sz w:val="24"/>
          <w:szCs w:val="24"/>
        </w:rPr>
        <w:t xml:space="preserve">  Time that is past will never return,</w:t>
      </w:r>
    </w:p>
    <w:p>
      <w:pPr>
        <w:widowControl w:val="on"/>
        <w:pBdr/>
        <w:spacing w:before="240" w:after="240" w:line="240" w:lineRule="auto"/>
        <w:ind w:left="0" w:right="0"/>
        <w:jc w:val="left"/>
      </w:pPr>
      <w:r>
        <w:rPr>
          <w:color w:val="000000"/>
          <w:sz w:val="24"/>
          <w:szCs w:val="24"/>
        </w:rPr>
        <w:t xml:space="preserve">and on the opposite corner were the Latin words </w:t>
      </w:r>
      <w:r>
        <w:rPr>
          <w:i/>
          <w:color w:val="000000"/>
          <w:sz w:val="24"/>
          <w:szCs w:val="24"/>
        </w:rPr>
        <w:t xml:space="preserve">Tempus fugit</w:t>
      </w:r>
      <w:r>
        <w:rPr>
          <w:color w:val="000000"/>
          <w:sz w:val="24"/>
          <w:szCs w:val="24"/>
        </w:rPr>
        <w:t xml:space="preserve"> (Time flies).  My brother seemed to have been greatly impressed by these proverbs, and thought of them as he led the white horse on his three-mile walk towards home; they seemed engraven upon his memory, for he often quoted them on our journey.</w:t>
      </w:r>
    </w:p>
    <w:p>
      <w:pPr>
        <w:widowControl w:val="on"/>
        <w:pBdr/>
        <w:spacing w:before="240" w:after="240" w:line="240" w:lineRule="auto"/>
        <w:ind w:left="0" w:right="0"/>
        <w:jc w:val="left"/>
      </w:pPr>
      <w:r>
        <w:rPr>
          <w:color w:val="000000"/>
          <w:sz w:val="24"/>
          <w:szCs w:val="24"/>
        </w:rPr>
        <w:t xml:space="preserve">[Illustration:  THE GUILDHALL, DONCASTER.]</w:t>
      </w:r>
    </w:p>
    <w:p>
      <w:pPr>
        <w:widowControl w:val="on"/>
        <w:pBdr/>
        <w:spacing w:before="240" w:after="240" w:line="240" w:lineRule="auto"/>
        <w:ind w:left="0" w:right="0"/>
        <w:jc w:val="left"/>
      </w:pPr>
      <w:r>
        <w:rPr>
          <w:color w:val="000000"/>
          <w:sz w:val="24"/>
          <w:szCs w:val="24"/>
        </w:rPr>
        <w:t xml:space="preserve">My ankle seemed to be a shade easier, and, after the usual remedies had again been applied, we started on another miserable walk, or limp, for we only walked twelve miles in twelve hours, following the advice of our host to take it easy, and give the ankle time to recover.  We rested many times on the road, stopped to talk to many people, got to know all about the country we were passing through, read papers and books, called for refreshments oftener than we needed them, wrote letters to our friends, and made copious entries in our diaries—–­in fact did everything except walk.  The country was very populous, and we attracted almost universal sympathy:  myself for my misfortune, and my brother for having to carry all the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Doncaster takes its name from the River Don, on which it is situated, and it was the only town in England, after London and York, that possessed a “Mansion House.”  We had walked for five days over the broad acres of Yorkshire and had seen many fine horses, for horse-breeding, we found, was a leading feature in that big county, and horses a frequent subject of conversation.  Doncaster was no exception to the rule, as the Doncaster Races were famous all over England, and perhaps in other countries beyond the seas.  We were too late in the year for the great St. Leger race, which was held in the month of September, and was always patronised by Royalty.  On that occasion almost every mansion in the county was filled with visitors “invited down” for the races, and there was no doubt that agricultural Yorkshire owed much of its prosperity to the breeding of its fine horses.  The racecourse was situated on a moor a little way out of the town, the property of the Corporation, and it was said that the profit made by the races was so great that the Doncaster people paid no rates.  This might of course be an exaggeration, but there could be no doubt that the profit made by the Corporation out of the moor on which the races were held would largely reduce the rates of the town.</w:t>
      </w:r>
    </w:p>
    <w:p>
      <w:pPr>
        <w:widowControl w:val="on"/>
        <w:pBdr/>
        <w:spacing w:before="240" w:after="240" w:line="240" w:lineRule="auto"/>
        <w:ind w:left="0" w:right="0"/>
        <w:jc w:val="left"/>
      </w:pPr>
      <w:r>
        <w:rPr>
          <w:color w:val="000000"/>
          <w:sz w:val="24"/>
          <w:szCs w:val="24"/>
        </w:rPr>
        <w:t xml:space="preserve">Doncaster races owed their origin to a famous Arab horse named Rasel-Fedawi (or the “Headstrong"), which was purchased from the Anazeh tribe of Arabs by a Mr. Darley, an Englishman who at that time resided at Aleppo, a Turkish trading centre in Northern Syria.  This gentleman sent the horse to his brother at Aldby Park in Yorkshire, and what are now known as “thoroughbreds” have descended from him.  His immediate descendants have been credited with some wonderful performances, and the “Flying Childers,” a chestnut horse with a white nose and four white legs, bred from a mare born in 1715, named “Betty Leedes,” and owned by Leonard Childers of Doncaster, was never beaten.  All sorts of tales were told of his wonderful performances:  he was said to have covered 25 feet at each bound, and to have run the round course at Newmarket, 3 miles 6 furlongs, in six minutes and forty seconds.  After him came another famous horse named “Eclipse” which could, it was said, run a mile a minute.  When he died in 1789 his heart was found to weigh 14 pounds, which accounted for his wonderful speed and courage.  Admiral Rous records that in the year 1700 the English racehorse was fifteen hands high, but after the Darley Arabian, the average height rose to over sixteen hands.  It was said that there were races at Doncaster in the seventeenth century, but the great St. Leger was founded by General St. Leger in 1778, and the grand stand was built in the following year.  The Yorkshire gentlemen and farmers were naturally all sportsmen, and were credited with keeping “both good stables and good tables.”  The invitation to “have a bite and a sup” was proverbial, especially in the wold or moorland districts, where hospitality was said to be unbounded.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learned man wrote on one occasion that “an honest walk is better than a skilled physician.  It stimulates heart, brain, and muscles alike, sweeping cobwebs from the mind and heaviness from the heart.”  But this was probably not intended to apply to a man with a sore foot, and it was difficult to understand why the ankle failure had come so suddenly.  We could only attribute it to some defect in the mending of the boot at York, but then came the mystery why the other ankle had not been similarly affected.  The day was beautifully fine, but the surroundings became more smoky as we were passing through a mining and manufacturing district, and it was very provoking that we could not walk through it quickly.  However, we had to make the best of it, imagining we were treading where the saints had trod, or at any rate the Romans, for this was one of their roads to the city of York upon which their legions must have marched; but while we crossed the rivers over bridges, the Romans crossed them by paved fords laid in the bed of the streams, traces of which were still to be seen.</w:t>
      </w:r>
    </w:p>
    <w:p>
      <w:pPr>
        <w:widowControl w:val="on"/>
        <w:pBdr/>
        <w:spacing w:before="240" w:after="240" w:line="240" w:lineRule="auto"/>
        <w:ind w:left="0" w:right="0"/>
        <w:jc w:val="left"/>
      </w:pPr>
      <w:r>
        <w:rPr>
          <w:color w:val="000000"/>
          <w:sz w:val="24"/>
          <w:szCs w:val="24"/>
        </w:rPr>
        <w:t xml:space="preserve">We made a long stay at Comsborough, and saw the scanty remains of the castle, to which Oliver Cromwell had paid special attention, as, in the words of the historian, “he blew the top off,” which had never been replaced.  And yet it had a very long history, for at the beginning of the fourth century it was the Burgh of Conan, Earl of Kent, who with Maximian made an expedition to Armorica (now Brittany), where he was eventually made king, which caused him to forsake his old Burgh in England.  Maximian was a nephew of King Coel, or Cole, the hero of the nursery rhyme, of which there are many versions: </w:t>
      </w:r>
    </w:p>
    <w:p>
      <w:pPr>
        <w:widowControl w:val="on"/>
        <w:pBdr/>
        <w:spacing w:before="240" w:after="240" w:line="240" w:lineRule="auto"/>
        <w:ind w:left="0" w:right="0"/>
        <w:jc w:val="left"/>
      </w:pPr>
      <w:r>
        <w:rPr>
          <w:color w:val="000000"/>
          <w:sz w:val="24"/>
          <w:szCs w:val="24"/>
        </w:rPr>
        <w:t xml:space="preserve">  Old King Cole was a jolly old soul,</w:t>
      </w:r>
      <w:r>
        <w:rPr>
          <w:color w:val="000000"/>
          <w:sz w:val="24"/>
          <w:szCs w:val="24"/>
        </w:rPr>
        <w:br/>
        <w:t xml:space="preserve">    And a jolly old soul was he;</w:t>
      </w:r>
      <w:r>
        <w:rPr>
          <w:color w:val="000000"/>
          <w:sz w:val="24"/>
          <w:szCs w:val="24"/>
        </w:rPr>
        <w:br/>
        <w:t xml:space="preserve">  He called for his ale, and he called for his beer,</w:t>
      </w:r>
      <w:r>
        <w:rPr>
          <w:color w:val="000000"/>
          <w:sz w:val="24"/>
          <w:szCs w:val="24"/>
        </w:rPr>
        <w:br/>
        <w:t xml:space="preserve">    And he called for his fiddle-diddle-dee.</w:t>
      </w:r>
    </w:p>
    <w:p>
      <w:pPr>
        <w:widowControl w:val="on"/>
        <w:pBdr/>
        <w:spacing w:before="240" w:after="240" w:line="240" w:lineRule="auto"/>
        <w:ind w:left="0" w:right="0"/>
        <w:jc w:val="left"/>
      </w:pPr>
      <w:r>
        <w:rPr>
          <w:color w:val="000000"/>
          <w:sz w:val="24"/>
          <w:szCs w:val="24"/>
        </w:rPr>
        <w:t xml:space="preserve">[Illustration:  CONISBOROUGH CASTLE.]</w:t>
      </w:r>
    </w:p>
    <w:p>
      <w:pPr>
        <w:widowControl w:val="on"/>
        <w:pBdr/>
        <w:spacing w:before="240" w:after="240" w:line="240" w:lineRule="auto"/>
        <w:ind w:left="0" w:right="0"/>
        <w:jc w:val="left"/>
      </w:pPr>
      <w:r>
        <w:rPr>
          <w:color w:val="000000"/>
          <w:sz w:val="24"/>
          <w:szCs w:val="24"/>
        </w:rPr>
        <w:t xml:space="preserve">But he seemed to have been a jolly old sinner as well, for he formed the brilliant idea of supplying his soldiers with British wives, and arranged with his father-in-law, the Duke of Cornwall, to send him several shiploads from the “old country,” for British women were famous for their beauty.  His request was complied with, but a great storm came on, and some of the ships foundered, while others were blown out of their course, as far as Germany, where the women landed amongst savages, and many of them committed suicide rather than pass into slavery.  Who has not heard of St. Ursula and her thousand British virgins, whose bones were said to be enshrined at Cologne Cathedral, until a prying medico reported that many of them were only dogs’ bones—­for which heresy he was expelled the city as a dangerous malignant.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Troublesome times afterwards arose in England, and on the Yorkshire side, Briton and Saxon, and Pict and Scot, were mixed up in endless fights and struggles for existence.  It was about this period that Vortigern, the British King, invited Hengist and Horsa, the Saxon Princes, to lend their assistance against the Picts and the Scots, which they did for a time; and when Hengist asked for a residence in his country, the King gave him Conan’s Burgh, which was then vacant.  Conan was never again seen in England, but in 489 his great-grandson Aurelius Ambrosius became King of the Britons.  In the meantime the Saxons had so increased in numbers that they determined to fight for the possession of the country, and, headed by Hengist, who had turned traitor, fought a great battle, in the course of which Eldol, Duke of Gloucester, encountered Hengist in single combat, and, seizing him by the helmet, dragged him into the British ranks shouting that God had given his side the victory.  The Saxons were dismayed, and fled in all directions, and Hengist was imprisoned in his own fortress of Conisborough, where a council of war was held to decide what should be his fate.  Some were against his being executed, but Eldol’s brother Eldad, Bishop of Gloucester, “a man of great wisdom and piety,” compared him to King Agag, whom the prophet “hewed to pieces,” and so Hengist was led through the postern gate of the castle to a neighbouring hill, and beheaded.  Here Aurelius commanded him to be buried and a heap of earth to be raised over him, because “he was so good a knight.”  A lady generally appeared in these old histories as the cause of the mischief, and it was said that one reason why King Vortigern was so friendly with Hengist was that Hengist had a very pretty daughter named Rowena, whom the King greatly admired:  a road in Conisborough still bears her name.</w:t>
      </w:r>
    </w:p>
    <w:p>
      <w:pPr>
        <w:widowControl w:val="on"/>
        <w:pBdr/>
        <w:spacing w:before="240" w:after="240" w:line="240" w:lineRule="auto"/>
        <w:ind w:left="0" w:right="0"/>
        <w:jc w:val="left"/>
      </w:pPr>
      <w:r>
        <w:rPr>
          <w:color w:val="000000"/>
          <w:sz w:val="24"/>
          <w:szCs w:val="24"/>
        </w:rPr>
        <w:t xml:space="preserve">Aurelius then went to Wales, but found that Vortigern had shut himself up in a castle into which Aurelius was unable to force an entrance, so he burnt the castle and the King together; and in a wild place on the rocky coast of Carnarvonshire, Vortigern’s Valley can still be seen.  Sir Walter Scott, who was an adept in selecting old ruins for the materials of his novels, has immortalised Conisborough in his novel of </w:t>
      </w:r>
      <w:r>
        <w:rPr>
          <w:i/>
          <w:color w:val="000000"/>
          <w:sz w:val="24"/>
          <w:szCs w:val="24"/>
        </w:rPr>
        <w:t xml:space="preserve">Ivanhoe</w:t>
      </w:r>
      <w:r>
        <w:rPr>
          <w:color w:val="000000"/>
          <w:sz w:val="24"/>
          <w:szCs w:val="24"/>
        </w:rPr>
        <w:t xml:space="preserve"> as the residence, about the year 1198, of the noble Athelstane or Athelstone, who frightened his servants out of their wits by demanding his supper when he was supposed to be dead.</w:t>
      </w:r>
    </w:p>
    <w:p>
      <w:pPr>
        <w:widowControl w:val="on"/>
        <w:pBdr/>
        <w:spacing w:before="240" w:after="240" w:line="240" w:lineRule="auto"/>
        <w:ind w:left="0" w:right="0"/>
        <w:jc w:val="left"/>
      </w:pPr>
      <w:r>
        <w:rPr>
          <w:color w:val="000000"/>
          <w:sz w:val="24"/>
          <w:szCs w:val="24"/>
        </w:rPr>
        <w:t xml:space="preserve">Yorkshire feasts were famous, and corresponded to the “wakes” in Lancashire and Cheshire.  There was a record of a feast at Conisborough on the “Morrow of the Exaltation of the Holy Cross,” September 15th, 1320, in the “14th year of King Edward, son of King Edward,” which was carried out by Sir Ralph de Beeston, one of our Cheshire knights, and Sir Simon de Baldiston (Stewards of the Earl of Lancaster), to which the following verse applied: </w:t>
      </w:r>
    </w:p>
    <w:p>
      <w:pPr>
        <w:widowControl w:val="on"/>
        <w:pBdr/>
        <w:spacing w:before="240" w:after="240" w:line="240" w:lineRule="auto"/>
        <w:ind w:left="0" w:right="0"/>
        <w:jc w:val="left"/>
      </w:pPr>
      <w:r>
        <w:rPr>
          <w:color w:val="000000"/>
          <w:sz w:val="24"/>
          <w:szCs w:val="24"/>
        </w:rPr>
        <w:t xml:space="preserve">  They ate as though for many a day</w:t>
      </w:r>
      <w:r>
        <w:rPr>
          <w:color w:val="000000"/>
          <w:sz w:val="24"/>
          <w:szCs w:val="24"/>
        </w:rPr>
        <w:br/>
        <w:t xml:space="preserve">    They had not ate before. </w:t>
      </w:r>
      <w:r>
        <w:rPr>
          <w:color w:val="000000"/>
          <w:sz w:val="24"/>
          <w:szCs w:val="24"/>
        </w:rPr>
        <w:br/>
        <w:t xml:space="preserve">  And eke as though they all should fear</w:t>
      </w:r>
      <w:r>
        <w:rPr>
          <w:color w:val="000000"/>
          <w:sz w:val="24"/>
          <w:szCs w:val="24"/>
        </w:rPr>
        <w:br/>
        <w:t xml:space="preserve">    That they should eat no more. </w:t>
      </w:r>
      <w:r>
        <w:rPr>
          <w:color w:val="000000"/>
          <w:sz w:val="24"/>
          <w:szCs w:val="24"/>
        </w:rPr>
        <w:br/>
        <w:t xml:space="preserve">  And when the decks were fairly cleared</w:t>
      </w:r>
      <w:r>
        <w:rPr>
          <w:color w:val="000000"/>
          <w:sz w:val="24"/>
          <w:szCs w:val="24"/>
        </w:rPr>
        <w:br/>
        <w:t xml:space="preserve">    And not a remnant nigh,</w:t>
      </w:r>
      <w:r>
        <w:rPr>
          <w:color w:val="000000"/>
          <w:sz w:val="24"/>
          <w:szCs w:val="24"/>
        </w:rPr>
        <w:br/>
        <w:t xml:space="preserve">  They drank as if their mighty thirst</w:t>
      </w:r>
      <w:r>
        <w:rPr>
          <w:color w:val="000000"/>
          <w:sz w:val="24"/>
          <w:szCs w:val="24"/>
        </w:rPr>
        <w:br/>
        <w:t xml:space="preserve">    Would drain the ocean dry.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 curious old legend was attached to the town well in Wellgate, which formerly supplied most of the inhabitants of Conisborough with water; for once upon a time, when the town was suffering from a great drought, and the people feared a water famine, they consulted an old man known by the name of St. Francis, who was very wise and very holy.  He told the people to follow him singing psalms and hymns to the Willow Vale, on the Low Road.  There he cut a wand from a willow tree, and stuck it into the ground, and forthwith a copious supply of water appeared which had flowed steadily ever since.  The wand had been so firmly and deeply stuck into the ground by St. Francis that it took root and grew into a large tree.</w:t>
      </w:r>
    </w:p>
    <w:p>
      <w:pPr>
        <w:widowControl w:val="on"/>
        <w:pBdr/>
        <w:spacing w:before="240" w:after="240" w:line="240" w:lineRule="auto"/>
        <w:ind w:left="0" w:right="0"/>
        <w:jc w:val="left"/>
      </w:pPr>
      <w:r>
        <w:rPr>
          <w:color w:val="000000"/>
          <w:sz w:val="24"/>
          <w:szCs w:val="24"/>
        </w:rPr>
        <w:t xml:space="preserve">In 1863 there was a great flood in Sheffield, which did a lot of damage, and amongst the debris that floated down the river was noticed a cradle containing a little baby.  It was rescued with some difficulty, and was still alive when we passed through the town, being then eight years old.</w:t>
      </w:r>
    </w:p>
    <w:p>
      <w:pPr>
        <w:widowControl w:val="on"/>
        <w:pBdr/>
        <w:spacing w:before="240" w:after="240" w:line="240" w:lineRule="auto"/>
        <w:ind w:left="0" w:right="0"/>
        <w:jc w:val="left"/>
      </w:pPr>
      <w:r>
        <w:rPr>
          <w:color w:val="000000"/>
          <w:sz w:val="24"/>
          <w:szCs w:val="24"/>
        </w:rPr>
        <w:t xml:space="preserve">[Illustration:  ROCHE ABBEY.]</w:t>
      </w:r>
    </w:p>
    <w:p>
      <w:pPr>
        <w:widowControl w:val="on"/>
        <w:pBdr/>
        <w:spacing w:before="240" w:after="240" w:line="240" w:lineRule="auto"/>
        <w:ind w:left="0" w:right="0"/>
        <w:jc w:val="left"/>
      </w:pPr>
      <w:r>
        <w:rPr>
          <w:color w:val="000000"/>
          <w:sz w:val="24"/>
          <w:szCs w:val="24"/>
        </w:rPr>
        <w:t xml:space="preserve">After leaving Conisborough we lost sight of the River Don, which runs through Mexborough; but we came in touch with it again where it was joined by the River Rother, at Rotherham.  Here we crossed over it by the bridge, in the centre of which stood the decayed Chapel of our Lady.  On our way we had passed to our right Sprotborough, where in 664 King Wulfhere when out hunting came to a cave at the side of the river where a hermit named St. Ceadde or St. Chad dwelt, the country at that time being “among sheep and distant mountains which looked more like lurking-places for robbers and dens of wild beasts than dwellings of men.”  There were many objects of interest on each side of our road, including, a few miles to the left, Roche Abbey, the seat of the Earl of Scarborough, and to the right Wentworth House, one of the largest private houses in England, and the seat of Earl Fitzwilliam, the owner of the far-famed Wharncliffe Crags, which are skirted by the waters of the River Don.</w:t>
      </w:r>
    </w:p>
    <w:p>
      <w:pPr>
        <w:widowControl w:val="on"/>
        <w:pBdr/>
        <w:spacing w:before="240" w:after="240" w:line="240" w:lineRule="auto"/>
        <w:ind w:left="0" w:right="0"/>
        <w:jc w:val="left"/>
      </w:pPr>
      <w:r>
        <w:rPr>
          <w:color w:val="000000"/>
          <w:sz w:val="24"/>
          <w:szCs w:val="24"/>
        </w:rPr>
        <w:t xml:space="preserve">It was in Wharncliffe Forest that Friar Tuck, the jolly chaplain of Robin Hood, had his abode; and below the crags, in the bed of the River Don, there was a rock that appeared to be worn by the friction of some cylindrical body coiled about it.  This was supposed to be the famous Dragon of Wantley, an old name for Wharncliffe.  It was here that the monster was attacked and slain by Guy, the famous Earl of Warwick.  Near the top of the crag, which was formerly a hunting-seat, stood a lodge where an inscription on a stone in the floor of the back kitchen stated that “Geoffrey de Wortley, Knight of the body to the Kings Richard III, Henry VII, and Henry VIII, built this Lodge for his pleasure, so that he might hear the red deer bray.”  In the lodge too was a most ponderous boot said to have been worn by Oliver Cromwell at the Battle of Marston Moor.  We stayed at Rotherham for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twelve miles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Saturday, October 28th.</w:t>
      </w:r>
    </w:p>
    <w:p>
      <w:pPr>
        <w:widowControl w:val="on"/>
        <w:pBdr/>
        <w:spacing w:before="240" w:after="240" w:line="240" w:lineRule="auto"/>
        <w:ind w:left="0" w:right="0"/>
        <w:jc w:val="left"/>
      </w:pPr>
      <w:r>
        <w:rPr>
          <w:color w:val="000000"/>
          <w:sz w:val="24"/>
          <w:szCs w:val="24"/>
        </w:rPr>
        <w:t xml:space="preserve">The inn where we stayed the night had not been very satisfactory, as, although the cooking was good, the upper apartments were below the average.  We took to the road again as early as possible, especially as a decided improvement showed itself in the condition of my swollen foot, and we were able to make a little better progress.  For some days we had been walking through a comparatively level country, but from the appearance of the hills to our right as well as before us, we anticipated a stiff climb.  It was not until we approached Sheffield that the tug of war began, and, strange to say, I found it easier to walk uphill than on a level surface.  Meantime we continued through a level and busy country, and were in no danger of losing our way, for there were many people to inquire of in case of necessity.  At one time it had been a wild and lonely place, known as Attercliffe Common, and we were told that Dick Turpin had been gibbeted there.  We had often heard of Turpin, and knew that he was hanged, but did not remember where, so we were anxious to see the exact spot where that famous “knight of the road” ended his existence.  We made inquiries from quite a number of people, but could get no satisfactory information, until we met with an elderly gentleman, who informed us that it was not Dick Turpin who was gibbeted there, but a “gentleman” in the same profession, whose name was Spence Broughton, the only trace of him now being a lane that bore his name.  As far as he knew, Dick Turpin had never been nearer Sheffield than Maltby, a village five miles away, and that was on his ride from London to York.  He was hanged at Tyburn.</w:t>
      </w:r>
    </w:p>
    <w:p>
      <w:pPr>
        <w:widowControl w:val="on"/>
        <w:pBdr/>
        <w:spacing w:before="240" w:after="240" w:line="240" w:lineRule="auto"/>
        <w:ind w:left="0" w:right="0"/>
        <w:jc w:val="left"/>
      </w:pPr>
      <w:r>
        <w:rPr>
          <w:color w:val="000000"/>
          <w:sz w:val="24"/>
          <w:szCs w:val="24"/>
        </w:rPr>
        <w:t xml:space="preserve">The hills we could see were those of the Pennine range, with which we must have formed acquaintance unconsciously when farther north, as although the high hills in the Lake District, through which we had passed, were not included in the range, some of the others must have been, since the Pennines were bounded on one side by Cumberland, Westmorland, and Lancashire, and on the other by Northumberland, Durham, and Yorkshire, attaining an elevation of 3,000 feet in the north and 2,000 feet in the south.  The Pennines here were described to us as the “backbone of England,” for they were looked upon as being in the centre, equidistant from the east and west coasts, and hereabouts thirty miles in breadth.  The district verging upon Sheffield was well known to the Romans as producing the best iron in the world, the ore or iron-stones being obtained in their time by digging up the earth, which was left in great heaps after the iron-stones had been thrown out; many of these excavations were still to be seen.  In manufacturing the iron they took advantage of the great forests around them to provide the fuel for smelting the ore, for it was a great convenience to have the two elements so near at hand, as it saved carriage from one to the other.  Forests still existed thereabouts in the time of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Hood, and were well known to him and his band of “merrie men,” while his jovial chaplain, Friar Tuck, had his hermitage amongst their deep recesses.  Many woods round Sheffield still remained in the time of Mary Queen of Scots, who passed some portion of her imprisonment at the old Manor House, which was then a castellated mansion.  Visitors were now conducted up a narrow flight of stairs to a flat roof covered with lead, from which that unfortunate Queen had looked out over the hills and forests, and breathed the pure air as it passed over them.  But now all appeared to be fire and smoke, and the great works which belched them forth seemed a strange and marvellous sight to us after walking so long through such lonely districts.</w:t>
      </w:r>
    </w:p>
    <w:p>
      <w:pPr>
        <w:widowControl w:val="on"/>
        <w:pBdr/>
        <w:spacing w:before="240" w:after="240" w:line="240" w:lineRule="auto"/>
        <w:ind w:left="0" w:right="0"/>
        <w:jc w:val="left"/>
      </w:pPr>
      <w:r>
        <w:rPr>
          <w:color w:val="000000"/>
          <w:sz w:val="24"/>
          <w:szCs w:val="24"/>
        </w:rPr>
        <w:t xml:space="preserve">[Illustration:  THE SMOKE OF SHEFFIELD.  “The district verging upon Sheffield was well known to the Romans as producing the best iron in the world.”]</w:t>
      </w:r>
    </w:p>
    <w:p>
      <w:pPr>
        <w:widowControl w:val="on"/>
        <w:pBdr/>
        <w:spacing w:before="240" w:after="240" w:line="240" w:lineRule="auto"/>
        <w:ind w:left="0" w:right="0"/>
        <w:jc w:val="left"/>
      </w:pPr>
      <w:r>
        <w:rPr>
          <w:color w:val="000000"/>
          <w:sz w:val="24"/>
          <w:szCs w:val="24"/>
        </w:rPr>
        <w:t xml:space="preserve">Sheffield has a world-wide reputation for its cutlery and for its other productions in brass, iron, and steel, for the manufacture of which pure water of a particular variety was essential.  The town was well provided in that respect, for no less than five rivers flowed towards Sheffield from the Pennine range above.  From the finest steel all sorts of things were made, ranging from the smallest needle or steel pen up to the largest-sized gun or armour-plate.  It would no doubt have interested us greatly to look through one of the works, but such as we passed were labelled “No admittance except on business,” which we interpreted to mean that no strangers were allowed to enter, lest they might carry away with them the secrets of the business, so we walked slowly onward in the hope of reaching, before nightfall, our next great object of interest, “The Great Cavern and Castle of Peveril of the Peak.”  Passing along the Ecclesall Road, we saw, in nicely wooded enclosures, many of the houses of manufacturers and merchants, who, like ourselves in after life, left their men to sleep in the smoke while they themselves went to breathe the purer air above, for Ecclesall was at a fair elevation above the town.  But one gentleman whom we saw assured us that, in spite of the heavy clouds of smoke we had seen, the town was very healthy, and there was more sunshine at Sheffield than in any other town in England.</w:t>
      </w:r>
    </w:p>
    <w:p>
      <w:pPr>
        <w:widowControl w:val="on"/>
        <w:pBdr/>
        <w:spacing w:before="240" w:after="240" w:line="240" w:lineRule="auto"/>
        <w:ind w:left="0" w:right="0"/>
        <w:jc w:val="left"/>
      </w:pPr>
      <w:r>
        <w:rPr>
          <w:color w:val="000000"/>
          <w:sz w:val="24"/>
          <w:szCs w:val="24"/>
        </w:rPr>
        <w:t xml:space="preserve">Shortly afterwards we came to a finger-post where a road turned off towards Norton and Beauchief Abbey.  Norton was the village where the sculptor Chantrey, of whom, and his works, we had heard so much, was born, and the monument to his memory in the old church there was an attraction to visitors.  Chantrey was a man of whom it might safely be said “his works do follow,” for my brother, who always explored the wild corners of the country when he had the opportunity, was once travelling in Wales, and told a gentleman he met that he intended to stay the night at the inn at the Devil’s Bridge.  This was not the Devil’s Bridge we had crossed so recently at Kirkby Lonsdale, but a much more picturesque one, which to visit at that time involved a walk of about thirteen miles in the mountainous region behind Aberystwyth.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“Have you ever seen that fine monument by Chantrey there?” asked the gentleman.</w:t>
      </w:r>
    </w:p>
    <w:p>
      <w:pPr>
        <w:widowControl w:val="on"/>
        <w:pBdr/>
        <w:spacing w:before="240" w:after="240" w:line="240" w:lineRule="auto"/>
        <w:ind w:left="0" w:right="0"/>
        <w:jc w:val="left"/>
      </w:pPr>
      <w:r>
        <w:rPr>
          <w:color w:val="000000"/>
          <w:sz w:val="24"/>
          <w:szCs w:val="24"/>
        </w:rPr>
        <w:t xml:space="preserve">“No,” said my brother in astonishment, knowing the wild nature of the country thereabouts.</w:t>
      </w:r>
    </w:p>
    <w:p>
      <w:pPr>
        <w:widowControl w:val="on"/>
        <w:pBdr/>
        <w:spacing w:before="240" w:after="240" w:line="240" w:lineRule="auto"/>
        <w:ind w:left="0" w:right="0"/>
        <w:jc w:val="left"/>
      </w:pPr>
      <w:r>
        <w:rPr>
          <w:color w:val="000000"/>
          <w:sz w:val="24"/>
          <w:szCs w:val="24"/>
        </w:rPr>
        <w:t xml:space="preserve">“Well,” he said, “mind you go and see it!  Here is my card, and when you have seen it, write me whether you have seen a finer monument in all your life.”</w:t>
      </w:r>
    </w:p>
    <w:p>
      <w:pPr>
        <w:widowControl w:val="on"/>
        <w:pBdr/>
        <w:spacing w:before="240" w:after="240" w:line="240" w:lineRule="auto"/>
        <w:ind w:left="0" w:right="0"/>
        <w:jc w:val="left"/>
      </w:pPr>
      <w:r>
        <w:rPr>
          <w:color w:val="000000"/>
          <w:sz w:val="24"/>
          <w:szCs w:val="24"/>
        </w:rPr>
        <w:t xml:space="preserve">My brother found the monument in a small church about three miles from the hotel in the hills above.  He was very much astonished and deeply impressed by the sculpture, acknowledging in his promised letter that it was by far the finest he had seen.  The origin of it was as follows: </w:t>
      </w:r>
    </w:p>
    <w:p>
      <w:pPr>
        <w:widowControl w:val="on"/>
        <w:pBdr/>
        <w:spacing w:before="240" w:after="240" w:line="240" w:lineRule="auto"/>
        <w:ind w:left="0" w:right="0"/>
        <w:jc w:val="left"/>
      </w:pPr>
      <w:r>
        <w:rPr>
          <w:color w:val="000000"/>
          <w:sz w:val="24"/>
          <w:szCs w:val="24"/>
        </w:rPr>
        <w:t xml:space="preserve">The owner of the estate had an only child, a daughter, lovely, clever, and accomplished, but slightly deformed in her back.  When she was twenty-one years old she was taken by her parents to London to have her back straightened, but never recovered from the operation.  The statuary represented the daughter lying on a couch, her father standing at the head looking down into the eyes of his dying daughter, while her mother is kneeling at the foot in an attitude of prayer.  The daughter’s instruments of music and painting, with her books, appear under the couch, while every small detail, from the embroidery on the couch to the creases in the pillow, are beautifully sculptured.</w:t>
      </w:r>
    </w:p>
    <w:p>
      <w:pPr>
        <w:widowControl w:val="on"/>
        <w:pBdr/>
        <w:spacing w:before="240" w:after="240" w:line="240" w:lineRule="auto"/>
        <w:ind w:left="0" w:right="0"/>
        <w:jc w:val="left"/>
      </w:pPr>
      <w:r>
        <w:rPr>
          <w:color w:val="000000"/>
          <w:sz w:val="24"/>
          <w:szCs w:val="24"/>
        </w:rPr>
        <w:t xml:space="preserve">This great work of art cost L6,000, and was exhibited in London for some time before it was placed in the small church of Hafod.  It was said to have made Chantrey’s fortune.</w:t>
      </w:r>
    </w:p>
    <w:p>
      <w:pPr>
        <w:widowControl w:val="on"/>
        <w:pBdr/>
        <w:spacing w:before="240" w:after="240" w:line="240" w:lineRule="auto"/>
        <w:ind w:left="0" w:right="0"/>
        <w:jc w:val="left"/>
      </w:pPr>
      <w:r>
        <w:rPr>
          <w:color w:val="000000"/>
          <w:sz w:val="24"/>
          <w:szCs w:val="24"/>
        </w:rPr>
        <w:t xml:space="preserve">[Illustration:  THE CHANTREY MONUMENT IN HAFOD CHURCH.]</w:t>
      </w:r>
    </w:p>
    <w:p>
      <w:pPr>
        <w:widowControl w:val="on"/>
        <w:pBdr/>
        <w:spacing w:before="240" w:after="240" w:line="240" w:lineRule="auto"/>
        <w:ind w:left="0" w:right="0"/>
        <w:jc w:val="left"/>
      </w:pPr>
      <w:r>
        <w:rPr>
          <w:color w:val="000000"/>
          <w:sz w:val="24"/>
          <w:szCs w:val="24"/>
        </w:rPr>
        <w:t xml:space="preserve">Beauchief Abbey, we were informed, was built by the murderers of Thomas a Becket in expiation of their sin, but only a few fragments of the buildings now remained.  We halted for rest and refreshments at the “Fox House Inn,” which stood at a junction of roads and was formerly the hunting-box of the Duke of Rutland.</w:t>
      </w:r>
    </w:p>
    <w:p>
      <w:pPr>
        <w:widowControl w:val="on"/>
        <w:pBdr/>
        <w:spacing w:before="240" w:after="240" w:line="240" w:lineRule="auto"/>
        <w:ind w:left="0" w:right="0"/>
        <w:jc w:val="left"/>
      </w:pPr>
      <w:r>
        <w:rPr>
          <w:color w:val="000000"/>
          <w:sz w:val="24"/>
          <w:szCs w:val="24"/>
        </w:rPr>
        <w:t xml:space="preserve">We had by this time left the county of York and penetrated about four miles into Derbyshire, a county we may safely describe as being peculiar to itself, for limestone abounded in the greater part of its area.  Even the roads were made with it, and the glare of their white surfaces under a brilliant sun, together with the accumulation of a white dust which rose with the wind, or the dangerous slippery mud which formed on them after rain or snow or frost, were all alike disagreeable to wayfarers.  But in later times, if the worthy writer who ventured into that county on one occasion, had placed his fashionable length on the limy road when in a more favourable condition than that of wet limy mud, he might have written Derbyshire up instead of writing it down, and describing it as the county beginning with a “Big D.”</w:t>
      </w:r>
    </w:p>
    <w:p>
      <w:pPr>
        <w:widowControl w:val="on"/>
        <w:pBdr/>
        <w:spacing w:before="240" w:after="240" w:line="240" w:lineRule="auto"/>
        <w:ind w:left="0" w:right="0"/>
        <w:jc w:val="left"/>
      </w:pPr>
      <w:r>
        <w:rPr>
          <w:color w:val="000000"/>
          <w:sz w:val="24"/>
          <w:szCs w:val="24"/>
        </w:rPr>
        <w:t xml:space="preserve">[Illustration:  THE PLAGUE COTTAGES, EYAM.]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colour of the green fields which lined the roads contrasted finely in the distance with the white surface of the roads, both fields and roads alike were neatly fenced in with stone walls.  We wondered many times where all these stones could have come from, and at the immense amount of labour involved in getting them there and placing them in position.  Their purpose in breaking the force of the wind was clear, for the greater part of the county consisted of moors, some portions of which were being cultivated, and although they were almost entirely devoid of trees, there were plenty of trees to be seen in the valleys, the Dales of Derbyshire being noted for their beauty.  The River Derwent ran along the valley opposite the inn, and on the other side was the village of Eyam, which became famous in the time of the Great Plague of London in 1665.  It seemed almost impossible that a remote village like that could be affected by a plague in London, but it so happened that a parcel arrived by coach from London addressed to a tailor in Eyam, who opened it with the result that he contracted the disease and died; in the same month five others died also, making a total of six for September, which was followed by 23 deaths in October, 7 in November, and 9 in December.  Then came a hard frost, and it was thought that the germs would all be killed, but it broke out again in the following June with 19 deaths, July 56, August 77, September 24, and October 14, and then the plague died out—­possibly because there were very few people left.  During all this time Eyam had been isolated from the rest of the world, for if a villager tried to get away he was at once driven back, and for any one to go there was almost certain death.  The Earl of Devonshire, who nobly remained at Chatsworth all the time, sent provisions periodically to a certain point where no one was allowed to pass either inwards or outwards.  At this time even the coins of the realm were considered to be infectious, and large stones hollowed out like basins, which probably contained some disinfectant, were placed between Eyam and the villages which traded with them.  Meantime the rector of Eyam, whose name was Mompesson, stood his ground like a true hero, ministering to his parishioners; and, although his wife contracted the disease and died, and though he referred to himself as “a dying man,” yet was he mercifully preserved; so too was the Rev. Thomas Stanley, who had been ejected from the rectory after eighteen years’ service because he would not subscribe to the Corporation Act of 1661.  He stood by Mompesson and did his duty quite as nobly; and some years afterwards, when some small-minded people appealed to the Duke of Devonshire as Lord Lieutenant of the county to have Stanley removed, he indignantly refused and rebuked the petitioners very strongly.</w:t>
      </w:r>
    </w:p>
    <w:p>
      <w:pPr>
        <w:widowControl w:val="on"/>
        <w:pBdr/>
        <w:spacing w:before="240" w:after="240" w:line="240" w:lineRule="auto"/>
        <w:ind w:left="0" w:right="0"/>
        <w:jc w:val="left"/>
      </w:pPr>
      <w:r>
        <w:rPr>
          <w:color w:val="000000"/>
          <w:sz w:val="24"/>
          <w:szCs w:val="24"/>
        </w:rPr>
        <w:t xml:space="preserve">William and Mary Howitt wrote a long poem entitled “The Desolation of Hyam,” and described the village as—­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Among the verdant mountains of the Peak</w:t>
      </w:r>
      <w:r>
        <w:rPr>
          <w:color w:val="000000"/>
          <w:sz w:val="24"/>
          <w:szCs w:val="24"/>
        </w:rPr>
        <w:br/>
        <w:t xml:space="preserve">  There lies a quiet hamlet, where the slope</w:t>
      </w:r>
      <w:r>
        <w:rPr>
          <w:color w:val="000000"/>
          <w:sz w:val="24"/>
          <w:szCs w:val="24"/>
        </w:rPr>
        <w:br/>
        <w:t xml:space="preserve">  Of pleasant uplands wards the north winds bleak: </w:t>
      </w:r>
      <w:r>
        <w:rPr>
          <w:color w:val="000000"/>
          <w:sz w:val="24"/>
          <w:szCs w:val="24"/>
        </w:rPr>
        <w:br/>
        <w:t xml:space="preserve">  Below, wild dells romantic pathways ope: </w:t>
      </w:r>
      <w:r>
        <w:rPr>
          <w:color w:val="000000"/>
          <w:sz w:val="24"/>
          <w:szCs w:val="24"/>
        </w:rPr>
        <w:br/>
        <w:t xml:space="preserve">  Around, above it, spreads a shadowy cope</w:t>
      </w:r>
      <w:r>
        <w:rPr>
          <w:color w:val="000000"/>
          <w:sz w:val="24"/>
          <w:szCs w:val="24"/>
        </w:rPr>
        <w:br/>
        <w:t xml:space="preserve">  Of forest trees:  flower, foliage and clear rill</w:t>
      </w:r>
      <w:r>
        <w:rPr>
          <w:color w:val="000000"/>
          <w:sz w:val="24"/>
          <w:szCs w:val="24"/>
        </w:rPr>
        <w:br/>
        <w:t xml:space="preserve">  Wave from the cliffs, or down ravines elope: </w:t>
      </w:r>
      <w:r>
        <w:rPr>
          <w:color w:val="000000"/>
          <w:sz w:val="24"/>
          <w:szCs w:val="24"/>
        </w:rPr>
        <w:br/>
        <w:t xml:space="preserve">  It seems a place charmed from the power of ill</w:t>
      </w:r>
      <w:r>
        <w:rPr>
          <w:color w:val="000000"/>
          <w:sz w:val="24"/>
          <w:szCs w:val="24"/>
        </w:rPr>
        <w:br/>
        <w:t xml:space="preserve">  By sainted words of old:—­so lovely, lone and still.</w:t>
      </w:r>
    </w:p>
    <w:p>
      <w:pPr>
        <w:widowControl w:val="on"/>
        <w:pBdr/>
        <w:spacing w:before="240" w:after="240" w:line="240" w:lineRule="auto"/>
        <w:ind w:left="0" w:right="0"/>
        <w:jc w:val="left"/>
      </w:pPr>
      <w:r>
        <w:rPr>
          <w:color w:val="000000"/>
          <w:sz w:val="24"/>
          <w:szCs w:val="24"/>
        </w:rPr>
        <w:t xml:space="preserve">William Wood wrote the </w:t>
      </w:r>
      <w:r>
        <w:rPr>
          <w:i/>
          <w:color w:val="000000"/>
          <w:sz w:val="24"/>
          <w:szCs w:val="24"/>
        </w:rPr>
        <w:t xml:space="preserve">Plague Chronicle</w:t>
      </w:r>
      <w:r>
        <w:rPr>
          <w:color w:val="000000"/>
          <w:sz w:val="24"/>
          <w:szCs w:val="24"/>
        </w:rPr>
        <w:t xml:space="preserve">, and on his gravestone was inscribed: </w:t>
      </w:r>
    </w:p>
    <w:p>
      <w:pPr>
        <w:widowControl w:val="on"/>
        <w:pBdr/>
        <w:spacing w:before="240" w:after="240" w:line="240" w:lineRule="auto"/>
        <w:ind w:left="0" w:right="0"/>
        <w:jc w:val="left"/>
      </w:pPr>
      <w:r>
        <w:rPr>
          <w:color w:val="000000"/>
          <w:sz w:val="24"/>
          <w:szCs w:val="24"/>
        </w:rPr>
        <w:t xml:space="preserve">  Men like visions are;</w:t>
      </w:r>
      <w:r>
        <w:rPr>
          <w:color w:val="000000"/>
          <w:sz w:val="24"/>
          <w:szCs w:val="24"/>
        </w:rPr>
        <w:br/>
        <w:t xml:space="preserve">  Time all doth claim;</w:t>
      </w:r>
      <w:r>
        <w:rPr>
          <w:color w:val="000000"/>
          <w:sz w:val="24"/>
          <w:szCs w:val="24"/>
        </w:rPr>
        <w:br/>
        <w:t xml:space="preserve">  He lives who dies and leaves</w:t>
      </w:r>
      <w:r>
        <w:rPr>
          <w:color w:val="000000"/>
          <w:sz w:val="24"/>
          <w:szCs w:val="24"/>
        </w:rPr>
        <w:br/>
        <w:t xml:space="preserve">  A lasting name.</w:t>
      </w:r>
    </w:p>
    <w:p>
      <w:pPr>
        <w:widowControl w:val="on"/>
        <w:pBdr/>
        <w:spacing w:before="240" w:after="240" w:line="240" w:lineRule="auto"/>
        <w:ind w:left="0" w:right="0"/>
        <w:jc w:val="left"/>
      </w:pPr>
      <w:r>
        <w:rPr>
          <w:color w:val="000000"/>
          <w:sz w:val="24"/>
          <w:szCs w:val="24"/>
        </w:rPr>
        <w:t xml:space="preserve">We had often read the wonderful epitaphs on the tombs of the nobility, but we had been warned that in former times these were often written by professional men who were well paid for their services, and the greater the number of heavenly virtues attributed to the deceased, the greater of course the fee; but those written by the poetical curate of Eyam were beyond suspicion if we may judge from the couplet he wrote to be placed on the gravestone of a parishioner: </w:t>
      </w:r>
    </w:p>
    <w:p>
      <w:pPr>
        <w:widowControl w:val="on"/>
        <w:pBdr/>
        <w:spacing w:before="240" w:after="240" w:line="240" w:lineRule="auto"/>
        <w:ind w:left="0" w:right="0"/>
        <w:jc w:val="left"/>
      </w:pPr>
      <w:r>
        <w:rPr>
          <w:color w:val="000000"/>
          <w:sz w:val="24"/>
          <w:szCs w:val="24"/>
        </w:rPr>
        <w:t xml:space="preserve">  Since life is short and death is always nigh,</w:t>
      </w:r>
      <w:r>
        <w:rPr>
          <w:color w:val="000000"/>
          <w:sz w:val="24"/>
          <w:szCs w:val="24"/>
        </w:rPr>
        <w:br/>
        <w:t xml:space="preserve">  On many years to come do not rely.</w:t>
      </w:r>
    </w:p>
    <w:p>
      <w:pPr>
        <w:widowControl w:val="on"/>
        <w:pBdr/>
        <w:spacing w:before="240" w:after="240" w:line="240" w:lineRule="auto"/>
        <w:ind w:left="0" w:right="0"/>
        <w:jc w:val="left"/>
      </w:pPr>
      <w:r>
        <w:rPr>
          <w:color w:val="000000"/>
          <w:sz w:val="24"/>
          <w:szCs w:val="24"/>
        </w:rPr>
        <w:t xml:space="preserve">We were now passing through Little John’s country, and we heard more about him in this neighbourhood than of his master, Robin Hood, for Little John’s Well was not far away, and Hathersage, our next stage, was where he was buried.  We were very much interested in Robin Hood and Little John, as my name was Robert, and my brother’s name was John.  He always said that Little John was his greatest ancestor, for in the old story-books his name appeared as John Nailer.  But whether we could claim much credit or no from the relationship was doubtful, as the stanza in the old ballad ran: </w:t>
      </w:r>
    </w:p>
    <w:p>
      <w:pPr>
        <w:widowControl w:val="on"/>
        <w:pBdr/>
        <w:spacing w:before="240" w:after="240" w:line="240" w:lineRule="auto"/>
        <w:ind w:left="0" w:right="0"/>
        <w:jc w:val="left"/>
      </w:pPr>
      <w:r>
        <w:rPr>
          <w:color w:val="000000"/>
          <w:sz w:val="24"/>
          <w:szCs w:val="24"/>
        </w:rPr>
        <w:t xml:space="preserve">  Robin Hood did little good</w:t>
      </w:r>
      <w:r>
        <w:rPr>
          <w:color w:val="000000"/>
          <w:sz w:val="24"/>
          <w:szCs w:val="24"/>
        </w:rPr>
        <w:br/>
        <w:t xml:space="preserve">  And Little John did less.</w:t>
      </w:r>
    </w:p>
    <w:p>
      <w:pPr>
        <w:widowControl w:val="on"/>
        <w:pBdr/>
        <w:spacing w:before="240" w:after="240" w:line="240" w:lineRule="auto"/>
        <w:ind w:left="0" w:right="0"/>
        <w:jc w:val="left"/>
      </w:pPr>
      <w:r>
        <w:rPr>
          <w:color w:val="000000"/>
          <w:sz w:val="24"/>
          <w:szCs w:val="24"/>
        </w:rPr>
        <w:t xml:space="preserve">In later times the name had been altered to Naylor, in order, we supposed, to hide its humble though honourable origin; for there was no doubt that it was a Nailer who fastened the boards on Noah’s Ark, and legend stated that when he came to nail the door on, he nailed it from the inside!</w:t>
      </w:r>
    </w:p>
    <w:p>
      <w:pPr>
        <w:widowControl w:val="on"/>
        <w:pBdr/>
        <w:spacing w:before="240" w:after="240" w:line="240" w:lineRule="auto"/>
        <w:ind w:left="0" w:right="0"/>
        <w:jc w:val="left"/>
      </w:pPr>
      <w:r>
        <w:rPr>
          <w:color w:val="000000"/>
          <w:sz w:val="24"/>
          <w:szCs w:val="24"/>
        </w:rPr>
        <w:t xml:space="preserve">The stanza, he explained, might have been written by the Bishop of Hereford or one of Robin Hood’s other clients, whom he and Little John had relieved of his belongings; but the name Naylor was a common one in South Yorkshire, and, although our branch of the family were natives of South Lancashire, their characteristics showed they were of the same stock, since, like Little John, they were credited with having good appetites and with being able to eat and retain any kind of food and in almost any quantity.  On one occasion we happened to meet with a gentleman named Taylor, and, after remarking there was only one letter different between his name and ours, my brother said, “But we are much the older family,” and then named the Noah’s Ark incident; when the gentleman quietly remarked, “I can beat you.”  “Surely not,” said my brother.  “Yes, I can,” replied Mr. Taylor, “for my ancestor made the tails for Adam’s coat!  He was a Tailer.”  My brother collapsed!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the greatest blow he received in that direction was when he found a much more modern story of “Robin Hood and Little John,” which gave Little John’s real name as John Little, saying that his name was changed to Little John because he was such a big man.  My brother was greatly annoyed at this until he discovered that this version was a comparatively modern innovation, dating from the time of Sir Walter Scott’s </w:t>
      </w:r>
      <w:r>
        <w:rPr>
          <w:i/>
          <w:color w:val="000000"/>
          <w:sz w:val="24"/>
          <w:szCs w:val="24"/>
        </w:rPr>
        <w:t xml:space="preserve">Talisman</w:t>
      </w:r>
      <w:r>
        <w:rPr>
          <w:color w:val="000000"/>
          <w:sz w:val="24"/>
          <w:szCs w:val="24"/>
        </w:rPr>
        <w:t xml:space="preserve">, published in 1825, and inserted there because the proper name would not have suited Sir Walter’s rhyme: </w:t>
      </w:r>
    </w:p>
    <w:p>
      <w:pPr>
        <w:widowControl w:val="on"/>
        <w:pBdr/>
        <w:spacing w:before="240" w:after="240" w:line="240" w:lineRule="auto"/>
        <w:ind w:left="0" w:right="0"/>
        <w:jc w:val="left"/>
      </w:pPr>
      <w:r>
        <w:rPr>
          <w:color w:val="000000"/>
          <w:sz w:val="24"/>
          <w:szCs w:val="24"/>
        </w:rPr>
        <w:t xml:space="preserve">  “This infant was called ‘John Little,’ quoth he;</w:t>
      </w:r>
      <w:r>
        <w:rPr>
          <w:color w:val="000000"/>
          <w:sz w:val="24"/>
          <w:szCs w:val="24"/>
        </w:rPr>
        <w:br/>
        <w:t xml:space="preserve">    “Which name shall be changed anon. </w:t>
      </w:r>
      <w:r>
        <w:rPr>
          <w:color w:val="000000"/>
          <w:sz w:val="24"/>
          <w:szCs w:val="24"/>
        </w:rPr>
        <w:br/>
        <w:t xml:space="preserve">  The words we’ll transpose, so wherever he goes</w:t>
      </w:r>
      <w:r>
        <w:rPr>
          <w:color w:val="000000"/>
          <w:sz w:val="24"/>
          <w:szCs w:val="24"/>
        </w:rPr>
        <w:br/>
        <w:t xml:space="preserve">    His name shall be called Little John.”</w:t>
      </w:r>
    </w:p>
    <w:p>
      <w:pPr>
        <w:widowControl w:val="on"/>
        <w:pBdr/>
        <w:spacing w:before="240" w:after="240" w:line="240" w:lineRule="auto"/>
        <w:ind w:left="0" w:right="0"/>
        <w:jc w:val="left"/>
      </w:pPr>
      <w:r>
        <w:rPr>
          <w:color w:val="000000"/>
          <w:sz w:val="24"/>
          <w:szCs w:val="24"/>
        </w:rPr>
        <w:t xml:space="preserve">On our way from the “Fox House Inn” to Hathersage we passed some strange-looking rocks which were said to resemble the mouth of a huge toad; but as we had not studied the anatomy of that strange creature, and had no desire to do so, a casual glance as we walked along a down gradient into Hathersage was sufficient.  As we entered the village we saw a party of men descending a road on our right, from whom we inquired the way to Little John’s grave, which they told us they had just been to visit themselves.  They directed us to go up the road that they had just come down, and one of them advised us to call at the small inn which we should find at the top of the hill, while another man shouted after us, “Aye! and ther’s a mon theere ’ats getten ’is gun!” We found the inn, but did not ask to see the gun, being more interested at the time in bows and arrows, so we called at the inn and ordered tea.  It was only a cottage inn, but the back of it served as a portion of the churchyard wall, and the mistress told us that when Little John lay on his deathbed in the room above our heads, he asked for his bow and arrow, and, shooting through the window which we would see from the churchyard at the back of the inn, desired his men to bury him on the spot where they found his arrow.</w:t>
      </w:r>
    </w:p>
    <w:p>
      <w:pPr>
        <w:widowControl w:val="on"/>
        <w:pBdr/>
        <w:spacing w:before="240" w:after="240" w:line="240" w:lineRule="auto"/>
        <w:ind w:left="0" w:right="0"/>
        <w:jc w:val="left"/>
      </w:pPr>
      <w:r>
        <w:rPr>
          <w:color w:val="000000"/>
          <w:sz w:val="24"/>
          <w:szCs w:val="24"/>
        </w:rPr>
        <w:t xml:space="preserve">[Illustration:  THE TOAD’S MOUTH.]</w:t>
      </w:r>
    </w:p>
    <w:p>
      <w:pPr>
        <w:widowControl w:val="on"/>
        <w:pBdr/>
        <w:spacing w:before="240" w:after="240" w:line="240" w:lineRule="auto"/>
        <w:ind w:left="0" w:right="0"/>
        <w:jc w:val="left"/>
      </w:pPr>
      <w:r>
        <w:rPr>
          <w:color w:val="000000"/>
          <w:sz w:val="24"/>
          <w:szCs w:val="24"/>
        </w:rPr>
        <w:t xml:space="preserve">We went to see the grave while our tea was being prepared, and found it only a few yards from the inn, so presumably Little John was very weak when he shot the arrow.  The grave stood between two yew trees, with a stone at the head and another at the foot, the distance between them being ten feet.</w:t>
      </w:r>
    </w:p>
    <w:p>
      <w:pPr>
        <w:widowControl w:val="on"/>
        <w:pBdr/>
        <w:spacing w:before="240" w:after="240" w:line="240" w:lineRule="auto"/>
        <w:ind w:left="0" w:right="0"/>
        <w:jc w:val="left"/>
      </w:pPr>
      <w:r>
        <w:rPr>
          <w:color w:val="000000"/>
          <w:sz w:val="24"/>
          <w:szCs w:val="24"/>
        </w:rPr>
        <w:t xml:space="preserve">The church was a very old one, dating from the early part of the fourteenth century.  It was said that a search for Little John’s skeleton had been made in 1784, when only a thigh-bone had been found; but as this measured twenty-nine and a half inches, a very big man must have been buried there.</w:t>
      </w:r>
    </w:p>
    <w:p>
      <w:pPr>
        <w:widowControl w:val="on"/>
        <w:pBdr/>
        <w:spacing w:before="240" w:after="240" w:line="240" w:lineRule="auto"/>
        <w:ind w:left="0" w:right="0"/>
        <w:jc w:val="left"/>
      </w:pPr>
      <w:r>
        <w:rPr>
          <w:color w:val="000000"/>
          <w:sz w:val="24"/>
          <w:szCs w:val="24"/>
        </w:rPr>
        <w:t xml:space="preserve">On our right across the moor rose sharply what seemed to be a high, continuous cliff, which we were told was the “edge” of one of the thick, hard beds of millstone grit, and as we proceeded the edge seemed to be gradually closing in upon us.</w:t>
      </w:r>
    </w:p>
    <w:p>
      <w:pPr>
        <w:widowControl w:val="on"/>
        <w:pBdr/>
        <w:spacing w:before="240" w:after="240" w:line="240" w:lineRule="auto"/>
        <w:ind w:left="0" w:right="0"/>
        <w:jc w:val="left"/>
      </w:pPr>
      <w:r>
        <w:rPr>
          <w:color w:val="000000"/>
          <w:sz w:val="24"/>
          <w:szCs w:val="24"/>
        </w:rPr>
        <w:t xml:space="preserve">After tea we walked slowly on to Castleton, where we selected a clean and respectable-looking private house to stay and rest over the week-end, until Monday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twenty-two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October 29th.</w:t>
      </w:r>
    </w:p>
    <w:p>
      <w:pPr>
        <w:widowControl w:val="on"/>
        <w:pBdr/>
        <w:spacing w:before="240" w:after="240" w:line="240" w:lineRule="auto"/>
        <w:ind w:left="0" w:right="0"/>
        <w:jc w:val="left"/>
      </w:pPr>
      <w:r>
        <w:rPr>
          <w:color w:val="000000"/>
          <w:sz w:val="24"/>
          <w:szCs w:val="24"/>
        </w:rPr>
        <w:t xml:space="preserve">We were very comfortable in our apartments at Castleton, our host and hostess and their worthy son paying us every possible attention.  They were members of the Wesleyan Church, and we arranged with the young man that if he would go with us to the Parish Church in the morning, we would go to the Wesleyan Chapel in the evening with him.  So in the morning we all went to church, where we had a good old-fashioned service, and saw a monument to the memory of a former vicar, a Mr. Bagshawe, who was Vicar of Castleton from 1723 to 1769; the epitaph on it described him as—­</w:t>
      </w:r>
    </w:p>
    <w:p>
      <w:pPr>
        <w:widowControl w:val="on"/>
        <w:pBdr/>
        <w:spacing w:before="240" w:after="240" w:line="240" w:lineRule="auto"/>
        <w:ind w:left="0" w:right="0"/>
        <w:jc w:val="left"/>
      </w:pPr>
      <w:r>
        <w:rPr>
          <w:color w:val="000000"/>
          <w:sz w:val="24"/>
          <w:szCs w:val="24"/>
        </w:rPr>
        <w:t xml:space="preserve">A man whose chief delight was in the service of his Master—­a sound scholar—­a tender and affectionate husband—­a kind and indulgent parent—­and a lover of peace and quietness, who is gone to that place where he now enjoys the due reward of his labours.</w:t>
      </w:r>
    </w:p>
    <w:p>
      <w:pPr>
        <w:widowControl w:val="on"/>
        <w:pBdr/>
        <w:spacing w:before="240" w:after="240" w:line="240" w:lineRule="auto"/>
        <w:ind w:left="0" w:right="0"/>
        <w:jc w:val="left"/>
      </w:pPr>
      <w:r>
        <w:rPr>
          <w:color w:val="000000"/>
          <w:sz w:val="24"/>
          <w:szCs w:val="24"/>
        </w:rPr>
        <w:t xml:space="preserve">This Vicar had kept a diary, or journal, from which it appeared that he began life in a good position, but lost his money in the “South Sea Bubble,” an idea floated in the year 1710 as a financial speculation to clear off the National Debt, the Company contracting to redeem the whole debt in twenty-six years on condition that they were granted a monopoly of the South Sea Trade.  This sounded all right, and a rush was made for the shares, which soon ran up in value from L100 to L1,000, fabulous profits being made.  Sir Robert Walpole, who was then Chancellor of the Exchequer, and afterwards Prime Minister for the long period of twenty-two years, was strongly opposed to the South Sea Scheme, and when, ten years later, he exposed it, the bubble burst and the whole thing collapsed, thousands of people, including the worthy Vicar of Castleton, being ruined.</w:t>
      </w:r>
    </w:p>
    <w:p>
      <w:pPr>
        <w:widowControl w:val="on"/>
        <w:pBdr/>
        <w:spacing w:before="240" w:after="240" w:line="240" w:lineRule="auto"/>
        <w:ind w:left="0" w:right="0"/>
        <w:jc w:val="left"/>
      </w:pPr>
      <w:r>
        <w:rPr>
          <w:color w:val="000000"/>
          <w:sz w:val="24"/>
          <w:szCs w:val="24"/>
        </w:rPr>
        <w:t xml:space="preserve">[Illustration:  CASTLETON CHURCH.]</w:t>
      </w:r>
    </w:p>
    <w:p>
      <w:pPr>
        <w:widowControl w:val="on"/>
        <w:pBdr/>
        <w:spacing w:before="240" w:after="240" w:line="240" w:lineRule="auto"/>
        <w:ind w:left="0" w:right="0"/>
        <w:jc w:val="left"/>
      </w:pPr>
      <w:r>
        <w:rPr>
          <w:color w:val="000000"/>
          <w:sz w:val="24"/>
          <w:szCs w:val="24"/>
        </w:rPr>
        <w:t xml:space="preserve">It also appeared from the diary that, like the vicar Goldsmith describes, he was “passing rich on forty pounds a year,” for he never received more than L40 per year for his services.  The prices he paid for goods for himself and his household in the year 1748 formed very interesting reading, as it enabled us to compare the past with the present.</w:t>
      </w:r>
    </w:p>
    <w:p>
      <w:pPr>
        <w:widowControl w:val="on"/>
        <w:pBdr/>
        <w:spacing w:before="240" w:after="240" w:line="240" w:lineRule="auto"/>
        <w:ind w:left="0" w:right="0"/>
        <w:jc w:val="left"/>
      </w:pPr>
      <w:r>
        <w:rPr>
          <w:color w:val="000000"/>
          <w:sz w:val="24"/>
          <w:szCs w:val="24"/>
        </w:rPr>
        <w:t xml:space="preserve">Bohea Tea was 8s. per pound; chickens, threepence each; tobacco, one penny per ounce; a shoulder of mutton cost him fifteen-pence, while the forequarter of a lamb was eighteen-pence, which was also the price of a “Cod’s Head from Sheffield.”</w:t>
      </w:r>
    </w:p>
    <w:p>
      <w:pPr>
        <w:widowControl w:val="on"/>
        <w:pBdr/>
        <w:spacing w:before="240" w:after="240" w:line="240" w:lineRule="auto"/>
        <w:ind w:left="0" w:right="0"/>
        <w:jc w:val="left"/>
      </w:pPr>
      <w:r>
        <w:rPr>
          <w:color w:val="000000"/>
          <w:sz w:val="24"/>
          <w:szCs w:val="24"/>
        </w:rPr>
        <w:t xml:space="preserve">He also recorded matters concerning his family.  He had a son named Harry whom he apprenticed to a tradesman in Leeds.  On one occasion it appeared that the Vicar’s wife made up a parcel “of four tongues and four pots of potted beef” as a present for Hal’s master.  One of the most pleasing entries in the diary was that which showed that Harry had not forgotten his mother, for one day a parcel arrived at the Vicarage from Leeds which was found to contain “a blue China cotton gown,” a present from Hal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Who fed me from her gentle breast. </w:t>
      </w:r>
      <w:r>
        <w:rPr>
          <w:color w:val="000000"/>
          <w:sz w:val="24"/>
          <w:szCs w:val="24"/>
        </w:rPr>
        <w:br/>
        <w:t xml:space="preserve">And hush’d me in her arms to rest,</w:t>
      </w:r>
      <w:r>
        <w:rPr>
          <w:color w:val="000000"/>
          <w:sz w:val="24"/>
          <w:szCs w:val="24"/>
        </w:rPr>
        <w:br/>
        <w:t xml:space="preserve">And on my cheeks sweet kisses prest? </w:t>
      </w:r>
      <w:r>
        <w:rPr>
          <w:color w:val="000000"/>
          <w:sz w:val="24"/>
          <w:szCs w:val="24"/>
        </w:rPr>
        <w:br/>
        <w:br/>
        <w:t xml:space="preserve">                      My Mother.</w:t>
      </w:r>
    </w:p>
    <w:p>
      <w:pPr>
        <w:widowControl w:val="on"/>
        <w:pBdr/>
        <w:spacing w:before="240" w:after="240" w:line="240" w:lineRule="auto"/>
        <w:ind w:left="0" w:right="0"/>
        <w:jc w:val="left"/>
      </w:pPr>
      <w:r>
        <w:rPr>
          <w:color w:val="000000"/>
          <w:sz w:val="24"/>
          <w:szCs w:val="24"/>
        </w:rPr>
        <w:t xml:space="preserve">Who sat and watched my infant head</w:t>
      </w:r>
      <w:r>
        <w:rPr>
          <w:color w:val="000000"/>
          <w:sz w:val="24"/>
          <w:szCs w:val="24"/>
        </w:rPr>
        <w:br/>
        <w:t xml:space="preserve">When sleeping on my cradle bed. </w:t>
      </w:r>
      <w:r>
        <w:rPr>
          <w:color w:val="000000"/>
          <w:sz w:val="24"/>
          <w:szCs w:val="24"/>
        </w:rPr>
        <w:br/>
        <w:t xml:space="preserve">And tears of sweet affection shed? </w:t>
      </w:r>
      <w:r>
        <w:rPr>
          <w:color w:val="000000"/>
          <w:sz w:val="24"/>
          <w:szCs w:val="24"/>
        </w:rPr>
        <w:br/>
        <w:br/>
        <w:t xml:space="preserve">                      My Mother.</w:t>
      </w:r>
    </w:p>
    <w:p>
      <w:pPr>
        <w:widowControl w:val="on"/>
        <w:pBdr/>
        <w:spacing w:before="240" w:after="240" w:line="240" w:lineRule="auto"/>
        <w:ind w:left="0" w:right="0"/>
        <w:jc w:val="left"/>
      </w:pPr>
      <w:r>
        <w:rPr>
          <w:color w:val="000000"/>
          <w:sz w:val="24"/>
          <w:szCs w:val="24"/>
        </w:rPr>
        <w:t xml:space="preserve">Who ran to help me when I fell,</w:t>
      </w:r>
      <w:r>
        <w:rPr>
          <w:color w:val="000000"/>
          <w:sz w:val="24"/>
          <w:szCs w:val="24"/>
        </w:rPr>
        <w:br/>
        <w:t xml:space="preserve">And would some pretty story tell,</w:t>
      </w:r>
      <w:r>
        <w:rPr>
          <w:color w:val="000000"/>
          <w:sz w:val="24"/>
          <w:szCs w:val="24"/>
        </w:rPr>
        <w:br/>
        <w:t xml:space="preserve">Or kiss the place to make it well? </w:t>
      </w:r>
      <w:r>
        <w:rPr>
          <w:color w:val="000000"/>
          <w:sz w:val="24"/>
          <w:szCs w:val="24"/>
        </w:rPr>
        <w:br/>
        <w:br/>
        <w:t xml:space="preserve">                      My Mother.</w:t>
      </w:r>
    </w:p>
    <w:p>
      <w:pPr>
        <w:widowControl w:val="on"/>
        <w:pBdr/>
        <w:spacing w:before="240" w:after="240" w:line="240" w:lineRule="auto"/>
        <w:ind w:left="0" w:right="0"/>
        <w:jc w:val="left"/>
      </w:pPr>
      <w:r>
        <w:rPr>
          <w:color w:val="000000"/>
          <w:sz w:val="24"/>
          <w:szCs w:val="24"/>
        </w:rPr>
        <w:t xml:space="preserve">Who taught my infant lips to pray. </w:t>
      </w:r>
      <w:r>
        <w:rPr>
          <w:color w:val="000000"/>
          <w:sz w:val="24"/>
          <w:szCs w:val="24"/>
        </w:rPr>
        <w:br/>
        <w:t xml:space="preserve">And love God’s holy Book and day. </w:t>
      </w:r>
      <w:r>
        <w:rPr>
          <w:color w:val="000000"/>
          <w:sz w:val="24"/>
          <w:szCs w:val="24"/>
        </w:rPr>
        <w:br/>
        <w:t xml:space="preserve">And walk in Wisdom’s pleasant way? </w:t>
      </w:r>
      <w:r>
        <w:rPr>
          <w:color w:val="000000"/>
          <w:sz w:val="24"/>
          <w:szCs w:val="24"/>
        </w:rPr>
        <w:br/>
        <w:br/>
        <w:t xml:space="preserve">                      My Mother.</w:t>
      </w:r>
    </w:p>
    <w:p>
      <w:pPr>
        <w:widowControl w:val="on"/>
        <w:pBdr/>
        <w:spacing w:before="240" w:after="240" w:line="240" w:lineRule="auto"/>
        <w:ind w:left="0" w:right="0"/>
        <w:jc w:val="left"/>
      </w:pPr>
      <w:r>
        <w:rPr>
          <w:color w:val="000000"/>
          <w:sz w:val="24"/>
          <w:szCs w:val="24"/>
        </w:rPr>
        <w:t xml:space="preserve">And can I ever cease to be</w:t>
      </w:r>
      <w:r>
        <w:rPr>
          <w:color w:val="000000"/>
          <w:sz w:val="24"/>
          <w:szCs w:val="24"/>
        </w:rPr>
        <w:br/>
        <w:t xml:space="preserve">Affectionate and kind to thee,</w:t>
      </w:r>
      <w:r>
        <w:rPr>
          <w:color w:val="000000"/>
          <w:sz w:val="24"/>
          <w:szCs w:val="24"/>
        </w:rPr>
        <w:br/>
        <w:t xml:space="preserve">Who wast so very kind to me? </w:t>
      </w:r>
      <w:r>
        <w:rPr>
          <w:color w:val="000000"/>
          <w:sz w:val="24"/>
          <w:szCs w:val="24"/>
        </w:rPr>
        <w:br/>
        <w:br/>
        <w:t xml:space="preserve">                      My Mother.</w:t>
      </w:r>
    </w:p>
    <w:p>
      <w:pPr>
        <w:widowControl w:val="on"/>
        <w:pBdr/>
        <w:spacing w:before="240" w:after="240" w:line="240" w:lineRule="auto"/>
        <w:ind w:left="0" w:right="0"/>
        <w:jc w:val="left"/>
      </w:pPr>
      <w:r>
        <w:rPr>
          <w:color w:val="000000"/>
          <w:sz w:val="24"/>
          <w:szCs w:val="24"/>
        </w:rPr>
        <w:t xml:space="preserve">Ah! no, the thought I cannot bear,</w:t>
      </w:r>
      <w:r>
        <w:rPr>
          <w:color w:val="000000"/>
          <w:sz w:val="24"/>
          <w:szCs w:val="24"/>
        </w:rPr>
        <w:br/>
        <w:t xml:space="preserve">And if God please my life to spare,</w:t>
      </w:r>
      <w:r>
        <w:rPr>
          <w:color w:val="000000"/>
          <w:sz w:val="24"/>
          <w:szCs w:val="24"/>
        </w:rPr>
        <w:br/>
        <w:t xml:space="preserve">I hope I shall reward thy care. </w:t>
      </w:r>
      <w:r>
        <w:rPr>
          <w:color w:val="000000"/>
          <w:sz w:val="24"/>
          <w:szCs w:val="24"/>
        </w:rPr>
        <w:br/>
        <w:br/>
        <w:t xml:space="preserve">                      My Mother.</w:t>
      </w:r>
    </w:p>
    <w:p>
      <w:pPr>
        <w:widowControl w:val="on"/>
        <w:pBdr/>
        <w:spacing w:before="240" w:after="240" w:line="240" w:lineRule="auto"/>
        <w:ind w:left="0" w:right="0"/>
        <w:jc w:val="left"/>
      </w:pPr>
      <w:r>
        <w:rPr>
          <w:color w:val="000000"/>
          <w:sz w:val="24"/>
          <w:szCs w:val="24"/>
        </w:rPr>
        <w:t xml:space="preserve">When thou art feeble, old, and grey. </w:t>
      </w:r>
      <w:r>
        <w:rPr>
          <w:color w:val="000000"/>
          <w:sz w:val="24"/>
          <w:szCs w:val="24"/>
        </w:rPr>
        <w:br/>
        <w:t xml:space="preserve">My healthy arm shall be thy stay,</w:t>
      </w:r>
      <w:r>
        <w:rPr>
          <w:color w:val="000000"/>
          <w:sz w:val="24"/>
          <w:szCs w:val="24"/>
        </w:rPr>
        <w:br/>
        <w:t xml:space="preserve">And I will soothe thy pains away,</w:t>
      </w:r>
      <w:r>
        <w:rPr>
          <w:color w:val="000000"/>
          <w:sz w:val="24"/>
          <w:szCs w:val="24"/>
        </w:rPr>
        <w:br/>
        <w:br/>
        <w:t xml:space="preserve">                      My Mother.</w:t>
      </w:r>
    </w:p>
    <w:p>
      <w:pPr>
        <w:widowControl w:val="on"/>
        <w:pBdr/>
        <w:spacing w:before="240" w:after="240" w:line="240" w:lineRule="auto"/>
        <w:ind w:left="0" w:right="0"/>
        <w:jc w:val="left"/>
      </w:pPr>
      <w:r>
        <w:rPr>
          <w:color w:val="000000"/>
          <w:sz w:val="24"/>
          <w:szCs w:val="24"/>
        </w:rPr>
        <w:t xml:space="preserve">After dinner we decided to visit the Castle of </w:t>
      </w:r>
      <w:r>
        <w:rPr>
          <w:i/>
          <w:color w:val="000000"/>
          <w:sz w:val="24"/>
          <w:szCs w:val="24"/>
        </w:rPr>
        <w:t xml:space="preserve">Peveril of the Peak</w:t>
      </w:r>
      <w:r>
        <w:rPr>
          <w:color w:val="000000"/>
          <w:sz w:val="24"/>
          <w:szCs w:val="24"/>
        </w:rPr>
        <w:t xml:space="preserve">, and as the afternoon was very fine we were able to do so, under the guidance of our friend.  We were obliged to proceed slowly owing to my partially disabled foot, and it took us a long time to reach the castle, the road being very narrow and steep towards the top—­in fact, it was so difficult of approach that a handful of men could have defeated hundreds of the enemy.  We managed to reach the ruins, and there we reposed on the grass to view the wild scenery around us and the curious split in the limestone rocks through which led the path known as the “Winnats,” a shortened form of Wind Gates, owing to the force of the wind at this spot.  The castle was not a large one, and there were higher elevations quite near; but deep chasms intervened, and somewhere beneath us was the largest cave in England.  While we were resting our friend related the history of the castle, which had been built by William Peverell in 1068, and rebuilt by Henry II in 1176-7 after he had received here the submission of Malcolm, King of Scotland.  Peverell was a natural son of William the Conqueror, who had distinguished himself at the Battle of Hastings, for which William had bestowed upon him many manors in Derbyshire.  What was known as the Peak of Derbyshire we found was not one single rock, as we supposed, but a huge tableland with rising heights here and there.  Our friend, whose name was William, told us a legend connected with the Peverell family.  Pain Peverell, the Lord of Whittington, in Shropshire, had two daughters, the elder of whom was very beautiful, and had so many admirers that she could not decide which of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accept.  So she consulted her father on the matter, who advised her to accept only the “Bravest of the Brave,” or the one who could prove himself to excel all others in martial skill.  Her father therefore proclaimed a tournament, which was to take place, in the words of an ancient writer, at “Peverell’s Place in the Peke,” inviting all young men of noble birth to compete for the hand of the beautiful “Mellet,” whose dowry was to be Whittington Castle.  The contest, as might be supposed, was a severe one, and was won by a knight bearing a maiden shield of silver with a peacock for his crest, who vanquished, amongst others, a Knight of Burgundy and a Prince of Scotland.  He proved to be Fitzwarren, and the Castle of Whittington passed to him together with his young bride.</w:t>
      </w:r>
    </w:p>
    <w:p>
      <w:pPr>
        <w:widowControl w:val="on"/>
        <w:pBdr/>
        <w:spacing w:before="240" w:after="240" w:line="240" w:lineRule="auto"/>
        <w:ind w:left="0" w:right="0"/>
        <w:jc w:val="left"/>
      </w:pPr>
      <w:r>
        <w:rPr>
          <w:color w:val="000000"/>
          <w:sz w:val="24"/>
          <w:szCs w:val="24"/>
        </w:rPr>
        <w:t xml:space="preserve">[Illustration:  CASTLETON ROCKS.]</w:t>
      </w:r>
    </w:p>
    <w:p>
      <w:pPr>
        <w:widowControl w:val="on"/>
        <w:pBdr/>
        <w:spacing w:before="240" w:after="240" w:line="240" w:lineRule="auto"/>
        <w:ind w:left="0" w:right="0"/>
        <w:jc w:val="left"/>
      </w:pPr>
      <w:r>
        <w:rPr>
          <w:color w:val="000000"/>
          <w:sz w:val="24"/>
          <w:szCs w:val="24"/>
        </w:rPr>
        <w:t xml:space="preserve">Our friend was surprised when we told him we knew that castle and the neighbourhood very well, and also a cottage there where Dick Whittington was born, who afterwards became Sir Richard de Whittington, Lord Mayor of London.  We again discussed the question of the desirability of returning home, as we were now much nearer than when at Furness Abbey, where we had nearly succumbed to home-sickness before; but my brother said he should continue the journey alone if I gave in, and as he kindly consented again to carry all the luggage, I agreed to complete the journey with him.</w:t>
      </w:r>
    </w:p>
    <w:p>
      <w:pPr>
        <w:widowControl w:val="on"/>
        <w:pBdr/>
        <w:spacing w:before="240" w:after="240" w:line="240" w:lineRule="auto"/>
        <w:ind w:left="0" w:right="0"/>
        <w:jc w:val="left"/>
      </w:pPr>
      <w:r>
        <w:rPr>
          <w:color w:val="000000"/>
          <w:sz w:val="24"/>
          <w:szCs w:val="24"/>
        </w:rPr>
        <w:t xml:space="preserve">[Illustration:  THE WINNATS, CASTLETON.]</w:t>
      </w:r>
    </w:p>
    <w:p>
      <w:pPr>
        <w:widowControl w:val="on"/>
        <w:pBdr/>
        <w:spacing w:before="240" w:after="240" w:line="240" w:lineRule="auto"/>
        <w:ind w:left="0" w:right="0"/>
        <w:jc w:val="left"/>
      </w:pPr>
      <w:r>
        <w:rPr>
          <w:color w:val="000000"/>
          <w:sz w:val="24"/>
          <w:szCs w:val="24"/>
        </w:rPr>
        <w:t xml:space="preserve">I walked down the hill supported by my brother on one side and our friend on the other, and returned to the latter’s home for tea, after which our host showed us some remarkable spar stones—­dog-tooth spar we were told was their name—­found in the lead mines, whose white crystals glistened in the light, and I could see by the covetous look in my brother’s eyes that he was thinking of the rockeries at home.  His look was also seen by our worthy host, for he subsequently presented him with the stones, which my brother afterwards declared were given to him as a punishment for coveting his neighbour’s goods.  It was now time to fulfil our engagement to accompany our friend to the Wesleyan Chapel and to go through what proved one of the most extraordinary services we ever attended.  Our host and hostess went with us, but they sat in a pew, while we three sat on a form.  We remained for the “Prayer Meeting,” which the minister announced would be held after the usual service.  We had read that the “Amens” of the early Christians could be heard at long distances, but we never attended a meeting where the ejaculations were so loud and fervent as they were here.  Each man seemed to vie with his neighbour as to which could shout the louder, and every one appeared to be in great earnest.  The exclamations were not always “Amens,” for we heard one man shout “Aye!” at exactly the same moment as another man shouted “Now!” and if the Leader had not been possessed of a stentorian voice he would not at times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able to make himself heard.  The primitive custom of conducting prayer meetings was evidently kept up at Castleton, as might perhaps have been expected in a place which before the appearance of the railway was so remote and inaccessible, but it was difficult to realise that “yes” and “no,” or “aye” and “now,” could have the same meaning when ejaculated at the same moment.  Still, it might have been so in this case.  Who knows!</w:t>
      </w:r>
    </w:p>
    <w:p>
      <w:pPr>
        <w:widowControl w:val="on"/>
        <w:pBdr/>
        <w:spacing w:before="240" w:after="240" w:line="240" w:lineRule="auto"/>
        <w:ind w:left="0" w:right="0"/>
        <w:jc w:val="left"/>
      </w:pPr>
      <w:r>
        <w:rPr>
          <w:color w:val="000000"/>
          <w:sz w:val="24"/>
          <w:szCs w:val="24"/>
        </w:rPr>
        <w:t xml:space="preserve">In travelling through the country we had noticed that in the neighbourhood of great mountains the religious element was more pronounced than elsewhere, and the people’s voices seemed stronger.  At the close of this second service, for which nearly the whole of the congregation stayed, the conductor gave out one of Isaac Watts’s well-known hymns, and the congregation sang it with heart and voice that almost made the rafters in the roof of the chapel vibrate as if even they were joining in the praises of the Lord!  These were the first two verses: </w:t>
      </w:r>
    </w:p>
    <w:p>
      <w:pPr>
        <w:widowControl w:val="on"/>
        <w:pBdr/>
        <w:spacing w:before="240" w:after="240" w:line="240" w:lineRule="auto"/>
        <w:ind w:left="0" w:right="0"/>
        <w:jc w:val="left"/>
      </w:pPr>
      <w:r>
        <w:rPr>
          <w:color w:val="000000"/>
          <w:sz w:val="24"/>
          <w:szCs w:val="24"/>
        </w:rPr>
        <w:t xml:space="preserve">  Jesus shall reign where’er the sun</w:t>
      </w:r>
      <w:r>
        <w:rPr>
          <w:color w:val="000000"/>
          <w:sz w:val="24"/>
          <w:szCs w:val="24"/>
        </w:rPr>
        <w:br/>
        <w:t xml:space="preserve">  Doth his successive journeys run;</w:t>
      </w:r>
      <w:r>
        <w:rPr>
          <w:color w:val="000000"/>
          <w:sz w:val="24"/>
          <w:szCs w:val="24"/>
        </w:rPr>
        <w:br/>
        <w:t xml:space="preserve">  His Kingdom stretch from shore to shore,</w:t>
      </w:r>
      <w:r>
        <w:rPr>
          <w:color w:val="000000"/>
          <w:sz w:val="24"/>
          <w:szCs w:val="24"/>
        </w:rPr>
        <w:br/>
        <w:t xml:space="preserve">  Till moons shall wax and wane no more.</w:t>
      </w:r>
    </w:p>
    <w:p>
      <w:pPr>
        <w:widowControl w:val="on"/>
        <w:pBdr/>
        <w:spacing w:before="240" w:after="240" w:line="240" w:lineRule="auto"/>
        <w:ind w:left="0" w:right="0"/>
        <w:jc w:val="left"/>
      </w:pPr>
      <w:r>
        <w:rPr>
          <w:color w:val="000000"/>
          <w:sz w:val="24"/>
          <w:szCs w:val="24"/>
        </w:rPr>
        <w:t xml:space="preserve">  People and realms of every tongue</w:t>
      </w:r>
      <w:r>
        <w:rPr>
          <w:color w:val="000000"/>
          <w:sz w:val="24"/>
          <w:szCs w:val="24"/>
        </w:rPr>
        <w:br/>
        <w:t xml:space="preserve">  Dwell on His love with sweetest song,</w:t>
      </w:r>
      <w:r>
        <w:rPr>
          <w:color w:val="000000"/>
          <w:sz w:val="24"/>
          <w:szCs w:val="24"/>
        </w:rPr>
        <w:br/>
        <w:t xml:space="preserve">  And infant voices shall proclaim</w:t>
      </w:r>
      <w:r>
        <w:rPr>
          <w:color w:val="000000"/>
          <w:sz w:val="24"/>
          <w:szCs w:val="24"/>
        </w:rPr>
        <w:br/>
        <w:t xml:space="preserve">  Their early blessing on His Name.</w:t>
      </w:r>
    </w:p>
    <w:p>
      <w:pPr>
        <w:widowControl w:val="on"/>
        <w:pBdr/>
        <w:spacing w:before="240" w:after="240" w:line="240" w:lineRule="auto"/>
        <w:ind w:left="0" w:right="0"/>
        <w:jc w:val="left"/>
      </w:pPr>
      <w:r>
        <w:rPr>
          <w:color w:val="000000"/>
          <w:sz w:val="24"/>
          <w:szCs w:val="24"/>
        </w:rPr>
        <w:t xml:space="preserve">We must say we joined as heartily as any of the others, for it was sung to one of the good old Methodist tunes common to all the Churches in the days of Wesley.  As we walked back through the village we felt all the better for having attended the full service, and later, when we watched the nearly full moon rise in the clear night air above the hills, our thoughts turned instinctively towards the Great Almighty, the Father and Maker and Giver of All!</w:t>
      </w:r>
    </w:p>
    <w:p>
      <w:pPr>
        <w:keepNext w:val="on"/>
        <w:widowControl w:val="on"/>
        <w:pBdr/>
        <w:spacing w:before="299" w:after="299" w:line="240" w:lineRule="auto"/>
        <w:ind w:left="0" w:right="0"/>
        <w:jc w:val="left"/>
        <w:outlineLvl w:val="1"/>
      </w:pPr>
      <w:r>
        <w:rPr>
          <w:b/>
          <w:color w:val="000000"/>
          <w:sz w:val="36"/>
          <w:szCs w:val="36"/>
        </w:rPr>
        <w:t xml:space="preserve">SEVENTH WEEK’S JOURNEY</w:t>
      </w:r>
    </w:p>
    <w:p>
      <w:pPr>
        <w:widowControl w:val="on"/>
        <w:pBdr/>
        <w:spacing w:before="240" w:after="240" w:line="240" w:lineRule="auto"/>
        <w:ind w:left="0" w:right="0"/>
        <w:jc w:val="left"/>
      </w:pPr>
      <w:r>
        <w:rPr>
          <w:i/>
          <w:color w:val="000000"/>
          <w:sz w:val="24"/>
          <w:szCs w:val="24"/>
        </w:rPr>
        <w:t xml:space="preserve">Monday, October 30th.</w:t>
      </w:r>
    </w:p>
    <w:p>
      <w:pPr>
        <w:widowControl w:val="on"/>
        <w:pBdr/>
        <w:spacing w:before="240" w:after="240" w:line="240" w:lineRule="auto"/>
        <w:ind w:left="0" w:right="0"/>
        <w:jc w:val="left"/>
      </w:pPr>
      <w:r>
        <w:rPr>
          <w:color w:val="000000"/>
          <w:sz w:val="24"/>
          <w:szCs w:val="24"/>
        </w:rPr>
        <w:t xml:space="preserve">[Illustration:  PEVERIL CASTLE.]</w:t>
      </w:r>
    </w:p>
    <w:p>
      <w:pPr>
        <w:widowControl w:val="on"/>
        <w:pBdr/>
        <w:spacing w:before="240" w:after="240" w:line="240" w:lineRule="auto"/>
        <w:ind w:left="0" w:right="0"/>
        <w:jc w:val="left"/>
      </w:pPr>
      <w:r>
        <w:rPr>
          <w:color w:val="000000"/>
          <w:sz w:val="24"/>
          <w:szCs w:val="24"/>
        </w:rPr>
        <w:t xml:space="preserve">The Scots as a nation are proverbial for their travelling propensities; they are to be found not only in every part of the British Isles, but in almost every known and unknown part of the wide world.  It was a jocular saying then in vogue that if ever the North Pole were discovered, a Scotsman would be found there sitting on the top!  Sir Walter Scott was by no means behind his fellow countrymen in his love of travel, and like his famous Moss-troopers, whose raids carried them far beyond the Borders, even into foreign countries, he had not confined himself “to his own—­his Native Land.”  We were not surprised, therefore, wrhen we heard of him in the lonely neighbourhood of the Peak of Derbyshire, or that, although he had never been known to have visited the castle or its immediate surroundings, he had written a novel entitled </w:t>
      </w:r>
      <w:r>
        <w:rPr>
          <w:i/>
          <w:color w:val="000000"/>
          <w:sz w:val="24"/>
          <w:szCs w:val="24"/>
        </w:rPr>
        <w:t xml:space="preserve">Peveril of the Peak</w:t>
      </w:r>
      <w:r>
        <w:rPr>
          <w:color w:val="000000"/>
          <w:sz w:val="24"/>
          <w:szCs w:val="24"/>
        </w:rPr>
        <w:t xml:space="preserve">.  This fact was looked upon as a good joke by his personal friends, who gave him the title of the book as a nickname, and Sir Walter, when writing to some of his most intimate friends, had been known to subscribe himself in humorous vein as “Peveril of the Peak.”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[Illustration:  ENTRANCE TO THE PEAK CAVERN.]</w:t>
      </w:r>
    </w:p>
    <w:p>
      <w:pPr>
        <w:widowControl w:val="on"/>
        <w:pBdr/>
        <w:spacing w:before="240" w:after="240" w:line="240" w:lineRule="auto"/>
        <w:ind w:left="0" w:right="0"/>
        <w:jc w:val="left"/>
      </w:pPr>
      <w:r>
        <w:rPr>
          <w:color w:val="000000"/>
          <w:sz w:val="24"/>
          <w:szCs w:val="24"/>
        </w:rPr>
        <w:t xml:space="preserve">There were several objects of interest well worth seeing at Castleton besides the great cavern; there was the famous Blue John Mine, that took its name from the peculiar blue stone found therein, a kind of fibrous fluor-spar usually blue to purple, though with occasional black and yellow veins, of which ornaments were made and sold to visitors, and from which the large blue stone was obtained that formed the magnificent vase in Chatsworth House, the residence of the Duke of Devonshire, and in other noble mansions which possess examples of the craft.  In the mine there were two caverns, one of them 100 feet and the other 150 feet high, “which glittered with sparkling stalactites.”  Then there was the Speedwell Mine, one of the curiosities of the Peak, discovered by miners searching for ore, which they failed to find, although they laboured for years at an enormous cost.  In boring through the rock, however, they came to a large natural cavern, now reached by descending about a hundred steps to a canal below, on which was a boat for conveying passengers to the other end of the canal, with only a small light or torch at the bow to relieve the stygian darkness.  Visitors were landed on a platform to listen to a tremendous sound of rushing water being precipitated somewhere in the fearful and impenetrable darkness, whose obscurity and overpowering gloom could almost be felt.  On the slope of the Eldon Hill there was also a fearful chasm called the Eldon Hole, where a falling stone was never heard to strike the bottom.  This had been visited in the time of Queen Elizabeth by the Earl of Leicester, who caused an unfortunate native to be lowered into it to the full length of a long rope; when the poor fellow was drawn up again he was “stark mad,” and died eight days afterwards.</w:t>
      </w:r>
    </w:p>
    <w:p>
      <w:pPr>
        <w:widowControl w:val="on"/>
        <w:pBdr/>
        <w:spacing w:before="240" w:after="240" w:line="240" w:lineRule="auto"/>
        <w:ind w:left="0" w:right="0"/>
        <w:jc w:val="left"/>
      </w:pPr>
      <w:r>
        <w:rPr>
          <w:color w:val="000000"/>
          <w:sz w:val="24"/>
          <w:szCs w:val="24"/>
        </w:rPr>
        <w:t xml:space="preserve">We had to leave all these attractions to a later visit, since we had come to Castleton to see the largest cavern of all, locally named the “Devil’s Hole,” but by polite visitors the “Peak Cavern.”  The approach to the cavern was very imposing and impressive, perpendicular rocks rising on both sides to a great height, while Peveril Castle stood on the top of the precipice before us like a sentinel guarding entrance to the cavern, which was in the form of an immense Gothic arch 120 feet high, 42 feet wide, and said to be large enough to contain the Parish Church and all its belongings.  This entrance, however, was being used as a rope-walk, where, early as it was, the workers were already making hempen ropes alongside the stream which flowed from the cavern, and the strong smell of hemp which prevailed as we stood for a few minutes watching the rope-makers was not at all unpleasant.</w:t>
      </w:r>
    </w:p>
    <w:p>
      <w:pPr>
        <w:widowControl w:val="on"/>
        <w:pBdr/>
        <w:spacing w:before="240" w:after="240" w:line="240" w:lineRule="auto"/>
        <w:ind w:left="0" w:right="0"/>
        <w:jc w:val="left"/>
      </w:pPr>
      <w:r>
        <w:rPr>
          <w:color w:val="000000"/>
          <w:sz w:val="24"/>
          <w:szCs w:val="24"/>
        </w:rPr>
        <w:t xml:space="preserve">[Illustration:  ROPE-WALK AT ENTRANCE INSIDE CAVE, CASTLETON, IN 1871.]</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If it had been the entrance to Hades, to which it had been likened by a learned visitor, we might have been confronted by Cerberus instead of our guide, whom our friends had warned overnight that his attendance would be required early this morning by distinguished visitors, who would expect the cave to be lit up with coloured lights in honour of their visit.  The guide as he handed a light to each of us explained apologetically that his stock of red lights had been exhausted during the season, but he had brought a sufficient number of blue lights to suit the occasion.  We followed him into the largest division of the cavern, which was 270 feet long and 150 feet high, the total length being about half a mile.  It contained many other rooms or caves, into which he conducted us, the first being known as the Bell House, and here the path we had been following suddenly came to an end at an arch about five yards wide, where there was a stream called the River Styx, over which he ferried us in a boat, landing us in a cave called the Hall of Pluto, the Being who ruled over the Greek Hades, or Home of Departed Spirits, guarded by a savage three-headed dog named Cerberus.  The only way of reaching the “Home,” our guide told us, was by means of the ferry on the River Styx, of which Charon had charge, and to ensure the spirit having a safe passage to the Elysian Fields it was necessary that his toll should be paid with a coin placed beforehand in the mouth or hand of the departed.  We did not, however, take the hint about the payment of the toll until after our return journey, when we found ourselves again at the mouth of the Great Cavern, a privilege perhaps not extended to Pluto’s ghostly visitors, nor did we see any of those mysterious or mythological beings; perhaps the nearest approach to them was the figure of our guide himself, as he held aloft the blue torch he had in his hand when in the Hall of Pluto, for he presented the appearance of a man afflicted with delirium tremens or one of those “blue devils” often seen by victims of that dreadful disease.  We also saw Roger Rain’s House, where it always rained, summer and winter, all the year round, and the Robbers’ Cave, with its five natural arches.  But the strangest cave we visited was that called the “Devil’s Wine Cellar,” an awful abyss where the water rushed down a great hole and there disappeared.  Her Most Gracious Majesty, Queen Victoria, visited the cavern in 1832, and one of the caves was named Victoria in memory of that event; we had the honour of standing on the exact spot where she stood on that occasion.</w:t>
      </w:r>
    </w:p>
    <w:p>
      <w:pPr>
        <w:widowControl w:val="on"/>
        <w:pBdr/>
        <w:spacing w:before="240" w:after="240" w:line="240" w:lineRule="auto"/>
        <w:ind w:left="0" w:right="0"/>
        <w:jc w:val="left"/>
      </w:pPr>
      <w:r>
        <w:rPr>
          <w:color w:val="000000"/>
          <w:sz w:val="24"/>
          <w:szCs w:val="24"/>
        </w:rPr>
        <w:t xml:space="preserve">Our visit to the cavern was quite a success, enhanced as it was by the blue lights, so, having paid the guide for his services, we returned to our lodgings to “pack up” preparatory to resuming our walk.  The white stones so kindly presented to my brother—­of which he was very proud, for they certainly were very fine specimens—­seemed likely to prove a white elephant to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difficulty now was how to carry them in addition to all the other luggage.  Hurrying into the town, he returned in a few minutes with an enormous and strongly made red handkerchief like those worn by the miners, and in this he tied the stones, which were quite heavy and a burden in themselves.  With these and all the other luggage as well he presented a very strange appearance as he toiled up the steep track through Cave Dale leading from the rear of the town to the moors above.  It was no small feat of endurance and strength, for he carried his burdens until we arrived at Tamworth railway station in Staffordshire, to which our next box of clothes had been ordered, a distance of sixty-eight and a half miles by the way we walked.  It was with a feeling of real thankfulness for not having been killed with kindness in the bestowal of these gifts that he deposited the stones in that box.  When they reached home they were looked upon as too valuable to be placed on the rockeries and retained the sole possession of a mantelshelf for many years.  My ankle was still very weak, and it was as much as I could do to carry the solitary walking-stick to assist me forwards; but we were obliged to move on, as we were now quite fifty miles behind our projected routine, and we knew there was some hard work before us.  When we reached the moors, which were about a thousand feet above sea-level, the going was comparatively easy on the soft rich grass which makes the cow’s milk so rich, and we had some good views of the hills.  That named Mam Tor was one of the “Seven wonders of the Peak,” and its neighbour, known as the Shivering Mountain, was quite a curiosity, as the shale, of which it was composed, was constantly breaking away and sliding down the mountain slope with a sound like that of falling water.  Bagshawe Cavern was near at hand, but we did not visit it.  It was so named because it had been found on land belonging to Sir William Bagshawe, whose lady christened its chambers and grottos with some very queer names.  Across the moors we could see the town of Tideswell, our next objective, standing like an oasis in the desert, for there were no trees on the moors.  We had planned that after leaving there we would continue our way across the moors to Newhaven, and then walk through Dove Dale to Ashbourne in the reverse direction to that taken the year before on our walk from London to Lancashire.  Before reaching Tideswell we came to a point known as Lane Head, where six lane-ends met, and which we supposed must have been an important meeting-place when the moors, which surrounded it for miles, formed a portion of the ancient Peak Forest.  We passed other objects of interest, including some ancient remains of lead mining in the form of curious long tunnels like sewers on the ground level which radiated to a point where on the furnaces heaps of timber were piled up and the lead ore was smelted by the heat which was intensified by these draught-producing tunnels.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[Illustration:  TIDESWELL CHURCH.]</w:t>
      </w:r>
    </w:p>
    <w:p>
      <w:pPr>
        <w:widowControl w:val="on"/>
        <w:pBdr/>
        <w:spacing w:before="240" w:after="240" w:line="240" w:lineRule="auto"/>
        <w:ind w:left="0" w:right="0"/>
        <w:jc w:val="left"/>
      </w:pPr>
      <w:r>
        <w:rPr>
          <w:color w:val="000000"/>
          <w:sz w:val="24"/>
          <w:szCs w:val="24"/>
        </w:rPr>
        <w:t xml:space="preserve">When Peak Forest was in its primeval glory, and the Kings of England with their lords, earls, and nobles came to hunt there, many of the leading families had dwellings in the forest, and we passed a relic of these, a curious old mansion called Hazelbadge Hall, the ancient home of the Vernons, who still claim by right as Forester to name the coroner for West Derbyshire when the position falls vacant.</w:t>
      </w:r>
    </w:p>
    <w:p>
      <w:pPr>
        <w:widowControl w:val="on"/>
        <w:pBdr/>
        <w:spacing w:before="240" w:after="240" w:line="240" w:lineRule="auto"/>
        <w:ind w:left="0" w:right="0"/>
        <w:jc w:val="left"/>
      </w:pPr>
      <w:r>
        <w:rPr>
          <w:color w:val="000000"/>
          <w:sz w:val="24"/>
          <w:szCs w:val="24"/>
        </w:rPr>
        <w:t xml:space="preserve">Tideswell was supposed to have taken its name from an ebbing and flowing well whose water rose and fell like the tides in the sea, but which had been choked up towards the end of the eighteenth century, and reopened in the grounds of a mansion, so that the cup-shaped hollow could be seen filling and emptying.</w:t>
      </w:r>
    </w:p>
    <w:p>
      <w:pPr>
        <w:widowControl w:val="on"/>
        <w:pBdr/>
        <w:spacing w:before="240" w:after="240" w:line="240" w:lineRule="auto"/>
        <w:ind w:left="0" w:right="0"/>
        <w:jc w:val="left"/>
      </w:pPr>
      <w:r>
        <w:rPr>
          <w:color w:val="000000"/>
          <w:sz w:val="24"/>
          <w:szCs w:val="24"/>
        </w:rPr>
        <w:t xml:space="preserve">A market had existed at Tideswell since the year 1250, and one was being held as we entered the town, and the “George Inn,” where we called for refreshments, was fairly well filled with visitors of one kind or another.</w:t>
      </w:r>
    </w:p>
    <w:p>
      <w:pPr>
        <w:widowControl w:val="on"/>
        <w:pBdr/>
        <w:spacing w:before="240" w:after="240" w:line="240" w:lineRule="auto"/>
        <w:ind w:left="0" w:right="0"/>
        <w:jc w:val="left"/>
      </w:pPr>
      <w:r>
        <w:rPr>
          <w:color w:val="000000"/>
          <w:sz w:val="24"/>
          <w:szCs w:val="24"/>
        </w:rPr>
        <w:t xml:space="preserve">We left our luggage to the care of the ostler, and went to visit the fine old church adjacent, where many ancient families lie buried; the principal object of interest was the magnificent chancel, which has been described as “one Gallery of Light and Beauty,” the whole structure being known as the Cathedral of the Peak.  There was a fine monumental brass, with features engraved on it which throw light on the Church ritual of the day, to the memory of Bishop Pursglove, who was a native of Tideswell and founder of the local Grammar School, who surrendered his Priory of Gisburn to Henry VIII in 1540, but refused, in 1559, to take the Oath of Supremacy.  Sampson Meverill, Knight Constable of England, also lies buried in the chancel, and by his epitaph on a marble tomb, brought curiously enough from Sussex, he asks the reader “devoutly of your charity” to say “a Pater Noster with an Ave for all Xtian soules, and especially for the soule of him whose bones resten under this stone.”  Meverill, with John Montagu, Earl of Shrewsbury, fought as “a Captain of diverse worshipful places in France,” serving under John, Duke of Bedford, in the “Hundred Years’ War,” and after fighting in eleven battles within the space of two years he won knighthood at the duke’s hands at St. Luce.  In the churchyard was buried William Newton, the Minstrel of the Peak, and Samuel Slack, who in the last quarter of the eighteenth century was the most popular bass singer in England.  When quite young Slack competed with others for a position in a college choir at Cambridge, and sang Purcell’s famous air, “They that go down to the sea in ships.”  When he had finished, the Precentor rose immediately and said to the other candidates, “Gentlemen, I now leave it to you whether any one will sing after what you have just heard!” No one rose, and so Slack gained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Soon afterwards Georgiana, Duchess of Sutherland, interested herself in him, and had him placed under Spofforth, the chief singing master of the day, under whose tuition he greatly improved, taking London by storm.  He was for many years the principal bass at all the great musical festivals.  So powerful was his voice, it is said, that on one occasion when he was pursued by a bull he uttered a bellow which so terrified the animal that it ran away, so young ladies who were afraid of these animals always felt safe when accompanied by Mr. Slack.  When singing before King George III at Windsor Castle, he was told that His Majesty had been pleased with his singing.  Slack remarked in his Derbyshire dialect, which he always remembered, “Oh, he was pleased, were he?  I thow’t I could do’t.”  Slack it was said made no effort to improve himself either in speech or in manners, and therefore it was thought that he preferred low society.</w:t>
      </w:r>
    </w:p>
    <w:p>
      <w:pPr>
        <w:widowControl w:val="on"/>
        <w:pBdr/>
        <w:spacing w:before="240" w:after="240" w:line="240" w:lineRule="auto"/>
        <w:ind w:left="0" w:right="0"/>
        <w:jc w:val="left"/>
      </w:pPr>
      <w:r>
        <w:rPr>
          <w:color w:val="000000"/>
          <w:sz w:val="24"/>
          <w:szCs w:val="24"/>
        </w:rPr>
        <w:t xml:space="preserve">When he retired and returned to his native village he was delighted to join the local “Catch and Glee Club,” of which he soon became the ruling spirit.  It held its meetings at the “George Inn” where we had called for refreshments, and we were shown an old print of the club representing six singers in Hogarthian attitudes with glasses, jugs, and pipes, with Slack and his friend Chadwick of Hayfield apparently singing heartily from the same book Slack’s favourite song, “Life’s a Bumper fill’d by Fate.”  Tideswell had always been a musical town; as far back as the year 1826 there was a “Tideswell Music Band,” which consisted of six clarionets, two flutes, three bassoons, one serpent, two trumpets, two trombones, two French horns, one bugle, and one double drum—­twenty performers in all.</w:t>
      </w:r>
    </w:p>
    <w:p>
      <w:pPr>
        <w:widowControl w:val="on"/>
        <w:pBdr/>
        <w:spacing w:before="240" w:after="240" w:line="240" w:lineRule="auto"/>
        <w:ind w:left="0" w:right="0"/>
        <w:jc w:val="left"/>
      </w:pPr>
      <w:r>
        <w:rPr>
          <w:color w:val="000000"/>
          <w:sz w:val="24"/>
          <w:szCs w:val="24"/>
        </w:rPr>
        <w:t xml:space="preserve">They had three practices weekly, and there were the usual fines for those who came late, or missed a practice, for inattention to the leader, or for a dirty instrument, the heaviest fine of all being for intoxication.  But long after this there was a Tideswell Brass Band which became famous throughout the country, for the leader not only wrote the score copies for his own band, but lithographed and sold them to other bands all over the country.</w:t>
      </w:r>
    </w:p>
    <w:p>
      <w:pPr>
        <w:widowControl w:val="on"/>
        <w:pBdr/>
        <w:spacing w:before="240" w:after="240" w:line="240" w:lineRule="auto"/>
        <w:ind w:left="0" w:right="0"/>
        <w:jc w:val="left"/>
      </w:pPr>
      <w:r>
        <w:rPr>
          <w:color w:val="000000"/>
          <w:sz w:val="24"/>
          <w:szCs w:val="24"/>
        </w:rPr>
        <w:t xml:space="preserve">[Illustration:  “LIFE’S A BUMPER.”]</w:t>
      </w:r>
    </w:p>
    <w:p>
      <w:pPr>
        <w:widowControl w:val="on"/>
        <w:pBdr/>
        <w:spacing w:before="240" w:after="240" w:line="240" w:lineRule="auto"/>
        <w:ind w:left="0" w:right="0"/>
        <w:jc w:val="left"/>
      </w:pPr>
      <w:r>
        <w:rPr>
          <w:color w:val="000000"/>
          <w:sz w:val="24"/>
          <w:szCs w:val="24"/>
        </w:rPr>
        <w:t xml:space="preserve">We were particularly interested in all this, for my brother had for the past eight years indulged in the luxury of a brass band himself.  The band consisted of about twenty members when in full strength, and as instruments were dear in those days it was a most expensive luxury, and what it had cost him in instruments, music, and uniforms no one ever knew.  He had often purchased “scores” from Metcalf, the leader of the Tideswell Band, a fact that was rather a source of anxiety to me, as I knew if he called to see Metcalf our expedition for that day would be at an end, as they might have conversed with each other for hours.  I could not prevent him from relating at the “George” one of his early reminiscences, which fairly “brought down the house,” as there were some musicians in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His band had been formed in 1863, and consisted of about a dozen performers.  Christmas time was coming on, when the bandsmen resolved to show off a little and at the same time collect some money from their friends to spend in the New Year.  They therefore decided that the band should go out “busking” each evening during Christmas week.  They had only learned to play five tunes—­two of them belonging to well-known hymns, a third “God Save the Queen,” while the remaining two were quicksteps, one of which was not quite perfectly learned.</w:t>
      </w:r>
    </w:p>
    <w:p>
      <w:pPr>
        <w:widowControl w:val="on"/>
        <w:pBdr/>
        <w:spacing w:before="240" w:after="240" w:line="240" w:lineRule="auto"/>
        <w:ind w:left="0" w:right="0"/>
        <w:jc w:val="left"/>
      </w:pPr>
      <w:r>
        <w:rPr>
          <w:color w:val="000000"/>
          <w:sz w:val="24"/>
          <w:szCs w:val="24"/>
        </w:rPr>
        <w:t xml:space="preserve">They were well received in the village, and almost every house had been visited with the exception of the Hall, which was some distance away, and had been left till the last probably owing to the fact that the squire was not particularly noted for his liberality.  If, however, he had been at home that week, and had any sense of music, he would have learned all their tunes off by heart, as the band must have been heard clearly enough when playing at the farms surrounding the mansion.</w:t>
      </w:r>
    </w:p>
    <w:p>
      <w:pPr>
        <w:widowControl w:val="on"/>
        <w:pBdr/>
        <w:spacing w:before="240" w:after="240" w:line="240" w:lineRule="auto"/>
        <w:ind w:left="0" w:right="0"/>
        <w:jc w:val="left"/>
      </w:pPr>
      <w:r>
        <w:rPr>
          <w:color w:val="000000"/>
          <w:sz w:val="24"/>
          <w:szCs w:val="24"/>
        </w:rPr>
        <w:t xml:space="preserve">To avoid a possibility of giving offence, however, it was decided to pay him a visit; so the band assembled one evening in front of the mansion, and the conductor led off with a Psalm tune, during which the Hall door was opened by a servant.  At this unexpected compliment expectations rose high amongst the members of the band, and a second Psalm tune was played, the full number of verses in the hymn being repeated.  Then followed a pause to give the squire a chance of distinguishing himself, but as he failed to rise to the occasion it was decided to play a quickstep.  This was followed by a rather awkward pause, as there were some high notes in the remaining quickstep which the soprano player said he was sure he could not reach as he was getting “ramp’d” already.  At this moment, however, the situation was relieved by the appearance of a female servant at the door.</w:t>
      </w:r>
    </w:p>
    <w:p>
      <w:pPr>
        <w:widowControl w:val="on"/>
        <w:pBdr/>
        <w:spacing w:before="240" w:after="240" w:line="240" w:lineRule="auto"/>
        <w:ind w:left="0" w:right="0"/>
        <w:jc w:val="left"/>
      </w:pPr>
      <w:r>
        <w:rPr>
          <w:color w:val="000000"/>
          <w:sz w:val="24"/>
          <w:szCs w:val="24"/>
        </w:rPr>
        <w:t xml:space="preserve">The member of the band who had been deputed to collect all donations at once went to the door, and all eyes were turned upon him when he came back towards the lawn, every member on tip-toe of expectation.  But he had only returned to say that the squire’s lady wished the band to play a polka.  This spread consternation throughout the band, and one of the younger members went to the conductor saying, “A polka!  A polka!  I say, Jim, what’s that?” “Oh,” replied the conductor, “number three played quick!” Now number three was a quickstep named after Havelock the famous English General in India, so “Havelock’s March played quick” had to do duty for a polka; but the only man who could play it quickly was the conductor himself, who after the words, “Ready, chaps!” and the usual signal “One-two-three,” dashed off at an unusual speed, the performers following as rapidly as they could, the Bombardon and the Double B, the biggest instruments, finishing last with a most awful groan, after which the conductor, who couldn’t stop laughing when once he started, was found rolling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on the lawn in a kind of convulsion.  It took them some time to recover their equilibrium, during which the Hall door remained open, and a portion of the band had already begun to move away in despair, when they were called back by the old butler appearing at the Hall door with a silver tray in his hand.  The collector’s services were again requisitioned, and he returned with the magnificent sum of one shilling!  As most of the farmers had given five shillings and the remainder half a crown, the squire’s reputation for generosity had been fully maintained.  One verse of “God save the Queen,” instead of the usual three, was played by the way of acknowledgment, and so ended the band’s busking season in the year 1863.</w:t>
      </w:r>
    </w:p>
    <w:p>
      <w:pPr>
        <w:widowControl w:val="on"/>
        <w:pBdr/>
        <w:spacing w:before="240" w:after="240" w:line="240" w:lineRule="auto"/>
        <w:ind w:left="0" w:right="0"/>
        <w:jc w:val="left"/>
      </w:pPr>
      <w:r>
        <w:rPr>
          <w:color w:val="000000"/>
          <w:sz w:val="24"/>
          <w:szCs w:val="24"/>
        </w:rPr>
        <w:t xml:space="preserve">We quite enjoyed our visit to Tideswell, and were rather loath to leave the friendly company at the “George Inn,” who were greatly interested in our walk, several musical members watching our departure as the ostler loaded my brother with the luggage.</w:t>
      </w:r>
    </w:p>
    <w:p>
      <w:pPr>
        <w:widowControl w:val="on"/>
        <w:pBdr/>
        <w:spacing w:before="240" w:after="240" w:line="240" w:lineRule="auto"/>
        <w:ind w:left="0" w:right="0"/>
        <w:jc w:val="left"/>
      </w:pPr>
      <w:r>
        <w:rPr>
          <w:color w:val="000000"/>
          <w:sz w:val="24"/>
          <w:szCs w:val="24"/>
        </w:rPr>
        <w:t xml:space="preserve">Tideswell possessed a poet named Beebe Eyre, who in 1854 was awarded L50 out of the Queen’s Royal Bounty, which probably inspired him to write: </w:t>
      </w:r>
    </w:p>
    <w:p>
      <w:pPr>
        <w:widowControl w:val="on"/>
        <w:pBdr/>
        <w:spacing w:before="240" w:after="240" w:line="240" w:lineRule="auto"/>
        <w:ind w:left="0" w:right="0"/>
        <w:jc w:val="left"/>
      </w:pPr>
      <w:r>
        <w:rPr>
          <w:color w:val="000000"/>
          <w:sz w:val="24"/>
          <w:szCs w:val="24"/>
        </w:rPr>
        <w:t xml:space="preserve">  Tideswell! thou art my natal spot,</w:t>
      </w:r>
      <w:r>
        <w:rPr>
          <w:color w:val="000000"/>
          <w:sz w:val="24"/>
          <w:szCs w:val="24"/>
        </w:rPr>
        <w:br/>
        <w:t xml:space="preserve">    And hence I love thee well;</w:t>
      </w:r>
      <w:r>
        <w:rPr>
          <w:color w:val="000000"/>
          <w:sz w:val="24"/>
          <w:szCs w:val="24"/>
        </w:rPr>
        <w:br/>
        <w:t xml:space="preserve">  May prosperous days now be the lot</w:t>
      </w:r>
      <w:r>
        <w:rPr>
          <w:color w:val="000000"/>
          <w:sz w:val="24"/>
          <w:szCs w:val="24"/>
        </w:rPr>
        <w:br/>
        <w:t xml:space="preserve">    Of all that in thee dwell!</w:t>
      </w:r>
    </w:p>
    <w:p>
      <w:pPr>
        <w:widowControl w:val="on"/>
        <w:pBdr/>
        <w:spacing w:before="240" w:after="240" w:line="240" w:lineRule="auto"/>
        <w:ind w:left="0" w:right="0"/>
        <w:jc w:val="left"/>
      </w:pPr>
      <w:r>
        <w:rPr>
          <w:color w:val="000000"/>
          <w:sz w:val="24"/>
          <w:szCs w:val="24"/>
        </w:rPr>
        <w:t xml:space="preserve">The sentiments expressed by the poet coincided with our own.  As we departed from the town we observed a curiosity in the shape of a very old and extremely dilapidated building, which we were informed could neither be repaired, pulled down, nor sold because it belonged to some charity.</w:t>
      </w:r>
    </w:p>
    <w:p>
      <w:pPr>
        <w:widowControl w:val="on"/>
        <w:pBdr/>
        <w:spacing w:before="240" w:after="240" w:line="240" w:lineRule="auto"/>
        <w:ind w:left="0" w:right="0"/>
        <w:jc w:val="left"/>
      </w:pPr>
      <w:r>
        <w:rPr>
          <w:color w:val="000000"/>
          <w:sz w:val="24"/>
          <w:szCs w:val="24"/>
        </w:rPr>
        <w:t xml:space="preserve">On the moors outside the town there were some more curious remains of the Romans and others skilled in mining, which we thought would greatly interest antiquarians, as they displayed more methods of mining than at other places we had visited.  A stream had evidently disappointed them by filtering through its bed of limestone, but this they had prevented by forming a course of pebbles and cement, which ran right through Tideswell, and served the double purpose of a water supply and a sewer.</w:t>
      </w:r>
    </w:p>
    <w:p>
      <w:pPr>
        <w:widowControl w:val="on"/>
        <w:pBdr/>
        <w:spacing w:before="240" w:after="240" w:line="240" w:lineRule="auto"/>
        <w:ind w:left="0" w:right="0"/>
        <w:jc w:val="left"/>
      </w:pPr>
      <w:r>
        <w:rPr>
          <w:color w:val="000000"/>
          <w:sz w:val="24"/>
          <w:szCs w:val="24"/>
        </w:rPr>
        <w:t xml:space="preserve">We crossed the old “Rakes,” or lines, where the Romans simply dug out the ore and threw up the rubbish, which still remained in long lines.  Clever though they were, they only knew lead when it occurred in the form known as galena, which looked like lead itself, and so they threw out a more valuable ore, cerusite, or lead carbonate, and the heaps of this valuable material were mined over a second time in comparatively recent times.  The miner of the Middle Ages made many soughs to drain away the water from the mines, and we saw more of the tunnels that had been made to draw air to the furnaces when wood was used for smelting the lead.</w:t>
      </w:r>
    </w:p>
    <w:p>
      <w:pPr>
        <w:widowControl w:val="on"/>
        <w:pBdr/>
        <w:spacing w:before="240" w:after="240" w:line="240" w:lineRule="auto"/>
        <w:ind w:left="0" w:right="0"/>
        <w:jc w:val="left"/>
      </w:pPr>
      <w:r>
        <w:rPr>
          <w:color w:val="000000"/>
          <w:sz w:val="24"/>
          <w:szCs w:val="24"/>
        </w:rPr>
        <w:t xml:space="preserve">The forest, like many others, had disappeared, and Anna Seward had exactly described the country we were passing through when she wrote: </w:t>
      </w:r>
    </w:p>
    <w:p>
      <w:pPr>
        <w:widowControl w:val="on"/>
        <w:pBdr/>
        <w:spacing w:before="240" w:after="240" w:line="240" w:lineRule="auto"/>
        <w:ind w:left="0" w:right="0"/>
        <w:jc w:val="left"/>
      </w:pPr>
      <w:r>
        <w:rPr>
          <w:color w:val="000000"/>
          <w:sz w:val="24"/>
          <w:szCs w:val="24"/>
        </w:rPr>
        <w:t xml:space="preserve">  The long lone tracks of Tideswell’s native moor,</w:t>
      </w:r>
      <w:r>
        <w:rPr>
          <w:color w:val="000000"/>
          <w:sz w:val="24"/>
          <w:szCs w:val="24"/>
        </w:rPr>
        <w:br/>
        <w:t xml:space="preserve">  Stretched on vast hills that far and near prevail. </w:t>
      </w:r>
      <w:r>
        <w:rPr>
          <w:color w:val="000000"/>
          <w:sz w:val="24"/>
          <w:szCs w:val="24"/>
        </w:rPr>
        <w:br/>
        <w:t xml:space="preserve">  Bleak, stony, bare, monotonous, and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poet Newton had provided the town with a water supply by having pipes laid at his own expense from the Well Head at the source of the stream which flowed out of an old lead-mine.  Lead in drinking-water has an evil name for causing poisoning, but the Tideswell folk flourish on it, since no one seems to think of dying before seventy, and a goodly number live to over ninety.</w:t>
      </w:r>
    </w:p>
    <w:p>
      <w:pPr>
        <w:widowControl w:val="on"/>
        <w:pBdr/>
        <w:spacing w:before="240" w:after="240" w:line="240" w:lineRule="auto"/>
        <w:ind w:left="0" w:right="0"/>
        <w:jc w:val="left"/>
      </w:pPr>
      <w:r>
        <w:rPr>
          <w:color w:val="000000"/>
          <w:sz w:val="24"/>
          <w:szCs w:val="24"/>
        </w:rPr>
        <w:t xml:space="preserve">They have some small industries, cotton manufacture having spread from Lancashire into these remote districts.  It is an old-fashioned place, with houses mostly stuccoed with broken crystals and limestone from the “Rakes” and containing curiously carved cupboard doors and posts torn from churches ornamented in Jacobean style by the sacrilegious Cromwellians, many of them having been erected just after the Great Rebellion.</w:t>
      </w:r>
    </w:p>
    <w:p>
      <w:pPr>
        <w:widowControl w:val="on"/>
        <w:pBdr/>
        <w:spacing w:before="240" w:after="240" w:line="240" w:lineRule="auto"/>
        <w:ind w:left="0" w:right="0"/>
        <w:jc w:val="left"/>
      </w:pPr>
      <w:r>
        <w:rPr>
          <w:color w:val="000000"/>
          <w:sz w:val="24"/>
          <w:szCs w:val="24"/>
        </w:rPr>
        <w:t xml:space="preserve">[Illustration:  THE DUKE OF BRIDGEWATER.]</w:t>
      </w:r>
    </w:p>
    <w:p>
      <w:pPr>
        <w:widowControl w:val="on"/>
        <w:pBdr/>
        <w:spacing w:before="240" w:after="240" w:line="240" w:lineRule="auto"/>
        <w:ind w:left="0" w:right="0"/>
        <w:jc w:val="left"/>
      </w:pPr>
      <w:r>
        <w:rPr>
          <w:color w:val="000000"/>
          <w:sz w:val="24"/>
          <w:szCs w:val="24"/>
        </w:rPr>
        <w:t xml:space="preserve">[Illustration:  BRIDGE CARRYING THE CANAL OVERHEAD.]</w:t>
      </w:r>
    </w:p>
    <w:p>
      <w:pPr>
        <w:widowControl w:val="on"/>
        <w:pBdr/>
        <w:spacing w:before="240" w:after="240" w:line="240" w:lineRule="auto"/>
        <w:ind w:left="0" w:right="0"/>
        <w:jc w:val="left"/>
      </w:pPr>
      <w:r>
        <w:rPr>
          <w:color w:val="000000"/>
          <w:sz w:val="24"/>
          <w:szCs w:val="24"/>
        </w:rPr>
        <w:t xml:space="preserve">We now journeyed along the mountain track until it descended sharply into Miller’s Dale; but before reaching this place we were interested in the village of Formhill, where Brindley, the famous canal engineer, was born in 1716.  Brindley was employed by the great Duke of Bridgewater, the pioneer of canal-making in England, to construct a canal from his collieries at Worsley, in Lancashire, to Manchester, in order to cheapen the cost of coal at that important manufacturing centre.  It was an extraordinary achievement, considering that Brindley was quite uneducated and knew no mathematics, and up to the last remained illiterate.  Most of his problems were solved without writings or drawings, and when anything difficult had to be considered, he would go to bed and think it out there.  At the Worsley end it involved tunnelling to the seams of coal where the colliers were at work so that they could load the coal directly into the boats.  He constructed from ten to thirteen miles of underground canals on two different levels, with an ingeniously constructed connection between the two.  After this he made the great Bridgewater Canal, forty miles in length, from Manchester to Runcorn, which obtained a fall of one foot per mile by following a circuitous route without a lock or a tunnel in the whole of its course until it reached its terminus at the River Mersey.  In places where a brook or a small valley had to be crossed the canal was carried on artificially raised banks, and to provide against a burst in any of these, which would have caused the water to run out of the canal, it was narrowed at each end of the embankment so that only one boat could pass through at a time, this narrow passage being known as a “stop place.”  At the entrance to this a door was so placed at the bottom of the canal that if any undue current should appear, such as would occur if the embankment gave way, one end of it would rise into a socket prepared for it in the stop-place, and so prevent any water leaving the canal except that in the broken section, a remedy simple but ingenious.  On arriving at Runcorn the boats were lowered by a series of locks into the River Mersey, a double service of locks being provided so that boats could pass up and down at the same time and so avoid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[Illustration:  JAMES BRINDLEY.]</w:t>
      </w:r>
    </w:p>
    <w:p>
      <w:pPr>
        <w:widowControl w:val="on"/>
        <w:pBdr/>
        <w:spacing w:before="240" w:after="240" w:line="240" w:lineRule="auto"/>
        <w:ind w:left="0" w:right="0"/>
        <w:jc w:val="left"/>
      </w:pPr>
      <w:r>
        <w:rPr>
          <w:color w:val="000000"/>
          <w:sz w:val="24"/>
          <w:szCs w:val="24"/>
        </w:rPr>
        <w:t xml:space="preserve">When the water was first turned into the canal, Brindley mysteriously disappeared, and was nowhere to be found; but as the canal when full did not burst its embankments, as he had feared, he soon reappeared and was afterwards employed to construct even more difficult canals.  He died in 1772, and was buried in Harriseahead Churchyard on the Cheshire border of Staffordshire.  It is computed that he engineered as many miles of canals as there are days in the year.</w:t>
      </w:r>
    </w:p>
    <w:p>
      <w:pPr>
        <w:widowControl w:val="on"/>
        <w:pBdr/>
        <w:spacing w:before="240" w:after="240" w:line="240" w:lineRule="auto"/>
        <w:ind w:left="0" w:right="0"/>
        <w:jc w:val="left"/>
      </w:pPr>
      <w:r>
        <w:rPr>
          <w:color w:val="000000"/>
          <w:sz w:val="24"/>
          <w:szCs w:val="24"/>
        </w:rPr>
        <w:t xml:space="preserve">[Illustration:  THE BOTTOM LOCKS AT RUNCORN.]</w:t>
      </w:r>
    </w:p>
    <w:p>
      <w:pPr>
        <w:widowControl w:val="on"/>
        <w:pBdr/>
        <w:spacing w:before="240" w:after="240" w:line="240" w:lineRule="auto"/>
        <w:ind w:left="0" w:right="0"/>
        <w:jc w:val="left"/>
      </w:pPr>
      <w:r>
        <w:rPr>
          <w:color w:val="000000"/>
          <w:sz w:val="24"/>
          <w:szCs w:val="24"/>
        </w:rPr>
        <w:t xml:space="preserve">It must have been a regular custom for the parsons in Derbyshire to keep diaries in the eighteenth century, for the Vicar of Wormhill kept one, like the Vicar of Castleton, both chancing to be members of the Bagshawe family, a common name in that neighbourhood.  He was a hard-working and conscientious man, and made the following entry in it on February 3rd, 1798</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.—­Preached at Wormhill on the vanity of human pursuits and human pleasures, to a polite audience, an affecting sermon.  Rode in the evening to Castleton, where I read three discourses by Secker.  In the forest I was sorry to observe a party of boys playing at Football.  I spoke to them but was laughed at, and on my departure one of the boys gave the football a wonderful kick—­a proof this of the degeneracy of human nature!</w:t>
      </w:r>
    </w:p>
    <w:p>
      <w:pPr>
        <w:widowControl w:val="on"/>
        <w:pBdr/>
        <w:spacing w:before="240" w:after="240" w:line="240" w:lineRule="auto"/>
        <w:ind w:left="0" w:right="0"/>
        <w:jc w:val="left"/>
      </w:pPr>
      <w:r>
        <w:rPr>
          <w:color w:val="000000"/>
          <w:sz w:val="24"/>
          <w:szCs w:val="24"/>
        </w:rPr>
        <w:t xml:space="preserve">On reaching Miller’s Dale, a romantic deep hollow in the limestone, at the bottom of which winds the fast-flowing Wye, my brother declared that he felt more at home, as it happened to be the only place he had seen since leaving John o’ Groat’s that he had previously visited, and it reminded him of a rather amusing incident.</w:t>
      </w:r>
    </w:p>
    <w:p>
      <w:pPr>
        <w:widowControl w:val="on"/>
        <w:pBdr/>
        <w:spacing w:before="240" w:after="240" w:line="240" w:lineRule="auto"/>
        <w:ind w:left="0" w:right="0"/>
        <w:jc w:val="left"/>
      </w:pPr>
      <w:r>
        <w:rPr>
          <w:color w:val="000000"/>
          <w:sz w:val="24"/>
          <w:szCs w:val="24"/>
        </w:rPr>
        <w:t xml:space="preserve">[Illustration:  THE BRIDGEWATER CANAL—­WHERE IT ENTERS THE MINES AT WORSLEY.]</w:t>
      </w:r>
    </w:p>
    <w:p>
      <w:pPr>
        <w:widowControl w:val="on"/>
        <w:pBdr/>
        <w:spacing w:before="240" w:after="240" w:line="240" w:lineRule="auto"/>
        <w:ind w:left="0" w:right="0"/>
        <w:jc w:val="left"/>
      </w:pPr>
      <w:r>
        <w:rPr>
          <w:color w:val="000000"/>
          <w:sz w:val="24"/>
          <w:szCs w:val="24"/>
        </w:rPr>
        <w:t xml:space="preserve">Our uncle, a civil engineer in London, had been over on a visit, and was wearing a white top-hat, then becoming fashionable, and as my brother thought that a similar hat would just suit the dark blue velveteen coat he wore on Sundays, he soon appeared in the prevailing fashion.  He was walking from Ambergate to Buxton, and had reached Miller’s Dale about noon, just as the millers were leaving the flour mills for dinner.  One would have thought that the sight of a white hat would have delighted the millers, but as these hats were rather dear, and beyond the financial reach of the man in the street, they had become an object of derision to those who could not afford to wear them, the music-hall answer to the question “Who stole the donkey?” being at that time “The man with the white hat!”</w:t>
      </w:r>
    </w:p>
    <w:p>
      <w:pPr>
        <w:widowControl w:val="on"/>
        <w:pBdr/>
        <w:spacing w:before="240" w:after="240" w:line="240" w:lineRule="auto"/>
        <w:ind w:left="0" w:right="0"/>
        <w:jc w:val="left"/>
      </w:pPr>
      <w:r>
        <w:rPr>
          <w:color w:val="000000"/>
          <w:sz w:val="24"/>
          <w:szCs w:val="24"/>
        </w:rPr>
        <w:t xml:space="preserve">He had met one group of the millers coming up the hill and another lot was following, when a man in the first group suddenly turned round and shouted to a man in the second group, “I say, Jack, who stole the donkey?” But Jack had not yet passed my brother, and, as he had still to face him, he dared not give the customary answer, so, instead of replying “The man with the white hat,” he called out in the Derbyshire dialect, with a broad grin on his face, “Th’ feyther.”  A roar of laughter both behind and in front, in which my brother heartily joined, followed this repartee.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Probably some of the opprobrium attached to the white hat was because of its having been an emblem of the Radicals.  We had seen that worn by Sir Walter Scott in his declining days, but we could not think of including him in that extreme political party, though its origin dated back to the time when he was still alive.  Probably the emblem was only local, for it originated at Preston in Lancashire, a place we knew well, commonly called Proud Preston, no doubt by reason of its connection with the noble family of Stanley, who had a mansion in the town.  Preston was often represented in Parliament by a Stanley, and was looked upon as a Pocket Borough.  In the turbulent times preceding the Abolition of the Corn Laws a powerful opponent, in the person of Mr. Henry Hunt, a demagogue politician, who had suffered imprisonment for advocating Chartism, appeared at the Preston election of 1830 to oppose the Honourable E.G.  Stanley, afterwards Earl of Derby.  He always appeared wearing a white hat, and was an eloquent speaker, and for these reasons earned the sobriquet of “Orator” Hunt and “Man with the White Hat.”  The election contest was one of the most exciting events that ever occurred in Preston, and as usual the children took their share in the proceedings, those on Mr. Stanley’s side parading the streets singing in a popular air: </w:t>
      </w:r>
    </w:p>
    <w:p>
      <w:pPr>
        <w:widowControl w:val="on"/>
        <w:pBdr/>
        <w:spacing w:before="240" w:after="240" w:line="240" w:lineRule="auto"/>
        <w:ind w:left="0" w:right="0"/>
        <w:jc w:val="left"/>
      </w:pPr>
      <w:r>
        <w:rPr>
          <w:color w:val="000000"/>
          <w:sz w:val="24"/>
          <w:szCs w:val="24"/>
        </w:rPr>
        <w:t xml:space="preserve">  Hey!  Ho!  Stanley for Ever!  Stanley for Ever! </w:t>
      </w:r>
      <w:r>
        <w:rPr>
          <w:color w:val="000000"/>
          <w:sz w:val="24"/>
          <w:szCs w:val="24"/>
        </w:rPr>
        <w:br/>
        <w:t xml:space="preserve">  Hey!  Ho!  Stanley for Ever Ho! </w:t>
      </w:r>
      <w:r>
        <w:rPr>
          <w:color w:val="000000"/>
          <w:sz w:val="24"/>
          <w:szCs w:val="24"/>
        </w:rPr>
        <w:br/>
        <w:t xml:space="preserve">  Stanley, Stanley, Stanley, Ho! </w:t>
      </w:r>
      <w:r>
        <w:rPr>
          <w:color w:val="000000"/>
          <w:sz w:val="24"/>
          <w:szCs w:val="24"/>
        </w:rPr>
        <w:br/>
        <w:t xml:space="preserve">  Stanley is my honey Ho! </w:t>
      </w:r>
      <w:r>
        <w:rPr>
          <w:color w:val="000000"/>
          <w:sz w:val="24"/>
          <w:szCs w:val="24"/>
        </w:rPr>
        <w:br/>
        <w:t xml:space="preserve">  When he weds he will be rich,</w:t>
      </w:r>
      <w:r>
        <w:rPr>
          <w:color w:val="000000"/>
          <w:sz w:val="24"/>
          <w:szCs w:val="24"/>
        </w:rPr>
        <w:br/>
        <w:t xml:space="preserve">  He will have a coach and six.</w:t>
      </w:r>
    </w:p>
    <w:p>
      <w:pPr>
        <w:widowControl w:val="on"/>
        <w:pBdr/>
        <w:spacing w:before="240" w:after="240" w:line="240" w:lineRule="auto"/>
        <w:ind w:left="0" w:right="0"/>
        <w:jc w:val="left"/>
      </w:pPr>
      <w:r>
        <w:rPr>
          <w:color w:val="000000"/>
          <w:sz w:val="24"/>
          <w:szCs w:val="24"/>
        </w:rPr>
        <w:t xml:space="preserve">Then followed the chorus to the accompaniment of drums and triangles: </w:t>
      </w:r>
    </w:p>
    <w:p>
      <w:pPr>
        <w:widowControl w:val="on"/>
        <w:pBdr/>
        <w:spacing w:before="240" w:after="240" w:line="240" w:lineRule="auto"/>
        <w:ind w:left="0" w:right="0"/>
        <w:jc w:val="left"/>
      </w:pPr>
      <w:r>
        <w:rPr>
          <w:color w:val="000000"/>
          <w:sz w:val="24"/>
          <w:szCs w:val="24"/>
        </w:rPr>
        <w:t xml:space="preserve">  Hey!  Ho!  Stanley for Ever, Ho!</w:t>
      </w:r>
    </w:p>
    <w:p>
      <w:pPr>
        <w:widowControl w:val="on"/>
        <w:pBdr/>
        <w:spacing w:before="240" w:after="240" w:line="240" w:lineRule="auto"/>
        <w:ind w:left="0" w:right="0"/>
        <w:jc w:val="left"/>
      </w:pPr>
      <w:r>
        <w:rPr>
          <w:color w:val="000000"/>
          <w:sz w:val="24"/>
          <w:szCs w:val="24"/>
        </w:rPr>
        <w:t xml:space="preserve">In spite of this, however, and similar ditties, “Orator Hunt,” by a total vote of 3,730, became M.P. for Preston, and it was said that it was through this incident that the Radicals adopted the White Hat as their emblem.</w:t>
      </w:r>
    </w:p>
    <w:p>
      <w:pPr>
        <w:widowControl w:val="on"/>
        <w:pBdr/>
        <w:spacing w:before="240" w:after="240" w:line="240" w:lineRule="auto"/>
        <w:ind w:left="0" w:right="0"/>
        <w:jc w:val="left"/>
      </w:pPr>
      <w:r>
        <w:rPr>
          <w:color w:val="000000"/>
          <w:sz w:val="24"/>
          <w:szCs w:val="24"/>
        </w:rPr>
        <w:t xml:space="preserve">Lord Derby was so annoyed at the result of the election that he closed his house, which stood across the end of a quiet street, and placed a line of posts across it, between which strong chains were hung, and on which my brother could remember swinging when a boy.</w:t>
      </w:r>
    </w:p>
    <w:p>
      <w:pPr>
        <w:widowControl w:val="on"/>
        <w:pBdr/>
        <w:spacing w:before="240" w:after="240" w:line="240" w:lineRule="auto"/>
        <w:ind w:left="0" w:right="0"/>
        <w:jc w:val="left"/>
      </w:pPr>
      <w:r>
        <w:rPr>
          <w:color w:val="000000"/>
          <w:sz w:val="24"/>
          <w:szCs w:val="24"/>
        </w:rPr>
        <w:t xml:space="preserve">One of our uncles was known as the “Preston Poet” at that time, and he wrote a poem entitled “The Poor, God Bless ’Em!” the first verse reading: </w:t>
      </w:r>
    </w:p>
    <w:p>
      <w:pPr>
        <w:widowControl w:val="on"/>
        <w:pBdr/>
        <w:spacing w:before="240" w:after="240" w:line="240" w:lineRule="auto"/>
        <w:ind w:left="0" w:right="0"/>
        <w:jc w:val="left"/>
      </w:pPr>
      <w:r>
        <w:rPr>
          <w:color w:val="000000"/>
          <w:sz w:val="24"/>
          <w:szCs w:val="24"/>
        </w:rPr>
        <w:t xml:space="preserve">  Let sycophants bend their base knees in the court</w:t>
      </w:r>
      <w:r>
        <w:rPr>
          <w:color w:val="000000"/>
          <w:sz w:val="24"/>
          <w:szCs w:val="24"/>
        </w:rPr>
        <w:br/>
        <w:t xml:space="preserve">    And servilely cringe round the gate,</w:t>
      </w:r>
      <w:r>
        <w:rPr>
          <w:color w:val="000000"/>
          <w:sz w:val="24"/>
          <w:szCs w:val="24"/>
        </w:rPr>
        <w:br/>
        <w:t xml:space="preserve">  And barter their honour to earn the support</w:t>
      </w:r>
      <w:r>
        <w:rPr>
          <w:color w:val="000000"/>
          <w:sz w:val="24"/>
          <w:szCs w:val="24"/>
        </w:rPr>
        <w:br/>
        <w:t xml:space="preserve">    Of the wealthy, the titled, the great;</w:t>
      </w:r>
      <w:r>
        <w:rPr>
          <w:color w:val="000000"/>
          <w:sz w:val="24"/>
          <w:szCs w:val="24"/>
        </w:rPr>
        <w:br/>
        <w:t xml:space="preserve">  Their guilt piled possessions I loathe, while I scorn</w:t>
      </w:r>
      <w:r>
        <w:rPr>
          <w:color w:val="000000"/>
          <w:sz w:val="24"/>
          <w:szCs w:val="24"/>
        </w:rPr>
        <w:br/>
        <w:t xml:space="preserve">    The knaves, the vile knaves who possess ’em;</w:t>
      </w:r>
      <w:r>
        <w:rPr>
          <w:color w:val="000000"/>
          <w:sz w:val="24"/>
          <w:szCs w:val="24"/>
        </w:rPr>
        <w:br/>
        <w:t xml:space="preserve">  I love not to pamper oppression, but mourn</w:t>
      </w:r>
      <w:r>
        <w:rPr>
          <w:color w:val="000000"/>
          <w:sz w:val="24"/>
          <w:szCs w:val="24"/>
        </w:rPr>
        <w:br/>
        <w:t xml:space="preserve">    For the poor, the robb’d poor—­God bless ’em!</w:t>
      </w:r>
    </w:p>
    <w:p>
      <w:pPr>
        <w:widowControl w:val="on"/>
        <w:pBdr/>
        <w:spacing w:before="240" w:after="240" w:line="240" w:lineRule="auto"/>
        <w:ind w:left="0" w:right="0"/>
        <w:jc w:val="left"/>
      </w:pPr>
      <w:r>
        <w:rPr>
          <w:color w:val="000000"/>
          <w:sz w:val="24"/>
          <w:szCs w:val="24"/>
        </w:rPr>
        <w:t xml:space="preserve">A striking contrast to the volubility of Mr. Hunt was Mr. Samuel Horrocks, also M.P. for Preston, whose connection with the “Big Factory” in Preston probably gained him the seat.  He was said to have been the “quiet Member,” never known to make a speech in the House of Commons, unless it was to ask some official to close a window.  The main thoroughfare in Preston was Fishergate, a wide street, where on one Saturday night two men appeared walking up the middle of the street, carrying large papers suspended over their arms and shouting at the top of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Speech of Samuel Horrocks, Esquire, M.P., in the British House of Commons! one penny,” which they continued to repeat.</w:t>
      </w:r>
    </w:p>
    <w:p>
      <w:pPr>
        <w:widowControl w:val="on"/>
        <w:pBdr/>
        <w:spacing w:before="240" w:after="240" w:line="240" w:lineRule="auto"/>
        <w:ind w:left="0" w:right="0"/>
        <w:jc w:val="left"/>
      </w:pPr>
      <w:r>
        <w:rPr>
          <w:color w:val="000000"/>
          <w:sz w:val="24"/>
          <w:szCs w:val="24"/>
        </w:rPr>
        <w:t xml:space="preserve">“Eh! owd Sammy’s bin makkin’ a speech,” and a rush was made for the papers.  The streets were poorly lighted in those days, and the men did a roaring business in the dark.  One man, however, was so anxious to read the speech that he could not wait until he got home, but went to a shop window, where there was a light, but the paper was blank.  Thinking they had given him the wrong paper, he ran after the men and shouted, pointing to the paper, “Hey, there’s nowt on it.”  “Well,” growled one of the men, “</w:t>
      </w:r>
      <w:r>
        <w:rPr>
          <w:i/>
          <w:color w:val="000000"/>
          <w:sz w:val="24"/>
          <w:szCs w:val="24"/>
        </w:rPr>
        <w:t xml:space="preserve">he said nowt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CHATSWORTH HOUSE.]</w:t>
      </w:r>
    </w:p>
    <w:p>
      <w:pPr>
        <w:widowControl w:val="on"/>
        <w:pBdr/>
        <w:spacing w:before="240" w:after="240" w:line="240" w:lineRule="auto"/>
        <w:ind w:left="0" w:right="0"/>
        <w:jc w:val="left"/>
      </w:pPr>
      <w:r>
        <w:rPr>
          <w:color w:val="000000"/>
          <w:sz w:val="24"/>
          <w:szCs w:val="24"/>
        </w:rPr>
        <w:t xml:space="preserve">We now climbed up the opposite side of the dale, and continued on the moorland road for a few miles, calling at the “Flagg Moor Inn” for tea.  By the time we had finished it was quite dark, and the landlady of the inn did her best to persuade us to stay there for the night, telling us that the road from there to Ashbourne was so lonely that it was possible on a dark night to walk the whole distance of fourteen miles without seeing a single person, and as it had been the Great Fair at Newhaven that day, there might be some dangerous characters on the roads.  When she saw we were determined to proceed farther, she warned us that the road did not pass through any village, and that there was only a solitary house here and there, some of them being a little way from the road.  The road was quite straight, and had a stone wall on each side all the way, so all we had got to do was to keep straight on, and to mind we did not turn to the right or the left along any of the by-roads lest we should get lost on the moors.  It was not without some feeling of regret that we bade the landlady “Good night” and started out from the comfortable inn on a pitch-dark night.  Fortunately the road was dry, and, as there were no trees, the limestone of which it was composed showed a white track easily discernible in the inky darkness which surrounded it.  As we got farther on our way we could see right in front a great illumination in the mist or clouds above marking the glare from the country fair at Newhaven, which was only four miles from the inn we had just left.  We met quite a number of people returning from the fair, both on foot and in vehicles, and as they all appeared to be in good spirits we received a friendly greeting from all who spoke to us.  Presently arriving at Newhaven itself, which consisted solely of one large inn, we found the surrounding open space packed with a noisy and jovial crowd of people, the number of whom absolutely astonished us, as the country around appeared so desolate, and we wondered where they all could have come from.  Newhaven, which had been a very important place in the coaching-days, was a big three-storeyed house with twenty-five bedrooms and stabling for a hundred horses.  It stood at a junction of roads about 1,100 feet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sea-level in a most lonely place, and in the zenith of its popularity there was seldom a bedroom empty, the house being quite as gay as if it had been in London itself.  It had been specially built for the coach traffic by the then Duke of Devonshire, whose mansion, Chatsworth House, was only a few miles distant.  King George IV stayed at Newhaven on one occasion, and was so pleased with his entertainment that he granted to the inn a free and perpetual licence of his own sovereign pleasure, so that no application for renewal of licence at Brewster Sessions was ever afterwards required; a fact which accounted in some measure for the noisy company congregated therein, in defiance of the superintendent of police, who, with five or six of his officers, was standing in front of the fair.  Booths had been erected by other publicans, but the police had ordered these to be removed earlier in the day to prevent further disturbances.</w:t>
      </w:r>
    </w:p>
    <w:p>
      <w:pPr>
        <w:widowControl w:val="on"/>
        <w:pBdr/>
        <w:spacing w:before="240" w:after="240" w:line="240" w:lineRule="auto"/>
        <w:ind w:left="0" w:right="0"/>
        <w:jc w:val="left"/>
      </w:pPr>
      <w:r>
        <w:rPr>
          <w:color w:val="000000"/>
          <w:sz w:val="24"/>
          <w:szCs w:val="24"/>
        </w:rPr>
        <w:t xml:space="preserve">We noticed they had quite a number of persons in custody, and when I saw a policeman looking very critically at the miscellaneous assortment of luggage my brother was carrying, I thought he was about to be added to the number; but he was soon satisfied as to the honesty of his intentions.  The “New Haven” must have meant a new haven for passengers, horses, and coaches when the old haven had been removed, as the word seemed only to apply to the hotel, which, as it was ten miles both from Buxton and Ashbourne, and also on the Roman road known as Via Gellia, must have been built exactly to accommodate the ten-mile run of the coaches either way.  It quite enlivened us to see the old-fashioned shows, the shooting-boxes, the exhibitions of monstrosities, with stalls displaying all sorts of nuts, sweets, gingerbreads, and all the paraphernalia that in those days comprised a country fair, and we should have liked to stay at the inn and visit some of the shows which were ranged in front of it and along the green patches of grass which lined the Ashbourne road; but in the first place the inn was not available, and in the second our twenty-five-mile average daily walk was too much in arrears to admit of any further delay.</w:t>
      </w:r>
    </w:p>
    <w:p>
      <w:pPr>
        <w:widowControl w:val="on"/>
        <w:pBdr/>
        <w:spacing w:before="240" w:after="240" w:line="240" w:lineRule="auto"/>
        <w:ind w:left="0" w:right="0"/>
        <w:jc w:val="left"/>
      </w:pPr>
      <w:r>
        <w:rPr>
          <w:color w:val="000000"/>
          <w:sz w:val="24"/>
          <w:szCs w:val="24"/>
        </w:rPr>
        <w:t xml:space="preserve">[Illustration:  THE DOVE HOLES, DOVEDALE.]</w:t>
      </w:r>
    </w:p>
    <w:p>
      <w:pPr>
        <w:widowControl w:val="on"/>
        <w:pBdr/>
        <w:spacing w:before="240" w:after="240" w:line="240" w:lineRule="auto"/>
        <w:ind w:left="0" w:right="0"/>
        <w:jc w:val="left"/>
      </w:pPr>
      <w:r>
        <w:rPr>
          <w:color w:val="000000"/>
          <w:sz w:val="24"/>
          <w:szCs w:val="24"/>
        </w:rPr>
        <w:t xml:space="preserve">All the shows and stalls were doing a roaring trade, and the naphtha lamps with which they were lighted flared weirdly into the inky darkness above.  Had we been so minded, we might have turned aside and found quarters at an inn bearing the odd sign of “The Silent Woman” (a woman with her head cut off and tucked under her arm, similar to one nearer home called the “Headless Woman”—­in the latter case, however, the tall figure of the woman was shown standing upright, without any visible support, while her head was calmly resting on the ground—­the idea seeming to be that a woman could not be silent so long as her head was on her body), but we felt that Ashbourne must be reached that night, which now seemed blacker than ever after leaving the glaring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lights in the Fair.  Nor did we feel inclined to turn along any by-road on a dark night like that, seeing that we had been partly lost on our way from London the previous year, nearly at the same place, and on quite as dark a night.  On that memorable occasion we had entered Dovedale near Thorpe, and visited the Lovers’ Leap, Reynard’s Cave, Tissington Spires, and Dove Holes, but darkness came on, compelling us to leave the dale to resume our walk the following morning.  Eventually we saw a light in the distance, where we found a cottage, the inmates of which kindly conducted us with a lantern across a lonely place to the village of Parwich, which in the Derbyshire dialect they pronounced “Porritch,” reminding us of our supper.</w:t>
      </w:r>
    </w:p>
    <w:p>
      <w:pPr>
        <w:widowControl w:val="on"/>
        <w:pBdr/>
        <w:spacing w:before="240" w:after="240" w:line="240" w:lineRule="auto"/>
        <w:ind w:left="0" w:right="0"/>
        <w:jc w:val="left"/>
      </w:pPr>
      <w:r>
        <w:rPr>
          <w:color w:val="000000"/>
          <w:sz w:val="24"/>
          <w:szCs w:val="24"/>
        </w:rPr>
        <w:t xml:space="preserve">[Illustration:  TISSINGTON SPIRES.]</w:t>
      </w:r>
    </w:p>
    <w:p>
      <w:pPr>
        <w:widowControl w:val="on"/>
        <w:pBdr/>
        <w:spacing w:before="240" w:after="240" w:line="240" w:lineRule="auto"/>
        <w:ind w:left="0" w:right="0"/>
        <w:jc w:val="left"/>
      </w:pPr>
      <w:r>
        <w:rPr>
          <w:color w:val="000000"/>
          <w:sz w:val="24"/>
          <w:szCs w:val="24"/>
        </w:rPr>
        <w:t xml:space="preserve">[Illustration:  REYNARD’S CAVE, DOVEDALE.]</w:t>
      </w:r>
    </w:p>
    <w:p>
      <w:pPr>
        <w:widowControl w:val="on"/>
        <w:pBdr/>
        <w:spacing w:before="240" w:after="240" w:line="240" w:lineRule="auto"/>
        <w:ind w:left="0" w:right="0"/>
        <w:jc w:val="left"/>
      </w:pPr>
      <w:r>
        <w:rPr>
          <w:color w:val="000000"/>
          <w:sz w:val="24"/>
          <w:szCs w:val="24"/>
        </w:rPr>
        <w:t xml:space="preserve">It was nearly closing-time when we were ushered into the taproom of the village inn among some strange companions, and when the hour of closing arrived we saw the head of the village policeman appear at the shutter through which outside customers were served with beer.  The landlord asked him, “Will you have a pint?” Looking significantly at ourselves, he replied, “No, thank you,” but we noticed the “pint” was placed in the aperture, and soon afterwards disappeared!</w:t>
      </w:r>
    </w:p>
    <w:p>
      <w:pPr>
        <w:widowControl w:val="on"/>
        <w:pBdr/>
        <w:spacing w:before="240" w:after="240" w:line="240" w:lineRule="auto"/>
        <w:ind w:left="0" w:right="0"/>
        <w:jc w:val="left"/>
      </w:pPr>
      <w:r>
        <w:rPr>
          <w:color w:val="000000"/>
          <w:sz w:val="24"/>
          <w:szCs w:val="24"/>
        </w:rPr>
        <w:t xml:space="preserve">At Newhaven we ascertained that we were now quite near Hartington and Dovedale.  Hartington was a famous resort of fishermen and well known to Isaak Walton, the “Father of Fishermen,” and author of that famous book </w:t>
      </w:r>
      <w:r>
        <w:rPr>
          <w:i/>
          <w:color w:val="000000"/>
          <w:sz w:val="24"/>
          <w:szCs w:val="24"/>
        </w:rPr>
        <w:t xml:space="preserve">The Compleat Angler or the Contemplative Man’s Recreation</w:t>
      </w:r>
      <w:r>
        <w:rPr>
          <w:color w:val="000000"/>
          <w:sz w:val="24"/>
          <w:szCs w:val="24"/>
        </w:rPr>
        <w:t xml:space="preserve">, so full of such cheerful piety and contentment, such sweet freshness and simplicity, as to give the book a perennial charm.  He was a great friend of Charles Cotton of Beresford Hall, who built a fine fishing-house near the famous Pike Pool on the River Dove, over the arched doorway of which he placed a cipher stone formed with the combined initials of Walton and himself, and inscribed with the words “Piscatoribus Sacrum.”  It was said that when they came to fish in the fish pool early in the morning, Cotton smoked tobacco for his breakfast!</w:t>
      </w:r>
    </w:p>
    <w:p>
      <w:pPr>
        <w:widowControl w:val="on"/>
        <w:pBdr/>
        <w:spacing w:before="240" w:after="240" w:line="240" w:lineRule="auto"/>
        <w:ind w:left="0" w:right="0"/>
        <w:jc w:val="left"/>
      </w:pPr>
      <w:r>
        <w:rPr>
          <w:color w:val="000000"/>
          <w:sz w:val="24"/>
          <w:szCs w:val="24"/>
        </w:rPr>
        <w:t xml:space="preserve">  What spot more honoured than this beautiful place? </w:t>
      </w:r>
      <w:r>
        <w:rPr>
          <w:color w:val="000000"/>
          <w:sz w:val="24"/>
          <w:szCs w:val="24"/>
        </w:rPr>
        <w:br/>
        <w:t xml:space="preserve">    Twice honoured truly.  Here Charles Cotton sang,</w:t>
      </w:r>
      <w:r>
        <w:rPr>
          <w:color w:val="000000"/>
          <w:sz w:val="24"/>
          <w:szCs w:val="24"/>
        </w:rPr>
        <w:br/>
        <w:t xml:space="preserve">    Hilarious, his whole-hearted songs, that rang</w:t>
      </w:r>
      <w:r>
        <w:rPr>
          <w:color w:val="000000"/>
          <w:sz w:val="24"/>
          <w:szCs w:val="24"/>
        </w:rPr>
        <w:br/>
        <w:t xml:space="preserve">  With a true note, through town and country ways,</w:t>
      </w:r>
      <w:r>
        <w:rPr>
          <w:color w:val="000000"/>
          <w:sz w:val="24"/>
          <w:szCs w:val="24"/>
        </w:rPr>
        <w:br/>
        <w:t xml:space="preserve">  While the Dove trout—­in chorus—­splashed their praise. </w:t>
      </w:r>
      <w:r>
        <w:rPr>
          <w:color w:val="000000"/>
          <w:sz w:val="24"/>
          <w:szCs w:val="24"/>
        </w:rPr>
        <w:br/>
        <w:t xml:space="preserve">    Here Walton sate with Cotton in the shade</w:t>
      </w:r>
      <w:r>
        <w:rPr>
          <w:color w:val="000000"/>
          <w:sz w:val="24"/>
          <w:szCs w:val="24"/>
        </w:rPr>
        <w:br/>
        <w:t xml:space="preserve">    And watched him dubb his flies, and doubtless made</w:t>
      </w:r>
      <w:r>
        <w:rPr>
          <w:color w:val="000000"/>
          <w:sz w:val="24"/>
          <w:szCs w:val="24"/>
        </w:rPr>
        <w:br/>
        <w:t xml:space="preserve">  The time seem short, with gossip of old days. </w:t>
      </w:r>
      <w:r>
        <w:rPr>
          <w:color w:val="000000"/>
          <w:sz w:val="24"/>
          <w:szCs w:val="24"/>
        </w:rPr>
        <w:br/>
        <w:t xml:space="preserve">  Their cyphers are enlaced above the door,</w:t>
      </w:r>
      <w:r>
        <w:rPr>
          <w:color w:val="000000"/>
          <w:sz w:val="24"/>
          <w:szCs w:val="24"/>
        </w:rPr>
        <w:br/>
        <w:t xml:space="preserve">  And in each angler’s heart, firm-set and sure.</w:t>
      </w:r>
    </w:p>
    <w:p>
      <w:pPr>
        <w:widowControl w:val="on"/>
        <w:pBdr/>
        <w:spacing w:before="240" w:after="240" w:line="240" w:lineRule="auto"/>
        <w:ind w:left="0" w:right="0"/>
        <w:jc w:val="left"/>
      </w:pPr>
      <w:r>
        <w:rPr>
          <w:color w:val="000000"/>
          <w:sz w:val="24"/>
          <w:szCs w:val="24"/>
        </w:rPr>
        <w:t xml:space="preserve">  While rivers run, shall those two names endure,</w:t>
      </w:r>
      <w:r>
        <w:rPr>
          <w:color w:val="000000"/>
          <w:sz w:val="24"/>
          <w:szCs w:val="24"/>
        </w:rPr>
        <w:br/>
        <w:t xml:space="preserve">  Walton and Cotton linked for evermore—–­</w:t>
      </w:r>
      <w:r>
        <w:rPr>
          <w:color w:val="000000"/>
          <w:sz w:val="24"/>
          <w:szCs w:val="24"/>
        </w:rPr>
        <w:br/>
        <w:t xml:space="preserve">    And Piscatoribus Sacrum where more fit</w:t>
      </w:r>
      <w:r>
        <w:rPr>
          <w:color w:val="000000"/>
          <w:sz w:val="24"/>
          <w:szCs w:val="24"/>
        </w:rPr>
        <w:br/>
        <w:t xml:space="preserve">    A motto for their wisdom worth and wit?</w:t>
      </w:r>
    </w:p>
    <w:p>
      <w:pPr>
        <w:widowControl w:val="on"/>
        <w:pBdr/>
        <w:spacing w:before="240" w:after="240" w:line="240" w:lineRule="auto"/>
        <w:ind w:left="0" w:right="0"/>
        <w:jc w:val="left"/>
      </w:pPr>
      <w:r>
        <w:rPr>
          <w:color w:val="000000"/>
          <w:sz w:val="24"/>
          <w:szCs w:val="24"/>
        </w:rPr>
        <w:t xml:space="preserve">  Say, where shall the toiler find rest from his labours,</w:t>
      </w:r>
      <w:r>
        <w:rPr>
          <w:color w:val="000000"/>
          <w:sz w:val="24"/>
          <w:szCs w:val="24"/>
        </w:rPr>
        <w:br/>
        <w:t xml:space="preserve">    And seek sweet repose from the overstrung will? </w:t>
      </w:r>
      <w:r>
        <w:rPr>
          <w:color w:val="000000"/>
          <w:sz w:val="24"/>
          <w:szCs w:val="24"/>
        </w:rPr>
        <w:br/>
        <w:t xml:space="preserve">  Away from the worry and jar of his neighbours</w:t>
      </w:r>
      <w:r>
        <w:rPr>
          <w:color w:val="000000"/>
          <w:sz w:val="24"/>
          <w:szCs w:val="24"/>
        </w:rPr>
        <w:br/>
        <w:t xml:space="preserve">    Where moor-tinted streamlets flow down from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  Then hurrah! jolly anglers, for burn and for river. </w:t>
      </w:r>
      <w:r>
        <w:rPr>
          <w:color w:val="000000"/>
          <w:sz w:val="24"/>
          <w:szCs w:val="24"/>
        </w:rPr>
        <w:br/>
        <w:t xml:space="preserve">    The songs of the birds and the lowing of kine: </w:t>
      </w:r>
      <w:r>
        <w:rPr>
          <w:color w:val="000000"/>
          <w:sz w:val="24"/>
          <w:szCs w:val="24"/>
        </w:rPr>
        <w:br/>
        <w:t xml:space="preserve">  The voice of the river shall soothe us for ever,</w:t>
      </w:r>
      <w:r>
        <w:rPr>
          <w:color w:val="000000"/>
          <w:sz w:val="24"/>
          <w:szCs w:val="24"/>
        </w:rPr>
        <w:br/>
        <w:t xml:space="preserve">    Then here’s to the toast, boys—­“The rod and the line!”</w:t>
      </w:r>
    </w:p>
    <w:p>
      <w:pPr>
        <w:widowControl w:val="on"/>
        <w:pBdr/>
        <w:spacing w:before="240" w:after="240" w:line="240" w:lineRule="auto"/>
        <w:ind w:left="0" w:right="0"/>
        <w:jc w:val="left"/>
      </w:pPr>
      <w:r>
        <w:rPr>
          <w:color w:val="000000"/>
          <w:sz w:val="24"/>
          <w:szCs w:val="24"/>
        </w:rPr>
        <w:t xml:space="preserve">[Illustration:  TISSINGTON HALL, GATEWAY.]</w:t>
      </w:r>
    </w:p>
    <w:p>
      <w:pPr>
        <w:widowControl w:val="on"/>
        <w:pBdr/>
        <w:spacing w:before="240" w:after="240" w:line="240" w:lineRule="auto"/>
        <w:ind w:left="0" w:right="0"/>
        <w:jc w:val="left"/>
      </w:pPr>
      <w:r>
        <w:rPr>
          <w:color w:val="000000"/>
          <w:sz w:val="24"/>
          <w:szCs w:val="24"/>
        </w:rPr>
        <w:t xml:space="preserve">We walked in the darkness for about six miles thinking all the time of Dovedale, which we knew was running parallel with our road at about two miles’ distance.  When we reached Tissington, about three miles from Ashbourne, the night had become lighter, and there ought to have been a considerable section of the moon visible if the sky had been clear.  Here we came to quite a considerable number of trees, but the village must have been somewhere in the rear of them.  Well-dressing was a custom common in Derbyshire, and also on a much smaller scale in some of the neighbouring counties; but this village of Tissington was specially noted in this respect, for it contained five wells, all of which had to be dressed.  As the dressers of the different wells vied with each other which should have the best show, the children and young people had a busy time in collecting the flowers, plants, buds, and ferns necessary to form the display.  The festival was held on Holy Thursday, and was preceded with a service in the church followed by one at each of the wells, and if the weather was fine, hundreds of visitors assembled to criticise the work at the different wells.  The origin of well-dressing is unknown, but it is certainly of remote antiquity, probably dating back to pagan times.  That at Tissington was supposed to have developed at the time of the Black Plague in the fourteenth century, when, although it decimated many villages in the neighbourhood, it missed Tissington altogether—­because, it was supposed, of the purity of the waters.  But the origin of well-dressing must have been of much greater antiquity:  the custom no doubt had its beginnings as an expression of praise to God from whom all blessings flow.  The old proverb, “We never know the value of water till the well runs dry,” is singularly appropriate in the hilly districts of Derbyshire, where not only the wells, but the rivers also have been known to dry up, and when the spring comes and brings the flowers, what could be more natural than to thank the Almighty who sends the rain and the water, without which they could not grow.</w:t>
      </w:r>
    </w:p>
    <w:p>
      <w:pPr>
        <w:widowControl w:val="on"/>
        <w:pBdr/>
        <w:spacing w:before="240" w:after="240" w:line="240" w:lineRule="auto"/>
        <w:ind w:left="0" w:right="0"/>
        <w:jc w:val="left"/>
      </w:pPr>
      <w:r>
        <w:rPr>
          <w:color w:val="000000"/>
          <w:sz w:val="24"/>
          <w:szCs w:val="24"/>
        </w:rPr>
        <w:t xml:space="preserve">[Illustration:  TISSINGTON CHURCH.]</w:t>
      </w:r>
    </w:p>
    <w:p>
      <w:pPr>
        <w:widowControl w:val="on"/>
        <w:pBdr/>
        <w:spacing w:before="240" w:after="240" w:line="240" w:lineRule="auto"/>
        <w:ind w:left="0" w:right="0"/>
        <w:jc w:val="left"/>
      </w:pPr>
      <w:r>
        <w:rPr>
          <w:color w:val="000000"/>
          <w:sz w:val="24"/>
          <w:szCs w:val="24"/>
        </w:rPr>
        <w:t xml:space="preserve">We were sorry to have missed our walk down Dove Dale, but it was all for the best, as we should again have been caught in the dark there, and perhaps I should have injured my foot again, as the path along the Dale was difficult to negotiate even in the daylight.  In any case we were pleased when we reached Ashbourne, where we had no difficulty in finding our hotel, for the signboard of the “Green Man” reached over our heads from one side of the main street to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twenty-six and a half miles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i/>
          <w:color w:val="000000"/>
          <w:sz w:val="24"/>
          <w:szCs w:val="24"/>
        </w:rPr>
        <w:t xml:space="preserve">Tuesday, October 31st.</w:t>
      </w:r>
    </w:p>
    <w:p>
      <w:pPr>
        <w:widowControl w:val="on"/>
        <w:pBdr/>
        <w:spacing w:before="240" w:after="240" w:line="240" w:lineRule="auto"/>
        <w:ind w:left="0" w:right="0"/>
        <w:jc w:val="left"/>
      </w:pPr>
      <w:r>
        <w:rPr>
          <w:color w:val="000000"/>
          <w:sz w:val="24"/>
          <w:szCs w:val="24"/>
        </w:rPr>
        <w:t xml:space="preserve">The inn we stayed at was a famous one in the days of the stagecoaches, and bore the double name “The Green Man and the Black’s Head Royal Hotel” on a sign which was probably unique, for it reached across the full width of the street.  A former landlord having bought another coaching-house in the town known as the “Black’s Head,” transferred the business to the “Green Man,” when he incorporated the two signs.  We were now on the verge of Dr. Johnson’s country, the learned compiler of the great dictionary, who visited the “Green Man” in company with his companion, James Boswell, whose </w:t>
      </w:r>
      <w:r>
        <w:rPr>
          <w:i/>
          <w:color w:val="000000"/>
          <w:sz w:val="24"/>
          <w:szCs w:val="24"/>
        </w:rPr>
        <w:t xml:space="preserve">Life of Dr. Johnson</w:t>
      </w:r>
      <w:r>
        <w:rPr>
          <w:color w:val="000000"/>
          <w:sz w:val="24"/>
          <w:szCs w:val="24"/>
        </w:rPr>
        <w:t xml:space="preserve"> is said to be the finest biography ever written in the English language.  They had a friend at Ashbourne, a Dr. Taylor, whom they often visited, and on one occasion when they were all sitting in his garden their conversation turned on the subject of the future state of man.  Johnson gave expression to his views in the following words, “Sir, I do not imagine that all things will be made clear to us immediately after death, but that the ways of Providence will be explained to us very gradually.”</w:t>
      </w:r>
    </w:p>
    <w:p>
      <w:pPr>
        <w:widowControl w:val="on"/>
        <w:pBdr/>
        <w:spacing w:before="240" w:after="240" w:line="240" w:lineRule="auto"/>
        <w:ind w:left="0" w:right="0"/>
        <w:jc w:val="left"/>
      </w:pPr>
      <w:r>
        <w:rPr>
          <w:color w:val="000000"/>
          <w:sz w:val="24"/>
          <w:szCs w:val="24"/>
        </w:rPr>
        <w:t xml:space="preserve">[Illustration:  “THE GREEN MAN AND BLACK’S HEAD.”]</w:t>
      </w:r>
    </w:p>
    <w:p>
      <w:pPr>
        <w:widowControl w:val="on"/>
        <w:pBdr/>
        <w:spacing w:before="240" w:after="240" w:line="240" w:lineRule="auto"/>
        <w:ind w:left="0" w:right="0"/>
        <w:jc w:val="left"/>
      </w:pPr>
      <w:r>
        <w:rPr>
          <w:color w:val="000000"/>
          <w:sz w:val="24"/>
          <w:szCs w:val="24"/>
        </w:rPr>
        <w:t xml:space="preserve">Boswell stayed at the “Green Man” just before journeying with Dr. Johnson to Scotland, and was greatly pleased by the manners of the landlady, for he described her as a “mighty civil gentlewoman” who curtseyed very low as she gave him an engraving of the sign of the house, under which she had written a polite note asking for a recommendation of the inn to his “extensive acquaintance, and her most grateful thanks for his patronage and her sincerest prayers for his happiness in time and in blessed eternity.”  The present landlady of the hotel appeared to be a worthy successor to the lady who presided there in the time of Boswell, for we found her equally civil and obliging, and, needless to say, we did justice to a very good breakfast served up in her best style.</w:t>
      </w:r>
    </w:p>
    <w:p>
      <w:pPr>
        <w:widowControl w:val="on"/>
        <w:pBdr/>
        <w:spacing w:before="240" w:after="240" w:line="240" w:lineRule="auto"/>
        <w:ind w:left="0" w:right="0"/>
        <w:jc w:val="left"/>
      </w:pPr>
      <w:r>
        <w:rPr>
          <w:color w:val="000000"/>
          <w:sz w:val="24"/>
          <w:szCs w:val="24"/>
        </w:rPr>
        <w:t xml:space="preserve">[Illustration:  IN ASHBOURNE CHURCH IN YE OLDEN TIME.]</w:t>
      </w:r>
    </w:p>
    <w:p>
      <w:pPr>
        <w:widowControl w:val="on"/>
        <w:pBdr/>
        <w:spacing w:before="240" w:after="240" w:line="240" w:lineRule="auto"/>
        <w:ind w:left="0" w:right="0"/>
        <w:jc w:val="left"/>
      </w:pPr>
      <w:r>
        <w:rPr>
          <w:color w:val="000000"/>
          <w:sz w:val="24"/>
          <w:szCs w:val="24"/>
        </w:rPr>
        <w:t xml:space="preserve">The Old Hall of Ashbourne, situated at the higher end of the town, was a fine old mansion, with a long history, dating from the Cockayne family, who were in possession of lands here as early as the year 1372, and who were followed by the Boothby family.</w:t>
      </w:r>
    </w:p>
    <w:p>
      <w:pPr>
        <w:widowControl w:val="on"/>
        <w:pBdr/>
        <w:spacing w:before="240" w:after="240" w:line="240" w:lineRule="auto"/>
        <w:ind w:left="0" w:right="0"/>
        <w:jc w:val="left"/>
      </w:pPr>
      <w:r>
        <w:rPr>
          <w:color w:val="000000"/>
          <w:sz w:val="24"/>
          <w:szCs w:val="24"/>
        </w:rPr>
        <w:t xml:space="preserve">The young Pretender, “Bonnie Prince Charlie,” who had many friends in England, stayed a night at the Hall in 1745, and the oak door of the room in which he slept was still preserved.  He and his Highlanders never got farther than Derby, when he had to beat a hurried retreat, pursued by the Duke of Cumberland.  Prince Charlie, to avoid the opposing army at Stafford and Lichfield, turned aside along the Churnet valley, through Leek, and so to Ashbourne.  At Derby he called a Council of War, and learned how the Royal forces were closing in upon him, so that reluctantly a retreat was ordered.  Then began a period of plundering and rapine.  The Highlanders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spread over the country, but on their return never crossed into Staffordshire, for, as the story goes, the old women of the Woodlands of Needwood Forest undertook to find how things were going, and crept down to the bridges of Sudbury and Scropton.  As it began to rain, they used their red flannel petticoats as cloaks, which the Highlanders, spying, took to be the red uniforms of soldiers, and a panic seized them—­so much so, that some who had seized some pig-puddings and were fastening them hot on a pole, according to a local ditty, ran out through a back door, and, jumping from a heap of manure, fell up to the neck in a cesspool.  The pillage near Ashbourne was very great, but they could not stay, for the Duke was already at Uttoxoter with a small force.</w:t>
      </w:r>
    </w:p>
    <w:p>
      <w:pPr>
        <w:widowControl w:val="on"/>
        <w:pBdr/>
        <w:spacing w:before="240" w:after="240" w:line="240" w:lineRule="auto"/>
        <w:ind w:left="0" w:right="0"/>
        <w:jc w:val="left"/>
      </w:pPr>
      <w:r>
        <w:rPr>
          <w:color w:val="000000"/>
          <w:sz w:val="24"/>
          <w:szCs w:val="24"/>
        </w:rPr>
        <w:t xml:space="preserve">[Illustration:  ASHBOURNE CHURCH.]</w:t>
      </w:r>
    </w:p>
    <w:p>
      <w:pPr>
        <w:widowControl w:val="on"/>
        <w:pBdr/>
        <w:spacing w:before="240" w:after="240" w:line="240" w:lineRule="auto"/>
        <w:ind w:left="0" w:right="0"/>
        <w:jc w:val="left"/>
      </w:pPr>
      <w:r>
        <w:rPr>
          <w:color w:val="000000"/>
          <w:sz w:val="24"/>
          <w:szCs w:val="24"/>
        </w:rPr>
        <w:t xml:space="preserve">George Canning, the great orator who was born in 1770 and died when he was Prime Minister of England in 1827, often visited Ashbourne Old Hall.  In his time the town of Ashbourne was a flourishing one; it was said to be the only town in England that benefited by the French prisoners of war, as there were 200 officers, including three generals, quartered there in 1804, and it was estimated that they spent nearly L30,000 in Ashbourne.  An omnibus was then running between Ashbourne and Derby, which out of courtesy to the French was named a “diligence,” the French equivalent for stage-coach; but the Derby diligence was soon abbreviated to the Derby “Dilly.”  The roads at that time were very rough, macadamised surfaces being unknown, and a very steep hill leading into the Ashbourne and Derby Road was called </w:t>
      </w:r>
      <w:r>
        <w:rPr>
          <w:i/>
          <w:color w:val="000000"/>
          <w:sz w:val="24"/>
          <w:szCs w:val="24"/>
        </w:rPr>
        <w:t xml:space="preserve">bete noire</w:t>
      </w:r>
      <w:r>
        <w:rPr>
          <w:color w:val="000000"/>
          <w:sz w:val="24"/>
          <w:szCs w:val="24"/>
        </w:rPr>
        <w:t xml:space="preserve"> by the French, about which Canning, who was an occasional passenger, wrote the following lines: </w:t>
      </w:r>
    </w:p>
    <w:p>
      <w:pPr>
        <w:widowControl w:val="on"/>
        <w:pBdr/>
        <w:spacing w:before="240" w:after="240" w:line="240" w:lineRule="auto"/>
        <w:ind w:left="0" w:right="0"/>
        <w:jc w:val="left"/>
      </w:pPr>
      <w:r>
        <w:rPr>
          <w:color w:val="000000"/>
          <w:sz w:val="24"/>
          <w:szCs w:val="24"/>
        </w:rPr>
        <w:t xml:space="preserve">  So down the hill, romantic Ashbourne, glides</w:t>
      </w:r>
      <w:r>
        <w:rPr>
          <w:color w:val="000000"/>
          <w:sz w:val="24"/>
          <w:szCs w:val="24"/>
        </w:rPr>
        <w:br/>
        <w:t xml:space="preserve">  The Derby Dilly, carrying three insides;</w:t>
      </w:r>
      <w:r>
        <w:rPr>
          <w:color w:val="000000"/>
          <w:sz w:val="24"/>
          <w:szCs w:val="24"/>
        </w:rPr>
        <w:br/>
        <w:t xml:space="preserve">  One in each corner sits and lolls at ease,</w:t>
      </w:r>
      <w:r>
        <w:rPr>
          <w:color w:val="000000"/>
          <w:sz w:val="24"/>
          <w:szCs w:val="24"/>
        </w:rPr>
        <w:br/>
        <w:t xml:space="preserve">  With folded arms, propt back and outstretched knees;</w:t>
      </w:r>
      <w:r>
        <w:rPr>
          <w:color w:val="000000"/>
          <w:sz w:val="24"/>
          <w:szCs w:val="24"/>
        </w:rPr>
        <w:br/>
        <w:t xml:space="preserve">  While the pressed bodkin, pinched and squeezed to death,</w:t>
      </w:r>
      <w:r>
        <w:rPr>
          <w:color w:val="000000"/>
          <w:sz w:val="24"/>
          <w:szCs w:val="24"/>
        </w:rPr>
        <w:br/>
        <w:t xml:space="preserve">  Sweats in the midmost place and scolds and pants for breath.</w:t>
      </w:r>
    </w:p>
    <w:p>
      <w:pPr>
        <w:widowControl w:val="on"/>
        <w:pBdr/>
        <w:spacing w:before="240" w:after="240" w:line="240" w:lineRule="auto"/>
        <w:ind w:left="0" w:right="0"/>
        <w:jc w:val="left"/>
      </w:pPr>
      <w:r>
        <w:rPr>
          <w:color w:val="000000"/>
          <w:sz w:val="24"/>
          <w:szCs w:val="24"/>
        </w:rPr>
        <w:t xml:space="preserve">We were now at the end of the last spur of the Pennine Range of hills and in the last town in Derbyshire.  As if to own allegiance to its own county, the spire of the parish church, which was 212 feet high, claimed to be the “Pride of the Peak.”  In the thirteenth-century church beneath it, dedicated to St. Oswald, there were many fine tombs of the former owners of the Old Hall at Ashbourne, those belonging to the Cockayne family being splendid examples of the sculptor’s art.  We noted that one member of the family was killed at the Battle of Shrewsbury in 1404, while another had been knighted by King Henry VII at the siege of Tournay.  The finest object in the church was the marble figure of a little child as she appeared—­</w:t>
      </w:r>
    </w:p>
    <w:p>
      <w:pPr>
        <w:widowControl w:val="on"/>
        <w:pBdr/>
        <w:spacing w:before="240" w:after="240" w:line="240" w:lineRule="auto"/>
        <w:ind w:left="0" w:right="0"/>
        <w:jc w:val="left"/>
      </w:pPr>
      <w:r>
        <w:rPr>
          <w:color w:val="000000"/>
          <w:sz w:val="24"/>
          <w:szCs w:val="24"/>
        </w:rPr>
        <w:t xml:space="preserve">  Before Decay’s effacing fingers</w:t>
      </w:r>
      <w:r>
        <w:rPr>
          <w:color w:val="000000"/>
          <w:sz w:val="24"/>
          <w:szCs w:val="24"/>
        </w:rPr>
        <w:br/>
        <w:t xml:space="preserve">  Have swept the lines where beauty lingers,</w:t>
      </w:r>
    </w:p>
    <w:p>
      <w:pPr>
        <w:widowControl w:val="on"/>
        <w:pBdr/>
        <w:spacing w:before="240" w:after="240" w:line="240" w:lineRule="auto"/>
        <w:ind w:left="0" w:right="0"/>
        <w:jc w:val="left"/>
      </w:pPr>
      <w:r>
        <w:rPr>
          <w:color w:val="000000"/>
          <w:sz w:val="24"/>
          <w:szCs w:val="24"/>
        </w:rPr>
        <w:t xml:space="preserve">which for simplicity, elegance, and childlike innocence of face was said to be the most interesting and pathetic monument in England.  It is reputed to be the masterpiece of the English sculptor Thomas Banks, whose work was almost entirely executed abroad, where he was better known than in England.  The inscriptions on it were in four different languages, English, Italian, French, and Latin, that in English being: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I was not in safety, neither had I rest, and the trouble came.</w:t>
      </w:r>
    </w:p>
    <w:p>
      <w:pPr>
        <w:widowControl w:val="on"/>
        <w:pBdr/>
        <w:spacing w:before="240" w:after="240" w:line="240" w:lineRule="auto"/>
        <w:ind w:left="0" w:right="0"/>
        <w:jc w:val="left"/>
      </w:pPr>
      <w:r>
        <w:rPr>
          <w:color w:val="000000"/>
          <w:sz w:val="24"/>
          <w:szCs w:val="24"/>
        </w:rPr>
        <w:t xml:space="preserve">The dedication was inscribed: </w:t>
      </w:r>
    </w:p>
    <w:p>
      <w:pPr>
        <w:widowControl w:val="on"/>
        <w:pBdr/>
        <w:spacing w:before="240" w:after="240" w:line="240" w:lineRule="auto"/>
        <w:ind w:left="0" w:right="0"/>
        <w:jc w:val="left"/>
      </w:pPr>
      <w:r>
        <w:rPr>
          <w:color w:val="000000"/>
          <w:sz w:val="24"/>
          <w:szCs w:val="24"/>
        </w:rPr>
        <w:t xml:space="preserve">   TO PENELOPE</w:t>
      </w:r>
    </w:p>
    <w:p>
      <w:pPr>
        <w:widowControl w:val="on"/>
        <w:pBdr/>
        <w:spacing w:before="240" w:after="240" w:line="240" w:lineRule="auto"/>
        <w:ind w:left="0" w:right="0"/>
        <w:jc w:val="left"/>
      </w:pPr>
      <w:r>
        <w:rPr>
          <w:color w:val="000000"/>
          <w:sz w:val="24"/>
          <w:szCs w:val="24"/>
        </w:rPr>
        <w:t xml:space="preserve">   ONLY CHILD OF SIR BROOKE BOOTHBY AND DAME SUSANNAH BOOTHBY.</w:t>
      </w:r>
    </w:p>
    <w:p>
      <w:pPr>
        <w:widowControl w:val="on"/>
        <w:pBdr/>
        <w:spacing w:before="240" w:after="240" w:line="240" w:lineRule="auto"/>
        <w:ind w:left="0" w:right="0"/>
        <w:jc w:val="left"/>
      </w:pPr>
      <w:r>
        <w:rPr>
          <w:color w:val="000000"/>
          <w:sz w:val="24"/>
          <w:szCs w:val="24"/>
        </w:rPr>
        <w:t xml:space="preserve">   Born April 11th 1785, died March 13th 1791.  She was in form and</w:t>
      </w:r>
      <w:r>
        <w:rPr>
          <w:color w:val="000000"/>
          <w:sz w:val="24"/>
          <w:szCs w:val="24"/>
        </w:rPr>
        <w:br/>
        <w:t xml:space="preserve">   intellect most exquisite The unfortunate parents ventured their all</w:t>
      </w:r>
      <w:r>
        <w:rPr>
          <w:color w:val="000000"/>
          <w:sz w:val="24"/>
          <w:szCs w:val="24"/>
        </w:rPr>
        <w:br/>
        <w:t xml:space="preserve">   in this Frail bark, And the wreck was Total.</w:t>
      </w:r>
    </w:p>
    <w:p>
      <w:pPr>
        <w:widowControl w:val="on"/>
        <w:pBdr/>
        <w:spacing w:before="240" w:after="240" w:line="240" w:lineRule="auto"/>
        <w:ind w:left="0" w:right="0"/>
        <w:jc w:val="left"/>
      </w:pPr>
      <w:r>
        <w:rPr>
          <w:color w:val="000000"/>
          <w:sz w:val="24"/>
          <w:szCs w:val="24"/>
        </w:rPr>
        <w:t xml:space="preserve">The melancholy reference to their having ventured their all bore upon the separation between the father and mother, which immediately followed the child’s death.</w:t>
      </w:r>
    </w:p>
    <w:p>
      <w:pPr>
        <w:widowControl w:val="on"/>
        <w:pBdr/>
        <w:spacing w:before="240" w:after="240" w:line="240" w:lineRule="auto"/>
        <w:ind w:left="0" w:right="0"/>
        <w:jc w:val="left"/>
      </w:pPr>
      <w:r>
        <w:rPr>
          <w:color w:val="000000"/>
          <w:sz w:val="24"/>
          <w:szCs w:val="24"/>
        </w:rPr>
        <w:t xml:space="preserve">The description of the monument reads as follows: </w:t>
      </w:r>
    </w:p>
    <w:p>
      <w:pPr>
        <w:widowControl w:val="on"/>
        <w:pBdr/>
        <w:spacing w:before="240" w:after="240" w:line="240" w:lineRule="auto"/>
        <w:ind w:left="0" w:right="0"/>
        <w:jc w:val="left"/>
      </w:pPr>
      <w:r>
        <w:rPr>
          <w:color w:val="000000"/>
          <w:sz w:val="24"/>
          <w:szCs w:val="24"/>
        </w:rPr>
        <w:t xml:space="preserve">The figure of the child reclines on a pillowed mattress, her hands resting one upon the other near her head.  She is simply attired in a frock, below which her naked feet are carelessly placed one over the other, the whole position suggesting that in the restlessness of pain she had just turned to find a cooler and easier place of rest.</w:t>
      </w:r>
    </w:p>
    <w:p>
      <w:pPr>
        <w:widowControl w:val="on"/>
        <w:pBdr/>
        <w:spacing w:before="240" w:after="240" w:line="240" w:lineRule="auto"/>
        <w:ind w:left="0" w:right="0"/>
        <w:jc w:val="left"/>
      </w:pPr>
      <w:r>
        <w:rPr>
          <w:color w:val="000000"/>
          <w:sz w:val="24"/>
          <w:szCs w:val="24"/>
        </w:rPr>
        <w:t xml:space="preserve">[Illustration:  PENELOPE.]</w:t>
      </w:r>
    </w:p>
    <w:p>
      <w:pPr>
        <w:widowControl w:val="on"/>
        <w:pBdr/>
        <w:spacing w:before="240" w:after="240" w:line="240" w:lineRule="auto"/>
        <w:ind w:left="0" w:right="0"/>
        <w:jc w:val="left"/>
      </w:pPr>
      <w:r>
        <w:rPr>
          <w:color w:val="000000"/>
          <w:sz w:val="24"/>
          <w:szCs w:val="24"/>
        </w:rPr>
        <w:t xml:space="preserve">Her portrait was painted by Sir Joshua Reynolds, her name appearing in his “Book of Sitters” in July 1788, when she was just over three years of age, and is one of the most famous child-pictures by that great master.  The picture shows Little Penelope in a white dress and a dark belt, sitting on a stone sill, with trees in the background.  Her mittened hands are folded in her lap, and her eyes are demurely cast down.  She is wearing a high mob-cap, said to have belonged to Sir Joshua’s grandmother.</w:t>
      </w:r>
    </w:p>
    <w:p>
      <w:pPr>
        <w:widowControl w:val="on"/>
        <w:pBdr/>
        <w:spacing w:before="240" w:after="240" w:line="240" w:lineRule="auto"/>
        <w:ind w:left="0" w:right="0"/>
        <w:jc w:val="left"/>
      </w:pPr>
      <w:r>
        <w:rPr>
          <w:color w:val="000000"/>
          <w:sz w:val="24"/>
          <w:szCs w:val="24"/>
        </w:rPr>
        <w:t xml:space="preserve">This picture was sold in 1859 to the Earl of Dudley for 1,100 guineas, and afterwards exhibited at Burlington House, when it was bought by Mr. David Thwaites for L20,060.</w:t>
      </w:r>
    </w:p>
    <w:p>
      <w:pPr>
        <w:widowControl w:val="on"/>
        <w:pBdr/>
        <w:spacing w:before="240" w:after="240" w:line="240" w:lineRule="auto"/>
        <w:ind w:left="0" w:right="0"/>
        <w:jc w:val="left"/>
      </w:pPr>
      <w:r>
        <w:rPr>
          <w:color w:val="000000"/>
          <w:sz w:val="24"/>
          <w:szCs w:val="24"/>
        </w:rPr>
        <w:t xml:space="preserve">The model for the famous picture “Cherry Ripe,” painted by Sir John Everett-Millais, was Miss Talmage, who had appeared as Little Penelope at a fancy-dress ball, and it was said in later years that if there had been no Penelope Boothby by Sir Joshua Reynolds, there would have been no “Cherry Ripe” by Sir John Everett-Millais.</w:t>
      </w:r>
    </w:p>
    <w:p>
      <w:pPr>
        <w:widowControl w:val="on"/>
        <w:pBdr/>
        <w:spacing w:before="240" w:after="240" w:line="240" w:lineRule="auto"/>
        <w:ind w:left="0" w:right="0"/>
        <w:jc w:val="left"/>
      </w:pPr>
      <w:r>
        <w:rPr>
          <w:color w:val="000000"/>
          <w:sz w:val="24"/>
          <w:szCs w:val="24"/>
        </w:rPr>
        <w:t xml:space="preserve">Sir Francis Chantrey, the great sculptor, also visited Ashbourne Church.  His patron, Mrs. Robinson, when she gave him the order to execute that exquisite work, the Sleeping Children, in Lichfield Cathedral, expressly stipulated that he must see the figure of Penelope Boothby in Ashbourne Church before he began her work.  Accordingly Chantrey came down to the church and completed his sketch afterwards at the “Green Man Inn,” working at it until one o’clock the next morning, when he departed by the London coach.</w:t>
      </w:r>
    </w:p>
    <w:p>
      <w:pPr>
        <w:widowControl w:val="on"/>
        <w:pBdr/>
        <w:spacing w:before="240" w:after="240" w:line="240" w:lineRule="auto"/>
        <w:ind w:left="0" w:right="0"/>
        <w:jc w:val="left"/>
      </w:pPr>
      <w:r>
        <w:rPr>
          <w:color w:val="000000"/>
          <w:sz w:val="24"/>
          <w:szCs w:val="24"/>
        </w:rPr>
        <w:t xml:space="preserve">Ashbourne is one of the few places which kept up the football match on Shrove Tuesday, a relic probably of the past, when the ball was a creature or a human being, and life or death the object of the game.  But now the game was to play a stuffed case or the biggest part of it up and down the stream, the Ecclesbourne, until the mill at either limit of the town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River Dove, of which it has been written the “Dove’s flood is worth a king’s good,” formed the boundary between Derbyshire and Staffordshire, which we crossed by a bridge about two miles after leaving Ashbourne.  This bridge, we were told, was known as the Hanging Bridge, because at one time people were hanged on the tree which stood on the border between the two counties, and we might have fared badly if our journey had been made in the good old times, when “tramps” were severely treated.  Across the river lay the village of Mayneld, where the landlord of the inn was killed in a quarrel with Prince Charlie’s men in their retreat from Derby for resisting their demands, and higher up the country a farmer had been killed because he declined to give up his horse.  They were not nearly so orderly as they retreated towards the north, for they cleared both provisions and valuables from the country on both sides of the roads.  A cottage at Mayneld was pointed out to us as having once upon a time been inhabited by Thomas, or Tom Moore, Ireland’s great poet, whose popularity was as great in England as in his native country, and who died in 1852 at the age of seventy-three years.  The cottage was at that time surrounded by woods and fields, and no doubt the sound of Ashbourne Church bells, as it floated in the air, suggested to him one of his sweetest and saddest songs: </w:t>
      </w:r>
    </w:p>
    <w:p>
      <w:pPr>
        <w:widowControl w:val="on"/>
        <w:pBdr/>
        <w:spacing w:before="240" w:after="240" w:line="240" w:lineRule="auto"/>
        <w:ind w:left="0" w:right="0"/>
        <w:jc w:val="left"/>
      </w:pPr>
      <w:r>
        <w:rPr>
          <w:color w:val="000000"/>
          <w:sz w:val="24"/>
          <w:szCs w:val="24"/>
        </w:rPr>
        <w:t xml:space="preserve">  Those evening bells! those evening bells,</w:t>
      </w:r>
      <w:r>
        <w:rPr>
          <w:color w:val="000000"/>
          <w:sz w:val="24"/>
          <w:szCs w:val="24"/>
        </w:rPr>
        <w:br/>
        <w:t xml:space="preserve">  How many a tale their music tells</w:t>
      </w:r>
      <w:r>
        <w:rPr>
          <w:color w:val="000000"/>
          <w:sz w:val="24"/>
          <w:szCs w:val="24"/>
        </w:rPr>
        <w:br/>
        <w:t xml:space="preserve">  Of youth and home and that sweet time</w:t>
      </w:r>
      <w:r>
        <w:rPr>
          <w:color w:val="000000"/>
          <w:sz w:val="24"/>
          <w:szCs w:val="24"/>
        </w:rPr>
        <w:br/>
        <w:t xml:space="preserve">  When last I heard their soothing chime.</w:t>
      </w:r>
    </w:p>
    <w:p>
      <w:pPr>
        <w:widowControl w:val="on"/>
        <w:pBdr/>
        <w:spacing w:before="240" w:after="240" w:line="240" w:lineRule="auto"/>
        <w:ind w:left="0" w:right="0"/>
        <w:jc w:val="left"/>
      </w:pPr>
      <w:r>
        <w:rPr>
          <w:color w:val="000000"/>
          <w:sz w:val="24"/>
          <w:szCs w:val="24"/>
        </w:rPr>
        <w:t xml:space="preserve">  Those joyous hours are passed away,</w:t>
      </w:r>
      <w:r>
        <w:rPr>
          <w:color w:val="000000"/>
          <w:sz w:val="24"/>
          <w:szCs w:val="24"/>
        </w:rPr>
        <w:br/>
        <w:t xml:space="preserve">  And many a heart that then was gay</w:t>
      </w:r>
      <w:r>
        <w:rPr>
          <w:color w:val="000000"/>
          <w:sz w:val="24"/>
          <w:szCs w:val="24"/>
        </w:rPr>
        <w:br/>
        <w:t xml:space="preserve">  Within the tomb now darkly dwells,</w:t>
      </w:r>
      <w:r>
        <w:rPr>
          <w:color w:val="000000"/>
          <w:sz w:val="24"/>
          <w:szCs w:val="24"/>
        </w:rPr>
        <w:br/>
        <w:t xml:space="preserve">  And hears no more those evening bells.</w:t>
      </w:r>
    </w:p>
    <w:p>
      <w:pPr>
        <w:widowControl w:val="on"/>
        <w:pBdr/>
        <w:spacing w:before="240" w:after="240" w:line="240" w:lineRule="auto"/>
        <w:ind w:left="0" w:right="0"/>
        <w:jc w:val="left"/>
      </w:pPr>
      <w:r>
        <w:rPr>
          <w:color w:val="000000"/>
          <w:sz w:val="24"/>
          <w:szCs w:val="24"/>
        </w:rPr>
        <w:t xml:space="preserve">  And so ’twill be when I am gone: </w:t>
      </w:r>
      <w:r>
        <w:rPr>
          <w:color w:val="000000"/>
          <w:sz w:val="24"/>
          <w:szCs w:val="24"/>
        </w:rPr>
        <w:br/>
        <w:t xml:space="preserve">  The tuneful peal will still ring on: </w:t>
      </w:r>
      <w:r>
        <w:rPr>
          <w:color w:val="000000"/>
          <w:sz w:val="24"/>
          <w:szCs w:val="24"/>
        </w:rPr>
        <w:br/>
        <w:t xml:space="preserve">  While other bards shall walk these dells</w:t>
      </w:r>
      <w:r>
        <w:rPr>
          <w:color w:val="000000"/>
          <w:sz w:val="24"/>
          <w:szCs w:val="24"/>
        </w:rPr>
        <w:br/>
        <w:t xml:space="preserve">  And sing your praise, sweet evening bells.</w:t>
      </w:r>
    </w:p>
    <w:p>
      <w:pPr>
        <w:widowControl w:val="on"/>
        <w:pBdr/>
        <w:spacing w:before="240" w:after="240" w:line="240" w:lineRule="auto"/>
        <w:ind w:left="0" w:right="0"/>
        <w:jc w:val="left"/>
      </w:pPr>
      <w:r>
        <w:rPr>
          <w:color w:val="000000"/>
          <w:sz w:val="24"/>
          <w:szCs w:val="24"/>
        </w:rPr>
        <w:t xml:space="preserve">We passed Calwick Abbey, once a religious house, but centuries ago converted into a private mansion, which in the time of Handel (1685-1759) was inhabited by the Granville family.  Handel, although a German, spent most of his time in England, and was often the guest of the nobility.  It was said that it was at Calwick Abbey that his greatest oratorios were conceived, and that the organ on which he played was still preserved.  We ourselves had seen an organ in an Old Hall in Cheshire on which he had played when a visitor there, and where was also shown a score copy in his own handwriting.  All that was mortal of Handel was buried in Westminster Abbey, but his magnificent oratorios will endure to the end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On arrival at Ellastone we left our luggage at the substantially built inn there while we went to visit Norbury Church, which was well worth seeing, and as my foot had now greatly improved we were able to get over the ground rather more quickly.  Norbury was granted to the Fitzherberts in 1125, and, strange as it may appear, the original deed was still in the possession of that ancient family, whose chief residence was now at Swynnerton at the opposite side of Staffordshire, where they succeeded the Swynnerton family as owners of the estate.  The black image of that grim crusader Swynnerton of Swynnerton still remained in the old chapel there, and as usual in ancient times, where the churches were built of sandstone, they sharpened their arrows on the walls or porches of the church, the holes made in sharpening them being plainly visible.  Church restorations have caused these holes to be filled with cement in many places, like the bullet holes of the more recent period of the Civil War, but holes in the exact shape of arrow heads were still to be seen in the walls at Swynnerton, the different heights showing some of the archers to have been very tall men.  In spite of severe persecution at the time of the Reformation this branch of the family of the Fitzherberts adhered to the Roman Catholic Faith, Sir Thomas Fitzherbert being one of the most prominent victims of the Elizabethan persecutions, having passed no less than thirty years of his life in various prisons in England.</w:t>
      </w:r>
    </w:p>
    <w:p>
      <w:pPr>
        <w:widowControl w:val="on"/>
        <w:pBdr/>
        <w:spacing w:before="240" w:after="240" w:line="240" w:lineRule="auto"/>
        <w:ind w:left="0" w:right="0"/>
        <w:jc w:val="left"/>
      </w:pPr>
      <w:r>
        <w:rPr>
          <w:color w:val="000000"/>
          <w:sz w:val="24"/>
          <w:szCs w:val="24"/>
        </w:rPr>
        <w:t xml:space="preserve">Norbury church was not a large one, but the chancel was nearly as large as the nave.  It dated back to the middle of the fourteenth century, when Henry of Kniveton was rector, who made the church famous by placing a number of fine stained-glass windows in the chancel.  The glass in these windows was very chaste and beautiful, owing to the finely tinted soft browns and greens, now probably mellowed by age, and said to rank amongst the finest of their kind in England.  The grand monuments to the Fitzherberts were magnificently fine examples of the art and clothing of the past ages, the two most gorgeous tombs being those of the tenth and eleventh lords, in all the grandeur of plate armour, collars, decorations, spurs, and swords; one had an angel and the other a monk to hold his foot as he crossed into the unknown.  The figures of their families as sculptured below them were also very fine.  Considering that one of the lords had seventeen children and the other fifteen it was scarcely to be wondered at that descendants of the great family still existed.</w:t>
      </w:r>
    </w:p>
    <w:p>
      <w:pPr>
        <w:widowControl w:val="on"/>
        <w:pBdr/>
        <w:spacing w:before="240" w:after="240" w:line="240" w:lineRule="auto"/>
        <w:ind w:left="0" w:right="0"/>
        <w:jc w:val="left"/>
      </w:pPr>
      <w:r>
        <w:rPr>
          <w:color w:val="000000"/>
          <w:sz w:val="24"/>
          <w:szCs w:val="24"/>
        </w:rPr>
        <w:t xml:space="preserve">Sir Nicholas, who died in 1473, occupied the first tomb, his son the second, and his children were represented dressed in the different costumes of their chosen professions, the first being in armour with a cross, and the next as a lawyer with a scroll, while another was represented as a monk with a book, but as the next had his head knocked off it was impossible to decipher him; others seemed to have gone into businesses of one kind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oldest monument in the church was a stone cross-legged effigy of a warrior in armour, dating from about the year 1300; while the plainest was the image of a female corpse in a shroud, on a gravestone, who was named ...  Elysebeth ...</w:t>
      </w:r>
    </w:p>
    <w:p>
      <w:pPr>
        <w:widowControl w:val="on"/>
        <w:pBdr/>
        <w:spacing w:before="240" w:after="240" w:line="240" w:lineRule="auto"/>
        <w:ind w:left="0" w:right="0"/>
        <w:jc w:val="left"/>
      </w:pPr>
      <w:r>
        <w:rPr>
          <w:color w:val="000000"/>
          <w:sz w:val="24"/>
          <w:szCs w:val="24"/>
        </w:rPr>
        <w:t xml:space="preserve">  The which decessed the yeare that is goone,</w:t>
      </w:r>
      <w:r>
        <w:rPr>
          <w:color w:val="000000"/>
          <w:sz w:val="24"/>
          <w:szCs w:val="24"/>
        </w:rPr>
        <w:br/>
        <w:t xml:space="preserve">  A thousand four hundred neynty and oone.</w:t>
      </w:r>
    </w:p>
    <w:p>
      <w:pPr>
        <w:widowControl w:val="on"/>
        <w:pBdr/>
        <w:spacing w:before="240" w:after="240" w:line="240" w:lineRule="auto"/>
        <w:ind w:left="0" w:right="0"/>
        <w:jc w:val="left"/>
      </w:pPr>
      <w:r>
        <w:rPr>
          <w:color w:val="000000"/>
          <w:sz w:val="24"/>
          <w:szCs w:val="24"/>
        </w:rPr>
        <w:t xml:space="preserve">The church was dedicated to St. Barloke, probably one of the ancient British Divines.</w:t>
      </w:r>
    </w:p>
    <w:p>
      <w:pPr>
        <w:widowControl w:val="on"/>
        <w:pBdr/>
        <w:spacing w:before="240" w:after="240" w:line="240" w:lineRule="auto"/>
        <w:ind w:left="0" w:right="0"/>
        <w:jc w:val="left"/>
      </w:pPr>
      <w:r>
        <w:rPr>
          <w:color w:val="000000"/>
          <w:sz w:val="24"/>
          <w:szCs w:val="24"/>
        </w:rPr>
        <w:t xml:space="preserve">On returning to Ellastone we learned that the inn was associated with “George Eliot,” whose works we had heard of but had not read.  We were under the impression that the author was a man, and were therefore surprised to find that “George Eliot” was only the </w:t>
      </w:r>
      <w:r>
        <w:rPr>
          <w:i/>
          <w:color w:val="000000"/>
          <w:sz w:val="24"/>
          <w:szCs w:val="24"/>
        </w:rPr>
        <w:t xml:space="preserve">nom de plume</w:t>
      </w:r>
      <w:r>
        <w:rPr>
          <w:color w:val="000000"/>
          <w:sz w:val="24"/>
          <w:szCs w:val="24"/>
        </w:rPr>
        <w:t xml:space="preserve"> of a lady whose name was Marian Evans.  Her grandfather was the village wheelwright and blacksmith at Ellastone, and the prototype of “Adam Bede” in her famous novel of that name.</w:t>
      </w:r>
    </w:p>
    <w:p>
      <w:pPr>
        <w:widowControl w:val="on"/>
        <w:pBdr/>
        <w:spacing w:before="240" w:after="240" w:line="240" w:lineRule="auto"/>
        <w:ind w:left="0" w:right="0"/>
        <w:jc w:val="left"/>
      </w:pPr>
      <w:r>
        <w:rPr>
          <w:color w:val="000000"/>
          <w:sz w:val="24"/>
          <w:szCs w:val="24"/>
        </w:rPr>
        <w:t xml:space="preserve">[Illustration:  GEORGE ELLIOT’S “DONNITHORPE ARMS,” ELLASTONE.]</w:t>
      </w:r>
    </w:p>
    <w:p>
      <w:pPr>
        <w:widowControl w:val="on"/>
        <w:pBdr/>
        <w:spacing w:before="240" w:after="240" w:line="240" w:lineRule="auto"/>
        <w:ind w:left="0" w:right="0"/>
        <w:jc w:val="left"/>
      </w:pPr>
      <w:r>
        <w:rPr>
          <w:color w:val="000000"/>
          <w:sz w:val="24"/>
          <w:szCs w:val="24"/>
        </w:rPr>
        <w:t xml:space="preserve">It has been said that no one has ever drawn a landscape more graphically than Marian Evans, and the names of places are so thinly veiled that if we had read the book we could easily have traced the country covered by “Adam Bede.”  Thus Staffordshire is described as Loamshire, Derbyshire as Stoneyshire, and the Mountains of the Peak as the barren hills, while Oakbourne stands for Ashbourne, Norbourne for Norbury, and Hayslope, described so clearly in the second chapter of </w:t>
      </w:r>
      <w:r>
        <w:rPr>
          <w:i/>
          <w:color w:val="000000"/>
          <w:sz w:val="24"/>
          <w:szCs w:val="24"/>
        </w:rPr>
        <w:t xml:space="preserve">Adam Bede</w:t>
      </w:r>
      <w:r>
        <w:rPr>
          <w:color w:val="000000"/>
          <w:sz w:val="24"/>
          <w:szCs w:val="24"/>
        </w:rPr>
        <w:t xml:space="preserve">, is Ellastone, the “Donnithorpe Arms” being the “Bromley Arms Hotel,” where we stayed for refreshments.  It was there that a traveller is described in the novel as riding up to the hotel, and the landlord telling him that there was to be a “Methodis’ Preaching” that evening on the village green, and the traveller stayed to listen to the address of “Dinah Morris,” who was Elizabeth Evans, the mother of the authoress.</w:t>
      </w:r>
    </w:p>
    <w:p>
      <w:pPr>
        <w:widowControl w:val="on"/>
        <w:pBdr/>
        <w:spacing w:before="240" w:after="240" w:line="240" w:lineRule="auto"/>
        <w:ind w:left="0" w:right="0"/>
        <w:jc w:val="left"/>
      </w:pPr>
      <w:r>
        <w:rPr>
          <w:color w:val="000000"/>
          <w:sz w:val="24"/>
          <w:szCs w:val="24"/>
        </w:rPr>
        <w:t xml:space="preserve">[Illustration:  ALTON TOWERS.]</w:t>
      </w:r>
    </w:p>
    <w:p>
      <w:pPr>
        <w:widowControl w:val="on"/>
        <w:pBdr/>
        <w:spacing w:before="240" w:after="240" w:line="240" w:lineRule="auto"/>
        <w:ind w:left="0" w:right="0"/>
        <w:jc w:val="left"/>
      </w:pPr>
      <w:r>
        <w:rPr>
          <w:color w:val="000000"/>
          <w:sz w:val="24"/>
          <w:szCs w:val="24"/>
        </w:rPr>
        <w:t xml:space="preserve">Wootton Hall, which stands immediately behind the village of Ellastone, was at one time inhabited by Jean Jacques Rousseau, the great French writer, who, when he was expelled from France, took the Hall for twelve months in 1776, beginning to write there his </w:t>
      </w:r>
      <w:r>
        <w:rPr>
          <w:i/>
          <w:color w:val="000000"/>
          <w:sz w:val="24"/>
          <w:szCs w:val="24"/>
        </w:rPr>
        <w:t xml:space="preserve">Confessions</w:t>
      </w:r>
      <w:r>
        <w:rPr>
          <w:color w:val="000000"/>
          <w:sz w:val="24"/>
          <w:szCs w:val="24"/>
        </w:rPr>
        <w:t xml:space="preserve">, as well as his </w:t>
      </w:r>
      <w:r>
        <w:rPr>
          <w:i/>
          <w:color w:val="000000"/>
          <w:sz w:val="24"/>
          <w:szCs w:val="24"/>
        </w:rPr>
        <w:t xml:space="preserve">Letters on Botany</w:t>
      </w:r>
      <w:r>
        <w:rPr>
          <w:color w:val="000000"/>
          <w:sz w:val="24"/>
          <w:szCs w:val="24"/>
        </w:rPr>
        <w:t xml:space="preserve">, at a spot known as the “Twenty oaks.”  It was very bad weather for a part of the time, and snowed incessantly, with a bitterly cold wind, but he wrote, “In spite of all, I would rather live in the hole of one of the rabbits of this warren, than in the finest rooms in London.”</w:t>
      </w:r>
    </w:p>
    <w:p>
      <w:pPr>
        <w:widowControl w:val="on"/>
        <w:pBdr/>
        <w:spacing w:before="240" w:after="240" w:line="240" w:lineRule="auto"/>
        <w:ind w:left="0" w:right="0"/>
        <w:jc w:val="left"/>
      </w:pPr>
      <w:r>
        <w:rPr>
          <w:color w:val="000000"/>
          <w:sz w:val="24"/>
          <w:szCs w:val="24"/>
        </w:rPr>
        <w:t xml:space="preserve">We now hurried across the country, along old country lanes and over fields, to visit Alton Towers; but, as it was unfortunately closed on that day, it was only by trespassing that we were able to see a part of the grounds.  We could see the fine conservatories, with their richly gilded domes, and some portion of the ground and gardens, which were in a deep dell.  These were begun by Richard, Earl of Shrewsbury, in the year 1814, who, after years of labour, and at enormous expense, converted them from a wilderness into one of the most extraordinary gardens in Europe, almost baffling description.  There was a monument either to himself or the gardener, on which were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He made the desert smile.</w:t>
      </w:r>
    </w:p>
    <w:p>
      <w:pPr>
        <w:widowControl w:val="on"/>
        <w:pBdr/>
        <w:spacing w:before="240" w:after="240" w:line="240" w:lineRule="auto"/>
        <w:ind w:left="0" w:right="0"/>
        <w:jc w:val="left"/>
      </w:pPr>
      <w:r>
        <w:rPr>
          <w:color w:val="000000"/>
          <w:sz w:val="24"/>
          <w:szCs w:val="24"/>
        </w:rPr>
        <w:t xml:space="preserve">From the Uttoxeter Road we could see a Gothic bridge, with an embankment leading up to it, and a huge imitation of Stonehenge, in which we were much interested, that being one of the great objects of interest we intended visiting when we reached Salisbury Plain.  We were able to obtain a small guide-book, but it only gave us the information that the gardens consisted of a “labyrinth of terraces, walls, trellis-work, arbours, vases, stairs, pavements, temples, pagodas, gates, parterres, gravel and grass walks, ornamental buildings, bridges, porticos, seats, caves, flower-baskets, waterfalls, rocks, cottages, trees, shrubs and beds of flowers, ivied walls, moss houses, rock, shell, and root work, old trunks of trees,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as it would occupy half a day to see the gardens thoroughly, we decided to come again on some future occasion.  A Gothic temple stood on the summit of a natural rock, and among other curiosities were a corkscrew fountain of very peculiar character, and vases and statues almost without end.</w:t>
      </w:r>
    </w:p>
    <w:p>
      <w:pPr>
        <w:widowControl w:val="on"/>
        <w:pBdr/>
        <w:spacing w:before="240" w:after="240" w:line="240" w:lineRule="auto"/>
        <w:ind w:left="0" w:right="0"/>
        <w:jc w:val="left"/>
      </w:pPr>
      <w:r>
        <w:rPr>
          <w:color w:val="000000"/>
          <w:sz w:val="24"/>
          <w:szCs w:val="24"/>
        </w:rPr>
        <w:t xml:space="preserve">We now followed the main road to the Staffordshire town of Uttoxeter, passing the ruins of Croxden Abbey in the distance, where the heart of King John had been buried, and where plenty of traces of the extreme skill in agriculture possessed by the monks can be seen.  One side of the chapel still served as a cowshed, but perhaps the most interesting features were the stone coffins in the orchard as originally placed, with openings so small, that a boy of ten can hardly lie in one.</w:t>
      </w:r>
    </w:p>
    <w:p>
      <w:pPr>
        <w:widowControl w:val="on"/>
        <w:pBdr/>
        <w:spacing w:before="240" w:after="240" w:line="240" w:lineRule="auto"/>
        <w:ind w:left="0" w:right="0"/>
        <w:jc w:val="left"/>
      </w:pPr>
      <w:r>
        <w:rPr>
          <w:color w:val="000000"/>
          <w:sz w:val="24"/>
          <w:szCs w:val="24"/>
        </w:rPr>
        <w:t xml:space="preserve">But we missed a sight which as good churchmen we were afterwards told we ought to have remembered.  October 31st was All-Hallows Eve, “when ghosts do walk,” and here we were in a place they revelled in—­so much so that they gave their name to it, Duninius’ Dale.  Here the curious sights known as “Will-o’-the-Wisp” could be seen magnificently by those who would venture a midnight visit.  But we had forgotten the day.</w:t>
      </w:r>
    </w:p>
    <w:p>
      <w:pPr>
        <w:widowControl w:val="on"/>
        <w:pBdr/>
        <w:spacing w:before="240" w:after="240" w:line="240" w:lineRule="auto"/>
        <w:ind w:left="0" w:right="0"/>
        <w:jc w:val="left"/>
      </w:pPr>
      <w:r>
        <w:rPr>
          <w:color w:val="000000"/>
          <w:sz w:val="24"/>
          <w:szCs w:val="24"/>
        </w:rPr>
        <w:t xml:space="preserve">[Illustration:  CROXDEN ABBEY.]</w:t>
      </w:r>
    </w:p>
    <w:p>
      <w:pPr>
        <w:widowControl w:val="on"/>
        <w:pBdr/>
        <w:spacing w:before="240" w:after="240" w:line="240" w:lineRule="auto"/>
        <w:ind w:left="0" w:right="0"/>
        <w:jc w:val="left"/>
      </w:pPr>
      <w:r>
        <w:rPr>
          <w:color w:val="000000"/>
          <w:sz w:val="24"/>
          <w:szCs w:val="24"/>
        </w:rPr>
        <w:t xml:space="preserve">We stopped for tea at Uttoxeter, and formed the opinion that it was a clean but rather sleepy town.  There was little to be seen in the church, as it was used in the seventeenth century as a prison for Scottish troops, “who did great damage.”  It must, however, have been a very healthy town, if we might judge from the longevity of the notables who were born there:  Sir Thomas Degge, judge of Western Wales and a famous antiquary, was born here in 1612, and died aged ninety-two; Thomas Allen, a distinguished mathematician and philosopher, the founder of the college at Dulwich and the local Grammar School as well, born 1542, died aged ninety; Samuel Bentley, poet, born 1720, died aged eighty-three; Admiral Alan Gardner, born at the Manor House in 1742, and who, for distinguished services against the French, was raised to the Irish Peerage as Baron Gardner of Uttoxeter, and was M.P. for Plymouth, died aged sixty-seven;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Mary Howitt, the well-known authoress, born 1799, also lived to the age of eighty-nine.  A fair record for a small country town!  John Wesley preached in the marketplace, in the centre of which was a fountain erected to the memory of Dr. Samuel Johnson, the distinguished lexicographer.  His father, whose home was at Lichfield, was a bookseller and had a bookstall in Uttoxeter Market, which he attended on market days.  The story is told that on one occasion, not feeling very well, he asked his son, Samuel, to take his place, who from motives of pride flatly refused to do so.  From this illness the old man never recovered, and many years afterwards, on the anniversary of that sorrowful day, Dr. Samuel Johnson, then in the height of his fame, came to the very spot in the market-place where this unpleasant incident occurred and did penance, standing bareheaded for a full hour in a pitiless storm of wind and rain, much to the surprise of the people who saw him.</w:t>
      </w:r>
    </w:p>
    <w:p>
      <w:pPr>
        <w:widowControl w:val="on"/>
        <w:pBdr/>
        <w:spacing w:before="240" w:after="240" w:line="240" w:lineRule="auto"/>
        <w:ind w:left="0" w:right="0"/>
        <w:jc w:val="left"/>
      </w:pPr>
      <w:r>
        <w:rPr>
          <w:color w:val="000000"/>
          <w:sz w:val="24"/>
          <w:szCs w:val="24"/>
        </w:rPr>
        <w:t xml:space="preserve">[Illustration:  THE WHITE CATTLE OF CHARTLEY.]</w:t>
      </w:r>
    </w:p>
    <w:p>
      <w:pPr>
        <w:widowControl w:val="on"/>
        <w:pBdr/>
        <w:spacing w:before="240" w:after="240" w:line="240" w:lineRule="auto"/>
        <w:ind w:left="0" w:right="0"/>
        <w:jc w:val="left"/>
      </w:pPr>
      <w:r>
        <w:rPr>
          <w:color w:val="000000"/>
          <w:sz w:val="24"/>
          <w:szCs w:val="24"/>
        </w:rPr>
        <w:t xml:space="preserve">We now bade good-bye to the River Dove, leaving it to carry its share of the Pennine Range waters to the Trent, and walked up the hill leading out of the town towards Abbots Bromley.  We soon reached a lonely and densely wooded country with Bagot’s Wood to the left, containing trees of enormous age and size, remnants of the original forest of Needwood, while to the right was Chartley Park, embracing about a thousand acres of land enclosed from the same forest by the Earl of Derby, about the year 1248.  In this park was still to be seen the famous herd of wild cattle, whose ancestors were known to have been driven into the park when it was enclosed.  These animals resisted being handled by men, and arranged themselves in a semi-circle on the approach of an intruder.  The cattle were perfectly white, excepting their extremities, their ears, muzzles, and hoofs being black, and their long spreading horns were also tipped with black.  Chartley was granted by William Rufus to Hugh Lupus, first Earl of Chester, whose descendant, Ranulph, a Crusader, on his return from the Holy War, built Beeston Castle in Cheshire, with protecting walls and towers, after the model of those at Constantinople.  He also built the Castle at Chartley about the same period, A.D. 1220, remarkable as having been the last place of imprisonment for the unfortunate Mary Queen of Scots, as she was taken from there in 1586 to be executed at Fotheringhay.</w:t>
      </w:r>
    </w:p>
    <w:p>
      <w:pPr>
        <w:widowControl w:val="on"/>
        <w:pBdr/>
        <w:spacing w:before="240" w:after="240" w:line="240" w:lineRule="auto"/>
        <w:ind w:left="0" w:right="0"/>
        <w:jc w:val="left"/>
      </w:pPr>
      <w:r>
        <w:rPr>
          <w:color w:val="000000"/>
          <w:sz w:val="24"/>
          <w:szCs w:val="24"/>
        </w:rPr>
        <w:t xml:space="preserve">[Illustration:  THE “BANK INN,” CHARTLEY.]</w:t>
      </w:r>
    </w:p>
    <w:p>
      <w:pPr>
        <w:widowControl w:val="on"/>
        <w:pBdr/>
        <w:spacing w:before="240" w:after="240" w:line="240" w:lineRule="auto"/>
        <w:ind w:left="0" w:right="0"/>
        <w:jc w:val="left"/>
      </w:pPr>
      <w:r>
        <w:rPr>
          <w:color w:val="000000"/>
          <w:sz w:val="24"/>
          <w:szCs w:val="24"/>
        </w:rPr>
        <w:t xml:space="preserve">[Illustration:  BEGGARS’ OAK, BAGOTS WOOD.  “We soon reached a lonely and densely wooded country with Bagots Wood to the left, containing trees of enormous size—­remnants of the original forest of Needham.”]</w:t>
      </w:r>
    </w:p>
    <w:p>
      <w:pPr>
        <w:widowControl w:val="on"/>
        <w:pBdr/>
        <w:spacing w:before="240" w:after="240" w:line="240" w:lineRule="auto"/>
        <w:ind w:left="0" w:right="0"/>
        <w:jc w:val="left"/>
      </w:pPr>
      <w:r>
        <w:rPr>
          <w:color w:val="000000"/>
          <w:sz w:val="24"/>
          <w:szCs w:val="24"/>
        </w:rPr>
        <w:t xml:space="preserve">We were interested in these stories of Chartley Castle, for in our own county cattle with almost the same characteristics were preserved in the Parks of Lyme and Somerford, and probably possessed a similar history.  That Ranulph was well known can be assumed from the fact that Langland in his </w:t>
      </w:r>
      <w:r>
        <w:rPr>
          <w:i/>
          <w:color w:val="000000"/>
          <w:sz w:val="24"/>
          <w:szCs w:val="24"/>
        </w:rPr>
        <w:t xml:space="preserve">Piers Plowman</w:t>
      </w:r>
      <w:r>
        <w:rPr>
          <w:color w:val="000000"/>
          <w:sz w:val="24"/>
          <w:szCs w:val="24"/>
        </w:rPr>
        <w:t xml:space="preserve"> in the fourteenth century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I cannot perfitly my paternoster as the Priest it singeth. </w:t>
      </w:r>
      <w:r>
        <w:rPr>
          <w:color w:val="000000"/>
          <w:sz w:val="24"/>
          <w:szCs w:val="24"/>
        </w:rPr>
        <w:br/>
        <w:t xml:space="preserve">  But I can rhymes of Robin Hood and Randall Erie of Chester.</w:t>
      </w:r>
    </w:p>
    <w:p>
      <w:pPr>
        <w:widowControl w:val="on"/>
        <w:pBdr/>
        <w:spacing w:before="240" w:after="240" w:line="240" w:lineRule="auto"/>
        <w:ind w:left="0" w:right="0"/>
        <w:jc w:val="left"/>
      </w:pPr>
      <w:r>
        <w:rPr>
          <w:color w:val="000000"/>
          <w:sz w:val="24"/>
          <w:szCs w:val="24"/>
        </w:rPr>
        <w:t xml:space="preserve">Queer company, and yet it was an old story that Robin did find an asylum at Chartley Castle.</w:t>
      </w:r>
    </w:p>
    <w:p>
      <w:pPr>
        <w:widowControl w:val="on"/>
        <w:pBdr/>
        <w:spacing w:before="240" w:after="240" w:line="240" w:lineRule="auto"/>
        <w:ind w:left="0" w:right="0"/>
        <w:jc w:val="left"/>
      </w:pPr>
      <w:r>
        <w:rPr>
          <w:color w:val="000000"/>
          <w:sz w:val="24"/>
          <w:szCs w:val="24"/>
        </w:rPr>
        <w:t xml:space="preserve">[Illustration:  THE HORN DANCERS, ABBOTS BROMLEY.]</w:t>
      </w:r>
    </w:p>
    <w:p>
      <w:pPr>
        <w:widowControl w:val="on"/>
        <w:pBdr/>
        <w:spacing w:before="240" w:after="240" w:line="240" w:lineRule="auto"/>
        <w:ind w:left="0" w:right="0"/>
        <w:jc w:val="left"/>
      </w:pPr>
      <w:r>
        <w:rPr>
          <w:color w:val="000000"/>
          <w:sz w:val="24"/>
          <w:szCs w:val="24"/>
        </w:rPr>
        <w:t xml:space="preserve">We overtook an elderly man on the road returning home from his day’s toil on the Bagot estate, and he told us of an old oak tree of tremendous size called the “Beggar’s Oak”; but it was now too dark for us to see it.  The steward of the estate had marked it, together with others, to be felled and sold; but though his lordship was very poor, he would not have the big oak cut down.  He said that both Dick Turpin and Robin Hood had haunted these woods, and when he was a lad a good many horses were stolen and hidden in lonely places amongst the thick bushes to be sold afterwards in other parts of the country.</w:t>
      </w:r>
    </w:p>
    <w:p>
      <w:pPr>
        <w:widowControl w:val="on"/>
        <w:pBdr/>
        <w:spacing w:before="240" w:after="240" w:line="240" w:lineRule="auto"/>
        <w:ind w:left="0" w:right="0"/>
        <w:jc w:val="left"/>
      </w:pPr>
      <w:r>
        <w:rPr>
          <w:color w:val="000000"/>
          <w:sz w:val="24"/>
          <w:szCs w:val="24"/>
        </w:rPr>
        <w:t xml:space="preserve">The “Beggar’s Oak” was mentioned in the </w:t>
      </w:r>
      <w:r>
        <w:rPr>
          <w:i/>
          <w:color w:val="000000"/>
          <w:sz w:val="24"/>
          <w:szCs w:val="24"/>
        </w:rPr>
        <w:t xml:space="preserve">History of Staffordshire</w:t>
      </w:r>
      <w:r>
        <w:rPr>
          <w:color w:val="000000"/>
          <w:sz w:val="24"/>
          <w:szCs w:val="24"/>
        </w:rPr>
        <w:t xml:space="preserve"> in 1830, when its branches were measured by Dr. Darwen as spreading 48 feet in every direction.  There was also a larger oak mentioned with a trunk 21 feet 4-1/2 inches in circumference, but in a decayed condition.  This was named the Swilcar Lawn Oak, and stood on the Crown lands at Marchington Woodlands, and in Bagot’s wood were also the Squitch, King, and Lord Bagot’s Walking stick, all fine trees.  There were also two famous oaks at Mavesyn Ridware called “Gog and Magog,” but only their huge decayed trunks remained.  Abbots Bromley had some curious privileges, and some of the great games were kept up.  Thus the heads of the horses and reindeers for the “hobby horse” games were to be seen at the church.</w:t>
      </w:r>
    </w:p>
    <w:p>
      <w:pPr>
        <w:widowControl w:val="on"/>
        <w:pBdr/>
        <w:spacing w:before="240" w:after="240" w:line="240" w:lineRule="auto"/>
        <w:ind w:left="0" w:right="0"/>
        <w:jc w:val="left"/>
      </w:pPr>
      <w:r>
        <w:rPr>
          <w:color w:val="000000"/>
          <w:sz w:val="24"/>
          <w:szCs w:val="24"/>
        </w:rPr>
        <w:t xml:space="preserve">[Illustration:  MARKET PLACE, ABBOT’S BROMLAY]</w:t>
      </w:r>
    </w:p>
    <w:p>
      <w:pPr>
        <w:widowControl w:val="on"/>
        <w:pBdr/>
        <w:spacing w:before="240" w:after="240" w:line="240" w:lineRule="auto"/>
        <w:ind w:left="0" w:right="0"/>
        <w:jc w:val="left"/>
      </w:pPr>
      <w:r>
        <w:rPr>
          <w:color w:val="000000"/>
          <w:sz w:val="24"/>
          <w:szCs w:val="24"/>
        </w:rPr>
        <w:t xml:space="preserve">The owner of this region, Lord Bagot, could trace his ancestry back to before the Conquest, for the Normans found one Bagod in possession.  In course of time, when the estate had become comparatively poor, we heard that the noble owner had married the daughter of Mr. Bass, the rich brewer of Burton, the first of the Peerage marriages with the families of the new but rich.</w:t>
      </w:r>
    </w:p>
    <w:p>
      <w:pPr>
        <w:widowControl w:val="on"/>
        <w:pBdr/>
        <w:spacing w:before="240" w:after="240" w:line="240" w:lineRule="auto"/>
        <w:ind w:left="0" w:right="0"/>
        <w:jc w:val="left"/>
      </w:pPr>
      <w:r>
        <w:rPr>
          <w:color w:val="000000"/>
          <w:sz w:val="24"/>
          <w:szCs w:val="24"/>
        </w:rPr>
        <w:t xml:space="preserve">We passed the Butter Cross and the old inn, reminiscent of stage-coach days, as the church bell was tolling, probably the curfew, and long after darkness had set in, for we were trying to reach Lichfield, we came to the village of Handsacre, where at the “Crown Inn” we stayed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twenty-five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November 1st.</w:t>
      </w:r>
    </w:p>
    <w:p>
      <w:pPr>
        <w:widowControl w:val="on"/>
        <w:pBdr/>
        <w:spacing w:before="240" w:after="240" w:line="240" w:lineRule="auto"/>
        <w:ind w:left="0" w:right="0"/>
        <w:jc w:val="left"/>
      </w:pPr>
      <w:r>
        <w:rPr>
          <w:color w:val="000000"/>
          <w:sz w:val="24"/>
          <w:szCs w:val="24"/>
        </w:rPr>
        <w:t xml:space="preserve">Although the “Crown” at Handsacre was only a small inn, we were very comfortable, and the company assembled on the premises the previous evening took a great interest in our travels.  We had no difficulty in getting an early breakfast, and a good one too, before leaving the inn this morning, but we found we had missed seeing one or two interesting places which we passed the previous night in the dark, and we had also crossed the River Trent as it flowed towards the great brewery town of Burton, only a few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[Illustration:  WHERE OFFA’S DYKE CROSSES THE MAIS ROAD.]</w:t>
      </w:r>
    </w:p>
    <w:p>
      <w:pPr>
        <w:widowControl w:val="on"/>
        <w:pBdr/>
        <w:spacing w:before="240" w:after="240" w:line="240" w:lineRule="auto"/>
        <w:ind w:left="0" w:right="0"/>
        <w:jc w:val="left"/>
      </w:pPr>
      <w:r>
        <w:rPr>
          <w:color w:val="000000"/>
          <w:sz w:val="24"/>
          <w:szCs w:val="24"/>
        </w:rPr>
        <w:t xml:space="preserve">[Illustration:  LICHFIELD CATHEDRAL]</w:t>
      </w:r>
    </w:p>
    <w:p>
      <w:pPr>
        <w:widowControl w:val="on"/>
        <w:pBdr/>
        <w:spacing w:before="240" w:after="240" w:line="240" w:lineRule="auto"/>
        <w:ind w:left="0" w:right="0"/>
        <w:jc w:val="left"/>
      </w:pPr>
      <w:r>
        <w:rPr>
          <w:color w:val="000000"/>
          <w:sz w:val="24"/>
          <w:szCs w:val="24"/>
        </w:rPr>
        <w:t xml:space="preserve">Daylight found us at the foot of the famous Cannock Chase.  The Chase covered about 30,000 acres of land, which had been purposely kept out of cultivation in olden times in order to form a happy hunting-ground for the Mercian Kings, who for 300 years ruled over that part of the country.  The best known of these kings was Offa, who in the year 757 had either made or repaired the dyke that separated England from Wales, beginning at Chepstow in Monmouthshire, and continuing across the country into Flintshire.  It was not a dyke filled with water, as for the most part it passed over a very hilly country where water was not available, but a deep trench sunk on the Welsh side, the soil being thrown up on the English side, forming a bank about four yards high, of which considerable portions were still visible, and known as “Offa’s Dyke.”  Cannock Chase, which covered the elevations to our right, was still an ideal hunting-country, as its surface was hilly and diversified, and a combination of moorland and forest, while the mansions of the noblemen who patronised the “Hunt” surrounded it on all sides, that named “Beau-Desert,” the hall or hunting-box of the Marquis of Anglesey, being quite near to our road.</w:t>
      </w:r>
    </w:p>
    <w:p>
      <w:pPr>
        <w:widowControl w:val="on"/>
        <w:pBdr/>
        <w:spacing w:before="240" w:after="240" w:line="240" w:lineRule="auto"/>
        <w:ind w:left="0" w:right="0"/>
        <w:jc w:val="left"/>
      </w:pPr>
      <w:r>
        <w:rPr>
          <w:color w:val="000000"/>
          <w:sz w:val="24"/>
          <w:szCs w:val="24"/>
        </w:rPr>
        <w:t xml:space="preserve">We soon arrived at Lichfield, and on entering the town the three lofty and ornamental spires of the cathedral, which from their smart appearance were known as “The Three Ladies,” immediately attracted our attention.  But for these, travellers entering Lichfield by this road might easily have passed the cathedral without noticing it, as it stands on low and rather swampy ground, where its fine proportions do not show to advantage.</w:t>
      </w:r>
    </w:p>
    <w:p>
      <w:pPr>
        <w:widowControl w:val="on"/>
        <w:pBdr/>
        <w:spacing w:before="240" w:after="240" w:line="240" w:lineRule="auto"/>
        <w:ind w:left="0" w:right="0"/>
        <w:jc w:val="left"/>
      </w:pPr>
      <w:r>
        <w:rPr>
          <w:color w:val="000000"/>
          <w:sz w:val="24"/>
          <w:szCs w:val="24"/>
        </w:rPr>
        <w:t xml:space="preserve">The Close of the cathedral, which partially surrounded it, was heavily fortified in the time of the Civil War, causing the cathedral to be very badly damaged, for it suffered no less than three different sieges by the armies of the Parliament.</w:t>
      </w:r>
    </w:p>
    <w:p>
      <w:pPr>
        <w:widowControl w:val="on"/>
        <w:pBdr/>
        <w:spacing w:before="240" w:after="240" w:line="240" w:lineRule="auto"/>
        <w:ind w:left="0" w:right="0"/>
        <w:jc w:val="left"/>
      </w:pPr>
      <w:r>
        <w:rPr>
          <w:color w:val="000000"/>
          <w:sz w:val="24"/>
          <w:szCs w:val="24"/>
        </w:rPr>
        <w:t xml:space="preserve">[Illustration:  ST. CHAD’S WELL, LICHFIELD.]</w:t>
      </w:r>
    </w:p>
    <w:p>
      <w:pPr>
        <w:widowControl w:val="on"/>
        <w:pBdr/>
        <w:spacing w:before="240" w:after="240" w:line="240" w:lineRule="auto"/>
        <w:ind w:left="0" w:right="0"/>
        <w:jc w:val="left"/>
      </w:pPr>
      <w:r>
        <w:rPr>
          <w:color w:val="000000"/>
          <w:sz w:val="24"/>
          <w:szCs w:val="24"/>
        </w:rPr>
        <w:t xml:space="preserve">The cathedral was dedicated to St. Chad, but whether he was the same St. Chad whose cave was in the rocky bank of the River Don, and about whom we had heard farther north, or not, we could not ascertain.  He must have been a water-loving saint, as a well in the town formed by a spring of pure water was known as St. Chad’s Well, in which the saint stood naked while he prayed, upon a stone which had been preserved by building it into the wall of the well.  There was also in the cathedral at one time the “Chapel of St. Chad’s Head,” but this had been almost destroyed during the first siege of 1643.  The ancient writings of the patron saint in the early Welsh language had fortunately been preserved.  Written on parchment and ornamented with rude drawings of the Apostles and others, they were known as St. Chad’s Gospels, forming one of the most treasured relics belonging to the cathedral, but, sad to relate, had been removed by stealth, it was said, from the Cathedral of Llandaff.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first siege began on March 2nd, 1643, which happened to be St. Chad’s Day, and it was recorded that during that siege “Lord Brooke who was standing in the street was killed, being shot through the eye by Dumb Dyott from the cathedral steeple.”  The cathedral was afterwards used by Cromwell’s men as a stable, and every ornament inside and outside that they could reach was greatly damaged; but they appeared to have tried to finish the cathedral off altogether, when in 1651 they stripped the lead from the roof and then set the woodwork on fire.  It was afterwards repaired and rebuilt, but nearly all the ornaments on the west front, which had been profusely decorated with the figures of martyrs, apostles, priests, and kings, had been damaged or destroyed.  At the Restoration an effort was made to replace these in cement, but this proved a failure, and the only perfect figure that remained then on the west front was a rather clumsy one of Charles II, who had given a hundred timber trees out of Needwood Forest to repair the buildings.  Many of the damaged figures were taken down in 1744, and some others were removed later by the Dean, who was afraid they might fall on his head as he went in and out of the cathedral.</w:t>
      </w:r>
    </w:p>
    <w:p>
      <w:pPr>
        <w:widowControl w:val="on"/>
        <w:pBdr/>
        <w:spacing w:before="240" w:after="240" w:line="240" w:lineRule="auto"/>
        <w:ind w:left="0" w:right="0"/>
        <w:jc w:val="left"/>
      </w:pPr>
      <w:r>
        <w:rPr>
          <w:color w:val="000000"/>
          <w:sz w:val="24"/>
          <w:szCs w:val="24"/>
        </w:rPr>
        <w:t xml:space="preserve">[Illustration:  “THE THREE LADIES”]</w:t>
      </w:r>
    </w:p>
    <w:p>
      <w:pPr>
        <w:widowControl w:val="on"/>
        <w:pBdr/>
        <w:spacing w:before="240" w:after="240" w:line="240" w:lineRule="auto"/>
        <w:ind w:left="0" w:right="0"/>
        <w:jc w:val="left"/>
      </w:pPr>
      <w:r>
        <w:rPr>
          <w:color w:val="000000"/>
          <w:sz w:val="24"/>
          <w:szCs w:val="24"/>
        </w:rPr>
        <w:t xml:space="preserve">In those days chimney sweepers employed a boy to climb up the inside of the chimneys and sweep the parts that could not be reached with their brush from below, the method of screwing one stale to the end of another and reaching the top in that way being then unknown.  These boys were often cruelly treated, and had even been known to be suffocated in the chimney.  The nature of their occupation rendered them very daring, and for this reason the Dean employed one of them to remove the rest of the damaged figures, a service which he satisfactorily performed at no small risk both to himself and others.</w:t>
      </w:r>
    </w:p>
    <w:p>
      <w:pPr>
        <w:widowControl w:val="on"/>
        <w:pBdr/>
        <w:spacing w:before="240" w:after="240" w:line="240" w:lineRule="auto"/>
        <w:ind w:left="0" w:right="0"/>
        <w:jc w:val="left"/>
      </w:pPr>
      <w:r>
        <w:rPr>
          <w:color w:val="000000"/>
          <w:sz w:val="24"/>
          <w:szCs w:val="24"/>
        </w:rPr>
        <w:t xml:space="preserve">There is a very fine view in the interior of the cathedral looking from west to east, which extends to a distance of 370 feet, and of which Sir Gilbert Scott, the great ecclesiastical architect, who was born in 1811, has written, “I always hold this work to be almost absolute perfection in design and detail”; another great authority said that when he saw it his impressions were like those described by John Milton in his “Il Penseroso”: </w:t>
      </w:r>
    </w:p>
    <w:p>
      <w:pPr>
        <w:widowControl w:val="on"/>
        <w:pBdr/>
        <w:spacing w:before="240" w:after="240" w:line="240" w:lineRule="auto"/>
        <w:ind w:left="0" w:right="0"/>
        <w:jc w:val="left"/>
      </w:pPr>
      <w:r>
        <w:rPr>
          <w:color w:val="000000"/>
          <w:sz w:val="24"/>
          <w:szCs w:val="24"/>
        </w:rPr>
        <w:t xml:space="preserve">  Let my due feet never fail</w:t>
      </w:r>
      <w:r>
        <w:rPr>
          <w:color w:val="000000"/>
          <w:sz w:val="24"/>
          <w:szCs w:val="24"/>
        </w:rPr>
        <w:br/>
        <w:t xml:space="preserve">  To walk the studious cloisters pale,</w:t>
      </w:r>
      <w:r>
        <w:rPr>
          <w:color w:val="000000"/>
          <w:sz w:val="24"/>
          <w:szCs w:val="24"/>
        </w:rPr>
        <w:br/>
        <w:t xml:space="preserve">  And love the high embossed roof,</w:t>
      </w:r>
      <w:r>
        <w:rPr>
          <w:color w:val="000000"/>
          <w:sz w:val="24"/>
          <w:szCs w:val="24"/>
        </w:rPr>
        <w:br/>
        <w:t xml:space="preserve">  With antique pillars massy proof,</w:t>
      </w:r>
      <w:r>
        <w:rPr>
          <w:color w:val="000000"/>
          <w:sz w:val="24"/>
          <w:szCs w:val="24"/>
        </w:rPr>
        <w:br/>
        <w:t xml:space="preserve">  And storied windows richly dight,</w:t>
      </w:r>
      <w:r>
        <w:rPr>
          <w:color w:val="000000"/>
          <w:sz w:val="24"/>
          <w:szCs w:val="24"/>
        </w:rPr>
        <w:br/>
        <w:t xml:space="preserve">  Casting a dim, religious light: </w:t>
      </w:r>
      <w:r>
        <w:rPr>
          <w:color w:val="000000"/>
          <w:sz w:val="24"/>
          <w:szCs w:val="24"/>
        </w:rPr>
        <w:br/>
        <w:t xml:space="preserve">  There let the pealing organ blow,</w:t>
      </w:r>
      <w:r>
        <w:rPr>
          <w:color w:val="000000"/>
          <w:sz w:val="24"/>
          <w:szCs w:val="24"/>
        </w:rPr>
        <w:br/>
        <w:t xml:space="preserve">  To the full-voiced quire below. </w:t>
      </w:r>
      <w:r>
        <w:rPr>
          <w:color w:val="000000"/>
          <w:sz w:val="24"/>
          <w:szCs w:val="24"/>
        </w:rPr>
        <w:br/>
        <w:t xml:space="preserve">  In service high, and anthems clear,</w:t>
      </w:r>
      <w:r>
        <w:rPr>
          <w:color w:val="000000"/>
          <w:sz w:val="24"/>
          <w:szCs w:val="24"/>
        </w:rPr>
        <w:br/>
        <w:t xml:space="preserve">  As may with sweetness, through mine ear,</w:t>
      </w:r>
      <w:r>
        <w:rPr>
          <w:color w:val="000000"/>
          <w:sz w:val="24"/>
          <w:szCs w:val="24"/>
        </w:rPr>
        <w:br/>
        <w:t xml:space="preserve">  Dissolve me into ecstacies. </w:t>
      </w:r>
      <w:r>
        <w:rPr>
          <w:color w:val="000000"/>
          <w:sz w:val="24"/>
          <w:szCs w:val="24"/>
        </w:rPr>
        <w:br/>
        <w:t xml:space="preserve">  And bring all heaven before mine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We had not much time to explore the interior, but were obliged to visit the white marble effigy by the famous Chantrey of the “Sleeping Children” of Prebendary Robinson.  It was beautifully executed, but for some reason we preferred that of little Penelope we had seen the day before, possibly because these children appeared so much older and more like young ladies compared with Penelope, who was really a child.  Another monument by Chantrey which impressed us more strongly than that of the children was that of Bishop Ryder in a kneeling posture, which we thought a very fine production.  There was also a slab to the memory of Admiral Parker, the last survivor of Nelson’s captains, and some fine stained-glass windows of the sixteenth century formerly belonging to the Abbey of Herckrode, near Liege, which Sir Brooke Boothby, the father of little Penelope, had bought in Belgium in 1803 and presented to the cathedral.</w:t>
      </w:r>
    </w:p>
    <w:p>
      <w:pPr>
        <w:widowControl w:val="on"/>
        <w:pBdr/>
        <w:spacing w:before="240" w:after="240" w:line="240" w:lineRule="auto"/>
        <w:ind w:left="0" w:right="0"/>
        <w:jc w:val="left"/>
      </w:pPr>
      <w:r>
        <w:rPr>
          <w:color w:val="000000"/>
          <w:sz w:val="24"/>
          <w:szCs w:val="24"/>
        </w:rPr>
        <w:t xml:space="preserve">[Illustration:  THE WEST DOOR, LICHFIELD.]</w:t>
      </w:r>
    </w:p>
    <w:p>
      <w:pPr>
        <w:widowControl w:val="on"/>
        <w:pBdr/>
        <w:spacing w:before="240" w:after="240" w:line="240" w:lineRule="auto"/>
        <w:ind w:left="0" w:right="0"/>
        <w:jc w:val="left"/>
      </w:pPr>
      <w:r>
        <w:rPr>
          <w:color w:val="000000"/>
          <w:sz w:val="24"/>
          <w:szCs w:val="24"/>
        </w:rPr>
        <w:t xml:space="preserve">The present bishop, Bishop Selwyn, seemed to be very much loved, as everybody had a good word for him.  One gentleman told us he was the first bishop to reside at the palace, all former bishops having resided at Eccleshall, a town twenty-six miles away.  Before coming to Lichfield he had been twenty-two years in New Zealand, being the first bishop of that colony.  He died seven years after our visit, and had a great funeral, at which Mr. W.E.  Gladstone, who described Selwyn as “a noble man,” was one of the pall-bearers.  The poet Browning’s words were often applied to Bishop Selwyn: </w:t>
      </w:r>
    </w:p>
    <w:p>
      <w:pPr>
        <w:widowControl w:val="on"/>
        <w:pBdr/>
        <w:spacing w:before="240" w:after="240" w:line="240" w:lineRule="auto"/>
        <w:ind w:left="0" w:right="0"/>
        <w:jc w:val="left"/>
      </w:pPr>
      <w:r>
        <w:rPr>
          <w:color w:val="000000"/>
          <w:sz w:val="24"/>
          <w:szCs w:val="24"/>
        </w:rPr>
        <w:t xml:space="preserve">  We that have loved him so, followed and honour’d him,</w:t>
      </w:r>
      <w:r>
        <w:rPr>
          <w:color w:val="000000"/>
          <w:sz w:val="24"/>
          <w:szCs w:val="24"/>
        </w:rPr>
        <w:br/>
        <w:t xml:space="preserve">  Lived in his mild and magnificent eye,</w:t>
      </w:r>
      <w:r>
        <w:rPr>
          <w:color w:val="000000"/>
          <w:sz w:val="24"/>
          <w:szCs w:val="24"/>
        </w:rPr>
        <w:br/>
        <w:t xml:space="preserve">  Caught his clear accents, learnt his great language,</w:t>
      </w:r>
      <w:r>
        <w:rPr>
          <w:color w:val="000000"/>
          <w:sz w:val="24"/>
          <w:szCs w:val="24"/>
        </w:rPr>
        <w:br/>
        <w:t xml:space="preserve">  Made him our pattern to live and to die.</w:t>
      </w:r>
    </w:p>
    <w:p>
      <w:pPr>
        <w:widowControl w:val="on"/>
        <w:pBdr/>
        <w:spacing w:before="240" w:after="240" w:line="240" w:lineRule="auto"/>
        <w:ind w:left="0" w:right="0"/>
        <w:jc w:val="left"/>
      </w:pPr>
      <w:r>
        <w:rPr>
          <w:color w:val="000000"/>
          <w:sz w:val="24"/>
          <w:szCs w:val="24"/>
        </w:rPr>
        <w:t xml:space="preserve">There were several old houses in Lichfield of more than local interest, one of which, called the Priest’s House, was the birthplace in 1617 of Elias Ashmole, Windsor Herald to King Charles II, and founder of the Ashmolean Museum at Oxford.  When we got into the town, or city, we found that, although St. Chad was the patron saint of the cathedral, there was also a patron saint of Lichfield itself, for it was Johnson here, Johnson there, and Johnson everywhere, so we must needs go and see the house where the great Doctor was born in 1709.  We found it adjoining the market-place, and in front of a monument on which were depicted three scenes connected with his childhood:  the first showing him mounted on his father’s back listening to Dr. Sacheverell, who was shown in the act of preaching; the second showed him being carried to school between the shoulders of two boys, another boy following closely behind, as if to catch him in the event of a fall; while the third panel represents him standing in the market-place at Uttoxeter, doing penance to propitiate Heaven for the act of disobedience to his father that had happened fifty years ago.  When very young he was afflicted with scrofula, or king’s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so his mother took him in 1712, when he was only two and a half years old, to London, where he was touched by Queen Anne, being the last person so touched in England.  The belief had prevailed from the time of Edward the Confessor that scrofula could be cured by the royal touch, and although the office remained in our Prayer Book till 1719, the Jacobites considered that the power did not descend to King William and Queen Anne because “Divine” hereditary right was not fully possessed by them; which doubtless would be taken to account for the fact that Johnson was not healed, for he was troubled with the disease as long as he lived.  When he was three years old he was carried by his father to the cathedral to hear Dr. Sacheverell preach.  This gentleman, who was a Church of England minister and a great political preacher, was born in 1672.  He was so extremely bitter against the dissenters and their Whig supporters that he was impeached before the House of Lords, and suspended for three years, while his sermon on “Perils of False Brethren,” which had had an enormous sale, was burnt by the common hangman!  It was said that young Johnson’s conduct while listening to the doctor’s preaching on that occasion was quite exemplary.</w:t>
      </w:r>
    </w:p>
    <w:p>
      <w:pPr>
        <w:widowControl w:val="on"/>
        <w:pBdr/>
        <w:spacing w:before="240" w:after="240" w:line="240" w:lineRule="auto"/>
        <w:ind w:left="0" w:right="0"/>
        <w:jc w:val="left"/>
      </w:pPr>
      <w:r>
        <w:rPr>
          <w:color w:val="000000"/>
          <w:sz w:val="24"/>
          <w:szCs w:val="24"/>
        </w:rPr>
        <w:t xml:space="preserve">[Illustration:  MONUMENT TO SAMUEL JOHNSON, LICHFIELD.]</w:t>
      </w:r>
    </w:p>
    <w:p>
      <w:pPr>
        <w:widowControl w:val="on"/>
        <w:pBdr/>
        <w:spacing w:before="240" w:after="240" w:line="240" w:lineRule="auto"/>
        <w:ind w:left="0" w:right="0"/>
        <w:jc w:val="left"/>
      </w:pPr>
      <w:r>
        <w:rPr>
          <w:color w:val="000000"/>
          <w:sz w:val="24"/>
          <w:szCs w:val="24"/>
        </w:rPr>
        <w:t xml:space="preserve">Johnson was educated at the Lichfield Grammar School under Dr. Hunter, who was a very severe schoolmaster, and must have been one of those who “drove it in behind,” for Johnson afterwards wrote:  “My Master whipt me very well.  Without that I should have done nothing.”  Dr. Hunter boasted that he never taught a boy anything; he whipped and they learned.  It was said, too, that when he flogged them he always said:  “Boys, I do this to save you from the gallows!” Johnson went to Oxford, and afterwards, in 1736, opened a school near Lichfield, advertising in the </w:t>
      </w:r>
      <w:r>
        <w:rPr>
          <w:i/>
          <w:color w:val="000000"/>
          <w:sz w:val="24"/>
          <w:szCs w:val="24"/>
        </w:rPr>
        <w:t xml:space="preserve">Gentleman’s Magazine</w:t>
      </w:r>
      <w:r>
        <w:rPr>
          <w:color w:val="000000"/>
          <w:sz w:val="24"/>
          <w:szCs w:val="24"/>
        </w:rPr>
        <w:t xml:space="preserve"> for young gentleman “to be boarded and taught the Latin and Greek languages, by Samuel Johnson.”  He only got eight pupils, amongst whom was David Garrick, who afterwards became the leading tragic actor of his time.  Johnson had for some time been at work on a tragedy called </w:t>
      </w:r>
      <w:r>
        <w:rPr>
          <w:i/>
          <w:color w:val="000000"/>
          <w:sz w:val="24"/>
          <w:szCs w:val="24"/>
        </w:rPr>
        <w:t xml:space="preserve">The Tragedy of Irene</w:t>
      </w:r>
      <w:r>
        <w:rPr>
          <w:color w:val="000000"/>
          <w:sz w:val="24"/>
          <w:szCs w:val="24"/>
        </w:rPr>
        <w:t xml:space="preserve">, though whether this decided Garrick to become a tragedy actor is not known; the play, however, did not succeed with the play-going public in London, and had to be withdrawn.  Neither did the school succeed, and it had to be given up, Johnson, accompanied by David Garrick, setting off to London, where it was said that he lived in a garret on fourpence-halfpenny per day.  Many years afterwards, when Johnson was dining with a fashionable company, a remark was made referring to an incident that occurred in a certain year, and Johnson exclaimed:  “That was the year when I came to London with twopence-halfpenny in my pocket.”</w:t>
      </w:r>
    </w:p>
    <w:p>
      <w:pPr>
        <w:widowControl w:val="on"/>
        <w:pBdr/>
        <w:spacing w:before="240" w:after="240" w:line="240" w:lineRule="auto"/>
        <w:ind w:left="0" w:right="0"/>
        <w:jc w:val="left"/>
      </w:pPr>
      <w:r>
        <w:rPr>
          <w:color w:val="000000"/>
          <w:sz w:val="24"/>
          <w:szCs w:val="24"/>
        </w:rPr>
        <w:t xml:space="preserve">Garrick overheard the remark, and exclaimed:  “Eh, what do you say? with twopence-halfpenny in your pocket?”</w:t>
      </w:r>
    </w:p>
    <w:p>
      <w:pPr>
        <w:widowControl w:val="on"/>
        <w:pBdr/>
        <w:spacing w:before="240" w:after="240" w:line="240" w:lineRule="auto"/>
        <w:ind w:left="0" w:right="0"/>
        <w:jc w:val="left"/>
      </w:pPr>
      <w:r>
        <w:rPr>
          <w:color w:val="000000"/>
          <w:sz w:val="24"/>
          <w:szCs w:val="24"/>
        </w:rPr>
        <w:t xml:space="preserve">“Why, yes; when I came with twopence-halfpenny in my pocket, and thou, Davy, with three-halfpence in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Poverty haunted Johnson all through life until 1762, when he was granted a pension of L300 a year by King George III, on the recommendation of Lord Bute, the Prime Minister, who, in making the offer, said:  “It is not given you for anything you are to do, but for what you have done.”  In the meantime Johnson had brought out his great Dictionary, at which he had worked for years in extreme poverty, and in the progress of which he had asked Lord Chesterfield to become his patron, in the hope that he would render him some financial assistance.  When he went to see him, however, he was kept waiting for over an hour, while his lordship amused himself by conversing with some second-rate mortal named “Colley Cibber,” and when this man came out, and Johnson saw who it was for whom he had been kept waiting, he hurriedly and indignantly took his departure.  When his Dictionary was nearly ready for publication and likely to become a great success, his lordship wrote to Johnson offering to become his patron; but it was now too late, and Johnson’s reply was characteristic of the man, as the following passages from his letter show: </w:t>
      </w:r>
    </w:p>
    <w:p>
      <w:pPr>
        <w:widowControl w:val="on"/>
        <w:pBdr/>
        <w:spacing w:before="240" w:after="240" w:line="240" w:lineRule="auto"/>
        <w:ind w:left="0" w:right="0"/>
        <w:jc w:val="left"/>
      </w:pPr>
      <w:r>
        <w:rPr>
          <w:color w:val="000000"/>
          <w:sz w:val="24"/>
          <w:szCs w:val="24"/>
        </w:rPr>
        <w:t xml:space="preserve">Seven years, my Lord, have now passed since I waited in your outward rooms, or was repulsed from your door; during which time I have been pushing on with my work through Difficulties, of which it is useless to complain, and have brought it, at last, to the verge of publication, without one act of assistance, one word of encouragement, or one-smile of favour.  Such treatment I did not expect, for I never had a Patron before.  The notice you have been pleased to take of my labours, had it been early, had been kind; but it has been delayed till I am indifferent, and cannot enjoy it; till I am solitary, and cannot impart it; till I am known, and do not want it.  I hope it is no cynical asperity not to confess obligations where no benefit has been received, or to be unwilling that the public should consider me as owing that to a patron which Providence has enabled me to do for myself!</w:t>
      </w:r>
    </w:p>
    <w:p>
      <w:pPr>
        <w:widowControl w:val="on"/>
        <w:pBdr/>
        <w:spacing w:before="240" w:after="240" w:line="240" w:lineRule="auto"/>
        <w:ind w:left="0" w:right="0"/>
        <w:jc w:val="left"/>
      </w:pPr>
      <w:r>
        <w:rPr>
          <w:color w:val="000000"/>
          <w:sz w:val="24"/>
          <w:szCs w:val="24"/>
        </w:rPr>
        <w:t xml:space="preserve">[Illustration:  LICHFIELD CATHEDRAL, WEST FRONT.]</w:t>
      </w:r>
    </w:p>
    <w:p>
      <w:pPr>
        <w:widowControl w:val="on"/>
        <w:pBdr/>
        <w:spacing w:before="240" w:after="240" w:line="240" w:lineRule="auto"/>
        <w:ind w:left="0" w:right="0"/>
        <w:jc w:val="left"/>
      </w:pPr>
      <w:r>
        <w:rPr>
          <w:color w:val="000000"/>
          <w:sz w:val="24"/>
          <w:szCs w:val="24"/>
        </w:rPr>
        <w:t xml:space="preserve">Johnson’s name is often associated with London taverns, but it would be wrong to assume on that account that he had bibulous tendencies, for although he described Boswell, who wrote his splendid biography, as a “clubable” man, and the tavern chair as the throne of human felicity, it should be remembered that there were no gentlemen’s clubs in London in those days, hence groups of famous men met at the taverns.  Johnson had quite a host of friends, including Garrick, Burke, Goldsmith, Savage (whose biography he wrote), Sheridan, and Sir Joshua Reynolds.  When Sir Joshua Reynolds and Johnson were dining at Mrs. Garrick’s house in London they were regaled with Uttoxeter ale, which had a “peculiar appropriate value,” but Johnson’s beverage at the London taverns was lemonade, or the juice of oranges, or tea, and it was his boast that “with tea he amused the evenings, with tea solaced the midnight hour, and with tea welcomed the morning.”  He was credited with drinking enormous quantities of that beverage, the highest number of cups recorded being twenty-five at one time, but the size of the cups were very much smaller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Johnson, who died in 1784 at the age of seventy-five, was buried in Westminster Abbey, and, mainly through the exertions of his friend Sir Joshua Reynolds, a statue of him was erected in St. Paul’s Cathedral.</w:t>
      </w:r>
    </w:p>
    <w:p>
      <w:pPr>
        <w:widowControl w:val="on"/>
        <w:pBdr/>
        <w:spacing w:before="240" w:after="240" w:line="240" w:lineRule="auto"/>
        <w:ind w:left="0" w:right="0"/>
        <w:jc w:val="left"/>
      </w:pPr>
      <w:r>
        <w:rPr>
          <w:color w:val="000000"/>
          <w:sz w:val="24"/>
          <w:szCs w:val="24"/>
        </w:rPr>
        <w:t xml:space="preserve">Other eminent men besides Dr. Johnson received their education at Lichfield Grammar School:  Elias Ashmole, founder of the Ashmolean Museum at Oxford, Joseph Addison the great essayist, whose father was Dean of Lichfield, and David Garrick the actor, were all educated at the Grammar School.  There were five boys who had at one period attended the school who afterwards became judges of the High Court:  Lord Chief Justice Willes, Lord Chief Justice Wilmot, Lord Chief Baron Parker, Mr. Justice Noel, and Sir Richard Lloyd, Baron of the Exchequer.</w:t>
      </w:r>
    </w:p>
    <w:p>
      <w:pPr>
        <w:widowControl w:val="on"/>
        <w:pBdr/>
        <w:spacing w:before="240" w:after="240" w:line="240" w:lineRule="auto"/>
        <w:ind w:left="0" w:right="0"/>
        <w:jc w:val="left"/>
      </w:pPr>
      <w:r>
        <w:rPr>
          <w:color w:val="000000"/>
          <w:sz w:val="24"/>
          <w:szCs w:val="24"/>
        </w:rPr>
        <w:t xml:space="preserve">Leaving Lichfield, we passed along the racecourse and walked as quickly as we could to Tamworth, where at the railway station we found our box awaiting us with a fresh change of clothing.  In a few minutes we were comfortably rigged out for our farther journey; the box, in which my brother packed up the stones, was then reconsigned to our home address.  I was now strong enough to carry my own luggage, which seemed to fit very awkwardly in its former position, but I soon got over that.  There was at Tamworth a fine old church dedicated to St. Editha which we did not visit.  We saw the bronze statue erected in 1852 to the memory of the great Sir Robert Peel, Bart., who represented Tamworth in Parliament, and was twice Prime Minister, and who brought in the famous Bill for the Abolition of the Corn Laws.  These Laws had been in operation from the year 1436.  But times had changed:  the population had rapidly grown with the development of industries, so that being limited to home production, corn reached such a high price that people came to see that the laws pressed hardly upon the poorer classes, hence they were ultimately abolished altogether.  The Bill was passed in 1846, Cobden, Bright, and Villiers leading the agitation against them, and after the Corn Laws were abolished a period of great prosperity prevailed in England.</w:t>
      </w:r>
    </w:p>
    <w:p>
      <w:pPr>
        <w:widowControl w:val="on"/>
        <w:pBdr/>
        <w:spacing w:before="240" w:after="240" w:line="240" w:lineRule="auto"/>
        <w:ind w:left="0" w:right="0"/>
        <w:jc w:val="left"/>
      </w:pPr>
      <w:r>
        <w:rPr>
          <w:color w:val="000000"/>
          <w:sz w:val="24"/>
          <w:szCs w:val="24"/>
        </w:rPr>
        <w:t xml:space="preserve">[Illustration:  SIR ROBERT PEEL. </w:t>
      </w:r>
      <w:r>
        <w:rPr>
          <w:i/>
          <w:color w:val="000000"/>
          <w:sz w:val="24"/>
          <w:szCs w:val="24"/>
        </w:rPr>
        <w:t xml:space="preserve">From the portrait by Sir Thomas 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Robert Peel died from the effect of an accident sustained when riding on horseback in Hyde Park, on June 25th, 1850; he fell from his horse, dying three days afterwards, and was buried in his mausoleum, in the Parish Church of Drayton Bassett, a village about two miles from Tamworth.</w:t>
      </w:r>
    </w:p>
    <w:p>
      <w:pPr>
        <w:widowControl w:val="on"/>
        <w:pBdr/>
        <w:spacing w:before="240" w:after="240" w:line="240" w:lineRule="auto"/>
        <w:ind w:left="0" w:right="0"/>
        <w:jc w:val="left"/>
      </w:pPr>
      <w:r>
        <w:rPr>
          <w:color w:val="000000"/>
          <w:sz w:val="24"/>
          <w:szCs w:val="24"/>
        </w:rPr>
        <w:t xml:space="preserve">It was the day of the Municipal Elections as we passed through Tamworth, but, as only one ward was being contested, there was an almost total absence o f the excitement usual on such occasions.</w:t>
      </w:r>
    </w:p>
    <w:p>
      <w:pPr>
        <w:widowControl w:val="on"/>
        <w:pBdr/>
        <w:spacing w:before="240" w:after="240" w:line="240" w:lineRule="auto"/>
        <w:ind w:left="0" w:right="0"/>
        <w:jc w:val="left"/>
      </w:pPr>
      <w:r>
        <w:rPr>
          <w:color w:val="000000"/>
          <w:sz w:val="24"/>
          <w:szCs w:val="24"/>
        </w:rPr>
        <w:t xml:space="preserve">[Illustration:  TAMWORTH CASTLE.]</w:t>
      </w:r>
    </w:p>
    <w:p>
      <w:pPr>
        <w:widowControl w:val="on"/>
        <w:pBdr/>
        <w:spacing w:before="240" w:after="240" w:line="240" w:lineRule="auto"/>
        <w:ind w:left="0" w:right="0"/>
        <w:jc w:val="left"/>
      </w:pPr>
      <w:r>
        <w:rPr>
          <w:color w:val="000000"/>
          <w:sz w:val="24"/>
          <w:szCs w:val="24"/>
        </w:rPr>
        <w:t xml:space="preserve">Tamworth Castle contains some walls that were built by the Saxons in a herringbone pattern.  There was a palace on the site of the castle in the time of Ofta, which was the chief residence of the Kings of Mercia; but William the Conqueror gave the castle and town of Tamworth and the Manor of Scrivelsby in Lincolnshire to his dispensor, or royal steward, Robert of Fontenaye-le-Marmion in Normandy, whose family were the hereditary champions of the Dukes of Normandy: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These Lincoln lands the Conqueror gave,</w:t>
      </w:r>
      <w:r>
        <w:rPr>
          <w:color w:val="000000"/>
          <w:sz w:val="24"/>
          <w:szCs w:val="24"/>
        </w:rPr>
        <w:br/>
        <w:t xml:space="preserve">    That England’s glove they might convey</w:t>
      </w:r>
      <w:r>
        <w:rPr>
          <w:color w:val="000000"/>
          <w:sz w:val="24"/>
          <w:szCs w:val="24"/>
        </w:rPr>
        <w:br/>
        <w:t xml:space="preserve">  To Knight renowned amongst the brave—­</w:t>
      </w:r>
      <w:r>
        <w:rPr>
          <w:color w:val="000000"/>
          <w:sz w:val="24"/>
          <w:szCs w:val="24"/>
        </w:rPr>
        <w:br/>
        <w:t xml:space="preserve">    The Baron bold of Fontenaye.</w:t>
      </w:r>
    </w:p>
    <w:p>
      <w:pPr>
        <w:widowControl w:val="on"/>
        <w:pBdr/>
        <w:spacing w:before="240" w:after="240" w:line="240" w:lineRule="auto"/>
        <w:ind w:left="0" w:right="0"/>
        <w:jc w:val="left"/>
      </w:pPr>
      <w:r>
        <w:rPr>
          <w:color w:val="000000"/>
          <w:sz w:val="24"/>
          <w:szCs w:val="24"/>
        </w:rPr>
        <w:t xml:space="preserve">[Illustration:  THE “LADY” BRIDGE, TAMWORTH.]</w:t>
      </w:r>
    </w:p>
    <w:p>
      <w:pPr>
        <w:widowControl w:val="on"/>
        <w:pBdr/>
        <w:spacing w:before="240" w:after="240" w:line="240" w:lineRule="auto"/>
        <w:ind w:left="0" w:right="0"/>
        <w:jc w:val="left"/>
      </w:pPr>
      <w:r>
        <w:rPr>
          <w:color w:val="000000"/>
          <w:sz w:val="24"/>
          <w:szCs w:val="24"/>
        </w:rPr>
        <w:t xml:space="preserve">Robert Marmion, therefore, was the first “King’s Champion of England,” an honour which remained in his family until the death of the eighth Lord, Philip Marmion, in 1291.  This man was one of the leading nobles at the Court of Henry III, and the stubborn defender of Kenilworth Castle, acting as King’s Champion at the Coronation of Edward I on August 19th, 1274.  The duty of the King’s Champion on the day of Coronation was to ride completely armed on a barbed horse into Westminster Hall, and there to challenge to combat any who should gainsay the king’s title.  On the death of Philip de Marmion the Castle of Tamworth passed by marriage to the Trevilles, Sir Alexander Treville, as owner of the castle, officiating; as Royal Champion at the Coronation of Edward III in 1327; but at the Coronation of Richard II, in 1377, the right of the Treville family to act as champion was disputed by Sir John Dymoke, to whom the Manor of Scrivelsby had descended by marriage from another relative of Phillip Marmion.  It was decided that the office went with the Manor of Scrivelsby, and the Dymokes had acted as King’s Champion ever since, their coat of arms bearing in Latin the motto, “I fight for the king.”</w:t>
      </w:r>
    </w:p>
    <w:p>
      <w:pPr>
        <w:widowControl w:val="on"/>
        <w:pBdr/>
        <w:spacing w:before="240" w:after="240" w:line="240" w:lineRule="auto"/>
        <w:ind w:left="0" w:right="0"/>
        <w:jc w:val="left"/>
      </w:pPr>
      <w:r>
        <w:rPr>
          <w:color w:val="000000"/>
          <w:sz w:val="24"/>
          <w:szCs w:val="24"/>
        </w:rPr>
        <w:t xml:space="preserve">As we passed over what is known as the Lady Bridge spanning the River Tame, just where it joins the River Anker at the foot of the castle, we saw a stone built in the bridge called the Marmion Stone, and remembered Sir Walter Scott’s “Tale of Flodden Field” and his famous lines: </w:t>
      </w:r>
    </w:p>
    <w:p>
      <w:pPr>
        <w:widowControl w:val="on"/>
        <w:pBdr/>
        <w:spacing w:before="240" w:after="240" w:line="240" w:lineRule="auto"/>
        <w:ind w:left="0" w:right="0"/>
        <w:jc w:val="left"/>
      </w:pPr>
      <w:r>
        <w:rPr>
          <w:color w:val="000000"/>
          <w:sz w:val="24"/>
          <w:szCs w:val="24"/>
        </w:rPr>
        <w:t xml:space="preserve">  “Charge, Chester, charge!  On, Stanley, on!”</w:t>
      </w:r>
      <w:r>
        <w:rPr>
          <w:color w:val="000000"/>
          <w:sz w:val="24"/>
          <w:szCs w:val="24"/>
        </w:rPr>
        <w:br/>
        <w:t xml:space="preserve">  Were the last words of Marmion.</w:t>
      </w:r>
    </w:p>
    <w:p>
      <w:pPr>
        <w:widowControl w:val="on"/>
        <w:pBdr/>
        <w:spacing w:before="240" w:after="240" w:line="240" w:lineRule="auto"/>
        <w:ind w:left="0" w:right="0"/>
        <w:jc w:val="left"/>
      </w:pPr>
      <w:r>
        <w:rPr>
          <w:color w:val="000000"/>
          <w:sz w:val="24"/>
          <w:szCs w:val="24"/>
        </w:rPr>
        <w:t xml:space="preserve">But we found other references in Sir Walter’s “Marmion”: </w:t>
      </w:r>
    </w:p>
    <w:p>
      <w:pPr>
        <w:widowControl w:val="on"/>
        <w:pBdr/>
        <w:spacing w:before="240" w:after="240" w:line="240" w:lineRule="auto"/>
        <w:ind w:left="0" w:right="0"/>
        <w:jc w:val="left"/>
      </w:pPr>
      <w:r>
        <w:rPr>
          <w:color w:val="000000"/>
          <w:sz w:val="24"/>
          <w:szCs w:val="24"/>
        </w:rPr>
        <w:t xml:space="preserve">  Two pursuivants, whom tabards deck,</w:t>
      </w:r>
      <w:r>
        <w:rPr>
          <w:color w:val="000000"/>
          <w:sz w:val="24"/>
          <w:szCs w:val="24"/>
        </w:rPr>
        <w:br/>
        <w:t xml:space="preserve">  With silver scutcheon round their neck</w:t>
      </w:r>
      <w:r>
        <w:rPr>
          <w:color w:val="000000"/>
          <w:sz w:val="24"/>
          <w:szCs w:val="24"/>
        </w:rPr>
        <w:br/>
        <w:t xml:space="preserve">  And there, with herald pomp and state,</w:t>
      </w:r>
      <w:r>
        <w:rPr>
          <w:color w:val="000000"/>
          <w:sz w:val="24"/>
          <w:szCs w:val="24"/>
        </w:rPr>
        <w:br/>
        <w:t xml:space="preserve">    They hail’d Lord Marmion: </w:t>
      </w:r>
      <w:r>
        <w:rPr>
          <w:color w:val="000000"/>
          <w:sz w:val="24"/>
          <w:szCs w:val="24"/>
        </w:rPr>
        <w:br/>
        <w:t xml:space="preserve">  They hail’d him Lord of Fontenaye,</w:t>
      </w:r>
      <w:r>
        <w:rPr>
          <w:color w:val="000000"/>
          <w:sz w:val="24"/>
          <w:szCs w:val="24"/>
        </w:rPr>
        <w:br/>
        <w:t xml:space="preserve">  Of Lutterward, and Scrivelsbaye,</w:t>
      </w:r>
      <w:r>
        <w:rPr>
          <w:color w:val="000000"/>
          <w:sz w:val="24"/>
          <w:szCs w:val="24"/>
        </w:rPr>
        <w:br/>
        <w:t xml:space="preserve">    Of Tamworth tower and town.</w:t>
      </w:r>
    </w:p>
    <w:p>
      <w:pPr>
        <w:widowControl w:val="on"/>
        <w:pBdr/>
        <w:spacing w:before="240" w:after="240" w:line="240" w:lineRule="auto"/>
        <w:ind w:left="0" w:right="0"/>
        <w:jc w:val="left"/>
      </w:pPr>
      <w:r>
        <w:rPr>
          <w:color w:val="000000"/>
          <w:sz w:val="24"/>
          <w:szCs w:val="24"/>
        </w:rPr>
        <w:t xml:space="preserve">and in the Fifth Canto in “Marmion,” King James of Scotland is made to say: </w:t>
      </w:r>
    </w:p>
    <w:p>
      <w:pPr>
        <w:widowControl w:val="on"/>
        <w:pBdr/>
        <w:spacing w:before="240" w:after="240" w:line="240" w:lineRule="auto"/>
        <w:ind w:left="0" w:right="0"/>
        <w:jc w:val="left"/>
      </w:pPr>
      <w:r>
        <w:rPr>
          <w:color w:val="000000"/>
          <w:sz w:val="24"/>
          <w:szCs w:val="24"/>
        </w:rPr>
        <w:t xml:space="preserve">“Southward I march by break of day;</w:t>
      </w:r>
      <w:r>
        <w:rPr>
          <w:color w:val="000000"/>
          <w:sz w:val="24"/>
          <w:szCs w:val="24"/>
        </w:rPr>
        <w:br/>
        <w:t xml:space="preserve">And if within Tantallon strong. </w:t>
      </w:r>
      <w:r>
        <w:rPr>
          <w:color w:val="000000"/>
          <w:sz w:val="24"/>
          <w:szCs w:val="24"/>
        </w:rPr>
        <w:br/>
        <w:t xml:space="preserve">The good Lord Marmion tarries long,</w:t>
      </w:r>
      <w:r>
        <w:rPr>
          <w:color w:val="000000"/>
          <w:sz w:val="24"/>
          <w:szCs w:val="24"/>
        </w:rPr>
        <w:br/>
        <w:t xml:space="preserve">Perchance our meeting next may fall</w:t>
      </w:r>
      <w:r>
        <w:rPr>
          <w:color w:val="000000"/>
          <w:sz w:val="24"/>
          <w:szCs w:val="24"/>
        </w:rPr>
        <w:br/>
        <w:t xml:space="preserve">At Tamworth, in his castle-hall.”—­</w:t>
      </w:r>
      <w:r>
        <w:rPr>
          <w:color w:val="000000"/>
          <w:sz w:val="24"/>
          <w:szCs w:val="24"/>
        </w:rPr>
        <w:br/>
        <w:t xml:space="preserve">The haughty Marmion felt the taunt,</w:t>
      </w:r>
      <w:r>
        <w:rPr>
          <w:color w:val="000000"/>
          <w:sz w:val="24"/>
          <w:szCs w:val="24"/>
        </w:rPr>
        <w:br/>
        <w:t xml:space="preserve">And answer’d, grave, the royal vaunt: </w:t>
      </w:r>
      <w:r>
        <w:rPr>
          <w:color w:val="000000"/>
          <w:sz w:val="24"/>
          <w:szCs w:val="24"/>
        </w:rPr>
        <w:br/>
        <w:t xml:space="preserve">“Much honour’d were my humble home,</w:t>
      </w:r>
      <w:r>
        <w:rPr>
          <w:color w:val="000000"/>
          <w:sz w:val="24"/>
          <w:szCs w:val="24"/>
        </w:rPr>
        <w:br/>
        <w:t xml:space="preserve">If in its halls King James should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many a banner will be torn,</w:t>
      </w:r>
      <w:r>
        <w:rPr>
          <w:color w:val="000000"/>
          <w:sz w:val="24"/>
          <w:szCs w:val="24"/>
        </w:rPr>
        <w:br/>
        <w:t xml:space="preserve">And many a knight to earth be borne,</w:t>
      </w:r>
      <w:r>
        <w:rPr>
          <w:color w:val="000000"/>
          <w:sz w:val="24"/>
          <w:szCs w:val="24"/>
        </w:rPr>
        <w:br/>
        <w:t xml:space="preserve">And many a sheaf of arrows spent. </w:t>
      </w:r>
      <w:r>
        <w:rPr>
          <w:color w:val="000000"/>
          <w:sz w:val="24"/>
          <w:szCs w:val="24"/>
        </w:rPr>
        <w:br/>
        <w:t xml:space="preserve">Ere Scotland’s King shall cross the Trent.”</w:t>
      </w:r>
    </w:p>
    <w:p>
      <w:pPr>
        <w:widowControl w:val="on"/>
        <w:pBdr/>
        <w:spacing w:before="240" w:after="240" w:line="240" w:lineRule="auto"/>
        <w:ind w:left="0" w:right="0"/>
        <w:jc w:val="left"/>
      </w:pPr>
      <w:r>
        <w:rPr>
          <w:color w:val="000000"/>
          <w:sz w:val="24"/>
          <w:szCs w:val="24"/>
        </w:rPr>
        <w:t xml:space="preserve">Sir Walter described Marmion as having been killed in the battle together with one of his peasants, and that as both bodies had been stripped and were covered with wounds, they could not distinguish one from the other, with the result that the peasant was brought and buried at Lichfield instead of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Short is my tale:—­Fitz-Eustace’ care</w:t>
      </w:r>
      <w:r>
        <w:rPr>
          <w:color w:val="000000"/>
          <w:sz w:val="24"/>
          <w:szCs w:val="24"/>
        </w:rPr>
        <w:br/>
        <w:t xml:space="preserve">  A pierced and mangled body bare</w:t>
      </w:r>
      <w:r>
        <w:rPr>
          <w:color w:val="000000"/>
          <w:sz w:val="24"/>
          <w:szCs w:val="24"/>
        </w:rPr>
        <w:br/>
        <w:t xml:space="preserve">  To moated Lichfield’s lofty pile;</w:t>
      </w:r>
      <w:r>
        <w:rPr>
          <w:color w:val="000000"/>
          <w:sz w:val="24"/>
          <w:szCs w:val="24"/>
        </w:rPr>
        <w:br/>
        <w:t xml:space="preserve">  And there, beneath the southern aisle,</w:t>
      </w:r>
      <w:r>
        <w:rPr>
          <w:color w:val="000000"/>
          <w:sz w:val="24"/>
          <w:szCs w:val="24"/>
        </w:rPr>
        <w:br/>
        <w:t xml:space="preserve">  A tomb, with Gothic sculpture fair,</w:t>
      </w:r>
      <w:r>
        <w:rPr>
          <w:color w:val="000000"/>
          <w:sz w:val="24"/>
          <w:szCs w:val="24"/>
        </w:rPr>
        <w:br/>
        <w:t xml:space="preserve">  Did long Lord Marmion’s image bear,</w:t>
      </w:r>
      <w:r>
        <w:rPr>
          <w:color w:val="000000"/>
          <w:sz w:val="24"/>
          <w:szCs w:val="24"/>
        </w:rPr>
        <w:br/>
        <w:t xml:space="preserve">  (Now vainly for its sight you look;</w:t>
      </w:r>
      <w:r>
        <w:rPr>
          <w:color w:val="000000"/>
          <w:sz w:val="24"/>
          <w:szCs w:val="24"/>
        </w:rPr>
        <w:br/>
        <w:t xml:space="preserve">  ’Twas levell’d when fanatic Brook</w:t>
      </w:r>
      <w:r>
        <w:rPr>
          <w:color w:val="000000"/>
          <w:sz w:val="24"/>
          <w:szCs w:val="24"/>
        </w:rPr>
        <w:br/>
        <w:t xml:space="preserve">  The fair cathedral storm’d and took;</w:t>
      </w:r>
      <w:r>
        <w:rPr>
          <w:color w:val="000000"/>
          <w:sz w:val="24"/>
          <w:szCs w:val="24"/>
        </w:rPr>
        <w:br/>
        <w:t xml:space="preserve">  But, thanks to Heaven, and good Saint Chad,</w:t>
      </w:r>
      <w:r>
        <w:rPr>
          <w:color w:val="000000"/>
          <w:sz w:val="24"/>
          <w:szCs w:val="24"/>
        </w:rPr>
        <w:br/>
        <w:t xml:space="preserve">  A guerdon meet the spoiler had!)</w:t>
      </w:r>
      <w:r>
        <w:rPr>
          <w:color w:val="000000"/>
          <w:sz w:val="24"/>
          <w:szCs w:val="24"/>
        </w:rPr>
        <w:br/>
        <w:t xml:space="preserve">  There erst was martial Marmion found,</w:t>
      </w:r>
      <w:r>
        <w:rPr>
          <w:color w:val="000000"/>
          <w:sz w:val="24"/>
          <w:szCs w:val="24"/>
        </w:rPr>
        <w:br/>
        <w:t xml:space="preserve">  His feet upon a couchant hound,</w:t>
      </w:r>
      <w:r>
        <w:rPr>
          <w:color w:val="000000"/>
          <w:sz w:val="24"/>
          <w:szCs w:val="24"/>
        </w:rPr>
        <w:br/>
        <w:t xml:space="preserve">    His hands to heaven upraised: </w:t>
      </w:r>
      <w:r>
        <w:rPr>
          <w:color w:val="000000"/>
          <w:sz w:val="24"/>
          <w:szCs w:val="24"/>
        </w:rPr>
        <w:br/>
        <w:t xml:space="preserve">  And all around, on scutcheon rich,</w:t>
      </w:r>
      <w:r>
        <w:rPr>
          <w:color w:val="000000"/>
          <w:sz w:val="24"/>
          <w:szCs w:val="24"/>
        </w:rPr>
        <w:br/>
        <w:t xml:space="preserve">  And tablet carved, and fretted niche,</w:t>
      </w:r>
      <w:r>
        <w:rPr>
          <w:color w:val="000000"/>
          <w:sz w:val="24"/>
          <w:szCs w:val="24"/>
        </w:rPr>
        <w:br/>
        <w:t xml:space="preserve">    His arms and feats were blazed. </w:t>
      </w:r>
      <w:r>
        <w:rPr>
          <w:color w:val="000000"/>
          <w:sz w:val="24"/>
          <w:szCs w:val="24"/>
        </w:rPr>
        <w:br/>
        <w:t xml:space="preserve">  And yet, though all was carved so fair,</w:t>
      </w:r>
      <w:r>
        <w:rPr>
          <w:color w:val="000000"/>
          <w:sz w:val="24"/>
          <w:szCs w:val="24"/>
        </w:rPr>
        <w:br/>
        <w:t xml:space="preserve">  And priest for Marmion breathed the prayer,</w:t>
      </w:r>
      <w:r>
        <w:rPr>
          <w:color w:val="000000"/>
          <w:sz w:val="24"/>
          <w:szCs w:val="24"/>
        </w:rPr>
        <w:br/>
        <w:t xml:space="preserve">  The last Lord Marmion lay not there.</w:t>
      </w:r>
    </w:p>
    <w:p>
      <w:pPr>
        <w:widowControl w:val="on"/>
        <w:pBdr/>
        <w:spacing w:before="240" w:after="240" w:line="240" w:lineRule="auto"/>
        <w:ind w:left="0" w:right="0"/>
        <w:jc w:val="left"/>
      </w:pPr>
      <w:r>
        <w:rPr>
          <w:color w:val="000000"/>
          <w:sz w:val="24"/>
          <w:szCs w:val="24"/>
        </w:rPr>
        <w:t xml:space="preserve">[Illustration:  MEREVALE ABBEY.]</w:t>
      </w:r>
    </w:p>
    <w:p>
      <w:pPr>
        <w:widowControl w:val="on"/>
        <w:pBdr/>
        <w:spacing w:before="240" w:after="240" w:line="240" w:lineRule="auto"/>
        <w:ind w:left="0" w:right="0"/>
        <w:jc w:val="left"/>
      </w:pPr>
      <w:r>
        <w:rPr>
          <w:color w:val="000000"/>
          <w:sz w:val="24"/>
          <w:szCs w:val="24"/>
        </w:rPr>
        <w:t xml:space="preserve">[Illustration:  “KING DICK’S WELL.”]</w:t>
      </w:r>
    </w:p>
    <w:p>
      <w:pPr>
        <w:widowControl w:val="on"/>
        <w:pBdr/>
        <w:spacing w:before="240" w:after="240" w:line="240" w:lineRule="auto"/>
        <w:ind w:left="0" w:right="0"/>
        <w:jc w:val="left"/>
      </w:pPr>
      <w:r>
        <w:rPr>
          <w:color w:val="000000"/>
          <w:sz w:val="24"/>
          <w:szCs w:val="24"/>
        </w:rPr>
        <w:t xml:space="preserve">The Marmion stone on the bridge has five unequal sides, and at one time formed the base for a figure of the Virgin and the Child, which stood on the bridge.  The ancient family of Basset of Drayton, a village close by, were in some way connected with this stone, for on one side appeared the arms of the family, on another the monogram M.R. surmounted by a crown, and on the two others the letters I.H.C.  About two miles farther on we entered the village of Fazeley, purposely to see a house where a relative of ours had once resided, being curious to know what kind of a place it was.  Here we were only a short distance away from Drayton Manor, at one time the residence of the great Sir Robert Peel.  Having gratified our curiosity, we recrossed the River Tame, passing along the great Watling Street, the Roman Road which King Alfred used as a boundary in dividing England with the Danes, towards Atherstone in search of “fields and pastures new,” and in a few miles reached the grounds of Merevale Abbey, now in ruins, where Robert, Earl Ferrers, was buried, long before coffins were used for burial purposes, in “a good ox hide.”  Here we reached the town of Atherstone, where the staple industry was the manufacture of hats, the Atherstone Company of Hat-makers being incorporated by charters from James I and Charles II.  Many of the chiefs on the West Coast of Africa have been decorated with gorgeous hats that have been made at Atherstone.  When the Romans were making their famous street and reached the spot where Atherstone now stands, they came, according to local tradition, to a large stone that was in their way, and in moving it they disturbed a nest of adders, which flew at them.  The stone was named Adders’ Stone, which gradually became corrupted to Athers’ Stone, and hence the name of the town.  The Corporation of the Governors embodied this incident in their coat of arms and on the Grammar School, which was endowed in 1573:  a stone showed the adders as springing upwards, and displaying the words, “Adderstonien Sigil Scholae.”  We called at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Red Lion Inn,” and, going to explore the town while our refreshments were being prepared, found our way to a church, once part of a monastery, where the old fourteenth-century bell was still tolled.  It was in the chancel of this church that Henry, Earl of Richmond, partook of Holy Communion on the eve of his great victory over Richard III at the Battle of Bosworth Field, by which he became King Henry VII.  He had also spent a night at the “Three Tuns Inn” preparing his plans for the fight, which occurred two days later, August 22nd, 1485.  There was on the site of the battle a well named “King Dick’s Well,” which was covered with masonry in the form of a pyramid, with an entrance on one of its four sides, and which covered the spring where Richard, weary of fighting, had a refreshing drink before the final charge that ended in his death.  He, however, lost the battle, and Henry of Richmond, who won it, was crowned King of England at Stoke Golding Church, which was practically on the battlefield, and is one of the finest specimens of decorated architecture in England.  But what an anxious and weary time these kings must have had! not only they, but all others.  When we considered how many of them had been overthrown, assassinated, taken prisoners in war, executed, slain in battle, forced to abdicate, tortured to death, committed suicide, and gone mad, we came to the conclusion that Shakespeare was right when he wrote, “Uneasy lies the head that wears a crown.”  In his </w:t>
      </w:r>
      <w:r>
        <w:rPr>
          <w:i/>
          <w:color w:val="000000"/>
          <w:sz w:val="24"/>
          <w:szCs w:val="24"/>
        </w:rPr>
        <w:t xml:space="preserve">King Richard II</w:t>
      </w:r>
      <w:r>
        <w:rPr>
          <w:color w:val="000000"/>
          <w:sz w:val="24"/>
          <w:szCs w:val="24"/>
        </w:rPr>
        <w:t xml:space="preserve"> he makes the King say: </w:t>
      </w:r>
    </w:p>
    <w:p>
      <w:pPr>
        <w:widowControl w:val="on"/>
        <w:pBdr/>
        <w:spacing w:before="240" w:after="240" w:line="240" w:lineRule="auto"/>
        <w:ind w:left="0" w:right="0"/>
        <w:jc w:val="left"/>
      </w:pPr>
      <w:r>
        <w:rPr>
          <w:color w:val="000000"/>
          <w:sz w:val="24"/>
          <w:szCs w:val="24"/>
        </w:rPr>
        <w:t xml:space="preserve">  “And nothing can we call our own but death,</w:t>
      </w:r>
      <w:r>
        <w:rPr>
          <w:color w:val="000000"/>
          <w:sz w:val="24"/>
          <w:szCs w:val="24"/>
        </w:rPr>
        <w:br/>
        <w:t xml:space="preserve">  And that small model of the barren earth</w:t>
      </w:r>
      <w:r>
        <w:rPr>
          <w:color w:val="000000"/>
          <w:sz w:val="24"/>
          <w:szCs w:val="24"/>
        </w:rPr>
        <w:br/>
        <w:t xml:space="preserve">  Which serves as paste and cover to our bones. </w:t>
      </w:r>
      <w:r>
        <w:rPr>
          <w:color w:val="000000"/>
          <w:sz w:val="24"/>
          <w:szCs w:val="24"/>
        </w:rPr>
        <w:br/>
        <w:t xml:space="preserve">  For God’s sake, let us sit upon the ground</w:t>
      </w:r>
      <w:r>
        <w:rPr>
          <w:color w:val="000000"/>
          <w:sz w:val="24"/>
          <w:szCs w:val="24"/>
        </w:rPr>
        <w:br/>
        <w:t xml:space="preserve">  And tell sad stories of the death of Kings: </w:t>
      </w:r>
      <w:r>
        <w:rPr>
          <w:color w:val="000000"/>
          <w:sz w:val="24"/>
          <w:szCs w:val="24"/>
        </w:rPr>
        <w:br/>
        <w:t xml:space="preserve">  How some have been deposed, some slain in war,</w:t>
      </w:r>
      <w:r>
        <w:rPr>
          <w:color w:val="000000"/>
          <w:sz w:val="24"/>
          <w:szCs w:val="24"/>
        </w:rPr>
        <w:br/>
        <w:t xml:space="preserve">  Some haunted by the ghosts they have deposed,</w:t>
      </w:r>
      <w:r>
        <w:rPr>
          <w:color w:val="000000"/>
          <w:sz w:val="24"/>
          <w:szCs w:val="24"/>
        </w:rPr>
        <w:br/>
        <w:t xml:space="preserve">  Some poison’d by their wives, some sleeping kill’d;</w:t>
      </w:r>
      <w:r>
        <w:rPr>
          <w:color w:val="000000"/>
          <w:sz w:val="24"/>
          <w:szCs w:val="24"/>
        </w:rPr>
        <w:br/>
        <w:t xml:space="preserve">  All murder’d.”</w:t>
      </w:r>
    </w:p>
    <w:p>
      <w:pPr>
        <w:widowControl w:val="on"/>
        <w:pBdr/>
        <w:spacing w:before="240" w:after="240" w:line="240" w:lineRule="auto"/>
        <w:ind w:left="0" w:right="0"/>
        <w:jc w:val="left"/>
      </w:pPr>
      <w:r>
        <w:rPr>
          <w:color w:val="000000"/>
          <w:sz w:val="24"/>
          <w:szCs w:val="24"/>
        </w:rPr>
        <w:t xml:space="preserve">One good result of the Battle of Bosworth Field was that it ended the “Wars of the Roses,” which had been a curse to England for thirty years.</w:t>
      </w:r>
    </w:p>
    <w:p>
      <w:pPr>
        <w:widowControl w:val="on"/>
        <w:pBdr/>
        <w:spacing w:before="240" w:after="240" w:line="240" w:lineRule="auto"/>
        <w:ind w:left="0" w:right="0"/>
        <w:jc w:val="left"/>
      </w:pPr>
      <w:r>
        <w:rPr>
          <w:color w:val="000000"/>
          <w:sz w:val="24"/>
          <w:szCs w:val="24"/>
        </w:rPr>
        <w:t xml:space="preserve">[Illustration:  BULL BAITING STONE, ATHERSTONE.]</w:t>
      </w:r>
    </w:p>
    <w:p>
      <w:pPr>
        <w:widowControl w:val="on"/>
        <w:pBdr/>
        <w:spacing w:before="240" w:after="240" w:line="240" w:lineRule="auto"/>
        <w:ind w:left="0" w:right="0"/>
        <w:jc w:val="left"/>
      </w:pPr>
      <w:r>
        <w:rPr>
          <w:color w:val="000000"/>
          <w:sz w:val="24"/>
          <w:szCs w:val="24"/>
        </w:rPr>
        <w:t xml:space="preserve">Bull-baiting was one of the favourite sports of our forefathers, the bull being usually fastened to an iron ring in the centre of a piece of ground, while dogs were urged on to attack it, many of them being killed in the fight.  This space of land was known as the Bull-ring, a name often found in the centre of large towns at the present day.  We knew a village in Shropshire where the original ring was still to be seen embedded in the cobbled pavement between the church and the village inn.  But at Atherstone the bull had been fastened to a large stone, still to be seen, but away from the road, which had now been diverted from its original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ancient whipping-post, along with the stocks, which had accommodation for three persons, had found their last resting-place inside the old market-hall.  They must have been almost constantly occupied and used in the good old times, as Atherstone was not only on the great Watling Street, but it had a unique position on the other roads of the country, as an old milestone near our hotel, where we found our refreshments waiting our arrival, informed us that we were a hundred miles from London, a hundred miles from Liverpool, and a hundred miles from Lincoln, so that Atherstone could fairly claim to be one of the central towns in England, though the distance to Lincoln had been overstated.</w:t>
      </w:r>
    </w:p>
    <w:p>
      <w:pPr>
        <w:widowControl w:val="on"/>
        <w:pBdr/>
        <w:spacing w:before="240" w:after="240" w:line="240" w:lineRule="auto"/>
        <w:ind w:left="0" w:right="0"/>
        <w:jc w:val="left"/>
      </w:pPr>
      <w:r>
        <w:rPr>
          <w:color w:val="000000"/>
          <w:sz w:val="24"/>
          <w:szCs w:val="24"/>
        </w:rPr>
        <w:t xml:space="preserve">[Illustration:  STOCKS IN ATHERSTONE MARKET-HALL.]</w:t>
      </w:r>
    </w:p>
    <w:p>
      <w:pPr>
        <w:widowControl w:val="on"/>
        <w:pBdr/>
        <w:spacing w:before="240" w:after="240" w:line="240" w:lineRule="auto"/>
        <w:ind w:left="0" w:right="0"/>
        <w:jc w:val="left"/>
      </w:pPr>
      <w:r>
        <w:rPr>
          <w:color w:val="000000"/>
          <w:sz w:val="24"/>
          <w:szCs w:val="24"/>
        </w:rPr>
        <w:t xml:space="preserve">We continued walking along the Watling Street for a short distance, until we reached the end of the town, and then we forked on to the right towards Nuncaton; but in a very short distance we came to the village of Mancetter, where there was a fine old church, apparently the Parish Church of Atherstone.  When the Romans were here they protected their “Street” by means of forts, and one in a small chain of these was at Mancetter, the Manduesdum of the Romans, their camp appearing in the form of a square mound, with the “Street” passing through the centre.  Inside the church were quite a number of very old books, in one of which we were shown a wood-cut representing the burning of Robert Glover and Cornelius Bongley at Coventry in 1555.  Glover was a gentleman who lived at the Manor House here, and was one of the Mancetter Martyrs, the other being Mrs. Lewis, a tenant of his who lived at the Manor House Farm.  She was burnt in 1557, two years later.  A large tablet was placed in the church to their memories, both of them having suffered for their adherence to the Protestant Faith.  The east-end window was a curiosity, for it contained a large quantity of thirteenth-century stained glass which had been brought here from Merevale Abbey.  It was probably damaged both there and in transit, as it seemed to have a somewhat rough appearance; the verger informed us, when pointing out several defects in the figures, that a local glazier had been employed to erect it who did not understand such work, and though he had no doubt done his best, he had made some awkward mistakes.  Why David’s sword appeared behind his back the verger could not explain, so my brother suggested that either the head or the body had been turned the wrong way about.</w:t>
      </w:r>
    </w:p>
    <w:p>
      <w:pPr>
        <w:widowControl w:val="on"/>
        <w:pBdr/>
        <w:spacing w:before="240" w:after="240" w:line="240" w:lineRule="auto"/>
        <w:ind w:left="0" w:right="0"/>
        <w:jc w:val="left"/>
      </w:pPr>
      <w:r>
        <w:rPr>
          <w:color w:val="000000"/>
          <w:sz w:val="24"/>
          <w:szCs w:val="24"/>
        </w:rPr>
        <w:t xml:space="preserve">[Illustration:  THE MANOR HOUSE, MANCETTER.]</w:t>
      </w:r>
    </w:p>
    <w:p>
      <w:pPr>
        <w:widowControl w:val="on"/>
        <w:pBdr/>
        <w:spacing w:before="240" w:after="240" w:line="240" w:lineRule="auto"/>
        <w:ind w:left="0" w:right="0"/>
        <w:jc w:val="left"/>
      </w:pPr>
      <w:r>
        <w:rPr>
          <w:color w:val="000000"/>
          <w:sz w:val="24"/>
          <w:szCs w:val="24"/>
        </w:rPr>
        <w:t xml:space="preserve">There were five bells in the church tower, the largest of which was, of course, the tenor bell, weighing thirty-three hundredweight, and the words that had been cast on it set us a-thinking: </w:t>
      </w:r>
    </w:p>
    <w:p>
      <w:pPr>
        <w:widowControl w:val="on"/>
        <w:pBdr/>
        <w:spacing w:before="240" w:after="240" w:line="240" w:lineRule="auto"/>
        <w:ind w:left="0" w:right="0"/>
        <w:jc w:val="left"/>
      </w:pPr>
      <w:r>
        <w:rPr>
          <w:color w:val="000000"/>
          <w:sz w:val="24"/>
          <w:szCs w:val="24"/>
        </w:rPr>
        <w:t xml:space="preserve">  My soaring sound does warning give</w:t>
      </w:r>
      <w:r>
        <w:rPr>
          <w:color w:val="000000"/>
          <w:sz w:val="24"/>
          <w:szCs w:val="24"/>
        </w:rPr>
        <w:br/>
        <w:t xml:space="preserve">  That a man on earth not only lives.</w:t>
      </w:r>
    </w:p>
    <w:p>
      <w:pPr>
        <w:widowControl w:val="on"/>
        <w:pBdr/>
        <w:spacing w:before="240" w:after="240" w:line="240" w:lineRule="auto"/>
        <w:ind w:left="0" w:right="0"/>
        <w:jc w:val="left"/>
      </w:pPr>
      <w:r>
        <w:rPr>
          <w:color w:val="000000"/>
          <w:sz w:val="24"/>
          <w:szCs w:val="24"/>
        </w:rPr>
        <w:t xml:space="preserve">There were usually some strange records in these country churchyards, and we generally found them in the older portions of the burial-grounds; but we had very little time to look for them as the night was coming on, so we secured the services of the verger, who pointed out in the new part of the churchyard a stone recording the history of Charles Richard Potter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  Born—­May 11, 1788. </w:t>
      </w:r>
      <w:r>
        <w:rPr>
          <w:color w:val="000000"/>
          <w:sz w:val="24"/>
          <w:szCs w:val="24"/>
        </w:rPr>
        <w:br/>
        <w:t xml:space="preserve">  Married—­May 11, 1812. </w:t>
      </w:r>
      <w:r>
        <w:rPr>
          <w:color w:val="000000"/>
          <w:sz w:val="24"/>
          <w:szCs w:val="24"/>
        </w:rPr>
        <w:br/>
        <w:t xml:space="preserve">  Died—­May 11, 1858.</w:t>
      </w:r>
    </w:p>
    <w:p>
      <w:pPr>
        <w:widowControl w:val="on"/>
        <w:pBdr/>
        <w:spacing w:before="240" w:after="240" w:line="240" w:lineRule="auto"/>
        <w:ind w:left="0" w:right="0"/>
        <w:jc w:val="left"/>
      </w:pPr>
      <w:r>
        <w:rPr>
          <w:color w:val="000000"/>
          <w:sz w:val="24"/>
          <w:szCs w:val="24"/>
        </w:rPr>
        <w:t xml:space="preserve">So the eleventh day of May was a lucky or an unlucky day for Mr. Potter—­probably both; but one strange feature which we only thought of afterwards was that he had lived exactly the allotted span of three score years and ten.  In the old part of the yard were the following epitaphs: </w:t>
      </w:r>
    </w:p>
    <w:p>
      <w:pPr>
        <w:widowControl w:val="on"/>
        <w:pBdr/>
        <w:spacing w:before="240" w:after="240" w:line="240" w:lineRule="auto"/>
        <w:ind w:left="0" w:right="0"/>
        <w:jc w:val="left"/>
      </w:pPr>
      <w:r>
        <w:rPr>
          <w:color w:val="000000"/>
          <w:sz w:val="24"/>
          <w:szCs w:val="24"/>
        </w:rPr>
        <w:t xml:space="preserve">  The Earth’s a City</w:t>
      </w:r>
      <w:r>
        <w:rPr>
          <w:color w:val="000000"/>
          <w:sz w:val="24"/>
          <w:szCs w:val="24"/>
        </w:rPr>
        <w:br/>
        <w:t xml:space="preserve">  Full of crooked streets</w:t>
      </w:r>
      <w:r>
        <w:rPr>
          <w:color w:val="000000"/>
          <w:sz w:val="24"/>
          <w:szCs w:val="24"/>
        </w:rPr>
        <w:br/>
        <w:t xml:space="preserve">  Death is ye market-place</w:t>
      </w:r>
      <w:r>
        <w:rPr>
          <w:color w:val="000000"/>
          <w:sz w:val="24"/>
          <w:szCs w:val="24"/>
        </w:rPr>
        <w:br/>
        <w:t xml:space="preserve">  Where all must meet</w:t>
      </w:r>
      <w:r>
        <w:rPr>
          <w:color w:val="000000"/>
          <w:sz w:val="24"/>
          <w:szCs w:val="24"/>
        </w:rPr>
        <w:br/>
        <w:t xml:space="preserve">  If life was merchandise</w:t>
      </w:r>
      <w:r>
        <w:rPr>
          <w:color w:val="000000"/>
          <w:sz w:val="24"/>
          <w:szCs w:val="24"/>
        </w:rPr>
        <w:br/>
        <w:t xml:space="preserve">  That man could buy</w:t>
      </w:r>
      <w:r>
        <w:rPr>
          <w:color w:val="000000"/>
          <w:sz w:val="24"/>
          <w:szCs w:val="24"/>
        </w:rPr>
        <w:br/>
        <w:t xml:space="preserve">  The rich would always live</w:t>
      </w:r>
      <w:r>
        <w:rPr>
          <w:color w:val="000000"/>
          <w:sz w:val="24"/>
          <w:szCs w:val="24"/>
        </w:rPr>
        <w:br/>
        <w:t xml:space="preserve">  Ye poor must die.</w:t>
      </w:r>
    </w:p>
    <w:p>
      <w:pPr>
        <w:widowControl w:val="on"/>
        <w:pBdr/>
        <w:spacing w:before="240" w:after="240" w:line="240" w:lineRule="auto"/>
        <w:ind w:left="0" w:right="0"/>
        <w:jc w:val="left"/>
      </w:pPr>
      <w:r>
        <w:rPr>
          <w:color w:val="000000"/>
          <w:sz w:val="24"/>
          <w:szCs w:val="24"/>
        </w:rPr>
        <w:t xml:space="preserve">In bygone times it was no unusual thing to find dead bodies on the road, or oftener a short distance from it, where the owners had laid themselves down to die; we ourselves remembered, in a lonely place, only a field’s breadth from the coach road to London, a pit at the side of which years ago the corpse of a soldier had been found in the bushes.  Here, apparently, there had been a similar case, with the exception that the man had been found by the side of the Watling Street instead of the fields adjoining.  No one in the district knew who the stranger was, but as sufficient money had been found on him to pay the cost of the burial, his corpse was placed in Mancetter Churchyard, and as his name was unknown, some mysterious initials, of which no one now living knew the meaning, appeared on the headstone.</w:t>
      </w:r>
    </w:p>
    <w:p>
      <w:pPr>
        <w:widowControl w:val="on"/>
        <w:pBdr/>
        <w:spacing w:before="240" w:after="240" w:line="240" w:lineRule="auto"/>
        <w:ind w:left="0" w:right="0"/>
        <w:jc w:val="left"/>
      </w:pPr>
      <w:r>
        <w:rPr>
          <w:color w:val="000000"/>
          <w:sz w:val="24"/>
          <w:szCs w:val="24"/>
        </w:rPr>
        <w:t xml:space="preserve">Here lieth interr’d the Body of</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H. I. M.</w:t>
      </w:r>
    </w:p>
    <w:p>
      <w:pPr>
        <w:widowControl w:val="on"/>
        <w:pBdr/>
        <w:spacing w:before="240" w:after="240" w:line="240" w:lineRule="auto"/>
        <w:ind w:left="0" w:right="0"/>
        <w:jc w:val="left"/>
      </w:pPr>
      <w:r>
        <w:rPr>
          <w:color w:val="000000"/>
          <w:sz w:val="24"/>
          <w:szCs w:val="24"/>
        </w:rPr>
        <w:t xml:space="preserve">What Ere we was or am</w:t>
      </w:r>
      <w:r>
        <w:rPr>
          <w:color w:val="000000"/>
          <w:sz w:val="24"/>
          <w:szCs w:val="24"/>
        </w:rPr>
        <w:br/>
        <w:t xml:space="preserve">it matters not</w:t>
      </w:r>
      <w:r>
        <w:rPr>
          <w:color w:val="000000"/>
          <w:sz w:val="24"/>
          <w:szCs w:val="24"/>
        </w:rPr>
        <w:br/>
        <w:t xml:space="preserve">to whom related,</w:t>
      </w:r>
      <w:r>
        <w:rPr>
          <w:color w:val="000000"/>
          <w:sz w:val="24"/>
          <w:szCs w:val="24"/>
        </w:rPr>
        <w:br/>
        <w:t xml:space="preserve">or by whom begot,</w:t>
      </w:r>
      <w:r>
        <w:rPr>
          <w:color w:val="000000"/>
          <w:sz w:val="24"/>
          <w:szCs w:val="24"/>
        </w:rPr>
        <w:br/>
        <w:t xml:space="preserve">We was, but am not. </w:t>
      </w:r>
      <w:r>
        <w:rPr>
          <w:color w:val="000000"/>
          <w:sz w:val="24"/>
          <w:szCs w:val="24"/>
        </w:rPr>
        <w:br/>
        <w:t xml:space="preserve">Ask no more of me</w:t>
      </w:r>
      <w:r>
        <w:rPr>
          <w:color w:val="000000"/>
          <w:sz w:val="24"/>
          <w:szCs w:val="24"/>
        </w:rPr>
        <w:br/>
        <w:t xml:space="preserve">’Tis all we are</w:t>
      </w:r>
      <w:r>
        <w:rPr>
          <w:color w:val="000000"/>
          <w:sz w:val="24"/>
          <w:szCs w:val="24"/>
        </w:rPr>
        <w:br/>
        <w:t xml:space="preserve">And all that you must be.</w:t>
      </w:r>
    </w:p>
    <w:p>
      <w:pPr>
        <w:widowControl w:val="on"/>
        <w:pBdr/>
        <w:spacing w:before="240" w:after="240" w:line="240" w:lineRule="auto"/>
        <w:ind w:left="0" w:right="0"/>
        <w:jc w:val="left"/>
      </w:pPr>
      <w:r>
        <w:rPr>
          <w:color w:val="000000"/>
          <w:sz w:val="24"/>
          <w:szCs w:val="24"/>
        </w:rPr>
        <w:t xml:space="preserve">We now hurried on, but as every finger-post had been painted white to receive the new letters, the old words beneath the paint were quite illegible, and, the road being lonely, of course we got lost, so, instead of arriving at Nuneaton, we found ourselves again at the Watling Street, at a higher point than that where we had left it when leaving Atherstone.  Nearly opposite the lane end from which we now emerged there was a public-house, set back from the road, where a sign, suspended from a pole, swung alongside the Watling Street to attract the attention of travellers to the inn, and here we called to inquire our way to Nuneaton.  The name of the house was the “Royal Red Gate Inn,” the pole we had seen on the Watling Street holding a wooden gate painted red.  We asked why the red gate was a royal one, and the landlady said it was because Queen Adelaide once called there, but who Queen Adelaide was, and when she called there, she did not know.  When asked what she called for, she replied, “I don’t know, unless it was for a drink!” As we did not know who Queen Adelaide was ourselves, we had to wait until we reached Nuneaton, where we were informed that she was the wife of William IV, and that in her retirement she lived at Sudbury Hall in Derbyshire, so this would be on her coach road to and from London.  The lane at one end of the Red Gate went to Fenney Drayton, where George Fox the Quaker was born, about whom we had heard farther north; but we had to push on, and finally did reach Nuneaton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(Distance walked twenty-seven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November 2nd.</w:t>
      </w:r>
    </w:p>
    <w:p>
      <w:pPr>
        <w:widowControl w:val="on"/>
        <w:pBdr/>
        <w:spacing w:before="240" w:after="240" w:line="240" w:lineRule="auto"/>
        <w:ind w:left="0" w:right="0"/>
        <w:jc w:val="left"/>
      </w:pPr>
      <w:r>
        <w:rPr>
          <w:color w:val="000000"/>
          <w:sz w:val="24"/>
          <w:szCs w:val="24"/>
        </w:rPr>
        <w:t xml:space="preserve">In our early days we used to be told there was only one man in Manchester, which fact was true if we looked at the name; in the same way we were told there was but one nun in Nuneaton, but the ruins of the nunnery suggested that there must have been quite a number there in the past ages.  We had seen many monasteries in our travels, but only one nunnery, and that was at York; so convent life did not seem to have been very popular in the North country, the chorus of a young lady’s song of the period perhaps furnishing the reason why: </w:t>
      </w:r>
    </w:p>
    <w:p>
      <w:pPr>
        <w:widowControl w:val="on"/>
        <w:pBdr/>
        <w:spacing w:before="240" w:after="240" w:line="240" w:lineRule="auto"/>
        <w:ind w:left="0" w:right="0"/>
        <w:jc w:val="left"/>
      </w:pPr>
      <w:r>
        <w:rPr>
          <w:color w:val="000000"/>
          <w:sz w:val="24"/>
          <w:szCs w:val="24"/>
        </w:rPr>
        <w:t xml:space="preserve">[Illustration:  “GEORGE ELLIOT.”]</w:t>
      </w:r>
    </w:p>
    <w:p>
      <w:pPr>
        <w:widowControl w:val="on"/>
        <w:pBdr/>
        <w:spacing w:before="240" w:after="240" w:line="240" w:lineRule="auto"/>
        <w:ind w:left="0" w:right="0"/>
        <w:jc w:val="left"/>
      </w:pPr>
      <w:r>
        <w:rPr>
          <w:color w:val="000000"/>
          <w:sz w:val="24"/>
          <w:szCs w:val="24"/>
        </w:rPr>
        <w:t xml:space="preserve">  Then I won’t be a Nun,</w:t>
      </w:r>
      <w:r>
        <w:rPr>
          <w:color w:val="000000"/>
          <w:sz w:val="24"/>
          <w:szCs w:val="24"/>
        </w:rPr>
        <w:br/>
        <w:t xml:space="preserve">  And I shan’t be a Nun;</w:t>
      </w:r>
      <w:r>
        <w:rPr>
          <w:color w:val="000000"/>
          <w:sz w:val="24"/>
          <w:szCs w:val="24"/>
        </w:rPr>
        <w:br/>
        <w:t xml:space="preserve">  I’m so fond of pleasure</w:t>
      </w:r>
      <w:r>
        <w:rPr>
          <w:color w:val="000000"/>
          <w:sz w:val="24"/>
          <w:szCs w:val="24"/>
        </w:rPr>
        <w:br/>
        <w:t xml:space="preserve">  That I </w:t>
      </w:r>
      <w:r>
        <w:rPr>
          <w:i/>
          <w:color w:val="000000"/>
          <w:sz w:val="24"/>
          <w:szCs w:val="24"/>
        </w:rPr>
        <w:t xml:space="preserve">cannot</w:t>
      </w:r>
      <w:r>
        <w:rPr>
          <w:color w:val="000000"/>
          <w:sz w:val="24"/>
          <w:szCs w:val="24"/>
        </w:rPr>
        <w:t xml:space="preserve"> be a Nun.</w:t>
      </w:r>
    </w:p>
    <w:p>
      <w:pPr>
        <w:widowControl w:val="on"/>
        <w:pBdr/>
        <w:spacing w:before="240" w:after="240" w:line="240" w:lineRule="auto"/>
        <w:ind w:left="0" w:right="0"/>
        <w:jc w:val="left"/>
      </w:pPr>
      <w:r>
        <w:rPr>
          <w:color w:val="000000"/>
          <w:sz w:val="24"/>
          <w:szCs w:val="24"/>
        </w:rPr>
        <w:t xml:space="preserve">The nuns had of course disappeared and long since been forgotten, but other women had risen to take their places in the minds and memories of the people of Nuneaton, foremost amongst whom was Mary Ann Evans, who was born about the year 1820 at the South Farm, Arbury, whither her father, belonging to the Newdegate family, had removed from Derbyshire to take charge of some property in Warwickshire.  “George Eliot” has been described as “the greatest woman writer in English literature,” and as many of her novels related mainly to persons and places between Nuneaton and Coventry, that district had been named by the Nuneaton people “The Country of George Eliot.” </w:t>
      </w:r>
      <w:r>
        <w:rPr>
          <w:i/>
          <w:color w:val="000000"/>
          <w:sz w:val="24"/>
          <w:szCs w:val="24"/>
        </w:rPr>
        <w:t xml:space="preserve">Scenes of Clerical Life</w:t>
      </w:r>
      <w:r>
        <w:rPr>
          <w:color w:val="000000"/>
          <w:sz w:val="24"/>
          <w:szCs w:val="24"/>
        </w:rPr>
        <w:t xml:space="preserve"> was published in 1858, and </w:t>
      </w:r>
      <w:r>
        <w:rPr>
          <w:i/>
          <w:color w:val="000000"/>
          <w:sz w:val="24"/>
          <w:szCs w:val="24"/>
        </w:rPr>
        <w:t xml:space="preserve">The Mill on the Floss</w:t>
      </w:r>
      <w:r>
        <w:rPr>
          <w:color w:val="000000"/>
          <w:sz w:val="24"/>
          <w:szCs w:val="24"/>
        </w:rPr>
        <w:t xml:space="preserve"> in 1860, and although the characters and places are more difficult to locate than those in </w:t>
      </w:r>
      <w:r>
        <w:rPr>
          <w:i/>
          <w:color w:val="000000"/>
          <w:sz w:val="24"/>
          <w:szCs w:val="24"/>
        </w:rPr>
        <w:t xml:space="preserve">Adam Bede</w:t>
      </w:r>
      <w:r>
        <w:rPr>
          <w:color w:val="000000"/>
          <w:sz w:val="24"/>
          <w:szCs w:val="24"/>
        </w:rPr>
        <w:t xml:space="preserve">, the “Bull Hotel” at Nuneaton has been identified as the “Red Lion” in her novel, where Mr. Dempster, over his third glass of brandy and water, would overwhelm a disputant who had beaten him in argument, with some such tirade as:  “I don’t care a straw, sir, either for you or your encyclopaedia; a farrago of false information picked up in a cargo of waste paper.  Will you tell me, sir, that I don’t know the origin of Presbyterianism?  I, sir, a man known through the county; while you, sir, are ignored by the very fleas that infest the miserable alley in which you were bred!”</w:t>
      </w:r>
    </w:p>
    <w:p>
      <w:pPr>
        <w:widowControl w:val="on"/>
        <w:pBdr/>
        <w:spacing w:before="240" w:after="240" w:line="240" w:lineRule="auto"/>
        <w:ind w:left="0" w:right="0"/>
        <w:jc w:val="left"/>
      </w:pPr>
      <w:r>
        <w:rPr>
          <w:color w:val="000000"/>
          <w:sz w:val="24"/>
          <w:szCs w:val="24"/>
        </w:rPr>
        <w:t xml:space="preserve">[Illustration:  SOUTH FARM, ARBURY, THE BIRTHPLACE OF “GEORGE ELIOT”]</w:t>
      </w:r>
    </w:p>
    <w:p>
      <w:pPr>
        <w:widowControl w:val="on"/>
        <w:pBdr/>
        <w:spacing w:before="240" w:after="240" w:line="240" w:lineRule="auto"/>
        <w:ind w:left="0" w:right="0"/>
        <w:jc w:val="left"/>
      </w:pPr>
      <w:r>
        <w:rPr>
          <w:color w:val="000000"/>
          <w:sz w:val="24"/>
          <w:szCs w:val="24"/>
        </w:rPr>
        <w:t xml:space="preserve">We left the “Newdegate Arms” at Nuneaton early in the morning, on our way to Lutterworth, our next object of interest, and passed by the village of Hartshill, where Michael Drayton was born in 1563.  He was a lyric poet of considerable fame and a friend of Shakespeare.  His greatest work, </w:t>
      </w:r>
      <w:r>
        <w:rPr>
          <w:i/>
          <w:color w:val="000000"/>
          <w:sz w:val="24"/>
          <w:szCs w:val="24"/>
        </w:rPr>
        <w:t xml:space="preserve">Polyolbion</w:t>
      </w:r>
      <w:r>
        <w:rPr>
          <w:color w:val="000000"/>
          <w:sz w:val="24"/>
          <w:szCs w:val="24"/>
        </w:rPr>
        <w:t xml:space="preserve">, a poetic description of different parts of England, was published in 1613.  He became Poet Laureate, and at his death, in 1631, was buried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again went astray owing to the finger-posts being without names, but at length reached the Watling Street at cross-roads, where there was a very old public-house called “The Three Pots,” and here we turned to the right along the Street.  The road was very lonely, for there were very few houses on the Street itself, the villages being a mile or two away on either side, but we had not gone very far before we met a Church of England clergyman, who told us he had just returned from India, and that he would much have liked to form one of our company in the journey we were taking.  He was sorry he had not met us lower down the road so that he could have detained us a short time to listen to some of our tales of adventures, and he would have given us a glass of beer and some bread and cheese; which he altered to milk and eggs when we told him we did not drink beer.  We explained to him that we should never be able to complete our journey if we joined the company of the beer-drinkers at the many taverns we passed, and lingered at, on our way.  Our experience was that we were expected to tell tales, and the farther we travelled the more we should have had to tell.  He quite saw the force of our argument, and then he said:  “I presume you are not married,” and when we told him we were not, he said, “I thought not, as you would never have been allowed to engage in so long a journey,” and added, “I am just about to be married myself.”  We told him we were sorry he was about to lose his liberty, and, wishing him much happiness, and again thanking him for his proffered hospitality, we resumed our march.</w:t>
      </w:r>
    </w:p>
    <w:p>
      <w:pPr>
        <w:widowControl w:val="on"/>
        <w:pBdr/>
        <w:spacing w:before="240" w:after="240" w:line="240" w:lineRule="auto"/>
        <w:ind w:left="0" w:right="0"/>
        <w:jc w:val="left"/>
      </w:pPr>
      <w:r>
        <w:rPr>
          <w:color w:val="000000"/>
          <w:sz w:val="24"/>
          <w:szCs w:val="24"/>
        </w:rPr>
        <w:t xml:space="preserve">[Illustration:  HIGH CROSS, THE CENTRE OF ENGLAND.]</w:t>
      </w:r>
    </w:p>
    <w:p>
      <w:pPr>
        <w:widowControl w:val="on"/>
        <w:pBdr/>
        <w:spacing w:before="240" w:after="240" w:line="240" w:lineRule="auto"/>
        <w:ind w:left="0" w:right="0"/>
        <w:jc w:val="left"/>
      </w:pPr>
      <w:r>
        <w:rPr>
          <w:color w:val="000000"/>
          <w:sz w:val="24"/>
          <w:szCs w:val="24"/>
        </w:rPr>
        <w:t xml:space="preserve">In passing through country villages we often met the local clergyman or doctor, of whom we invariably inquired concerning any objects of interest to be seen.  It was marvellous how many of them expressed a wish to imitate our example.  This, however, was only on fine days, for we seldom met those gentlemen when the weather was bad, and we wondered whether, if we had, they would still have expressed a wish to form one of our company!  Fine weather prevailed that day, and we soon arrived at the High Cross which marked the Roman centre of England.  It was at this point that their most celebrated roads, the Fosse Way and the Watling Street, crossed each other, running, we supposed, from north-east to south-west and from north-west to south-east, to the extreme ends of the kingdom in each direction.  The Cross in the time of the Romans was made of wood, being replaced or renewed in successive generations, until in the middle of the seventeenth century it was utilised as a finger-post, consisting of a long pole with four arms, to direct the way from “London to West Chester,” and from “York to Bristol.”  In 1712 an ornamental stone cross was erected on the same spot by a number of gentlemen headed by Basil, the fourth Earl of Denbigh, who had large estates in that neighbourhood.  The tableland on which it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was 440 feet above the sea-level, rivers running from it in every direction, and such was the extent of the country visible from the Cross that with the aid of a telescope fifty-six churches could be seen.  This elevated position might account for the Cross being struck by lightning in 1791 and partially destroyed, but the inscriptions on the base, which had been left standing, were still visible, although partially obscured by the numerous names and initials of vandals, who have succeeded in closing many interesting places to more civilised and sensible people.  We could perhaps go further and describe them as fools, for what will it matter to posterity what their initials or names are; they only rouse the ire of those who follow them and a feeling of disappointment that they had not caught the offenders in their act of wanton mischief and been able to administer some corporal punishment or other.</w:t>
      </w:r>
    </w:p>
    <w:p>
      <w:pPr>
        <w:widowControl w:val="on"/>
        <w:pBdr/>
        <w:spacing w:before="240" w:after="240" w:line="240" w:lineRule="auto"/>
        <w:ind w:left="0" w:right="0"/>
        <w:jc w:val="left"/>
      </w:pPr>
      <w:r>
        <w:rPr>
          <w:color w:val="000000"/>
          <w:sz w:val="24"/>
          <w:szCs w:val="24"/>
        </w:rPr>
        <w:t xml:space="preserve">Years ago the benevolent owner of a fine estate situated near a town decided to open his beautiful grounds to his poorer neighbours, but before doing so he erected at the entrance gate two large wooden tablets resembling the two tablets of the Ten Commandments formerly fixed in churches but now rapidly disappearing, and on these he caused his conditions and desires to be painted in poetry, four verses on each tablet.  They represent what most landowners desire but few obtain: </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No chief to enter at this gate</w:t>
      </w:r>
      <w:r>
        <w:rPr>
          <w:color w:val="000000"/>
          <w:sz w:val="24"/>
          <w:szCs w:val="24"/>
        </w:rPr>
        <w:br/>
        <w:t xml:space="preserve">  To wander through this fine estate;</w:t>
      </w:r>
      <w:r>
        <w:rPr>
          <w:color w:val="000000"/>
          <w:sz w:val="24"/>
          <w:szCs w:val="24"/>
        </w:rPr>
        <w:br/>
        <w:t xml:space="preserve">  The owner of this ancient Hall</w:t>
      </w:r>
      <w:r>
        <w:rPr>
          <w:color w:val="000000"/>
          <w:sz w:val="24"/>
          <w:szCs w:val="24"/>
        </w:rPr>
        <w:br/>
        <w:t xml:space="preserve">  A kindly welcome bids to all: </w:t>
      </w:r>
      <w:r>
        <w:rPr>
          <w:color w:val="000000"/>
          <w:sz w:val="24"/>
          <w:szCs w:val="24"/>
        </w:rPr>
        <w:br/>
        <w:t xml:space="preserve">  Yet hopes that no one will neglect</w:t>
      </w:r>
      <w:r>
        <w:rPr>
          <w:color w:val="000000"/>
          <w:sz w:val="24"/>
          <w:szCs w:val="24"/>
        </w:rPr>
        <w:br/>
        <w:t xml:space="preserve">  The following wishes to respect.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When in the meadows grown for hay. </w:t>
      </w:r>
      <w:r>
        <w:rPr>
          <w:color w:val="000000"/>
          <w:sz w:val="24"/>
          <w:szCs w:val="24"/>
        </w:rPr>
        <w:br/>
        <w:t xml:space="preserve">  Keep to the Drive or right of way. </w:t>
      </w:r>
      <w:r>
        <w:rPr>
          <w:color w:val="000000"/>
          <w:sz w:val="24"/>
          <w:szCs w:val="24"/>
        </w:rPr>
        <w:br/>
        <w:t xml:space="preserve">  Fright not the cattle on the lea</w:t>
      </w:r>
      <w:r>
        <w:rPr>
          <w:color w:val="000000"/>
          <w:sz w:val="24"/>
          <w:szCs w:val="24"/>
        </w:rPr>
        <w:br/>
        <w:t xml:space="preserve">  Nor damage flower nor shrub nor tree;</w:t>
      </w:r>
      <w:r>
        <w:rPr>
          <w:color w:val="000000"/>
          <w:sz w:val="24"/>
          <w:szCs w:val="24"/>
        </w:rPr>
        <w:br/>
        <w:t xml:space="preserve">  And let no vestiges be found</w:t>
      </w:r>
      <w:r>
        <w:rPr>
          <w:color w:val="000000"/>
          <w:sz w:val="24"/>
          <w:szCs w:val="24"/>
        </w:rPr>
        <w:br/>
        <w:t xml:space="preserve">  Of paper, scattered o’er the ground.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One more request will sure suffice: </w:t>
      </w:r>
      <w:r>
        <w:rPr>
          <w:color w:val="000000"/>
          <w:sz w:val="24"/>
          <w:szCs w:val="24"/>
        </w:rPr>
        <w:br/>
        <w:t xml:space="preserve">  From carving any rude device</w:t>
      </w:r>
      <w:r>
        <w:rPr>
          <w:color w:val="000000"/>
          <w:sz w:val="24"/>
          <w:szCs w:val="24"/>
        </w:rPr>
        <w:br/>
        <w:t xml:space="preserve">  Refrain! and oh let no one see</w:t>
      </w:r>
      <w:r>
        <w:rPr>
          <w:color w:val="000000"/>
          <w:sz w:val="24"/>
          <w:szCs w:val="24"/>
        </w:rPr>
        <w:br/>
        <w:t xml:space="preserve">  Your name on post, or bridge or tree. </w:t>
      </w:r>
      <w:r>
        <w:rPr>
          <w:color w:val="000000"/>
          <w:sz w:val="24"/>
          <w:szCs w:val="24"/>
        </w:rPr>
        <w:br/>
        <w:t xml:space="preserve">  Such were the act of fool, whose name</w:t>
      </w:r>
      <w:r>
        <w:rPr>
          <w:color w:val="000000"/>
          <w:sz w:val="24"/>
          <w:szCs w:val="24"/>
        </w:rPr>
        <w:br/>
        <w:t xml:space="preserve">  We fear can ne’er descend to fame.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Your olive-branches with you take,</w:t>
      </w:r>
      <w:r>
        <w:rPr>
          <w:color w:val="000000"/>
          <w:sz w:val="24"/>
          <w:szCs w:val="24"/>
        </w:rPr>
        <w:br/>
        <w:t xml:space="preserve">  And let them here their pastime make. </w:t>
      </w:r>
      <w:r>
        <w:rPr>
          <w:color w:val="000000"/>
          <w:sz w:val="24"/>
          <w:szCs w:val="24"/>
        </w:rPr>
        <w:br/>
        <w:t xml:space="preserve">  These scenes will ever seem more fair</w:t>
      </w:r>
      <w:r>
        <w:rPr>
          <w:color w:val="000000"/>
          <w:sz w:val="24"/>
          <w:szCs w:val="24"/>
        </w:rPr>
        <w:br/>
        <w:t xml:space="preserve">  When children’s voices fill the air: </w:t>
      </w:r>
      <w:r>
        <w:rPr>
          <w:color w:val="000000"/>
          <w:sz w:val="24"/>
          <w:szCs w:val="24"/>
        </w:rPr>
        <w:br/>
        <w:t xml:space="preserve">  Or bring, as comrade in your stroll,</w:t>
      </w:r>
      <w:r>
        <w:rPr>
          <w:color w:val="000000"/>
          <w:sz w:val="24"/>
          <w:szCs w:val="24"/>
        </w:rPr>
        <w:br/>
        <w:t xml:space="preserve">  Your Dog, if under due control.</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If, to the gentle art inclined,</w:t>
      </w:r>
      <w:r>
        <w:rPr>
          <w:color w:val="000000"/>
          <w:sz w:val="24"/>
          <w:szCs w:val="24"/>
        </w:rPr>
        <w:br/>
        <w:t xml:space="preserve">  To throw a fly you have a mind. </w:t>
      </w:r>
      <w:r>
        <w:rPr>
          <w:color w:val="000000"/>
          <w:sz w:val="24"/>
          <w:szCs w:val="24"/>
        </w:rPr>
        <w:br/>
        <w:t xml:space="preserve">  Send in your card and state your wish</w:t>
      </w:r>
      <w:r>
        <w:rPr>
          <w:color w:val="000000"/>
          <w:sz w:val="24"/>
          <w:szCs w:val="24"/>
        </w:rPr>
        <w:br/>
        <w:t xml:space="preserve">  To be allowed to catch a fish: </w:t>
      </w:r>
      <w:r>
        <w:rPr>
          <w:color w:val="000000"/>
          <w:sz w:val="24"/>
          <w:szCs w:val="24"/>
        </w:rPr>
        <w:br/>
        <w:t xml:space="preserve">  Or if the woodland to explore,</w:t>
      </w:r>
      <w:r>
        <w:rPr>
          <w:color w:val="000000"/>
          <w:sz w:val="24"/>
          <w:szCs w:val="24"/>
        </w:rPr>
        <w:br/>
        <w:t xml:space="preserve">  Pray seek permission at the door.</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These boons are granted not quite free,</w:t>
      </w:r>
      <w:r>
        <w:rPr>
          <w:color w:val="000000"/>
          <w:sz w:val="24"/>
          <w:szCs w:val="24"/>
        </w:rPr>
        <w:br/>
        <w:t xml:space="preserve">  Y’et for a very moderate fee;</w:t>
      </w:r>
      <w:r>
        <w:rPr>
          <w:color w:val="000000"/>
          <w:sz w:val="24"/>
          <w:szCs w:val="24"/>
        </w:rPr>
        <w:br/>
        <w:t xml:space="preserve">  Nor fear but what it is ordained</w:t>
      </w:r>
      <w:r>
        <w:rPr>
          <w:color w:val="000000"/>
          <w:sz w:val="24"/>
          <w:szCs w:val="24"/>
        </w:rPr>
        <w:br/>
        <w:t xml:space="preserve">  That all the money thus obtained</w:t>
      </w:r>
      <w:r>
        <w:rPr>
          <w:color w:val="000000"/>
          <w:sz w:val="24"/>
          <w:szCs w:val="24"/>
        </w:rPr>
        <w:br/>
        <w:t xml:space="preserve">  Shall to the fund be handed down</w:t>
      </w:r>
      <w:r>
        <w:rPr>
          <w:color w:val="000000"/>
          <w:sz w:val="24"/>
          <w:szCs w:val="24"/>
        </w:rPr>
        <w:br/>
        <w:t xml:space="preserve">  For aid to sick in yonder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The owner of this blest domain</w:t>
      </w:r>
      <w:r>
        <w:rPr>
          <w:color w:val="000000"/>
          <w:sz w:val="24"/>
          <w:szCs w:val="24"/>
        </w:rPr>
        <w:br/>
        <w:t xml:space="preserve">  Himself to sojourn here is fain;</w:t>
      </w:r>
      <w:r>
        <w:rPr>
          <w:color w:val="000000"/>
          <w:sz w:val="24"/>
          <w:szCs w:val="24"/>
        </w:rPr>
        <w:br/>
        <w:t xml:space="preserve">  And if by land or sea he roam</w:t>
      </w:r>
      <w:r>
        <w:rPr>
          <w:color w:val="000000"/>
          <w:sz w:val="24"/>
          <w:szCs w:val="24"/>
        </w:rPr>
        <w:br/>
        <w:t xml:space="preserve">  Yet loveth best his native home,</w:t>
      </w:r>
      <w:r>
        <w:rPr>
          <w:color w:val="000000"/>
          <w:sz w:val="24"/>
          <w:szCs w:val="24"/>
        </w:rPr>
        <w:br/>
        <w:t xml:space="preserve">  Which, for two centuries or near,</w:t>
      </w:r>
      <w:r>
        <w:rPr>
          <w:color w:val="000000"/>
          <w:sz w:val="24"/>
          <w:szCs w:val="24"/>
        </w:rPr>
        <w:br/>
        <w:t xml:space="preserve">  His ancestors have held so dear.</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Admire well the graceful art</w:t>
      </w:r>
      <w:r>
        <w:rPr>
          <w:color w:val="000000"/>
          <w:sz w:val="24"/>
          <w:szCs w:val="24"/>
        </w:rPr>
        <w:br/>
        <w:t xml:space="preserve">  Of Nature’s hand in every part: </w:t>
      </w:r>
      <w:r>
        <w:rPr>
          <w:color w:val="000000"/>
          <w:sz w:val="24"/>
          <w:szCs w:val="24"/>
        </w:rPr>
        <w:br/>
        <w:t xml:space="preserve">  Full well he knoweth how to prize</w:t>
      </w:r>
      <w:r>
        <w:rPr>
          <w:color w:val="000000"/>
          <w:sz w:val="24"/>
          <w:szCs w:val="24"/>
        </w:rPr>
        <w:br/>
        <w:t xml:space="preserve">  This fair Terrestrial Paradise;</w:t>
      </w:r>
      <w:r>
        <w:rPr>
          <w:color w:val="000000"/>
          <w:sz w:val="24"/>
          <w:szCs w:val="24"/>
        </w:rPr>
        <w:br/>
        <w:t xml:space="preserve">  And ’tis his wish sincere and true</w:t>
      </w:r>
      <w:r>
        <w:rPr>
          <w:color w:val="000000"/>
          <w:sz w:val="24"/>
          <w:szCs w:val="24"/>
        </w:rPr>
        <w:br/>
        <w:t xml:space="preserve">  That others should enjoy it too.</w:t>
      </w:r>
    </w:p>
    <w:p>
      <w:pPr>
        <w:widowControl w:val="on"/>
        <w:pBdr/>
        <w:spacing w:before="240" w:after="240" w:line="240" w:lineRule="auto"/>
        <w:ind w:left="0" w:right="0"/>
        <w:jc w:val="left"/>
      </w:pPr>
      <w:r>
        <w:rPr>
          <w:color w:val="000000"/>
          <w:sz w:val="24"/>
          <w:szCs w:val="24"/>
        </w:rPr>
        <w:t xml:space="preserve">But to return to the High Cross and the Watling Street.  The description on the Cross was in Latin, of which the following is a translation: </w:t>
      </w:r>
    </w:p>
    <w:p>
      <w:pPr>
        <w:widowControl w:val="on"/>
        <w:pBdr/>
        <w:spacing w:before="240" w:after="240" w:line="240" w:lineRule="auto"/>
        <w:ind w:left="0" w:right="0"/>
        <w:jc w:val="left"/>
      </w:pPr>
      <w:r>
        <w:rPr>
          <w:color w:val="000000"/>
          <w:sz w:val="24"/>
          <w:szCs w:val="24"/>
        </w:rPr>
        <w:t xml:space="preserve">The noblemen and gentry, ornaments of the counties of Warwickshire and Leicestershire at the instance of the Right Honourable Basil Earl of Denbigh, have caused this pillar to be erected in grateful as well as perpetual remembrance of peace at last restored by her Majesty Queen Anne.  If, Traveller, you search for the footsteps of the ancient Romans you may here behold them.  For here their most celebrated ways crossing one another extend to the utmost boundaries of Britain.  Here the Bennones kept their quarters and at the distance of one mile from here Claudius, a certain commander of a Cohort, seems to have had a camp towards the Street, and towards the Fosse a tomb.</w:t>
      </w:r>
    </w:p>
    <w:p>
      <w:pPr>
        <w:widowControl w:val="on"/>
        <w:pBdr/>
        <w:spacing w:before="240" w:after="240" w:line="240" w:lineRule="auto"/>
        <w:ind w:left="0" w:right="0"/>
        <w:jc w:val="left"/>
      </w:pPr>
      <w:r>
        <w:rPr>
          <w:color w:val="000000"/>
          <w:sz w:val="24"/>
          <w:szCs w:val="24"/>
        </w:rPr>
        <w:t xml:space="preserve">We were pleased to see that the remains of the Cross had been enclosed in the garden of a house belonging to the Earl of Denbigh, a descendant of the Earl who had been instrumental in building it, and it was now comparatively safe from further defacement.</w:t>
      </w:r>
    </w:p>
    <w:p>
      <w:pPr>
        <w:widowControl w:val="on"/>
        <w:pBdr/>
        <w:spacing w:before="240" w:after="240" w:line="240" w:lineRule="auto"/>
        <w:ind w:left="0" w:right="0"/>
        <w:jc w:val="left"/>
      </w:pPr>
      <w:r>
        <w:rPr>
          <w:color w:val="000000"/>
          <w:sz w:val="24"/>
          <w:szCs w:val="24"/>
        </w:rPr>
        <w:t xml:space="preserve">The Romans built stations along their roads, and near the High Cross stood their military station Bennones, on the side of which many Roman remains, including a Roman urn, had been discovered.  It was of great importance to them that any hostile movement amongst the turbulent Britons should be reported immediately, so young men who were quick runners were employed to convey intelligence from one station to another; but this system was improved upon later by building on the side of the road, in as prominent a position as possible, at intervals of five or six miles, a house where forty horses were stabled so that news or soldiers could, if required, be carried by relays of horses a distance of a hundred miles along the road in the course of a single day.  We were now only about twelve miles from Leicester, and we had to walk about six miles in that county in order to reach Lutterworth, famous throughout England as the parish where the great Reformer John Wiclif spent the last nineteen years of his life as rector.  We passed through a fine grazing and fox-hunting country on our way, and found Lutterworth a rather pleasantly situated little town.  Our first visit was naturally to the church, and as we walked along the quiet street leading up to it we saw a woman standing at her cottage door, to whom we spoke concerning the great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asking incidentally how long it was since he was rector there.  She said she did not know exactly, but as far as she could remember she thought it was about 146 years since he died.  On arriving at the church we found that it was about 487 years since Wiclif departed, and we thought it strange that a lady who lived almost under the shadow of the church steeple could have been so ill-informed.  The church had recently been restored, and a painting of the Day of Doom, or Judgment, had been discovered over the arch of the chancel under the whitewash or plaster, which we were told Oliver Cromwell had ordered to be put on.  At the top of this picture our Saviour was represented as sitting on a rainbow with two angels on each side, two of whom were blowing trumpets, and on the earth, which appeared far down below, the graves were opening, and all sorts of strange people, from the king down to the humblest peasant, were coming out of their tombs, while the fire and smoke from others proclaimed the doom of their occupants, and skulls and bones lay scattered about in all directions.</w:t>
      </w:r>
    </w:p>
    <w:p>
      <w:pPr>
        <w:widowControl w:val="on"/>
        <w:pBdr/>
        <w:spacing w:before="240" w:after="240" w:line="240" w:lineRule="auto"/>
        <w:ind w:left="0" w:right="0"/>
        <w:jc w:val="left"/>
      </w:pPr>
      <w:r>
        <w:rPr>
          <w:color w:val="000000"/>
          <w:sz w:val="24"/>
          <w:szCs w:val="24"/>
        </w:rPr>
        <w:t xml:space="preserve">[Illustration:  JOHN WICLIF. </w:t>
      </w:r>
      <w:r>
        <w:rPr>
          <w:i/>
          <w:color w:val="000000"/>
          <w:sz w:val="24"/>
          <w:szCs w:val="24"/>
        </w:rPr>
        <w:t xml:space="preserve">From the portrait in Lutterworth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a very pleasant picture to look upon, so we adjourned to the vestry, where we were shown a vestment worn by Wiclif in which some holes had been cut either with knives or scissors.  On inquiry we were informed that the pieces cut out had been “taken away by visitors,” which made us wonder why the vestment had not been taken better care of.  We were shown an old pulpit, and the chair in which Wiclif fell when he was attacked by paralysis, and in which he was carried out of church to die three days afterwards.  We could not describe his life and work better than by the inscription on the mural monument subscribed for in 1837: </w:t>
      </w:r>
    </w:p>
    <w:p>
      <w:pPr>
        <w:widowControl w:val="on"/>
        <w:pBdr/>
        <w:spacing w:before="240" w:after="240" w:line="240" w:lineRule="auto"/>
        <w:ind w:left="0" w:right="0"/>
        <w:jc w:val="left"/>
      </w:pPr>
      <w:r>
        <w:rPr>
          <w:color w:val="000000"/>
          <w:sz w:val="24"/>
          <w:szCs w:val="24"/>
        </w:rPr>
        <w:t xml:space="preserve">Sacred to the Memory of John Wiclif the earliest Champion of Ecclesiastical Reformation in England.  He was born in Yorkshire in the year 1324, and in the year 1375 he was presented to the Rectory of Lutterworth.  At Oxford he acquired not only the renown of a consummate Schoolman, but the far more glorious title of the Evangelical Doctor.  His whole life was one perpetual struggle against the corruptions and encroachments of the Papal Court and the impostures of its devoted auxiliaries, the Mendicant Fraternities.  His labours in the cause of Scriptural truths were crowned by one immortal achievement, his Translation of the Bible into the English tongue.  This mighty work drew on him, indeed, the bitter hatred of all who were making merchandise of the popular credulity and ignorance, but he found abundant reward in the blessing of his countrymen of every rank and age, to whom he unfolded the words of Eternal Light.  His mortal remains were interred near this spot, but they were not allowed to rest in peace.  After a lapse of many years his bones were dragged from the grave and consigned to the flames; and his ashes were cast in the waters of the adjoining stream.</w:t>
      </w:r>
    </w:p>
    <w:p>
      <w:pPr>
        <w:widowControl w:val="on"/>
        <w:pBdr/>
        <w:spacing w:before="240" w:after="240" w:line="240" w:lineRule="auto"/>
        <w:ind w:left="0" w:right="0"/>
        <w:jc w:val="left"/>
      </w:pPr>
      <w:r>
        <w:rPr>
          <w:color w:val="000000"/>
          <w:sz w:val="24"/>
          <w:szCs w:val="24"/>
        </w:rPr>
        <w:t xml:space="preserve">That he was a man of distinction may be taken for granted, as he was master of that famous college at Oxford, Balliol College, where his picture hangs in the dining-hall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When in Lichfield Cathedral, where we saw Chantrey’s monument of Bishop Ryder, we had omitted to ask for particulars about him, but here we were told that he was appointed Rector of Lutterworth in 1801, and had been a benefactor to the town.  He was made Canon of Windsor in 1808, Dean of Wells 1812, Bishop of Gloucester 1815, and finally became Bishop of Lichfield and Coventry.  He died at Hastings in 1836, and as Chantrey himself died in 1841, his monument of Bishop Ryder, that had impressed us so deeply, must have been one of his latest and best productions.</w:t>
      </w:r>
    </w:p>
    <w:p>
      <w:pPr>
        <w:widowControl w:val="on"/>
        <w:pBdr/>
        <w:spacing w:before="240" w:after="240" w:line="240" w:lineRule="auto"/>
        <w:ind w:left="0" w:right="0"/>
        <w:jc w:val="left"/>
      </w:pPr>
      <w:r>
        <w:rPr>
          <w:color w:val="000000"/>
          <w:sz w:val="24"/>
          <w:szCs w:val="24"/>
        </w:rPr>
        <w:t xml:space="preserve">[Illustration:  LUTTERWORTH CHURCH]</w:t>
      </w:r>
    </w:p>
    <w:p>
      <w:pPr>
        <w:widowControl w:val="on"/>
        <w:pBdr/>
        <w:spacing w:before="240" w:after="240" w:line="240" w:lineRule="auto"/>
        <w:ind w:left="0" w:right="0"/>
        <w:jc w:val="left"/>
      </w:pPr>
      <w:r>
        <w:rPr>
          <w:color w:val="000000"/>
          <w:sz w:val="24"/>
          <w:szCs w:val="24"/>
        </w:rPr>
        <w:t xml:space="preserve">Lutterworth was the property of William the Conqueror in 1086, and it was King Edward III who presented the living to Wiclif, who was not only persecuted by the Pope, but also by the Archbishop of Canterbury and the Bishop of London.  On two occasions he had to appear before the Papal Commission, and if he had not been the personal friend of John o’ Gaunt, Duke of Lancaster, the fourth son of the King Edward who had given him the living, and probably the most powerful man in England next to the king, he would inevitably have suffered martyrdom.  He was equally fortunate in the following reign, as John o’ Gaunt was uncle to Richard II, the reigning monarch, under whose protection he was spared to finish his great work and to translate the Holy Bible so that it could be read in the English language.</w:t>
      </w:r>
    </w:p>
    <w:p>
      <w:pPr>
        <w:widowControl w:val="on"/>
        <w:pBdr/>
        <w:spacing w:before="240" w:after="240" w:line="240" w:lineRule="auto"/>
        <w:ind w:left="0" w:right="0"/>
        <w:jc w:val="left"/>
      </w:pPr>
      <w:r>
        <w:rPr>
          <w:color w:val="000000"/>
          <w:sz w:val="24"/>
          <w:szCs w:val="24"/>
        </w:rPr>
        <w:t xml:space="preserve">We went to see the bridge which crossed the small stream known as the River Swift, for it was there that Wiclif’s bones were burned and the ashes thrown into the stream.  The historian related that they did not remain there, for the waters of the Swift conveyed them to the River Avon, the River Avon to the River Severn, the Severn to the narrow seas, and thence into the wide ocean, thus becoming emblematic of Wiclif’s doctrines, which in later years spread over the wide, wide world.</w:t>
      </w:r>
    </w:p>
    <w:p>
      <w:pPr>
        <w:widowControl w:val="on"/>
        <w:pBdr/>
        <w:spacing w:before="240" w:after="240" w:line="240" w:lineRule="auto"/>
        <w:ind w:left="0" w:right="0"/>
        <w:jc w:val="left"/>
      </w:pPr>
      <w:r>
        <w:rPr>
          <w:color w:val="000000"/>
          <w:sz w:val="24"/>
          <w:szCs w:val="24"/>
        </w:rPr>
        <w:t xml:space="preserve">A well-known writer once humorously observed that the existence of a gallows in any country was one of the signs of civilisation, but although we did not see or hear of any gallows at Lutterworth, there were other articles, named in the old books of the constables, which might have had an equally civilising influence, especially if they had been used as extensively as the stocks and whipping-post as recorded in a list of vagrants who had been taken up and whipped by Constables Cattell and Pope, from October 15th, 1657, to September 30th, 1658.  The records of the amounts paid for repairs to the various instruments of torture, which included a lock-up cage for prisoners and a cuck, or ducking-stool, in which the constables ducked scolding wives and other women in a deep hole near the river bridge, led us to conclude that they must have been extensively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 curious custom prevailed in Lutterworth in olden times.  There were two mills on the River Swift, and the people were compelled to grind all their malt at one mill and all their corn at another, and to bake all their bread in one oven; in those “days of bondage” a person durst not buy a pound of flour from any other miller.  These privileges were abused by the millers to make high charges, and it was on record that a person who ventured to bake a cake in his own oven was summoned, but discharged on his begging pardon and paying expenses.  This unsatisfactory state of things continued until the year 1758, when a rebellion arose headed by a local patriot named Bickley.  This townsman roused his fellow-citizens to resist, and built a malthouse of his own, his example being soon followed by others, who defied the owner of the privileged mill, and entered into a solemn bond to defend any action that might be brought against them.  The contest was one of the most interesting and remarkable ever known in the district, and was decided at the Leicester Assizes in July 1758, the verdict being in favour of the parishioners, with costs to the amount of L300.  One of the greatest curiosities to be seen in Lutterworth was an old clock which was there in 1798, and still remained in good working order; the description of it reads as follows: </w:t>
      </w:r>
    </w:p>
    <w:p>
      <w:pPr>
        <w:widowControl w:val="on"/>
        <w:pBdr/>
        <w:spacing w:before="240" w:after="240" w:line="240" w:lineRule="auto"/>
        <w:ind w:left="0" w:right="0"/>
        <w:jc w:val="left"/>
      </w:pPr>
      <w:r>
        <w:rPr>
          <w:color w:val="000000"/>
          <w:sz w:val="24"/>
          <w:szCs w:val="24"/>
        </w:rPr>
        <w:t xml:space="preserve">The case is of mahogany; and the face is oval, being nineteen inches by fifteen inches.  The upper part exhibits a band of music, consisting of two violins, a violoncello, a German flute, three vocal performers, and a boy and girl; the lower part has the hour and minutes indicated by neat gilt hands; above the centre is a moment hand, which shows the true dead beat.  On the right is a hand pointing to—­chimes silent—­all dormant—­quarters silent—­all active; to signify that the clock will perform as those words imply.  On the left is a hand that points to the days of the week, and goes round in the course of seven days, and shifts the barrel to a fresh time at noon and midnight.  The clock strikes the hour, the four quarters, and plays a tune three times over every three hours, either on the bells alone, the lyricord, or on both together.  Three figures beat exact time to the music, and three seem to play on their instruments; and the boy and the girl both dance through the whole if permitted.  But still, by a touch all are dormant, and by another touch all are in action again.  The lyricord will play either low or loud.  The machine goes eight days, either as a watch clock, quarter clock, quarter-chime-clock or as a quarter chime lyrical clock.  It will go with any or all parts in action, or with any or all parts dormant.  It has four chime barrels, and plays sixty-five tunes, many of them in two or three parts, on nineteen musical bells, and on the like number of double musical wires.  A child may do everything necessary to show its varied and complicated action.</w:t>
      </w:r>
    </w:p>
    <w:p>
      <w:pPr>
        <w:widowControl w:val="on"/>
        <w:pBdr/>
        <w:spacing w:before="240" w:after="240" w:line="240" w:lineRule="auto"/>
        <w:ind w:left="0" w:right="0"/>
        <w:jc w:val="left"/>
      </w:pPr>
      <w:r>
        <w:rPr>
          <w:color w:val="000000"/>
          <w:sz w:val="24"/>
          <w:szCs w:val="24"/>
        </w:rPr>
        <w:t xml:space="preserve">[Illustration:  LUTTERWORTH AND THE RIVER SWIFT, WHERE THE ASHES OF WICLIF WERE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maker was Mr. Deacon, a Baptist minister of Barton-in-the-Beans, who began life as a farm boy when he was eleven years of age.  A gentleman happened to call on the farmer one evening and had some nuts given to him, and as he could not crack them, one of the other servants said to the boy, “Sam, bring the wooden nut-crackers you made!” When the boy brought them, the visitor, after cracking a nut, examined them carefully for some time, and was so struck with the ingenuity displayed in their construction that he took the lad and apprenticed him to a clock-maker in Leicester, where he became one of the cleverest workmen in the kingdom, the most elaborate and curious piece of mechanism he made being this wonderful clock.</w:t>
      </w:r>
    </w:p>
    <w:p>
      <w:pPr>
        <w:widowControl w:val="on"/>
        <w:pBdr/>
        <w:spacing w:before="240" w:after="240" w:line="240" w:lineRule="auto"/>
        <w:ind w:left="0" w:right="0"/>
        <w:jc w:val="left"/>
      </w:pPr>
      <w:r>
        <w:rPr>
          <w:color w:val="000000"/>
          <w:sz w:val="24"/>
          <w:szCs w:val="24"/>
        </w:rPr>
        <w:t xml:space="preserve">We returned from Lutterworth by a different route, for we were now off to see Peeping Tom at Coventry; but our experiments on the roads were not altogether satisfactory, for we got lost in some by-roads where there was no one to inquire from, and eventually reached the snug little village of Monks Kirby.  Here, according to the name of the village, we should at one time have found a Danish settlement, and at another a church belonging to the monks; but on this occasion we found a church and a comfortable-looking inn opposite to it, where we called for an early tea.  This was quickly served and disposed of, and shortly afterwards we reached, coming from the direction of the High Cross, the Fosse, or Foss-way, one of the four great roads made by the Romans in England, so named by them because there was a fosse, or ditch, on each side of it.  We walked along its narrow and straight surface until we came to a road which crossed it, and here, about halfway between Rugby and Coventry, we turned to the right, leaving the “fosse” to continue its course across Dunsmore Heath, where in ancient times Guy, the famous Earl of Warwick, slew the terrible Dun Cow of Dunsmore, “a monstrous wyld and cruell beast.”  The village of Brinklow was now before us, presenting a strange appearance as we walked towards it from the brook below, for at the entrance stood a lofty mound formerly a Roman camp, while behind it was a British tumulus.  In the Civil War there was much fighting all along the road from here to Coventry, and Cromwell’s soldiers had not left us much to look at in the church, as the windows had all been “blown out” at that time, leaving only some small pieces of stained glass.  The church, however, was quite a curiosity, for it sloped with the hill, and was many feet lower at the Tower end than at the east.  We walked along a rather steep inclined plane until we came to a flight of four steps which landed us on the chancel floor, where another inclined plane brought us up to the foot of the two steps leading to the altar; we were told that there was only one other church built in such a form “in all England.”  We were now well within the borders of the county of Warwickshire, which, with the other two Midland Counties of Worcestershire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and Staffordshire, formerly contained more leading Roman Catholic families than any other part of England, so we were not surprised when we heard that we were passing through a country that had been associated with the Gunpowder Plot, and that one incident connected with it had occurred at Combe Abbey, which we would pass a mile or two farther on our way.  The originator of the Gunpowder Plot, Catesby, was intimately connected with many of the leading families in these counties, and was lineally descended from the Catesby of King Richard III’s time, whose fame had been handed down in the old rhyme: </w:t>
      </w:r>
    </w:p>
    <w:p>
      <w:pPr>
        <w:widowControl w:val="on"/>
        <w:pBdr/>
        <w:spacing w:before="240" w:after="240" w:line="240" w:lineRule="auto"/>
        <w:ind w:left="0" w:right="0"/>
        <w:jc w:val="left"/>
      </w:pPr>
      <w:r>
        <w:rPr>
          <w:color w:val="000000"/>
          <w:sz w:val="24"/>
          <w:szCs w:val="24"/>
        </w:rPr>
        <w:t xml:space="preserve">  The Rat, the Cat, and Lovel the Dog</w:t>
      </w:r>
      <w:r>
        <w:rPr>
          <w:color w:val="000000"/>
          <w:sz w:val="24"/>
          <w:szCs w:val="24"/>
        </w:rPr>
        <w:br/>
        <w:t xml:space="preserve">  Rule all England under the Hog.</w:t>
      </w:r>
    </w:p>
    <w:p>
      <w:pPr>
        <w:widowControl w:val="on"/>
        <w:pBdr/>
        <w:spacing w:before="240" w:after="240" w:line="240" w:lineRule="auto"/>
        <w:ind w:left="0" w:right="0"/>
        <w:jc w:val="left"/>
      </w:pPr>
      <w:r>
        <w:rPr>
          <w:color w:val="000000"/>
          <w:sz w:val="24"/>
          <w:szCs w:val="24"/>
        </w:rPr>
        <w:t xml:space="preserve">the rat meaning Ratcliffe, the cat Catesby, and the hog King Richard, whose cognisance was a boar.  Robert Catesby, the descendant of the “cat,” was said to be one of the greatest bigots that ever lived; he was the friend of Garnet, the Jesuit, and had been concerned in many plots against Queen Elizabeth; when that queen died and King James, the son of Mary Queen of Scots, ascended the throne, their expectations rose high, for his mother had suffered so much from Queen Elizabeth that they looked upon her as a martyr, and were sure that their form of religion would now be restored.  But great was their chagrin when they found that James, probably owing to his early education under John Knox in Scotland, was more ready to put the laws in force against the Papists than to give them greater toleration.</w:t>
      </w:r>
    </w:p>
    <w:p>
      <w:pPr>
        <w:widowControl w:val="on"/>
        <w:pBdr/>
        <w:spacing w:before="240" w:after="240" w:line="240" w:lineRule="auto"/>
        <w:ind w:left="0" w:right="0"/>
        <w:jc w:val="left"/>
      </w:pPr>
      <w:r>
        <w:rPr>
          <w:color w:val="000000"/>
          <w:sz w:val="24"/>
          <w:szCs w:val="24"/>
        </w:rPr>
        <w:t xml:space="preserve">[Illustration:  THE OLD MANOR HOUSE, ASHBY ST. LEDGERS.]</w:t>
      </w:r>
    </w:p>
    <w:p>
      <w:pPr>
        <w:widowControl w:val="on"/>
        <w:pBdr/>
        <w:spacing w:before="240" w:after="240" w:line="240" w:lineRule="auto"/>
        <w:ind w:left="0" w:right="0"/>
        <w:jc w:val="left"/>
      </w:pPr>
      <w:r>
        <w:rPr>
          <w:color w:val="000000"/>
          <w:sz w:val="24"/>
          <w:szCs w:val="24"/>
        </w:rPr>
        <w:t xml:space="preserve">Catesby and his friends resolved to try to depose James and to place the Princess Elizabeth, daughter of James I, afterwards the beautiful Queen of Bohemia, whom her royal parents had placed under the care of the Earl of Harrington, then the owner of Combe Abbey, about five miles from Coventry, on the throne in his stead.  The conspirators assembled at Dunchurch, near Rugby, but held their meetings about six miles away, in a room over the entrance to the old Manor House at Ashby St. Ledgers, the home of Catesby, where it was proposed to settle matters by blowing up the Houses of Parliament.  These were to be opened on November 5th, 1605, when the King, Queen, and Prince of Wales, with the Lords and Commons, would all be assembled.  In those days the vaults, or cellars, of the Parliament House were let to different merchants for the storage of goods, and one of these immediately under the House of Lords was engaged and filled with some innocent-looking barrels, in reality containing gunpowder, which were covered by faggots of brushwood.  All preparations were now completed except to appoint one of their number to apply the torch, an operation which would probably involve certain death.  In the meantime Catesby had become acquainted with Guy Fawkes, a member of an old Yorkshire family, and almost as bigoted a Papist as himself, who had joined the conspirators at Dunchurch, the house where he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being still known as Guy Fawkes’ House, and when the question came up for decision, he at once volunteered his services, as he was a soldier and a brave man.  They were accepted, and Sir Everard Digby was to stay at Dunchurch in order to be ready to seize the young Princess Elizabeth while the others went to London.  It so happened that one of the conspirators had a friend, Lord Monteagle, whom he knew would be sure to attend the opening of Parliament, and as he did not want him to be killed he caused an anonymous letter to be written warning him not to attend the opening of Parliament, “for though there be no appearance of any stir, yet I say they shall receive a terrible blow this Parliament, and yet shall not see who hurts them.”  The letter was delivered to Monteagle by a man in a long coat, who laid it on his table and disappeared immediately.  It was afterwards handed to King James, who, after reading the last paragraph, repeated it aloud, “and yet they shall not see who hurts them,” and said to Cecil, “This smells gunpowder!” Their suspicions were aroused, but they waited until midnight on November 4th, and then sent soldiers well armed to search the vaults, where they found a man with a long sword amongst the barrels.  He fought savagely, but was soon overpowered.  When the conspirators found that their plot had been discovered, and that Guy Fawkes was in custody, instead of escaping to France as they might easily have done, they hastened down to Dunchurch, “as if struck by infatuation,” in the wild hope of capturing the young Princess and raising a civil war in her name; but by the time they reached Combe Abbey, the Earl of Harrington had removed Elizabeth to Coventry, which at that time was one of the most strongly fortified places in England.  They now realised that their game was up, and the gang dispersed to hide themselves; but when the dreadful nature of the plot became known, it created such a profound sensation of horror throughout the country, that every one joined in the search for the conspirators, who in the end were all captured and executed.  Great rejoicings were held, bonfires lit, bells rung, and guns fired in almost every village, and thereby the people were taught to—­</w:t>
      </w:r>
    </w:p>
    <w:p>
      <w:pPr>
        <w:widowControl w:val="on"/>
        <w:pBdr/>
        <w:spacing w:before="240" w:after="240" w:line="240" w:lineRule="auto"/>
        <w:ind w:left="0" w:right="0"/>
        <w:jc w:val="left"/>
      </w:pPr>
      <w:r>
        <w:rPr>
          <w:color w:val="000000"/>
          <w:sz w:val="24"/>
          <w:szCs w:val="24"/>
        </w:rPr>
        <w:t xml:space="preserve">  Remember, remember, the Fifth of November</w:t>
      </w:r>
      <w:r>
        <w:rPr>
          <w:color w:val="000000"/>
          <w:sz w:val="24"/>
          <w:szCs w:val="24"/>
        </w:rPr>
        <w:br/>
        <w:t xml:space="preserve">  The Gunpowder, Treason, and Plot.</w:t>
      </w:r>
    </w:p>
    <w:p>
      <w:pPr>
        <w:widowControl w:val="on"/>
        <w:pBdr/>
        <w:spacing w:before="240" w:after="240" w:line="240" w:lineRule="auto"/>
        <w:ind w:left="0" w:right="0"/>
        <w:jc w:val="left"/>
      </w:pPr>
      <w:r>
        <w:rPr>
          <w:color w:val="000000"/>
          <w:sz w:val="24"/>
          <w:szCs w:val="24"/>
        </w:rPr>
        <w:t xml:space="preserve">These celebrations have been continued on each fifth of November for centuries, November 5th becoming known as “Bonfire Day.”  And in our Book of Common Prayer there was a special service for the day which was only removed in the time of Queen Victoria.  Guy Fawkes was executed on February 6th, 1606.</w:t>
      </w:r>
    </w:p>
    <w:p>
      <w:pPr>
        <w:widowControl w:val="on"/>
        <w:pBdr/>
        <w:spacing w:before="240" w:after="240" w:line="240" w:lineRule="auto"/>
        <w:ind w:left="0" w:right="0"/>
        <w:jc w:val="left"/>
      </w:pPr>
      <w:r>
        <w:rPr>
          <w:color w:val="000000"/>
          <w:sz w:val="24"/>
          <w:szCs w:val="24"/>
        </w:rPr>
        <w:t xml:space="preserve">Fortunately for the Protestants the reign of the queen who was known by them as the “Bloody Queen Mary” was of short duration, for they were then subjected to very great cruelties; on the other hand there was no doubt that during the much longer reign of Queen Elizabeth that followed, the Papists also suffered greatly; still under James they were now bound to suffer more in every way, short of death, for the great mass of their fellow-countrymen had turned against them owing to the murderous character of the Gunpowder Plot, so—­</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  On Bonfire Day, as Britons should,</w:t>
      </w:r>
      <w:r>
        <w:rPr>
          <w:color w:val="000000"/>
          <w:sz w:val="24"/>
          <w:szCs w:val="24"/>
        </w:rPr>
        <w:br/>
        <w:t xml:space="preserve">  They heaped up sticks, and turf, and wood;</w:t>
      </w:r>
      <w:r>
        <w:rPr>
          <w:color w:val="000000"/>
          <w:sz w:val="24"/>
          <w:szCs w:val="24"/>
        </w:rPr>
        <w:br/>
        <w:t xml:space="preserve">  And lighted Bonfires bright and hot,</w:t>
      </w:r>
      <w:r>
        <w:rPr>
          <w:color w:val="000000"/>
          <w:sz w:val="24"/>
          <w:szCs w:val="24"/>
        </w:rPr>
        <w:br/>
        <w:t xml:space="preserve">  In memory of the Popish Plot!</w:t>
      </w:r>
    </w:p>
    <w:p>
      <w:pPr>
        <w:widowControl w:val="on"/>
        <w:pBdr/>
        <w:spacing w:before="240" w:after="240" w:line="240" w:lineRule="auto"/>
        <w:ind w:left="0" w:right="0"/>
        <w:jc w:val="left"/>
      </w:pPr>
      <w:r>
        <w:rPr>
          <w:color w:val="000000"/>
          <w:sz w:val="24"/>
          <w:szCs w:val="24"/>
        </w:rPr>
        <w:t xml:space="preserve">We were ourselves greatly interested in November 5th, which was now due to arrive in three days’ time; not because some of our ancestors had been adherents to the Roman Catholic Faith, nor because of the massacres, for in that respect we thought one side was quite as bad as the other; but because it happened to be my birthday, and some of our earliest and happiest associations were connected with that day.  I could remember the time when a candle was placed in every available window-pane at home on November 5th, and when I saw the glare of the big bonfire outside and the pin-wheels, the rip-raps, and small fireworks, and heard the church bells ringing merrily, and the sound of the guns firing, I naturally thought as a child that all these tokens of rejoicing were there because it was my birthday.  Then the children from the village came! first one small group and then another; these were the “Soulers,” or “Soul-Cakers,” who ought to have appeared, according to history, on All Souls’ Day; they were generally satisfied with apples or pears, or with coppers.  The most mysterious visitor was the horse’s head, or hobby horse, which came without its body or legs, but could make a noise just like the neighing of a horse, and could also open its mouth so wide that a glass filled with beer could pass down its throat.  To complete the illusion we could hear its jaws, which were filled with very large teeth, close together with a crack, and although the glass was returned in some way or other, we never saw the beer again.  The horse’s head was accompanied by a lot of men known as Mummers, dressed in all sorts of queer clothes, who acted a short play, but the only words I could remember were, “King George, King George, thou hast killed my only son!” and at that point one of the actors fell on the grass as if he were dead.  But these were reveries of the past; when the spell broke I found myself walking with my brother in the dark alongside the grounds of Combe Abbey, the only lights we could see being some in the park, which might have been those from the abbey itself.  We were expecting to come upon a private menagerie which was supposed to exist somewhere in the park, and we had prepared ourselves for the roars of the lions seeking their prey as they heard our footsteps on the road, or for the horrid groans of other wild animals; but beyond a few minor noises, which we could not recognise, all was quiet, and passing the small village of Binley we soon arrived at Coventry, where we stayed for the night at an ancient hostelry near the centre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St. George, the Patron Saint of England, who lived in the early part of the fourth century, and was reckoned among the seven champions of Christendom, was said to have been born in Coventry.  In olden times a chapel, named after him, existed here, in which King Edward IV, when he kept St. George’s Feast on St. George’s Day, April 23rd, 1474, attended service.  Coventry was a much older town than we expected to find it, and, like Lichfield, it was known as the city of the three spires; but here they were on three different churches.  We had many arguments on our journey, both between ourselves and with others, as to why churches should have towers in some places and spires in others.  One gentleman who had travelled extensively through Britain observed that towers were more numerous along the sea coasts and on the borders of Wales and Scotland, while spires were most in evidence in the low Midland plains where trees abounded.  In these districts it was important to have part of the church standing out from the foliage, while on a hill or a bare cliff a short tower was all that was needed.  He actually knew more than one case where the squires in recent times had a short spire placed on the top of the church tower, like the extinguisher of an old candlestick, because it was said they needed guide-posts by which to find their way home from hunting!</w:t>
      </w:r>
    </w:p>
    <w:p>
      <w:pPr>
        <w:widowControl w:val="on"/>
        <w:pBdr/>
        <w:spacing w:before="240" w:after="240" w:line="240" w:lineRule="auto"/>
        <w:ind w:left="0" w:right="0"/>
        <w:jc w:val="left"/>
      </w:pPr>
      <w:r>
        <w:rPr>
          <w:color w:val="000000"/>
          <w:sz w:val="24"/>
          <w:szCs w:val="24"/>
        </w:rPr>
        <w:t xml:space="preserve">[Illustration:  ST. MICHAEL’S CHURCH SPIRE, COVENTRY.]</w:t>
      </w:r>
    </w:p>
    <w:p>
      <w:pPr>
        <w:widowControl w:val="on"/>
        <w:pBdr/>
        <w:spacing w:before="240" w:after="240" w:line="240" w:lineRule="auto"/>
        <w:ind w:left="0" w:right="0"/>
        <w:jc w:val="left"/>
      </w:pPr>
      <w:r>
        <w:rPr>
          <w:color w:val="000000"/>
          <w:sz w:val="24"/>
          <w:szCs w:val="24"/>
        </w:rPr>
        <w:t xml:space="preserve">In olden times, ere the enemy could approach the village, the cattle were able to be driven in the church, while the men kept an easy look-out from the tower, and the loopholes in it served as places where arrows could be shot from safe cover.  In some districts we passed through we could easily distinguish the position of the villages by the spires rising above the foliage, and very pretty they appeared, and at times a rivalry seemed to have existed which should possess the loftiest or most highly decorated spire, some of them being of exceptional beauty.  The parish churches were almost invariably placed on the highest point in the villages, so that before there were any proper roads the parishioners could find their way to church so long as they could see the tower or spire, and to that position at the present day, it is interesting to note, all roads still converge.</w:t>
      </w:r>
    </w:p>
    <w:p>
      <w:pPr>
        <w:widowControl w:val="on"/>
        <w:pBdr/>
        <w:spacing w:before="240" w:after="240" w:line="240" w:lineRule="auto"/>
        <w:ind w:left="0" w:right="0"/>
        <w:jc w:val="left"/>
      </w:pPr>
      <w:r>
        <w:rPr>
          <w:color w:val="000000"/>
          <w:sz w:val="24"/>
          <w:szCs w:val="24"/>
        </w:rPr>
        <w:t xml:space="preserve">We had no idea that the story of Lady Godiva and Peeping Tom was so ancient, but we found it dated back to the time of Leofric, Earl of Mercia, who in 1043 founded an abbey here which was endowed by his wife, the Lady Godiva.  The earl, the owner of Coventry, levied very hard taxes on the inhabitants, and treated their petitions for relief with scorn.  Lady Godiva, on the contrary, had moved amongst the people, and knew the great privations they had suffered through having to pay these heavy taxes, and had often pleaded with her husband on their behalf.  At last he promised her that he would repeal the taxes if she would ride naked through the town, probably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his wife would not undertake such a task.  But she had seen so much suffering amongst the poor people that she decided to go through the ordeal for their sakes, and the day was fixed, when she would ride through the town.  Orders were given by the people that everybody should darken their windows and retire to the back part of their houses until Lady Godiva had passed.  All obeyed except one man, “Tom the Tailor,” afterwards nicknamed “Peeping Tom,” who, as the lady rode by on her palfrey, enveloped in her long tresses of hair, which fell round her as a garment, looked down on her from his window, and of him the historian related that “his eyes chopped out of his head even as he looked.”  The ride ended, the taxes were repealed, and ever afterwards the good Lady Godiva was enshrined in the hearts of the people of Coventry.  Many years later a beautiful stained-glass window was placed in the Parish Church to commemorate this famous event, and Leofric was portrayed thereon as presenting Godiva with a charter bearing the words: </w:t>
      </w:r>
    </w:p>
    <w:p>
      <w:pPr>
        <w:widowControl w:val="on"/>
        <w:pBdr/>
        <w:spacing w:before="240" w:after="240" w:line="240" w:lineRule="auto"/>
        <w:ind w:left="0" w:right="0"/>
        <w:jc w:val="left"/>
      </w:pPr>
      <w:r>
        <w:rPr>
          <w:color w:val="000000"/>
          <w:sz w:val="24"/>
          <w:szCs w:val="24"/>
        </w:rPr>
        <w:t xml:space="preserve">  I Luriche for love of thee</w:t>
      </w:r>
      <w:r>
        <w:rPr>
          <w:color w:val="000000"/>
          <w:sz w:val="24"/>
          <w:szCs w:val="24"/>
        </w:rPr>
        <w:br/>
        <w:t xml:space="preserve">  Doe make Coventry toll free.</w:t>
      </w:r>
    </w:p>
    <w:p>
      <w:pPr>
        <w:widowControl w:val="on"/>
        <w:pBdr/>
        <w:spacing w:before="240" w:after="240" w:line="240" w:lineRule="auto"/>
        <w:ind w:left="0" w:right="0"/>
        <w:jc w:val="left"/>
      </w:pPr>
      <w:r>
        <w:rPr>
          <w:color w:val="000000"/>
          <w:sz w:val="24"/>
          <w:szCs w:val="24"/>
        </w:rPr>
        <w:t xml:space="preserve">[Illustration:  THOMAS PARR =_The Olde, Old, very Olde Man or Thomas Par, the Sonne of John Parr of Winnington in the Parish of Alberbury.  In the County of Shropshire who was Borne in 1483 in The Raigne of King Edward the 4th and is now living in The Strand, being aged 152 yeares and odd Monethes 1635 He dyed November the 15th And is now buryed in Westminster 1635_=]</w:t>
      </w:r>
    </w:p>
    <w:p>
      <w:pPr>
        <w:widowControl w:val="on"/>
        <w:pBdr/>
        <w:spacing w:before="240" w:after="240" w:line="240" w:lineRule="auto"/>
        <w:ind w:left="0" w:right="0"/>
        <w:jc w:val="left"/>
      </w:pPr>
      <w:r>
        <w:rPr>
          <w:color w:val="000000"/>
          <w:sz w:val="24"/>
          <w:szCs w:val="24"/>
        </w:rPr>
        <w:t xml:space="preserve">This story Tennyson has immortalised, and its memory is still perpetuated in the pageants which are held from time to time in the city.  Coventry was described in 1642 by Jeremiah Wharton, an officer under the Earl of Essex in the Parliamentary Army, as “a City environed with a wall, co-equal with, if not exceeding, that of London, for breadth and height, and with gates and battlements, and magnificent churches and stately streets, and abundant fountains of water, altogether a place very sweetly situated, and where there was no lack of venison.”  The walls of Coventry, begun in the year 1355, were very formidable, being six yards high and three yards thick, and having thirty-two towers and twelve principal gates.  They defied both Edward IV and Charles I when with their armies they appeared before them and demanded admission, but they were demolished after the Civil War by order of Charles II, because the people of Coventry had refused admission to his father, King Charles I. Coventry possessed a greater number of archives than almost any other town in England, covering eight centuries and numbering over eleven thousand.  My brother was delighted to find that one of them related to a very old man named Thomas Parr, recording the fact that he passed through the town on his way to London in 1635, at the age of 152 years.  It reminded him of a family medicine known as Old Parr’s Pills, which at one time was highly prized; they had been used by our grandfather, who died in his ninety-seventh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year, and he often wondered whether his longevity was in any way due to those pills.  They were supposed to have been made from the same kind of herbs as old Parr was known to have used in his efforts to keep himself alive, and during supper my brother talked about nothing else but that old man; if he was an authority on anything, it was certainly on old Thomas Parr.  This man was born on the Montgomery border of Shropshire, where a tablet to his memory in Great Wollaston Church bore the following inscription: </w:t>
      </w:r>
    </w:p>
    <w:p>
      <w:pPr>
        <w:widowControl w:val="on"/>
        <w:pBdr/>
        <w:spacing w:before="240" w:after="240" w:line="240" w:lineRule="auto"/>
        <w:ind w:left="0" w:right="0"/>
        <w:jc w:val="left"/>
      </w:pPr>
      <w:r>
        <w:rPr>
          <w:color w:val="000000"/>
          <w:sz w:val="24"/>
          <w:szCs w:val="24"/>
        </w:rPr>
        <w:t xml:space="preserve">  The old, old, very old man</w:t>
      </w:r>
    </w:p>
    <w:p>
      <w:pPr>
        <w:widowControl w:val="on"/>
        <w:pBdr/>
        <w:spacing w:before="240" w:after="240" w:line="240" w:lineRule="auto"/>
        <w:ind w:left="0" w:right="0"/>
        <w:jc w:val="left"/>
      </w:pPr>
      <w:r>
        <w:rPr>
          <w:color w:val="000000"/>
          <w:sz w:val="24"/>
          <w:szCs w:val="24"/>
        </w:rPr>
        <w:t xml:space="preserve">  THOMAS PARR</w:t>
      </w:r>
    </w:p>
    <w:p>
      <w:pPr>
        <w:widowControl w:val="on"/>
        <w:pBdr/>
        <w:spacing w:before="240" w:after="240" w:line="240" w:lineRule="auto"/>
        <w:ind w:left="0" w:right="0"/>
        <w:jc w:val="left"/>
      </w:pPr>
      <w:r>
        <w:rPr>
          <w:color w:val="000000"/>
          <w:sz w:val="24"/>
          <w:szCs w:val="24"/>
        </w:rPr>
        <w:t xml:space="preserve">was born at Wynn in the Township of Winnington within the Chapelry of Great Wollaston, and Parish of Alberbury, in the County of Salop, in the year of our Lord 1483.  He lived in the reigns of 10 Kings and Queens of England, King Edward IV. and V. Richard III.  Henry VII.  VIII.  Edward VI.  Queen Mary, Queen Elizabeth.  King James I. King Charles I. He died the thirteenth and was buried at Westminster Abbey on the fifteenth November 1635 Age 152 years and 9 months.</w:t>
      </w:r>
    </w:p>
    <w:p>
      <w:pPr>
        <w:widowControl w:val="on"/>
        <w:pBdr/>
        <w:spacing w:before="240" w:after="240" w:line="240" w:lineRule="auto"/>
        <w:ind w:left="0" w:right="0"/>
        <w:jc w:val="left"/>
      </w:pPr>
      <w:r>
        <w:rPr>
          <w:color w:val="000000"/>
          <w:sz w:val="24"/>
          <w:szCs w:val="24"/>
        </w:rPr>
        <w:t xml:space="preserve">John Taylor, known as the Water Poet because he was a Thames waterman, who was born in 1580, and died in 1656, was a contemporary of Parr, and wrote a book in 1635, the same year that old Parr died, entitled </w:t>
      </w:r>
      <w:r>
        <w:rPr>
          <w:i/>
          <w:color w:val="000000"/>
          <w:sz w:val="24"/>
          <w:szCs w:val="24"/>
        </w:rPr>
        <w:t xml:space="preserve">The Olde, Olde, very Olde Man</w:t>
      </w:r>
      <w:r>
        <w:rPr>
          <w:color w:val="000000"/>
          <w:sz w:val="24"/>
          <w:szCs w:val="24"/>
        </w:rPr>
        <w:t xml:space="preserve">, in which he described Thomas Parr as an early riser, sober, and industrious: </w:t>
      </w:r>
    </w:p>
    <w:p>
      <w:pPr>
        <w:widowControl w:val="on"/>
        <w:pBdr/>
        <w:spacing w:before="240" w:after="240" w:line="240" w:lineRule="auto"/>
        <w:ind w:left="0" w:right="0"/>
        <w:jc w:val="left"/>
      </w:pPr>
      <w:r>
        <w:rPr>
          <w:color w:val="000000"/>
          <w:sz w:val="24"/>
          <w:szCs w:val="24"/>
        </w:rPr>
        <w:t xml:space="preserve">  Though old age his face with wrinkles fill. </w:t>
      </w:r>
      <w:r>
        <w:rPr>
          <w:color w:val="000000"/>
          <w:sz w:val="24"/>
          <w:szCs w:val="24"/>
        </w:rPr>
        <w:br/>
        <w:t xml:space="preserve">  He hath been handsome and is comely still;</w:t>
      </w:r>
      <w:r>
        <w:rPr>
          <w:color w:val="000000"/>
          <w:sz w:val="24"/>
          <w:szCs w:val="24"/>
        </w:rPr>
        <w:br/>
        <w:t xml:space="preserve">  Well-faced, and though his Beard not oft corrected</w:t>
      </w:r>
      <w:r>
        <w:rPr>
          <w:color w:val="000000"/>
          <w:sz w:val="24"/>
          <w:szCs w:val="24"/>
        </w:rPr>
        <w:br/>
        <w:t xml:space="preserve">  Yet neate it grows, not like a Beard neglected.</w:t>
      </w:r>
    </w:p>
    <w:p>
      <w:pPr>
        <w:widowControl w:val="on"/>
        <w:pBdr/>
        <w:spacing w:before="240" w:after="240" w:line="240" w:lineRule="auto"/>
        <w:ind w:left="0" w:right="0"/>
        <w:jc w:val="left"/>
      </w:pPr>
      <w:r>
        <w:rPr>
          <w:color w:val="000000"/>
          <w:sz w:val="24"/>
          <w:szCs w:val="24"/>
        </w:rPr>
        <w:t xml:space="preserve">Earl Arundel told King Charles I about this very old man, and he expressed a desire to see him; so the earl arranged to have him carried to London.  When the men reached old Parr’s cottage, which is still standing, they found an old man sitting under a tree, apparently quite done.  Feeling sure that he was the man they wanted, they roused him up, and one said, “We have come for you to take you to the King!” The old man looked up at the person who spoke to him, and replied, “Hey, mon! it’s not me ye want! it’s me feyther!” “Your father!” they said, in astonishment; “where is he?” “Oh, he’s cuttin’ th’ hedges!” So they went as directed, and found a still older man cutting away at a hedge in the small field adjoining the cottage, and him they took, together with his daughter, for whom the earl had provided a horse.  Musicians also went with him, and it was supposed that he was exhibited at the different towns they called at on their way to London, and such was the crush to see him in Coventry that the old man narrowly escaped being killed.  When he was taken into the presence of King Charles, the king said, “Well, Parr, you’ve lived a long time,” and Parr answered, “Yes I have, your Majesty.”  “What do you consider the principal event in your long life?” asked the king, to which Parr replied that he hardly knew, but mentioned some offence which he had committed when he was a hundred years old, and for which he had to do penance in Alberbury Church, with the young woman sitting beside him barefooted, and dressed in white clothing!  Whereupon King Charles said, “Oh, fie, fie, Parr, telling us of your faults and not your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[Illustration:  OLD PARR’S COTTAGE.]</w:t>
      </w:r>
    </w:p>
    <w:p>
      <w:pPr>
        <w:widowControl w:val="on"/>
        <w:pBdr/>
        <w:spacing w:before="240" w:after="240" w:line="240" w:lineRule="auto"/>
        <w:ind w:left="0" w:right="0"/>
        <w:jc w:val="left"/>
      </w:pPr>
      <w:r>
        <w:rPr>
          <w:color w:val="000000"/>
          <w:sz w:val="24"/>
          <w:szCs w:val="24"/>
        </w:rPr>
        <w:t xml:space="preserve">Parr was feted in London to such an extent that he died of surfeit, and was buried in the Poets’ Corner in Westminster Abbey, where his tombstone still exists, and is inscribed: </w:t>
      </w:r>
    </w:p>
    <w:p>
      <w:pPr>
        <w:widowControl w:val="on"/>
        <w:pBdr/>
        <w:spacing w:before="240" w:after="240" w:line="240" w:lineRule="auto"/>
        <w:ind w:left="0" w:right="0"/>
        <w:jc w:val="left"/>
      </w:pPr>
      <w:r>
        <w:rPr>
          <w:color w:val="000000"/>
          <w:sz w:val="24"/>
          <w:szCs w:val="24"/>
        </w:rPr>
        <w:t xml:space="preserve">Thomas Parr of Y’E County of Sallop Borne in A’P 1483.  He lived in Y’E Reignes of Ten Princes VIZ:—­ K. Edw. 4.  K. Edw. 5.  K. Rich. 3.  K. Hen. 7.  K. Hen. 8.  K. Edw. 6.  Q. Ma.  Q. Eliz.  K. Ja. &amp; K. Charles Aged 152 Years &amp; was buried Here Novemb. 15. 1635.</w:t>
      </w:r>
    </w:p>
    <w:p>
      <w:pPr>
        <w:widowControl w:val="on"/>
        <w:pBdr/>
        <w:spacing w:before="240" w:after="240" w:line="240" w:lineRule="auto"/>
        <w:ind w:left="0" w:right="0"/>
        <w:jc w:val="left"/>
      </w:pPr>
      <w:r>
        <w:rPr>
          <w:color w:val="000000"/>
          <w:sz w:val="24"/>
          <w:szCs w:val="24"/>
        </w:rPr>
        <w:t xml:space="preserve">His portrait was painted by Van Dyck, who at that time was the Court painter of King Charles I, and there were other oil paintings of him in various places in England and abroad.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thirty-one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November 3rd.</w:t>
      </w:r>
    </w:p>
    <w:p>
      <w:pPr>
        <w:widowControl w:val="on"/>
        <w:pBdr/>
        <w:spacing w:before="240" w:after="240" w:line="240" w:lineRule="auto"/>
        <w:ind w:left="0" w:right="0"/>
        <w:jc w:val="left"/>
      </w:pPr>
      <w:r>
        <w:rPr>
          <w:color w:val="000000"/>
          <w:sz w:val="24"/>
          <w:szCs w:val="24"/>
        </w:rPr>
        <w:t xml:space="preserve">[Illustration:  ST. MICHAEL’S CHURCH, COVENTRY.]</w:t>
      </w:r>
    </w:p>
    <w:p>
      <w:pPr>
        <w:widowControl w:val="on"/>
        <w:pBdr/>
        <w:spacing w:before="240" w:after="240" w:line="240" w:lineRule="auto"/>
        <w:ind w:left="0" w:right="0"/>
        <w:jc w:val="left"/>
      </w:pPr>
      <w:r>
        <w:rPr>
          <w:color w:val="000000"/>
          <w:sz w:val="24"/>
          <w:szCs w:val="24"/>
        </w:rPr>
        <w:t xml:space="preserve">Our hotel was quite near the Coventry Parish Church dedicated to St. Michael, which was said to be the largest parish church in England, so we went out early this morning to visit it.  We found it to be a very fine church, and in it we saw some workmen erecting a beautiful stained-glass window in which they had already placed the likeness of two saints, one of whom was St. Ambrose.  We wondered why they should be putting such images in what we supposed to be the Reformed Church of England.  The men told us we should find a very fine stained-glass window across the way in St. Mary’s Hall, which had been erected in the time of Henry VI, and was originally the work of John Thornton of Coventry, who also had charge of the erection of the famous east window we had already seen in York Minster.  We only saw the exterior of the windows in St. Mary’s Hall, as we could not find any door that was open, so we hurried away to form the acquaintance of “Peeping Tom,” whose image we had come so many miles to see.  We found him high up on a corner of a street as if looking down on the passers-by below.  The building in which he appeared was doing duty as a public-house, so we went in and saw the landlord, to whom we explained the nature of our visit and journey, and he kindly conducted us up the steps to the small room at the top of the house where Peeping Tom was to be seen.  He was a repulsive-looking image of humanity, made of wood, without arms, and with a hideous face; how long he had occupied his present position no one knew, but as we had seen images of wood made hundreds of years ago, we were willing to suppose that he was a relic of antiquity.  Photography at the time of our visit was only in its infancy, but small cards, 4 inches long by 2-1/2 inches wide, with photographic views on them, were beginning to make their appearance—­picture postcards being then unknown.  On our tour we collected a number of these small cards, which were only to be found in the more populous places.  In our case we were able to get one at Coventry of Peeping Tom, a facsimile of which we here produce.  We did not stay long in his company, for we looked upon him as an ugly and disreputable character, but hurried back to our hotel for a good breakfast before starting on our walk to the country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[Illustration:  PEEPING TOM AT HIS WINDOW.]</w:t>
      </w:r>
    </w:p>
    <w:p>
      <w:pPr>
        <w:widowControl w:val="on"/>
        <w:pBdr/>
        <w:spacing w:before="240" w:after="240" w:line="240" w:lineRule="auto"/>
        <w:ind w:left="0" w:right="0"/>
        <w:jc w:val="left"/>
      </w:pPr>
      <w:r>
        <w:rPr>
          <w:color w:val="000000"/>
          <w:sz w:val="24"/>
          <w:szCs w:val="24"/>
        </w:rPr>
        <w:t xml:space="preserve">[Illustration:  PEEPING TOM.]</w:t>
      </w:r>
    </w:p>
    <w:p>
      <w:pPr>
        <w:widowControl w:val="on"/>
        <w:pBdr/>
        <w:spacing w:before="240" w:after="240" w:line="240" w:lineRule="auto"/>
        <w:ind w:left="0" w:right="0"/>
        <w:jc w:val="left"/>
      </w:pPr>
      <w:r>
        <w:rPr>
          <w:color w:val="000000"/>
          <w:sz w:val="24"/>
          <w:szCs w:val="24"/>
        </w:rPr>
        <w:t xml:space="preserve">The dull days of November were now upon us, which might account to some extent for the sleepy appearance of the old town of Coventry; but it appeared that underlying all this was a feeling of great depression caused by the declining state of its two staple industries—­watches and silk.  The manufacture of watches had been established here for many years, for as early as 1727 the archives recorded that a watch-maker had been appointed Mayor of Coventry, and for anything we knew the manufacture of silk might have been quite as old an industry there; but the competition of American and Swiss watches was making itself seriously felt, and the Treaty with France which admitted French silks into England, duty free, was still more disastrous, causing much apprehension for the future prosperity of the “good old town.”</w:t>
      </w:r>
    </w:p>
    <w:p>
      <w:pPr>
        <w:widowControl w:val="on"/>
        <w:pBdr/>
        <w:spacing w:before="240" w:after="240" w:line="240" w:lineRule="auto"/>
        <w:ind w:left="0" w:right="0"/>
        <w:jc w:val="left"/>
      </w:pPr>
      <w:r>
        <w:rPr>
          <w:color w:val="000000"/>
          <w:sz w:val="24"/>
          <w:szCs w:val="24"/>
        </w:rPr>
        <w:t xml:space="preserve">We lost a little time before starting, as my brother had seen something in a shop window that he wanted to buy, but having forgotten the exact position of the shop, we had to search diligently until we found it.  It was quite an artistic bookmarker made of white silk, with ornamental bordering in colours which blended sweetly, enclosing a scroll, or unfolding banner, which only displayed one word at each fold: </w:t>
      </w:r>
    </w:p>
    <w:p>
      <w:pPr>
        <w:widowControl w:val="on"/>
        <w:pBdr/>
        <w:spacing w:before="240" w:after="240" w:line="240" w:lineRule="auto"/>
        <w:ind w:left="0" w:right="0"/>
        <w:jc w:val="left"/>
      </w:pPr>
      <w:r>
        <w:rPr>
          <w:color w:val="000000"/>
          <w:sz w:val="24"/>
          <w:szCs w:val="24"/>
        </w:rPr>
        <w:t xml:space="preserve">   The Lord is my Shepherd; I shall not want.</w:t>
      </w:r>
    </w:p>
    <w:p>
      <w:pPr>
        <w:widowControl w:val="on"/>
        <w:pBdr/>
        <w:spacing w:before="240" w:after="240" w:line="240" w:lineRule="auto"/>
        <w:ind w:left="0" w:right="0"/>
        <w:jc w:val="left"/>
      </w:pPr>
      <w:r>
        <w:rPr>
          <w:color w:val="000000"/>
          <w:sz w:val="24"/>
          <w:szCs w:val="24"/>
        </w:rPr>
        <w:t xml:space="preserve">I never knew what became of that book-mark until years later, after he was married, when I saw it in his family Bible, and then I could guess where it had been in the interval.  I noticed also that he began to quicken his speed considerably, and to be inclined to walk farther each day, his explanation being that we were obliged to make up for lost time.  I also noticed that he wrote more notes in his diary in shorthand, his knowledge of which I envied.  He said that before he started on the journey he imagined he knew the history of England, but had now become convinced that he had it all to learn, and he thought the best way to learn it thoroughly was by walking from John o’ Groat’s to Land’s End.</w:t>
      </w:r>
    </w:p>
    <w:p>
      <w:pPr>
        <w:widowControl w:val="on"/>
        <w:pBdr/>
        <w:spacing w:before="240" w:after="240" w:line="240" w:lineRule="auto"/>
        <w:ind w:left="0" w:right="0"/>
        <w:jc w:val="left"/>
      </w:pPr>
      <w:r>
        <w:rPr>
          <w:color w:val="000000"/>
          <w:sz w:val="24"/>
          <w:szCs w:val="24"/>
        </w:rPr>
        <w:t xml:space="preserve">[Illustration:  KENILWORTH CASTLE FROM THE BRIDGE.]</w:t>
      </w:r>
    </w:p>
    <w:p>
      <w:pPr>
        <w:widowControl w:val="on"/>
        <w:pBdr/>
        <w:spacing w:before="240" w:after="240" w:line="240" w:lineRule="auto"/>
        <w:ind w:left="0" w:right="0"/>
        <w:jc w:val="left"/>
      </w:pPr>
      <w:r>
        <w:rPr>
          <w:color w:val="000000"/>
          <w:sz w:val="24"/>
          <w:szCs w:val="24"/>
        </w:rPr>
        <w:t xml:space="preserve">A story was once told of two commercial travellers who had travelled extensively, and were asked to write down the prettiest road in all England, and one of them wrote “from Kenilworth to Coventry” and the other wrote “from Coventry to Kenilworth”!  This was the road on which we had now to walk to reach what was known as “Shakespeare’s country.”  There were many pretty roads in England, and although this road was very fine, being wide and straight and passing through a richly wooded country, we had seen many prettier roads as regarded scenery.  We soon arrived at the historical Castle of Kenilworth, which, judging from the extent of its ruins and lofty towers, must at one time have been a magnificent place.  According to local history the castle was originally built in the reign of Henry I, and at one time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the possession of Simon de Montfort, Earl of Leicester, who was born in 1206, and who has been described as the “Father of English Parliaments.”  Henry belonged to the Plantagenet family, the reigning house from Henry II in 1154 to Richard III, who was killed at the Battle of Bosworth Field in 1485.  The strangest history in that family appeared to be that of Eleanor Plantagenet, the daughter of Henry II, who caused her to be married when only four years old to the great Earl of Pembroke, who was then forty, and who took her as a bride to his home when she was only fourteen years old, leaving her a widow at sixteen.  She was thrown into such an agony of grief that she took a solemn vow in the presence of the Archbishop of Canterbury never to marry again, but to become a bride of Christ.  Seven years afterwards, however, she returned to the Court of her brother, who was then Henry III, and, meeting Simon de Montfort, Earl of Leicester, the king’s favourite, one of the most handsome and accomplished of courtiers, to whom he had given Kenilworth Castle, the widowed countess forgot her vow, and though solemnly warned by the Archbishop of the peril of breaking her oath, Montfort easily persuaded Henry to give him his sister in marriage.  The king knew that both the Church and the barons would be violently opposed to the match, and that they could only be married secretly; so on one cold January morning in 1238 they were married in the king’s private chapel at Windsor; but the secret soon became known to the priests and the peers, and almost provoked a civil war.  The Princess Eleanor was not happy, as her husband, who had lost the favour of her brother the king, was ultimately killed in the cause of freedom, along with her eldest son, at the Battle of Evesham.  He was the first to create a Parliament.</w:t>
      </w:r>
    </w:p>
    <w:p>
      <w:pPr>
        <w:widowControl w:val="on"/>
        <w:pBdr/>
        <w:spacing w:before="240" w:after="240" w:line="240" w:lineRule="auto"/>
        <w:ind w:left="0" w:right="0"/>
        <w:jc w:val="left"/>
      </w:pPr>
      <w:r>
        <w:rPr>
          <w:color w:val="000000"/>
          <w:sz w:val="24"/>
          <w:szCs w:val="24"/>
        </w:rPr>
        <w:t xml:space="preserve">[Illustration:  ELIZABETH, QUEEN OF ENGLAND.]</w:t>
      </w:r>
    </w:p>
    <w:p>
      <w:pPr>
        <w:widowControl w:val="on"/>
        <w:pBdr/>
        <w:spacing w:before="240" w:after="240" w:line="240" w:lineRule="auto"/>
        <w:ind w:left="0" w:right="0"/>
        <w:jc w:val="left"/>
      </w:pPr>
      <w:r>
        <w:rPr>
          <w:color w:val="000000"/>
          <w:sz w:val="24"/>
          <w:szCs w:val="24"/>
        </w:rPr>
        <w:t xml:space="preserve">In the year 1206 a festival was held at Kenilworth, attended by one hundred knights of distinction, and the same number of ladies, at which silks were worn for the first time in England, and in 1327 Edward II was there compelled to sign his abdication in favour of his son.  Kenilworth Castle probably attained the zenith of its prosperity in the time of Queen Elizabeth, who in 1563 conferred it upon her favourite, Robert Dudley, Earl of Leicester, who entertained her there with great magnificence on four different occasions, 1566, 1568, 1572, and 1575.  But the former glory of Kenilworth Castle had departed, and we only saw it in the deplorable condition in which it had been left by Cromwell’s soldiers.  They had dismantled the lofty towers, drained the lake, destroyed the park, and divided the land into farms, and we looked upon the ruins of the towers, staircases, doorways, and dungeons with a feeling of sorrow and dismay.  We could distinguish the great hall, with its chimney-pieces built in the walls; but even this was without either floor or roof, and the rest appeared to us as an unintelligible mass of decaying stonework.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And yet, about half a century before we made our appearance at the ruins, a visitor arrived who could see through them almost at a glance, and restored them in imagination to their former magnificence, as they appeared in the time of Queen Elizabeth.  He has described the preparations for the great feast given in her honour in 1575 by the Earl of Leicester, and resuscitated the chief actors in that memorable and magnificent scene.  He was described as “a tall gentleman who leaned rather heavily on his walking-stick,” and although little notice was taken of him at the time, was none other than the great Sir Walter Scott, whose novel </w:t>
      </w:r>
      <w:r>
        <w:rPr>
          <w:i/>
          <w:color w:val="000000"/>
          <w:sz w:val="24"/>
          <w:szCs w:val="24"/>
        </w:rPr>
        <w:t xml:space="preserve">Kenilworth</w:t>
      </w:r>
      <w:r>
        <w:rPr>
          <w:color w:val="000000"/>
          <w:sz w:val="24"/>
          <w:szCs w:val="24"/>
        </w:rPr>
        <w:t xml:space="preserve"> attracted to the neighbourhood crowds of visitors who might never have heard of it otherwise.</w:t>
      </w:r>
    </w:p>
    <w:p>
      <w:pPr>
        <w:widowControl w:val="on"/>
        <w:pBdr/>
        <w:spacing w:before="240" w:after="240" w:line="240" w:lineRule="auto"/>
        <w:ind w:left="0" w:right="0"/>
        <w:jc w:val="left"/>
      </w:pPr>
      <w:r>
        <w:rPr>
          <w:color w:val="000000"/>
          <w:sz w:val="24"/>
          <w:szCs w:val="24"/>
        </w:rPr>
        <w:t xml:space="preserve">We had begun to look upon Sir Walter in the light of an old acquaintance, once formed never to be forgotten, and admired his description of Kenilworth Castle: </w:t>
      </w:r>
    </w:p>
    <w:p>
      <w:pPr>
        <w:widowControl w:val="on"/>
        <w:pBdr/>
        <w:spacing w:before="240" w:after="240" w:line="240" w:lineRule="auto"/>
        <w:ind w:left="0" w:right="0"/>
        <w:jc w:val="left"/>
      </w:pPr>
      <w:r>
        <w:rPr>
          <w:color w:val="000000"/>
          <w:sz w:val="24"/>
          <w:szCs w:val="24"/>
        </w:rPr>
        <w:t xml:space="preserve">The outer wall of this splendid and gigantic structure inclosed seven acres, a part of which was occupied by extensive stables, and by a pleasure garden, with its trim arbours and parterres, and the rest formed a large base-court, or outer yard, of the noble Castle.  The Lordly structure itself, which rose near the centre of this spacious enclosure was composed of a huge pile of magnificent castellated buildings, apparently of different ages, surrounding an inner court, and bearing in the names of each portion attached to the magnificent mass, and in the armorial bearings which were there blazoned, the emblems of mighty chiefs who had long passed away, and whose history, could Ambition have lent ear to it, might have read a lesson to the haughty favourite who had now acquired and was augmenting the fair domain.  A large and massive Keep, which formed the Citadel of the Castle, was of uncertain, though great antiquity.  It bore the name of Caesar, perhaps from its resemblance to that in the Tower of London so called.  The external wall of this Royal Castle was on the south and west sides adorned and defended by a Lake, partly artificial, across which Leicester had constructed a stately bridge, that Elizabeth might enter the Castle by a path hitherto untrodden.  Beyond the Lake lay an extensive Chase, full of red deer, fallow deer, roes, and every species of game, and abounding with lofty trees, from amongst which the extended front and massive towers of the Castle were seen to rise in majesty and beauty.</w:t>
      </w:r>
    </w:p>
    <w:p>
      <w:pPr>
        <w:widowControl w:val="on"/>
        <w:pBdr/>
        <w:spacing w:before="240" w:after="240" w:line="240" w:lineRule="auto"/>
        <w:ind w:left="0" w:right="0"/>
        <w:jc w:val="left"/>
      </w:pPr>
      <w:r>
        <w:rPr>
          <w:color w:val="000000"/>
          <w:sz w:val="24"/>
          <w:szCs w:val="24"/>
        </w:rPr>
        <w:t xml:space="preserve">The great feast provided by the Earl of Leicester in honour of the visit of Queen Elizabeth to Kenilworth Castle in 1575 was of a degree of magnificence rarely equalled either before or since, extending continuously over the seventeen days of the queen’s stay, beginning at two o’clock, at which time the great clock at the castle was stopped and stood at that hour until the Princess departed.  The cost of these ceremonies was enormous, the quantity of beer alone consumed being recorded as 320 hogsheads.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[Illustration:  KENILWORTH CASTLE, LEICESTER BUILDINGS AND CAESAR’S TOWER.]</w:t>
      </w:r>
    </w:p>
    <w:p>
      <w:pPr>
        <w:widowControl w:val="on"/>
        <w:pBdr/>
        <w:spacing w:before="240" w:after="240" w:line="240" w:lineRule="auto"/>
        <w:ind w:left="0" w:right="0"/>
        <w:jc w:val="left"/>
      </w:pPr>
      <w:r>
        <w:rPr>
          <w:color w:val="000000"/>
          <w:sz w:val="24"/>
          <w:szCs w:val="24"/>
        </w:rPr>
        <w:t xml:space="preserve">Sir Walter describes the preparations for the feast and the heterogeneous nature of the crowd of people who attended it.  The resources of the country for miles round were taxed to their utmost, for not only the queen’s purveyors, but the Earl of Leicester’s household officers had been scouring it in all directions to provide the necessary viands and provisions.  The services in this respect of all the leading families had been requisitioned, and—­</w:t>
      </w:r>
    </w:p>
    <w:p>
      <w:pPr>
        <w:widowControl w:val="on"/>
        <w:pBdr/>
        <w:spacing w:before="240" w:after="240" w:line="240" w:lineRule="auto"/>
        <w:ind w:left="0" w:right="0"/>
        <w:jc w:val="left"/>
      </w:pPr>
      <w:r>
        <w:rPr>
          <w:color w:val="000000"/>
          <w:sz w:val="24"/>
          <w:szCs w:val="24"/>
        </w:rPr>
        <w:t xml:space="preserve">They took this opportunity of ingratiating themselves by sending large quantities of provisions and delicacies of all kinds, with game in huge quantities, and whole tuns of the best liquors, foreign and domestic.  Thus the high-roads were filled with droves of bullocks, sheep, calves and hogs, and choked with loaded wains, whose axle-trees creaked under their burdens of wine-casks and hogsheads of ale, and huge hampers of grocery goods, and slaughtered game, and salted provisions, and sacks of flour.  Perpetual stoppages took place as these wains became entangled; and their rude drivers, swearing and brawling till their wild passions were fully raised, began to debate precedence with their wagon-whips and quarter-staves, which occasional riots were usually quieted by a purveyor, deputy-marshal’s man, or some other person in authority breaking the heads of both parties.  Here were, besides, players and mummers, jugglers and showmen, of every description, traversing in joyous bands the paths which led to the Palace of Princely Pleasure; for so the travelling minstrels had termed Kenilworth in the songs which already had come forth in anticipation of the revels, which were there expected.  In the midst of this motley show, mendicants were exhibiting their real or pretended miseries, forming a strange though common contrast betwixt the vanities and the sorrows of human existence.  All these floated along with the immense tide of population, whom mere curiosity had drawn together; and where the mechanic, in his leathern apron, elbowed the dink and dainty dame, his city mistress; where clowns with hobnailed shoes were treading on the kibes of substantial burghers and gentlemen of worship; and where Joan of the dairy, with robust pace and red sturdy arms, rowed her way onwards, amongst those prim and pretty moppets, whose sires were knights and squires.  The throng and confusion was, however, of a gay and cheerful character.  All came forth to see and to enjoy, and all laughed at the trifling inconveniences which at another time might have chafed their temper.  Excepting the occasional brawls we have mentioned among that irritable race the Carmen, the mingled sounds which arose from the multitude were those of light-hearted mirth and tiptoe jollity.  The musicians preluded on their instruments—­the minstrels hummed their songs—­the licensed jester whooped betwixt mirth and madness, as he brandished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bauble—­the morrice-dancers jangled their bells—­the rustics hallow’d and whistled—­men laughed loud, and maidens giggled shrill; while many a broad jest flew like a shuttle-cock from one party to be caught in the air, and returned from the opposite side of the road by another, at which it was aimed.</w:t>
      </w:r>
    </w:p>
    <w:p>
      <w:pPr>
        <w:widowControl w:val="on"/>
        <w:pBdr/>
        <w:spacing w:before="240" w:after="240" w:line="240" w:lineRule="auto"/>
        <w:ind w:left="0" w:right="0"/>
        <w:jc w:val="left"/>
      </w:pPr>
      <w:r>
        <w:rPr>
          <w:color w:val="000000"/>
          <w:sz w:val="24"/>
          <w:szCs w:val="24"/>
        </w:rPr>
        <w:t xml:space="preserve">[Illustration:  ENTRANCE TO THE GREAT HALL, KENILWORTH.]</w:t>
      </w:r>
    </w:p>
    <w:p>
      <w:pPr>
        <w:widowControl w:val="on"/>
        <w:pBdr/>
        <w:spacing w:before="240" w:after="240" w:line="240" w:lineRule="auto"/>
        <w:ind w:left="0" w:right="0"/>
        <w:jc w:val="left"/>
      </w:pPr>
      <w:r>
        <w:rPr>
          <w:color w:val="000000"/>
          <w:sz w:val="24"/>
          <w:szCs w:val="24"/>
        </w:rPr>
        <w:t xml:space="preserve">The arrival of the Queen, who had journeyed from Warwick Castle, had been somewhat delayed, and the Guards had some difficulty in keeping the course clear until she appeared with the lords and ladies who accompanied her.  It was dark when she approached the Castle, and immediately there arose from the multitude a shout of applause, so tremendously vociferous that the country echoed for miles around.  The Guards, thickly stationed upon the road by which the Queen was to advance, caught up the acclamation, which ran like wildfire to the castle, and announced to all within that Queen Elizabeth had entered the Royal Castle of Kenilworth.  The whole music of the castle sounded at once, and a round of artillery, with a salvo of small arms, was discharged from the battlements; but the noise of drums and trumpets, and even of the cannon themselves, was but faintly heard amidst the roaring and reiterated welcome of the multitude.  As the noise began to abate, a broad glare of light was seen to appear from the gate of the park, and, broadening and brightening as it came nearer, advance along the open and fair avenue that led towards the Gallery Tower, lined on either hand by the retainers of the Earl of Leicester.  The word was passed along the lines, “The Queen!  The Queen!  Silence, and stand fast!” Onward came the cavalcade, illuminated by 200 thick waxen torches, in the hands of as many horsemen, which cast a light like that of broad day all around the procession, but especially on the principal group, of which the Queen herself, arrayed in the most splendid manner, and blazing with jewels, formed the central figure.  She was mounted on a milk-white horse, which, she reined with peculiar grace and dignity, and in the whole of her stately and noble carriage you saw the daughter of a hundred kings.</w:t>
      </w:r>
    </w:p>
    <w:p>
      <w:pPr>
        <w:widowControl w:val="on"/>
        <w:pBdr/>
        <w:spacing w:before="240" w:after="240" w:line="240" w:lineRule="auto"/>
        <w:ind w:left="0" w:right="0"/>
        <w:jc w:val="left"/>
      </w:pPr>
      <w:r>
        <w:rPr>
          <w:color w:val="000000"/>
          <w:sz w:val="24"/>
          <w:szCs w:val="24"/>
        </w:rPr>
        <w:t xml:space="preserve">[Illustration:  KENILWORTH CASTLE IN 1871.]</w:t>
      </w:r>
    </w:p>
    <w:p>
      <w:pPr>
        <w:widowControl w:val="on"/>
        <w:pBdr/>
        <w:spacing w:before="240" w:after="240" w:line="240" w:lineRule="auto"/>
        <w:ind w:left="0" w:right="0"/>
        <w:jc w:val="left"/>
      </w:pPr>
      <w:r>
        <w:rPr>
          <w:color w:val="000000"/>
          <w:sz w:val="24"/>
          <w:szCs w:val="24"/>
        </w:rPr>
        <w:t xml:space="preserve">Leicester, who glittered like a golden image with jewels and cloth of gold, rode on her Majesty’s right hand, as well in quality as her Host as of her Master of the Horse.  The black steed which he mounted had not a single white hair on his body, and was one of the most renowned chargers in Europe, having been purchased by the earl at large expense for this royal occasion.  As the noble steed chafed at the slow speed of the procession, and, arching his stately neck, champed on the silver bits which restrained him, the foam flew from his mouth and speckled his well-formed limbs as if with spots of snow.  The rider well became the high place which he held and the proud animal which he bestrode, for no man in England, or perhaps in Europe, was more perfect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Dudley in horsemanship and all other exercises belonging to his rank.  He was bareheaded, as were all the courtiers in the train, and the red torchlight shone upon his long curled tresses of dark hair and on his noble features, to the beauty of which even the severest criticism could only object the lordly fault, as it may be termed, of a forehead somewhat too high.  On that proud evening he wore all the graceful solicitude of a subject, to show himself sensible of the high honour which the Queen was conferring on him, and all the pride and satisfaction which became so glorious a moment.  The train, male and female, who attended immediately upon the Queen’s person, were of course of the bravest and the fairest—­the highest born nobles and the wisest councellors of that distinguished reign, and were followed by a crowd of knights and gentlemen.  It was now the part of the huge porter, a man of immense size, to deliver an address and drop his club and resign his keys to give open way to the Goddess of the Night and all her magnificent train, but as he was so overwhelmed with confusion of spirit—­the contents of one immense black jack of double ale—­Sir Walter only records the substance of what the gigantic warder ought to have said in his address: </w:t>
      </w:r>
    </w:p>
    <w:p>
      <w:pPr>
        <w:widowControl w:val="on"/>
        <w:pBdr/>
        <w:spacing w:before="240" w:after="240" w:line="240" w:lineRule="auto"/>
        <w:ind w:left="0" w:right="0"/>
        <w:jc w:val="left"/>
      </w:pPr>
      <w:r>
        <w:rPr>
          <w:color w:val="000000"/>
          <w:sz w:val="24"/>
          <w:szCs w:val="24"/>
        </w:rPr>
        <w:t xml:space="preserve">  What stir, what turmoil, have we for the nones? </w:t>
      </w:r>
      <w:r>
        <w:rPr>
          <w:color w:val="000000"/>
          <w:sz w:val="24"/>
          <w:szCs w:val="24"/>
        </w:rPr>
        <w:br/>
        <w:t xml:space="preserve">  Stand back, my masters, or beware your bones! </w:t>
      </w:r>
      <w:r>
        <w:rPr>
          <w:color w:val="000000"/>
          <w:sz w:val="24"/>
          <w:szCs w:val="24"/>
        </w:rPr>
        <w:br/>
        <w:t xml:space="preserve">  Sirs, I’m a warder, and no man of straw,</w:t>
      </w:r>
      <w:r>
        <w:rPr>
          <w:color w:val="000000"/>
          <w:sz w:val="24"/>
          <w:szCs w:val="24"/>
        </w:rPr>
        <w:br/>
        <w:t xml:space="preserve">  My voice keeps order, and my club gives law. </w:t>
      </w:r>
      <w:r>
        <w:rPr>
          <w:color w:val="000000"/>
          <w:sz w:val="24"/>
          <w:szCs w:val="24"/>
        </w:rPr>
        <w:br/>
        <w:t xml:space="preserve">  Yet soft,—­nay stay—­what vision have we here? </w:t>
      </w:r>
      <w:r>
        <w:rPr>
          <w:color w:val="000000"/>
          <w:sz w:val="24"/>
          <w:szCs w:val="24"/>
        </w:rPr>
        <w:br/>
        <w:t xml:space="preserve">  What dainty darling this—­what peerless peer? </w:t>
      </w:r>
      <w:r>
        <w:rPr>
          <w:color w:val="000000"/>
          <w:sz w:val="24"/>
          <w:szCs w:val="24"/>
        </w:rPr>
        <w:br/>
        <w:t xml:space="preserve">  What loveliest face, that loving ranks enfold. </w:t>
      </w:r>
      <w:r>
        <w:rPr>
          <w:color w:val="000000"/>
          <w:sz w:val="24"/>
          <w:szCs w:val="24"/>
        </w:rPr>
        <w:br/>
        <w:t xml:space="preserve">  Like brightest diamond chased in purest gold? </w:t>
      </w:r>
      <w:r>
        <w:rPr>
          <w:color w:val="000000"/>
          <w:sz w:val="24"/>
          <w:szCs w:val="24"/>
        </w:rPr>
        <w:br/>
        <w:t xml:space="preserve">  Dazzled and blind, mine office I forsake,</w:t>
      </w:r>
      <w:r>
        <w:rPr>
          <w:color w:val="000000"/>
          <w:sz w:val="24"/>
          <w:szCs w:val="24"/>
        </w:rPr>
        <w:br/>
        <w:t xml:space="preserve">  My club, my Key, my knee, my homage take. </w:t>
      </w:r>
      <w:r>
        <w:rPr>
          <w:color w:val="000000"/>
          <w:sz w:val="24"/>
          <w:szCs w:val="24"/>
        </w:rPr>
        <w:br/>
        <w:t xml:space="preserve">  Bright paragon, pass on in joy and bliss;—­</w:t>
      </w:r>
      <w:r>
        <w:rPr>
          <w:color w:val="000000"/>
          <w:sz w:val="24"/>
          <w:szCs w:val="24"/>
        </w:rPr>
        <w:br/>
        <w:t xml:space="preserve">  Beshrew the gate that opes not wide at such a sight as this!</w:t>
      </w:r>
    </w:p>
    <w:p>
      <w:pPr>
        <w:widowControl w:val="on"/>
        <w:pBdr/>
        <w:spacing w:before="240" w:after="240" w:line="240" w:lineRule="auto"/>
        <w:ind w:left="0" w:right="0"/>
        <w:jc w:val="left"/>
      </w:pPr>
      <w:r>
        <w:rPr>
          <w:color w:val="000000"/>
          <w:sz w:val="24"/>
          <w:szCs w:val="24"/>
        </w:rPr>
        <w:t xml:space="preserve">Elizabeth received most graciously the homage of the herculean porter and then passed through the guarded tower amidst the sounds of trumpets and other instruments stationed on the tower and in various parts of the castle, and dismounted near Mortimer’s Tower, which was as light as day as she walked across the long bridge built especially for her and lit with torches on either side.  She had no sooner stepped upon the bridge than a new spectacle was provided, for as soon as the music gave signal that she was so far advanced, a raft on the lake, disposed as to resemble a small floating island, illuminated by a great variety of torches, and surrounded by floating pageants formed to represent sea-horses, on which sat Tritons, Nereids, and other fabulous deities of the seas and rivers, made its appearance upon the lake, and, issuing from behind a small heronry where it had been concealed, floated gently towards the farther end of the bridge.  On the islet appeared a beautiful woman, clad in a watchet-coloured silken mantle, bound with a broad girdle, inscribed with characters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phylacteries of the Hebrews.  Her feet and arms were bare, but her wrists and ankles were adorned with gold bracelets of uncommon size.  Amidst her long silky black hair she wore a crown or chaplet of artificial mistletoe, and bore in her hand a rod of ebony tipped with silver.  Two nymphs attended on her, dressed in the same antique and mystical guise.  The pageant was so well managed that the Lady of the Floating Island, having performed her voyage with much picturesque effect, landed at Mortimer’s Tower with her two attendants, just as Elizabeth presented herself before that outwork.  The stranger then in a well-penned speech announced herself as that famous Lady of the Lake renowned in the stories of King Arthur, who had nursed the youth of the redoubted Sir Lancelot, and whose beauty had proved too powerful both for the wisdom and the spells of the mighty Merlin.  Since that period she had remained possessed of her crystal dominions, she said, despite the various men of fame and might by whom Kenilworth had been successively tenanted.  The Saxons, the Danes, the Normans, the Saintlowes, the Clintons, the Montforts, the Mortimers, the Plantagenets, great though they were in arms and magnificence, had never, she said, caused her to raise her head from the waters which hid her crystal palace.  But a greater than all these great names had now appeared, and she came in homage and duty to welcome the peerless Elizabeth to all sport which the castle and its environs, which lake or land, could afford!  The queen received the address with great courtesy and the Lady of the Lake vanished, and Arion, who was amongst the maritime deities, appeared upon his dolphin in her place.  But amidst all this pageantry Sir Walter throws a side-light on Mervyn’s Tower, where we see a prisoner, a pale, attenuated, half dead, yet still lovely lady, Amy Robsart, the neglected wife of Leicester, incarcerated there while her husband is flirting with the queen in the gay rooms above.  Her features are worn with agony and suspense as she looks through the narrow window of her prison on the fireworks and coloured fires outside, wondering perhaps whether these were emblems of her own miserable life, “a single spark, which is instantaneously swallowed up by the surrounding darkness—­a precarious glow, which rises but for a brief space into the air, that its fall may be lower.”</w:t>
      </w:r>
    </w:p>
    <w:p>
      <w:pPr>
        <w:widowControl w:val="on"/>
        <w:pBdr/>
        <w:spacing w:before="240" w:after="240" w:line="240" w:lineRule="auto"/>
        <w:ind w:left="0" w:right="0"/>
        <w:jc w:val="left"/>
      </w:pPr>
      <w:r>
        <w:rPr>
          <w:color w:val="000000"/>
          <w:sz w:val="24"/>
          <w:szCs w:val="24"/>
        </w:rPr>
        <w:t xml:space="preserve">[Illustration:  MERVYN’S TOWER, KENILWORTH CASTLE.]</w:t>
      </w:r>
    </w:p>
    <w:p>
      <w:pPr>
        <w:widowControl w:val="on"/>
        <w:pBdr/>
        <w:spacing w:before="240" w:after="240" w:line="240" w:lineRule="auto"/>
        <w:ind w:left="0" w:right="0"/>
        <w:jc w:val="left"/>
      </w:pPr>
      <w:r>
        <w:rPr>
          <w:color w:val="000000"/>
          <w:sz w:val="24"/>
          <w:szCs w:val="24"/>
        </w:rPr>
        <w:t xml:space="preserve">Sir Walter Scott described Kenilworth as “a place to impress on the musing visitor the transitory value of human possessions, and the happiness of those who enjoy a humble lot in virtuous contentment,” and it was with some such thoughts as these in our own minds that we hurried away across fields and along lovely by-lanes towards Leamington, our object in going there by the way we did being to get a view of the great mansion of Stoneleigh, the residence of Lord Leigh, who was also a landowner in our native County of Chester.  It seemed a very fine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as we passed through the well-wooded park surrounding it, and presently reached his lordship’s village of Ashow, where the old church, standing on a small knoll at the end of the village, looked down upon the River Avon below, which was here only a small stream.  The roofs of many of the cottages were thatched with straw, and although more liable to be set on fire than those covered with the red tiles so common in the County of Warwick, they looked very picturesque and had the advantage of not being affected so much by extremes of temperature, being warmer in winter and cooler in summer for those who had the good fortune to live under them.  We noticed several alms houses in the village, and near the smithy had a talk with an old man who was interested to know that we came from Cheshire, as he knew his lordship had some property there.  He told us that when a former Lord Leigh had died, there was a dispute amongst the Leigh family as to who was the next owner of the estate, and about fifty men came up from Cheshire and took possession of the abbey; but as the verdict went against them they had to go back again, and had to pay dearly for their trespass.  He did not know where the Leighs came from originally, but thought “they might have come from Cheshire,” so we told him that the first time they were heard of in that county was when the Devil brought a load of them in his cart from Lancashire.  He crossed the River Mersey, which divided the two counties, at a ford near Warrington, and travelled along the Knutsford road, throwing one of them out occasionally with his pikel, first on one side of the road and then on the other, until he had only a few left at the bottom of his cart, and as he did not think these worth taking any farther, he “keck’d” his cart up and left them on the road, so there were persons named Lee, Legh, or Leigh living on each side of that road to the present day.  The old man seemed pleased with our story and grinned considerably, and no doubt it would be repeated in the village of Ashow after we had left, and might probably reach the ears of his lordship himself.</w:t>
      </w:r>
    </w:p>
    <w:p>
      <w:pPr>
        <w:widowControl w:val="on"/>
        <w:pBdr/>
        <w:spacing w:before="240" w:after="240" w:line="240" w:lineRule="auto"/>
        <w:ind w:left="0" w:right="0"/>
        <w:jc w:val="left"/>
      </w:pPr>
      <w:r>
        <w:rPr>
          <w:color w:val="000000"/>
          <w:sz w:val="24"/>
          <w:szCs w:val="24"/>
        </w:rPr>
        <w:t xml:space="preserve">Two of the Lees that the Devil left on the road when he upset his cart took possession of the country on either side, which at that time was covered with a dense forest, and selected large oak trees to mark their boundaries, that remained long after the other trees had disappeared.  But in course of time it became necessary to make some other distinction between the two estates, so it was arranged that one landlord should spell his name Legh and the other Leigh, and that their tenants should spell the name of the place High Legh in one case and High Leigh in the other, so that when name-plates appeared on carts, each landlord was able to tell to which estate they belonged.  There were many antiquities in the country associated with his Satanic Majesty, simply because their origin was unknown, such as the Devil’s Bridge over which we had passed at Kirkby Lonsdale,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and the Devil’s Arrows at Aldborough, and it was quite possible that the remote antiquity of the Legh family might account for the legend connected with them.  There were several facts connected with the Cheshire estate of the Leghs which interested us, the first being that my grandfather was formerly a tenant on the estate, and the squire had in his possession the rent rolls for every year since about 1289.  A fact that might interest ladies who are on the lookout for a Mr. Wright is, that out of a hundred tenants on that estate at the present day, twenty-seven householders bear the name of Wright.</w:t>
      </w:r>
    </w:p>
    <w:p>
      <w:pPr>
        <w:widowControl w:val="on"/>
        <w:pBdr/>
        <w:spacing w:before="240" w:after="240" w:line="240" w:lineRule="auto"/>
        <w:ind w:left="0" w:right="0"/>
        <w:jc w:val="left"/>
      </w:pPr>
      <w:r>
        <w:rPr>
          <w:color w:val="000000"/>
          <w:sz w:val="24"/>
          <w:szCs w:val="24"/>
        </w:rPr>
        <w:t xml:space="preserve">[Illustration:  REMAINS OF THE BROAD OAK, HIGH LEGH.]</w:t>
      </w:r>
    </w:p>
    <w:p>
      <w:pPr>
        <w:widowControl w:val="on"/>
        <w:pBdr/>
        <w:spacing w:before="240" w:after="240" w:line="240" w:lineRule="auto"/>
        <w:ind w:left="0" w:right="0"/>
        <w:jc w:val="left"/>
      </w:pPr>
      <w:r>
        <w:rPr>
          <w:color w:val="000000"/>
          <w:sz w:val="24"/>
          <w:szCs w:val="24"/>
        </w:rPr>
        <w:t xml:space="preserve">But the strangest incident connected with High Legh was the case of a young man who came from Scotland to work in the squire’s gardens there.  He had attended Warrington Market, and was returning over the river bridge when he stopped to look at a placard announcing a missionary meeting to be held in the town that night.  He decided to stay, although he had quite seven miles to walk on his way home, and was so impressed by what he heard that he decided to become a missionary himself, and became one of the most famous missionaries of the nineteenth century.  His name was Robert Moffat, and he laboured hard in South Africa, where his son-in-law, David Livingstone, following his example, also became a renowned explorer and missionary in the “Dark Continent.”</w:t>
      </w:r>
    </w:p>
    <w:p>
      <w:pPr>
        <w:widowControl w:val="on"/>
        <w:pBdr/>
        <w:spacing w:before="240" w:after="240" w:line="240" w:lineRule="auto"/>
        <w:ind w:left="0" w:right="0"/>
        <w:jc w:val="left"/>
      </w:pPr>
      <w:r>
        <w:rPr>
          <w:color w:val="000000"/>
          <w:sz w:val="24"/>
          <w:szCs w:val="24"/>
        </w:rPr>
        <w:t xml:space="preserve">  Accept me for Thy service, Lord,</w:t>
      </w:r>
      <w:r>
        <w:rPr>
          <w:color w:val="000000"/>
          <w:sz w:val="24"/>
          <w:szCs w:val="24"/>
        </w:rPr>
        <w:br/>
        <w:t xml:space="preserve">  And train me for Thy will,</w:t>
      </w:r>
      <w:r>
        <w:rPr>
          <w:color w:val="000000"/>
          <w:sz w:val="24"/>
          <w:szCs w:val="24"/>
        </w:rPr>
        <w:br/>
        <w:t xml:space="preserve">  For even I in fields so broad</w:t>
      </w:r>
      <w:r>
        <w:rPr>
          <w:color w:val="000000"/>
          <w:sz w:val="24"/>
          <w:szCs w:val="24"/>
        </w:rPr>
        <w:br/>
        <w:t xml:space="preserve">  Some duties may fulfil;</w:t>
      </w:r>
      <w:r>
        <w:rPr>
          <w:color w:val="000000"/>
          <w:sz w:val="24"/>
          <w:szCs w:val="24"/>
        </w:rPr>
        <w:br/>
        <w:t xml:space="preserve">  And I will ask for no reward</w:t>
      </w:r>
      <w:r>
        <w:rPr>
          <w:color w:val="000000"/>
          <w:sz w:val="24"/>
          <w:szCs w:val="24"/>
        </w:rPr>
        <w:br/>
        <w:t xml:space="preserve">  Except to serve Thee still. </w:t>
      </w:r>
      <w:r>
        <w:rPr>
          <w:color w:val="000000"/>
          <w:sz w:val="24"/>
          <w:szCs w:val="24"/>
        </w:rPr>
        <w:br/>
        <w:t xml:space="preserve">  MOFFAT.</w:t>
      </w:r>
    </w:p>
    <w:p>
      <w:pPr>
        <w:widowControl w:val="on"/>
        <w:pBdr/>
        <w:spacing w:before="240" w:after="240" w:line="240" w:lineRule="auto"/>
        <w:ind w:left="0" w:right="0"/>
        <w:jc w:val="left"/>
      </w:pPr>
      <w:r>
        <w:rPr>
          <w:color w:val="000000"/>
          <w:sz w:val="24"/>
          <w:szCs w:val="24"/>
        </w:rPr>
        <w:t xml:space="preserve">[Illustration:  ROBERT MOFFAT.]</w:t>
      </w:r>
    </w:p>
    <w:p>
      <w:pPr>
        <w:widowControl w:val="on"/>
        <w:pBdr/>
        <w:spacing w:before="240" w:after="240" w:line="240" w:lineRule="auto"/>
        <w:ind w:left="0" w:right="0"/>
        <w:jc w:val="left"/>
      </w:pPr>
      <w:r>
        <w:rPr>
          <w:color w:val="000000"/>
          <w:sz w:val="24"/>
          <w:szCs w:val="24"/>
        </w:rPr>
        <w:t xml:space="preserve">We soon arrived at Leamington, which was quite an aristocratic town, and different from any other we had seen on our journey, for it consisted chiefly of modern houses of a light stone colour, which contrasted finely with the trees with which the houses were interspersed and surrounded, and which must have appeared very beautiful in the spring time.</w:t>
      </w:r>
    </w:p>
    <w:p>
      <w:pPr>
        <w:widowControl w:val="on"/>
        <w:pBdr/>
        <w:spacing w:before="240" w:after="240" w:line="240" w:lineRule="auto"/>
        <w:ind w:left="0" w:right="0"/>
        <w:jc w:val="left"/>
      </w:pPr>
      <w:r>
        <w:rPr>
          <w:color w:val="000000"/>
          <w:sz w:val="24"/>
          <w:szCs w:val="24"/>
        </w:rPr>
        <w:t xml:space="preserve">The chief object of interest there was the Spa, which although known to travellers in the seventeenth century, had only come into prominence during recent times, or since the local poets had sung its praises.  In the introduction to a curious book, published in 1809 by James Bissett, who described himself as “Medallist to his Majesty King George the Third, proprietor of the Picture Gallery, public, news-room, and the museum at Leamington,” there appeared the following lines: </w:t>
      </w:r>
    </w:p>
    <w:p>
      <w:pPr>
        <w:widowControl w:val="on"/>
        <w:pBdr/>
        <w:spacing w:before="240" w:after="240" w:line="240" w:lineRule="auto"/>
        <w:ind w:left="0" w:right="0"/>
        <w:jc w:val="left"/>
      </w:pPr>
      <w:r>
        <w:rPr>
          <w:color w:val="000000"/>
          <w:sz w:val="24"/>
          <w:szCs w:val="24"/>
        </w:rPr>
        <w:t xml:space="preserve">  Nay!  Foreigners of rank who this look o’er</w:t>
      </w:r>
      <w:r>
        <w:rPr>
          <w:color w:val="000000"/>
          <w:sz w:val="24"/>
          <w:szCs w:val="24"/>
        </w:rPr>
        <w:br/>
        <w:t xml:space="preserve">  To try the Wells may quit their native shore;</w:t>
      </w:r>
      <w:r>
        <w:rPr>
          <w:color w:val="000000"/>
          <w:sz w:val="24"/>
          <w:szCs w:val="24"/>
        </w:rPr>
        <w:br/>
        <w:t xml:space="preserve">  For when they learn the virtues of the Spaw</w:t>
      </w:r>
      <w:r>
        <w:rPr>
          <w:color w:val="000000"/>
          <w:sz w:val="24"/>
          <w:szCs w:val="24"/>
        </w:rPr>
        <w:br/>
        <w:t xml:space="preserve">  Twice tens of thousands to the spot will draw,</w:t>
      </w:r>
      <w:r>
        <w:rPr>
          <w:color w:val="000000"/>
          <w:sz w:val="24"/>
          <w:szCs w:val="24"/>
        </w:rPr>
        <w:br/>
        <w:t xml:space="preserve">  As when its wondrous powers are pointed out</w:t>
      </w:r>
      <w:r>
        <w:rPr>
          <w:color w:val="000000"/>
          <w:sz w:val="24"/>
          <w:szCs w:val="24"/>
        </w:rPr>
        <w:br/>
        <w:t xml:space="preserve">  And men found cap’ring who have had the gout;</w:t>
      </w:r>
      <w:r>
        <w:rPr>
          <w:color w:val="000000"/>
          <w:sz w:val="24"/>
          <w:szCs w:val="24"/>
        </w:rPr>
        <w:br/>
        <w:t xml:space="preserve">  When pallid cheeks regain their roseate blush</w:t>
      </w:r>
      <w:r>
        <w:rPr>
          <w:color w:val="000000"/>
          <w:sz w:val="24"/>
          <w:szCs w:val="24"/>
        </w:rPr>
        <w:br/>
        <w:t xml:space="preserve">  And vigorous health expels the hectic flush</w:t>
      </w:r>
      <w:r>
        <w:rPr>
          <w:color w:val="000000"/>
          <w:sz w:val="24"/>
          <w:szCs w:val="24"/>
        </w:rPr>
        <w:br/>
        <w:t xml:space="preserve">  When those once hypp’d cast the crutch away;</w:t>
      </w:r>
      <w:r>
        <w:rPr>
          <w:color w:val="000000"/>
          <w:sz w:val="24"/>
          <w:szCs w:val="24"/>
        </w:rPr>
        <w:br/>
        <w:t xml:space="preserve">  Sure when the pride of British Spas they see</w:t>
      </w:r>
      <w:r>
        <w:rPr>
          <w:color w:val="000000"/>
          <w:sz w:val="24"/>
          <w:szCs w:val="24"/>
        </w:rPr>
        <w:br/>
        <w:t xml:space="preserve">  They’ll own the humble instrument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Spa, it appeared, had been patronised by royalty on several occasions, and Queen Victoria in 1838 acceded to the request that the inhabitants might henceforth style the town the “Royal Leamington Spa.”  Benjamin Satchwell claimed to have discovered the principal well there in 1784, and on his tombstone in the churchyard appeared the following: </w:t>
      </w:r>
    </w:p>
    <w:p>
      <w:pPr>
        <w:widowControl w:val="on"/>
        <w:pBdr/>
        <w:spacing w:before="240" w:after="240" w:line="240" w:lineRule="auto"/>
        <w:ind w:left="0" w:right="0"/>
        <w:jc w:val="left"/>
      </w:pPr>
      <w:r>
        <w:rPr>
          <w:color w:val="000000"/>
          <w:sz w:val="24"/>
          <w:szCs w:val="24"/>
        </w:rPr>
        <w:t xml:space="preserve">              Hail the unassuming tomb</w:t>
      </w:r>
      <w:r>
        <w:rPr>
          <w:color w:val="000000"/>
          <w:sz w:val="24"/>
          <w:szCs w:val="24"/>
        </w:rPr>
        <w:br/>
        <w:t xml:space="preserve">  Of him who told where health and beauty bloom,</w:t>
      </w:r>
      <w:r>
        <w:rPr>
          <w:color w:val="000000"/>
          <w:sz w:val="24"/>
          <w:szCs w:val="24"/>
        </w:rPr>
        <w:br/>
        <w:t xml:space="preserve">  Of him whose lengthened life improving ran—­</w:t>
      </w:r>
      <w:r>
        <w:rPr>
          <w:color w:val="000000"/>
          <w:sz w:val="24"/>
          <w:szCs w:val="24"/>
        </w:rPr>
        <w:br/>
        <w:t xml:space="preserve">  A blameless, useful, venerable man.</w:t>
      </w:r>
    </w:p>
    <w:p>
      <w:pPr>
        <w:widowControl w:val="on"/>
        <w:pBdr/>
        <w:spacing w:before="240" w:after="240" w:line="240" w:lineRule="auto"/>
        <w:ind w:left="0" w:right="0"/>
        <w:jc w:val="left"/>
      </w:pPr>
      <w:r>
        <w:rPr>
          <w:color w:val="000000"/>
          <w:sz w:val="24"/>
          <w:szCs w:val="24"/>
        </w:rPr>
        <w:t xml:space="preserve">We only stayed a short time here, and then walked quickly through a fine country to the ancient town of Warwick, with Guy’s Cliffe and Blacklow Hill to our right, the monument on the hill being to Piers Gaveston, Earl of Cornwall, the hated favourite of Edward II.  Gaveston was beheaded on the hill on July 1st, 1312, and the modern inscription reads: </w:t>
      </w:r>
    </w:p>
    <w:p>
      <w:pPr>
        <w:widowControl w:val="on"/>
        <w:pBdr/>
        <w:spacing w:before="240" w:after="240" w:line="240" w:lineRule="auto"/>
        <w:ind w:left="0" w:right="0"/>
        <w:jc w:val="left"/>
      </w:pPr>
      <w:r>
        <w:rPr>
          <w:color w:val="000000"/>
          <w:sz w:val="24"/>
          <w:szCs w:val="24"/>
        </w:rPr>
        <w:t xml:space="preserve">In the hollow of this rock was beheaded, on the first day of July 1312, by barons, lawless as himself, Piers Gaveston, Earl of Cornwall, the minion of a hateful King, in life and death a memorable instance of misrule.</w:t>
      </w:r>
    </w:p>
    <w:p>
      <w:pPr>
        <w:widowControl w:val="on"/>
        <w:pBdr/>
        <w:spacing w:before="240" w:after="240" w:line="240" w:lineRule="auto"/>
        <w:ind w:left="0" w:right="0"/>
        <w:jc w:val="left"/>
      </w:pPr>
      <w:r>
        <w:rPr>
          <w:color w:val="000000"/>
          <w:sz w:val="24"/>
          <w:szCs w:val="24"/>
        </w:rPr>
        <w:t xml:space="preserve">[Illustration:  GUY’S TOWER, WARWICK]</w:t>
      </w:r>
    </w:p>
    <w:p>
      <w:pPr>
        <w:widowControl w:val="on"/>
        <w:pBdr/>
        <w:spacing w:before="240" w:after="240" w:line="240" w:lineRule="auto"/>
        <w:ind w:left="0" w:right="0"/>
        <w:jc w:val="left"/>
      </w:pPr>
      <w:r>
        <w:rPr>
          <w:color w:val="000000"/>
          <w:sz w:val="24"/>
          <w:szCs w:val="24"/>
        </w:rPr>
        <w:t xml:space="preserve">Gaveston surrendered to the insurgent barons at Scarborough, on condition that his life should be spared; but he had offended the Earl of Warwick by calling him the “Black Hound of Arden,” and the earl caused him to be conveyed to Warwick Castle.  When brought before Warwick there, the Earl muttered, “Now you shall feel the Hound’s teeth,” and after a mock trial by torchlight he was led out of the castle and beheaded on the hill.  Every one of the barons concerned in this rather diabolical action died by violence during the next few years.</w:t>
      </w:r>
    </w:p>
    <w:p>
      <w:pPr>
        <w:widowControl w:val="on"/>
        <w:pBdr/>
        <w:spacing w:before="240" w:after="240" w:line="240" w:lineRule="auto"/>
        <w:ind w:left="0" w:right="0"/>
        <w:jc w:val="left"/>
      </w:pPr>
      <w:r>
        <w:rPr>
          <w:color w:val="000000"/>
          <w:sz w:val="24"/>
          <w:szCs w:val="24"/>
        </w:rPr>
        <w:t xml:space="preserve">[Illustration:  WARWICK CASTLE FROM THE RIVER.  “As we crossed the bridge we had a splendid view of Warwick Castle ... the finest example of a fortified castle in England ... the ’fairest monument of ancient and chivalrous splendour yet uninjured by time.’”]</w:t>
      </w:r>
    </w:p>
    <w:p>
      <w:pPr>
        <w:widowControl w:val="on"/>
        <w:pBdr/>
        <w:spacing w:before="240" w:after="240" w:line="240" w:lineRule="auto"/>
        <w:ind w:left="0" w:right="0"/>
        <w:jc w:val="left"/>
      </w:pPr>
      <w:r>
        <w:rPr>
          <w:color w:val="000000"/>
          <w:sz w:val="24"/>
          <w:szCs w:val="24"/>
        </w:rPr>
        <w:t xml:space="preserve">[Illustration:  WARWICK CASTLE]</w:t>
      </w:r>
    </w:p>
    <w:p>
      <w:pPr>
        <w:widowControl w:val="on"/>
        <w:pBdr/>
        <w:spacing w:before="240" w:after="240" w:line="240" w:lineRule="auto"/>
        <w:ind w:left="0" w:right="0"/>
        <w:jc w:val="left"/>
      </w:pPr>
      <w:r>
        <w:rPr>
          <w:color w:val="000000"/>
          <w:sz w:val="24"/>
          <w:szCs w:val="24"/>
        </w:rPr>
        <w:t xml:space="preserve">[Illustration:  THE PORTCULLIS.]</w:t>
      </w:r>
    </w:p>
    <w:p>
      <w:pPr>
        <w:widowControl w:val="on"/>
        <w:pBdr/>
        <w:spacing w:before="240" w:after="240" w:line="240" w:lineRule="auto"/>
        <w:ind w:left="0" w:right="0"/>
        <w:jc w:val="left"/>
      </w:pPr>
      <w:r>
        <w:rPr>
          <w:color w:val="000000"/>
          <w:sz w:val="24"/>
          <w:szCs w:val="24"/>
        </w:rPr>
        <w:t xml:space="preserve">[Illustration:  ENTRANCE TOWERS.]</w:t>
      </w:r>
    </w:p>
    <w:p>
      <w:pPr>
        <w:widowControl w:val="on"/>
        <w:pBdr/>
        <w:spacing w:before="240" w:after="240" w:line="240" w:lineRule="auto"/>
        <w:ind w:left="0" w:right="0"/>
        <w:jc w:val="left"/>
      </w:pPr>
      <w:r>
        <w:rPr>
          <w:color w:val="000000"/>
          <w:sz w:val="24"/>
          <w:szCs w:val="24"/>
        </w:rPr>
        <w:t xml:space="preserve">[Illustration:  WARWICK CASTLE]</w:t>
      </w:r>
    </w:p>
    <w:p>
      <w:pPr>
        <w:widowControl w:val="on"/>
        <w:pBdr/>
        <w:spacing w:before="240" w:after="240" w:line="240" w:lineRule="auto"/>
        <w:ind w:left="0" w:right="0"/>
        <w:jc w:val="left"/>
      </w:pPr>
      <w:r>
        <w:rPr>
          <w:color w:val="000000"/>
          <w:sz w:val="24"/>
          <w:szCs w:val="24"/>
        </w:rPr>
        <w:t xml:space="preserve">As we crossed the bridge leading over the River Avon we had a splendid view of Warwick Castle, which had the reputation of being the finest example of a fortified castle in England, Sir Walter Scott describing it as “the fairest monument of ancient and chivalrous splendour which yet remain uninjured by time.”  It could boast of a continuous history from the time of Ethelfreda, the daughter of the Saxon King, Alfred the Great, and its towers rose to a considerable height, Caesar’s tower reaching an elevation of 174 feet.  Here could be seen the famous and exquisite Vase of Warwick, in white marble, of unknown age and of fabulous value, said to have been found at the bottom of a lake near Hadrian’s Villa, at Tivoli, in Italy.  There were an immense number of curios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in the castle, some of which were connected with that famous character Guy, Earl of Warwick, including his shield, sword, and helmet, and his kettle of bell-metal, twenty-six feet wide and capable of holding 120 gallons of water.  We had no time to visit the interior of the castle, but it was interesting to read, in one of his letters, what Dr. Adam Clark saw there in 1797:  “I was almost absolutely a prey to astonishment and rapture while I contemplated the painting of the wife of Schneider by Rubens, such a speaking canvas I never beheld.”  He saw the large Etruscan vases collected by Sir William Hamilton, some bronze cups dug out of the ruins of Herculaneum, and the bed in which Queen Anne slept and which, according to report, she wrought with her own hands.  In the Armoury he was permitted to fit on some of the armour, and attempted also to wield the sword of Guy, Earl of Warwick, which weighed seventy pounds.  He also examined the rest of Guy’s gigantic equipments, not omitting his porridge-pot, which held no gallons and was filled every time an Earl of Warwick came of age.  This Guy was not the famous King Maker, but the original Guy, who lived at a time when England was covered with thick forests in which savage beasts, now unknown, roamed at large, causing great havoc amongst the early settlers, both to their persons and their cattle.  Of gigantic stature, he was renowned for his courage and prowess, and, being in love with the fair Felice at Warwick Castle, for her sake he performed prodigious feats of valour, both at home and abroad.  Amongst other monsters which preyed upon and terrified human beings he killed the wild and fierce Dun Cow which infested Dun’s Moor, a place we had passed by the previous day; and we were reminded of his prowess when we saw the sign of the “Dun Cow” displayed on inns in the country, including that on the hotel at Dunchurch.  He went on a pilgrimage to the Holy Land, where he killed many Saracens, and when on his return he landed at Portsmouth, King Athelstane, ignorant of his name, asked him if he would become his champion in a contest on which the fate of England depended.  The king told him that the Danes had with them a champion named Colbran, a gigantic Saracen, and that they had offered to stake their fortunes on a duel between him and an English champion, not yet found, on condition that if Colbran won, England must be given up to Anlaf, King of Denmark, and Govelaph, King of Norway.  Guy undertook the fight willingly, and defeated and killed the gigantic Saracen, after which he privately informed the king that he was the Earl of Warwick.  He secured the hand and affections of the fair Felice, but when the thoughts of all the people he had killed began to haunt him, he left her, giving himself up to a life of devotion and charity, while he disappeared and led the life of a hermit.  She thought he had gone into foreign lands, and mourned his loss for many years; but he was quite near the castle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time, living beside the River Avon in a cave in a rock, which is still called Guys Cliffe, and where he died.  Huge bones were found and kept in the castle, including one rib bone, which measured nine inches in girth at its smallest part and was six and a half feet long; but this was probably a bone belonging to one of the great wild beasts slain by the redoubtable Guy.  We were sorry we could not explore the castle, but we wanted particularly to visit the magnificent Beauchamp Chapel in St. Mary’s Church at Warwick.  We found this one of those places almost impossible to describe, and could endorse the opinion of others, that it was “an architectural gem of the first water and one of the finest pieces of architectural work in the kingdom.”  It occupied twenty-one years in building, and contains the tomb of Richard Beauchamp, under whose will the chapel was begun in 1443; Robert Dudley, Earl of Leicester, the haughty favourite of Queen Elizabeth, was also entombed here.  We had too much to do to-day to stay very long in any place we visited, but we were interested in the remains of a ducking-stool in the crypt of the church, although it was far from being complete, the only perfect one of which we knew being that in the Priory Church of Leominster, which reposed in a disused aisle of the church, the property of the Corporation of that town.  It was described as “an engine of universal punishment for common scolds, and for butchers, bakers, brewers, apothecaries, and all who give short measure, or vended adulterated articles of food,” and was last used in 1809, when a scolding wife named Jenny Pipes was ducked in a deep place in one of the small rivers which flowed through that town.  The following lines, printed on a large card, appeared hanging from one of the pillars in the aisle near the stool: </w:t>
      </w:r>
    </w:p>
    <w:p>
      <w:pPr>
        <w:widowControl w:val="on"/>
        <w:pBdr/>
        <w:spacing w:before="240" w:after="240" w:line="240" w:lineRule="auto"/>
        <w:ind w:left="0" w:right="0"/>
        <w:jc w:val="left"/>
      </w:pPr>
      <w:r>
        <w:rPr>
          <w:color w:val="000000"/>
          <w:sz w:val="24"/>
          <w:szCs w:val="24"/>
        </w:rPr>
        <w:t xml:space="preserve">[Illustration:  TOMBS IN THE BEAUCHAMP CHAPEL.]</w:t>
      </w:r>
    </w:p>
    <w:p>
      <w:pPr>
        <w:widowControl w:val="on"/>
        <w:pBdr/>
        <w:spacing w:before="240" w:after="240" w:line="240" w:lineRule="auto"/>
        <w:ind w:left="0" w:right="0"/>
        <w:jc w:val="left"/>
      </w:pPr>
      <w:r>
        <w:rPr>
          <w:color w:val="000000"/>
          <w:sz w:val="24"/>
          <w:szCs w:val="24"/>
        </w:rPr>
        <w:t xml:space="preserve">[Illustration:  THE DUCKING-STOOL, WARWICK.]</w:t>
      </w:r>
    </w:p>
    <w:p>
      <w:pPr>
        <w:widowControl w:val="on"/>
        <w:pBdr/>
        <w:spacing w:before="240" w:after="240" w:line="240" w:lineRule="auto"/>
        <w:ind w:left="0" w:right="0"/>
        <w:jc w:val="left"/>
      </w:pPr>
      <w:r>
        <w:rPr>
          <w:color w:val="000000"/>
          <w:sz w:val="24"/>
          <w:szCs w:val="24"/>
        </w:rPr>
        <w:t xml:space="preserve">  There stands, my friend, in yonder pool,</w:t>
      </w:r>
      <w:r>
        <w:rPr>
          <w:color w:val="000000"/>
          <w:sz w:val="24"/>
          <w:szCs w:val="24"/>
        </w:rPr>
        <w:br/>
        <w:t xml:space="preserve">  An engine called a Ducking Stool;</w:t>
      </w:r>
      <w:r>
        <w:rPr>
          <w:color w:val="000000"/>
          <w:sz w:val="24"/>
          <w:szCs w:val="24"/>
        </w:rPr>
        <w:br/>
        <w:t xml:space="preserve">  By legal power commanded down,</w:t>
      </w:r>
      <w:r>
        <w:rPr>
          <w:color w:val="000000"/>
          <w:sz w:val="24"/>
          <w:szCs w:val="24"/>
        </w:rPr>
        <w:br/>
        <w:t xml:space="preserve">  The joy, and terror of the town. </w:t>
      </w:r>
      <w:r>
        <w:rPr>
          <w:color w:val="000000"/>
          <w:sz w:val="24"/>
          <w:szCs w:val="24"/>
        </w:rPr>
        <w:br/>
        <w:t xml:space="preserve">  If jarring females kindle strife,</w:t>
      </w:r>
      <w:r>
        <w:rPr>
          <w:color w:val="000000"/>
          <w:sz w:val="24"/>
          <w:szCs w:val="24"/>
        </w:rPr>
        <w:br/>
        <w:t xml:space="preserve">  Give language foul, or lug the coif: </w:t>
      </w:r>
      <w:r>
        <w:rPr>
          <w:color w:val="000000"/>
          <w:sz w:val="24"/>
          <w:szCs w:val="24"/>
        </w:rPr>
        <w:br/>
        <w:t xml:space="preserve">  If noisy dames should once begin</w:t>
      </w:r>
      <w:r>
        <w:rPr>
          <w:color w:val="000000"/>
          <w:sz w:val="24"/>
          <w:szCs w:val="24"/>
        </w:rPr>
        <w:br/>
        <w:t xml:space="preserve">  To drive the house with horrid din,</w:t>
      </w:r>
      <w:r>
        <w:rPr>
          <w:color w:val="000000"/>
          <w:sz w:val="24"/>
          <w:szCs w:val="24"/>
        </w:rPr>
        <w:br/>
        <w:t xml:space="preserve">  Away! you cry, you’ll grace the stool</w:t>
      </w:r>
      <w:r>
        <w:rPr>
          <w:color w:val="000000"/>
          <w:sz w:val="24"/>
          <w:szCs w:val="24"/>
        </w:rPr>
        <w:br/>
        <w:t xml:space="preserve">  We’ll teach you how your tongue to rule. </w:t>
      </w:r>
      <w:r>
        <w:rPr>
          <w:color w:val="000000"/>
          <w:sz w:val="24"/>
          <w:szCs w:val="24"/>
        </w:rPr>
        <w:br/>
        <w:t xml:space="preserve">  Down in the deep the stool descends,</w:t>
      </w:r>
      <w:r>
        <w:rPr>
          <w:color w:val="000000"/>
          <w:sz w:val="24"/>
          <w:szCs w:val="24"/>
        </w:rPr>
        <w:br/>
        <w:t xml:space="preserve">  But here, at first, we miss our ends,</w:t>
      </w:r>
      <w:r>
        <w:rPr>
          <w:color w:val="000000"/>
          <w:sz w:val="24"/>
          <w:szCs w:val="24"/>
        </w:rPr>
        <w:br/>
        <w:t xml:space="preserve">  She mounts again, and rages more</w:t>
      </w:r>
      <w:r>
        <w:rPr>
          <w:color w:val="000000"/>
          <w:sz w:val="24"/>
          <w:szCs w:val="24"/>
        </w:rPr>
        <w:br/>
        <w:t xml:space="preserve">  Than ever vixen did before. </w:t>
      </w:r>
      <w:r>
        <w:rPr>
          <w:color w:val="000000"/>
          <w:sz w:val="24"/>
          <w:szCs w:val="24"/>
        </w:rPr>
        <w:br/>
        <w:t xml:space="preserve">  If so, my friend, pray let her take</w:t>
      </w:r>
      <w:r>
        <w:rPr>
          <w:color w:val="000000"/>
          <w:sz w:val="24"/>
          <w:szCs w:val="24"/>
        </w:rPr>
        <w:br/>
        <w:t xml:space="preserve">  A second turn into the lake;</w:t>
      </w:r>
      <w:r>
        <w:rPr>
          <w:color w:val="000000"/>
          <w:sz w:val="24"/>
          <w:szCs w:val="24"/>
        </w:rPr>
        <w:br/>
        <w:t xml:space="preserve">  And rather than your patience lose</w:t>
      </w:r>
      <w:r>
        <w:rPr>
          <w:color w:val="000000"/>
          <w:sz w:val="24"/>
          <w:szCs w:val="24"/>
        </w:rPr>
        <w:br/>
        <w:t xml:space="preserve">  Thrice and again, repeat the dose,</w:t>
      </w:r>
      <w:r>
        <w:rPr>
          <w:color w:val="000000"/>
          <w:sz w:val="24"/>
          <w:szCs w:val="24"/>
        </w:rPr>
        <w:br/>
        <w:t xml:space="preserve">  No brawling wives, no furious wenches</w:t>
      </w:r>
      <w:r>
        <w:rPr>
          <w:color w:val="000000"/>
          <w:sz w:val="24"/>
          <w:szCs w:val="24"/>
        </w:rPr>
        <w:br/>
        <w:t xml:space="preserve">  No fire so hot, but water quenches.</w:t>
      </w:r>
    </w:p>
    <w:p>
      <w:pPr>
        <w:widowControl w:val="on"/>
        <w:pBdr/>
        <w:spacing w:before="240" w:after="240" w:line="240" w:lineRule="auto"/>
        <w:ind w:left="0" w:right="0"/>
        <w:jc w:val="left"/>
      </w:pPr>
      <w:r>
        <w:rPr>
          <w:color w:val="000000"/>
          <w:sz w:val="24"/>
          <w:szCs w:val="24"/>
        </w:rPr>
        <w:t xml:space="preserve">[Illustration:  THE DUCKING-STOOL, LEOMINSTER]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stool was exactly like a chair without legs, fastened on one end of a long pole, in the centre of which was a framework with solid wooden wheels.  The culprit was fastened in the chair with her face towards the men, who were at the other end of the pole, and who had to push and guide the machine through the narrow streets of the town until they reached the “deep hole,” where the unfortunate woman had to be ducked overhead in the river.  Her feet were securely tied to the top of the pole to prevent them from being hurt when passing through the town, and to hinder her from using them to keep her head above the water.  The poet describes the “engine called a ducking-stool” as the “joy and terror of the town,” but the “joy” could only have been that of the men, women, and children who could be spared to see the show, and knew the woman’s scolding propensities.  If she continued scolding after the first “duck,” down she went again, and again, until, as we imagined, half filled with water, she was unable to scold further, and so the water triumphed in the end: </w:t>
      </w:r>
    </w:p>
    <w:p>
      <w:pPr>
        <w:widowControl w:val="on"/>
        <w:pBdr/>
        <w:spacing w:before="240" w:after="240" w:line="240" w:lineRule="auto"/>
        <w:ind w:left="0" w:right="0"/>
        <w:jc w:val="left"/>
      </w:pPr>
      <w:r>
        <w:rPr>
          <w:color w:val="000000"/>
          <w:sz w:val="24"/>
          <w:szCs w:val="24"/>
        </w:rPr>
        <w:t xml:space="preserve">  No brawling wives, no furious wenches</w:t>
      </w:r>
      <w:r>
        <w:rPr>
          <w:color w:val="000000"/>
          <w:sz w:val="24"/>
          <w:szCs w:val="24"/>
        </w:rPr>
        <w:br/>
        <w:t xml:space="preserve">  No fire so hot, but water quenches.</w:t>
      </w:r>
    </w:p>
    <w:p>
      <w:pPr>
        <w:widowControl w:val="on"/>
        <w:pBdr/>
        <w:spacing w:before="240" w:after="240" w:line="240" w:lineRule="auto"/>
        <w:ind w:left="0" w:right="0"/>
        <w:jc w:val="left"/>
      </w:pPr>
      <w:r>
        <w:rPr>
          <w:color w:val="000000"/>
          <w:sz w:val="24"/>
          <w:szCs w:val="24"/>
        </w:rPr>
        <w:t xml:space="preserve">The tower of St. Mary’s Church was built on four lofty arches, one of which formed the entrance to the church while the other three formed entrances to the street, the footpath passing through two of them.</w:t>
      </w:r>
    </w:p>
    <w:p>
      <w:pPr>
        <w:widowControl w:val="on"/>
        <w:pBdr/>
        <w:spacing w:before="240" w:after="240" w:line="240" w:lineRule="auto"/>
        <w:ind w:left="0" w:right="0"/>
        <w:jc w:val="left"/>
      </w:pPr>
      <w:r>
        <w:rPr>
          <w:color w:val="000000"/>
          <w:sz w:val="24"/>
          <w:szCs w:val="24"/>
        </w:rPr>
        <w:t xml:space="preserve">[Illustration:  LORD LEICESTER’S HOSPITAL AND GATE.]</w:t>
      </w:r>
    </w:p>
    <w:p>
      <w:pPr>
        <w:widowControl w:val="on"/>
        <w:pBdr/>
        <w:spacing w:before="240" w:after="240" w:line="240" w:lineRule="auto"/>
        <w:ind w:left="0" w:right="0"/>
        <w:jc w:val="left"/>
      </w:pPr>
      <w:r>
        <w:rPr>
          <w:color w:val="000000"/>
          <w:sz w:val="24"/>
          <w:szCs w:val="24"/>
        </w:rPr>
        <w:t xml:space="preserve">We passed alongside the ancient and picturesque half-timbered building known as Lord Leicester’s Hospital, which was one of the few buildings in the town that escaped the fire in 1694.  It had been built by Robert Dudley, Earl of Leicester, the favourite of Queen Elizabeth and of Kenilworth fame, to accommodate twelve poor men or brethren besides the master, who, according to Dugdale the famous antiquary, “were to be clothed in blew cloth, with a ragged staff embroydered on the left sleeve,” and not to go into the town without them.  The hospital dated from 1571, but what was formerly the banqueting-hall belonged to an earlier period, and owed its preservation largely to the fact that the timber of which the roof had been constructed was Spanish chestnut, a timber which grew luxuriantly in the forests of England, and resembled English oak.  It was largely used by the monks in the building of their refectories, as no worm or moth would go near it and no spider’s web was ever woven there, the wood being poisonous to insects.  It is lighter in colour than oak, and, seeing the beams so clean-looking, with the appearance of having been erected in modern times, it is difficult for the visitor to realise that they have been in their present position perhaps for five or six centuries.  Over one of the arched doorways in the old hospital appeared the insignia of the bear and the ragged staff, which was also the sign of public houses, notably that at Cumnor, the village of Amy Robsart.  This we discovered to be the arms of the Earls of Warwick,</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originating during the time of the first two earls:  the first being Arth or Arthgal of the Round Table—­Arth meaning bear—­and the second Morvid, who in single combat overcame a mighty giant who came against him with a club—­a tree pulled up by the roots and stripped of its branches; and in remembrance of his victory over the giant the “ragged staff” ever afterwards appeared on the coat of arms of the Earls of Warwick.</w:t>
      </w:r>
    </w:p>
    <w:p>
      <w:pPr>
        <w:widowControl w:val="on"/>
        <w:pBdr/>
        <w:spacing w:before="240" w:after="240" w:line="240" w:lineRule="auto"/>
        <w:ind w:left="0" w:right="0"/>
        <w:jc w:val="left"/>
      </w:pPr>
      <w:r>
        <w:rPr>
          <w:color w:val="000000"/>
          <w:sz w:val="24"/>
          <w:szCs w:val="24"/>
        </w:rPr>
        <w:t xml:space="preserve">[Illustration:  CAESAR’S TOWER, WARWICK CASTLE.]</w:t>
      </w:r>
    </w:p>
    <w:p>
      <w:pPr>
        <w:widowControl w:val="on"/>
        <w:pBdr/>
        <w:spacing w:before="240" w:after="240" w:line="240" w:lineRule="auto"/>
        <w:ind w:left="0" w:right="0"/>
        <w:jc w:val="left"/>
      </w:pPr>
      <w:r>
        <w:rPr>
          <w:color w:val="000000"/>
          <w:sz w:val="24"/>
          <w:szCs w:val="24"/>
        </w:rPr>
        <w:t xml:space="preserve">At the end of the hospital stood St. James’s Chapel, built over the West Gate of the town, which we left by the footpath leading both under the church and its tower, on our way to Stratford-on-Avon.</w:t>
      </w:r>
    </w:p>
    <w:p>
      <w:pPr>
        <w:widowControl w:val="on"/>
        <w:pBdr/>
        <w:spacing w:before="240" w:after="240" w:line="240" w:lineRule="auto"/>
        <w:ind w:left="0" w:right="0"/>
        <w:jc w:val="left"/>
      </w:pPr>
      <w:r>
        <w:rPr>
          <w:color w:val="000000"/>
          <w:sz w:val="24"/>
          <w:szCs w:val="24"/>
        </w:rPr>
        <w:t xml:space="preserve">[Illustration:  SHAKESPEARE’S HOUSE (Before Restoration).]</w:t>
      </w:r>
    </w:p>
    <w:p>
      <w:pPr>
        <w:widowControl w:val="on"/>
        <w:pBdr/>
        <w:spacing w:before="240" w:after="240" w:line="240" w:lineRule="auto"/>
        <w:ind w:left="0" w:right="0"/>
        <w:jc w:val="left"/>
      </w:pPr>
      <w:r>
        <w:rPr>
          <w:color w:val="000000"/>
          <w:sz w:val="24"/>
          <w:szCs w:val="24"/>
        </w:rPr>
        <w:t xml:space="preserve">We walked the eight miles which separated the two towns at a quick speed, and, leaving our luggage at the “Golden Lion Inn” at the entrance to Stratford, we went to explore that town, and soon arrived at the birthplace of Shakespeare, one of the few houses in England where no fire is ever lit or candle lighted.  It was a very old-fashioned house built with strong oak beams, the ceiling of the room in which Shakespeare was born in 1564 being so low that visitors could easily reach it, and they had written their names both on it and the walls until there was scarcely an available space left.  Written with lead pencil, some of the autographs were those of men distinguished in every rank of life both past and present, and would doubtless have become very valuable if they had been written in a book, but we supposed Visitors’ Books had not been thought of in those days.  We wondered if the walls would ever be whitewashed again, and this thought might have occurred to Sir Walter Scott when he scratched his name with a diamond on one of the window panes.  It was at another house in the town that Shakespeare wrote his plays and planted a mulberry-tree in the garden.  This mulberry-tree used to be one of the objects of interest at Stratford, nearly every pilgrim who arrived there going to see it.  There came a time when the house and garden changed hands, and were sold to a clergyman named Gastrell, who we were sorry to learn was a countryman of ours, as he belonged to Cheshire.  He had married a “lady of means,” who resided at Lichfield, and they bought this house and garden, we supposed, so that they might “live happily ever afterwards”; but the parson, who must have had a very bad temper, was so annoyed at people continually calling to see the mulberry-tree that he cut it down.  It was probably owing to this circumstance that he had a furious quarrel with the Corporation of Stratford because they raised the rates on his property.  When he complained that they were excessive and the surveyor insisted on their being paid, Gastrell ended the matter by pulling the house down to the ground, and leaving the neighbourhood, so we supposed it was then a case of—­</w:t>
      </w:r>
    </w:p>
    <w:p>
      <w:pPr>
        <w:widowControl w:val="on"/>
        <w:pBdr/>
        <w:spacing w:before="240" w:after="240" w:line="240" w:lineRule="auto"/>
        <w:ind w:left="0" w:right="0"/>
        <w:jc w:val="left"/>
      </w:pPr>
      <w:r>
        <w:rPr>
          <w:color w:val="000000"/>
          <w:sz w:val="24"/>
          <w:szCs w:val="24"/>
        </w:rPr>
        <w:t xml:space="preserve">  Where he’s gone and how he fares</w:t>
      </w:r>
      <w:r>
        <w:rPr>
          <w:color w:val="000000"/>
          <w:sz w:val="24"/>
          <w:szCs w:val="24"/>
        </w:rPr>
        <w:br/>
        <w:t xml:space="preserve">  Nobody knows and nobody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Eventually the site became a public garden, where a slip of the mulberry-tree may still be seen.</w:t>
      </w:r>
    </w:p>
    <w:p>
      <w:pPr>
        <w:widowControl w:val="on"/>
        <w:pBdr/>
        <w:spacing w:before="240" w:after="240" w:line="240" w:lineRule="auto"/>
        <w:ind w:left="0" w:right="0"/>
        <w:jc w:val="left"/>
      </w:pPr>
      <w:r>
        <w:rPr>
          <w:color w:val="000000"/>
          <w:sz w:val="24"/>
          <w:szCs w:val="24"/>
        </w:rPr>
        <w:t xml:space="preserve">[Illustration:  SHAKESPEARE’S TOMB, STRATFORD-ON-AVON.]</w:t>
      </w:r>
    </w:p>
    <w:p>
      <w:pPr>
        <w:widowControl w:val="on"/>
        <w:pBdr/>
        <w:spacing w:before="240" w:after="240" w:line="240" w:lineRule="auto"/>
        <w:ind w:left="0" w:right="0"/>
        <w:jc w:val="left"/>
      </w:pPr>
      <w:r>
        <w:rPr>
          <w:color w:val="000000"/>
          <w:sz w:val="24"/>
          <w:szCs w:val="24"/>
        </w:rPr>
        <w:t xml:space="preserve">Shakespeare died in 1616, and was buried in the church at Stratford, where on the ancient stone that covered his remains were inscribed in old English characters the well-known words: </w:t>
      </w:r>
    </w:p>
    <w:p>
      <w:pPr>
        <w:widowControl w:val="on"/>
        <w:pBdr/>
        <w:spacing w:before="240" w:after="240" w:line="240" w:lineRule="auto"/>
        <w:ind w:left="0" w:right="0"/>
        <w:jc w:val="left"/>
      </w:pPr>
      <w:r>
        <w:rPr>
          <w:color w:val="000000"/>
          <w:sz w:val="24"/>
          <w:szCs w:val="24"/>
        </w:rPr>
        <w:t xml:space="preserve">  Good friend, for Jesus’ sake forbear</w:t>
      </w:r>
      <w:r>
        <w:rPr>
          <w:color w:val="000000"/>
          <w:sz w:val="24"/>
          <w:szCs w:val="24"/>
        </w:rPr>
        <w:br/>
        <w:t xml:space="preserve">  To dig the dust enclosed here,</w:t>
      </w:r>
      <w:r>
        <w:rPr>
          <w:color w:val="000000"/>
          <w:sz w:val="24"/>
          <w:szCs w:val="24"/>
        </w:rPr>
        <w:br/>
        <w:t xml:space="preserve">  Blest be the man that spares these stones,</w:t>
      </w:r>
      <w:r>
        <w:rPr>
          <w:color w:val="000000"/>
          <w:sz w:val="24"/>
          <w:szCs w:val="24"/>
        </w:rPr>
        <w:br/>
        <w:t xml:space="preserve">  And curst be he that moves my bones.</w:t>
      </w:r>
    </w:p>
    <w:p>
      <w:pPr>
        <w:widowControl w:val="on"/>
        <w:pBdr/>
        <w:spacing w:before="240" w:after="240" w:line="240" w:lineRule="auto"/>
        <w:ind w:left="0" w:right="0"/>
        <w:jc w:val="left"/>
      </w:pPr>
      <w:r>
        <w:rPr>
          <w:color w:val="000000"/>
          <w:sz w:val="24"/>
          <w:szCs w:val="24"/>
        </w:rPr>
        <w:t xml:space="preserve">Shakespeare’s threatened curse was doubtless one reason why his bones had remained undisturbed, for it was no uncommon occurrence in his time for the bones of the dead to be removed from a tomb and to be replaced or mingled with those of a stranger, for even the tomb of his daughter, who died in 1649, shared that fate, her epitaph being effaced and replaced by another of a person in no way related to the Shakespeare family, but who was buried in the same grave.</w:t>
      </w:r>
    </w:p>
    <w:p>
      <w:pPr>
        <w:widowControl w:val="on"/>
        <w:pBdr/>
        <w:spacing w:before="240" w:after="240" w:line="240" w:lineRule="auto"/>
        <w:ind w:left="0" w:right="0"/>
        <w:jc w:val="left"/>
      </w:pPr>
      <w:r>
        <w:rPr>
          <w:color w:val="000000"/>
          <w:sz w:val="24"/>
          <w:szCs w:val="24"/>
        </w:rPr>
        <w:t xml:space="preserve">In one corner of the church was a tomb bearing the effigy of John O’Combe, who we thought might have hailed from the neighbourhood of the old abbey of that name which we passed the night before.  In spite of his benefactions recorded in the church, he was looked upon as a usurer, because he charged 10 per cent, for his money.  He was at one time a friend of Shakespeare, and often asked the poet, who was no doubt acquainted with his rate of interest, to write him an epitaph.  When at length he acceded to his request he greatly offended Combe by writing: </w:t>
      </w:r>
    </w:p>
    <w:p>
      <w:pPr>
        <w:widowControl w:val="on"/>
        <w:pBdr/>
        <w:spacing w:before="240" w:after="240" w:line="240" w:lineRule="auto"/>
        <w:ind w:left="0" w:right="0"/>
        <w:jc w:val="left"/>
      </w:pPr>
      <w:r>
        <w:rPr>
          <w:color w:val="000000"/>
          <w:sz w:val="24"/>
          <w:szCs w:val="24"/>
        </w:rPr>
        <w:t xml:space="preserve">  “Ten in the hundred” lies here en-graved,</w:t>
      </w:r>
      <w:r>
        <w:rPr>
          <w:color w:val="000000"/>
          <w:sz w:val="24"/>
          <w:szCs w:val="24"/>
        </w:rPr>
        <w:br/>
        <w:t xml:space="preserve">  ’Tis a hundred to ten if his soul be saved. </w:t>
      </w:r>
      <w:r>
        <w:rPr>
          <w:color w:val="000000"/>
          <w:sz w:val="24"/>
          <w:szCs w:val="24"/>
        </w:rPr>
        <w:br/>
        <w:t xml:space="preserve">  If any one asks who lies in his tomb—­</w:t>
      </w:r>
      <w:r>
        <w:rPr>
          <w:color w:val="000000"/>
          <w:sz w:val="24"/>
          <w:szCs w:val="24"/>
        </w:rPr>
        <w:br/>
        <w:t xml:space="preserve">  “Oho” quoth the devil “’tis my John O’Combe.”</w:t>
      </w:r>
    </w:p>
    <w:p>
      <w:pPr>
        <w:widowControl w:val="on"/>
        <w:pBdr/>
        <w:spacing w:before="240" w:after="240" w:line="240" w:lineRule="auto"/>
        <w:ind w:left="0" w:right="0"/>
        <w:jc w:val="left"/>
      </w:pPr>
      <w:r>
        <w:rPr>
          <w:color w:val="000000"/>
          <w:sz w:val="24"/>
          <w:szCs w:val="24"/>
        </w:rPr>
        <w:t xml:space="preserve">Shakespeare bought the house in which he wrote his plays from the Clopton family, calling it “New Place,” and a sorrowful story was connected with the Clopton vault in Stratford Church.  Sir Hugh Clopton, who was buried there, was Lord Mayor of London in 1492, and had a very beautiful young daughter named Charlotte, who, according to her portrait, which was still in existence, had light blue eyes and pale golden hair.  In the time when a plague was raging in Stratford she was said to have been found sitting in a chair in the garden apparently dead, and was at once carried to the vault to be buried.  A few days afterwards another member of the family died of the plague, and was also taken to the vault; but when the torch-bearers descended the steps leading into the vault, the light from their torches revealed the form of Charlotte Clopton leaning against the side of the tomb.  They were stricken with horror, but had arrived too late to save her, as she was now quite dead.  The poor girl must have been in a trance when they carried her to the vault, and in her agony of hunger had bitten a piece of flesh from her own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We found the “Golden Lion” quite a comfortable hotel, and had a first-class tea there in the company of an actor from London, who, like ourselves, was exploring the country hereabouts, though perhaps from a different point of view, and who had a lot to tell us about Shakespeare and his plays.  He had been to a village named Bidford a few miles away where there was an old-fashioned inn, in the courtyard of which Shakespeare and his friends had acted his </w:t>
      </w:r>
      <w:r>
        <w:rPr>
          <w:i/>
          <w:color w:val="000000"/>
          <w:sz w:val="24"/>
          <w:szCs w:val="24"/>
        </w:rPr>
        <w:t xml:space="preserve">Midsummer’s Night Dream</w:t>
      </w:r>
      <w:r>
        <w:rPr>
          <w:color w:val="000000"/>
          <w:sz w:val="24"/>
          <w:szCs w:val="24"/>
        </w:rPr>
        <w:t xml:space="preserve"> long before it appeared in London.  It was at that inn that Shakespeare on one occasion had too much to drink, and when on his way home to Stratford he lay down under a thorn tree to sleep off the effects; the tree was fenced round later on in memory of that rather inglorious event.  Although we were temperance men, we had to admit that the old inns where the stage-coaches stopped to exchange passengers and horses had a great attraction for us, and it was not without a feeling of regret that we found them being gradually closed throughout the country we passed through.  They had mostly been built after the same model, the gateway or door at the entrance being arched over and placed in the centre of the front of the hotel.  Through this archway the coaches, with passengers and luggage, could pass in and out, a door on each side of the entrance leading into different sections of the inn.  The yards of the inns were in the form of an oblong, generally roofed over, and along each side were the out-offices, storerooms, and stables, with a flat roof overhead, extending backwards as far as the bedroom doors, and forming a convenient platform for passengers’ luggage as it was handed on and off the roof of the coach.  The outside edge of the platform was sometimes ornamented with a low palisade, which gave the interior of the covered yard quite a pleasant and ornamental appearance.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Such was the character of the inns that existed in the time of Shakespeare, and although sanitary regulations in later times required the horses to be provided for in stable-yards farther in the rear, very little structural alteration in the form of the inns had taken place.</w:t>
      </w:r>
    </w:p>
    <w:p>
      <w:pPr>
        <w:widowControl w:val="on"/>
        <w:pBdr/>
        <w:spacing w:before="240" w:after="240" w:line="240" w:lineRule="auto"/>
        <w:ind w:left="0" w:right="0"/>
        <w:jc w:val="left"/>
      </w:pPr>
      <w:r>
        <w:rPr>
          <w:color w:val="000000"/>
          <w:sz w:val="24"/>
          <w:szCs w:val="24"/>
        </w:rPr>
        <w:t xml:space="preserve">The actor told us that in Shakespeare’s time nearly all the acting outside London and much within was done in the courtyards of these inns.  The actors travelled in two covered wagons or coaches, and when they arrived at the inn they were drawn into the inn yard, while two members of the party went out into the town or village vigorously beating a drum to announce the arrival of the actors, almost the entire resident population, men, women, and children, following them to the inn yard to listen to the play, which custom, he said, was referred to by Shakespeare in one of his plays in the passage: </w:t>
      </w:r>
    </w:p>
    <w:p>
      <w:pPr>
        <w:widowControl w:val="on"/>
        <w:pBdr/>
        <w:spacing w:before="240" w:after="240" w:line="240" w:lineRule="auto"/>
        <w:ind w:left="0" w:right="0"/>
        <w:jc w:val="left"/>
      </w:pPr>
      <w:r>
        <w:rPr>
          <w:color w:val="000000"/>
          <w:sz w:val="24"/>
          <w:szCs w:val="24"/>
        </w:rPr>
        <w:t xml:space="preserve">  The Actors have come and the rout are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covers were then taken off the top of the wagons and placed round the sides of the wheels, to act as screens while the actors changed their dresses, which had to be done underneath the coaches.  Meanwhile boards, kept at the inns specially for that purpose, were fastened over the tops of the wagons, and on these the actors performed their plays.  The squire, or lord of the manor, had the right to see the plays free of charge, and when he came, a bar of wood was placed across the entrance to one of the horse-boxes to keep off the spectators who thronged the inn yard.  From these people the actors collected what money they could, while those who were better able to pay were accommodated on the platform above the stables, which commanded a better view of the play.</w:t>
      </w:r>
    </w:p>
    <w:p>
      <w:pPr>
        <w:widowControl w:val="on"/>
        <w:pBdr/>
        <w:spacing w:before="240" w:after="240" w:line="240" w:lineRule="auto"/>
        <w:ind w:left="0" w:right="0"/>
        <w:jc w:val="left"/>
      </w:pPr>
      <w:r>
        <w:rPr>
          <w:color w:val="000000"/>
          <w:sz w:val="24"/>
          <w:szCs w:val="24"/>
        </w:rPr>
        <w:t xml:space="preserve">When theatres were built, he informed us, they were modelled in the same shape as the yards of these inns, their arrangement being also the same:  the stage represented the boards on the wagons and the actors dressed underneath it, the pit corresponded to the inn yard, the gallery to the platform over the stables, the boxes to the place railed off for the squire.  The actor was not sure about the stalls, and thought these were instituted at a later period; but we reminded him that stalls were a necessary adjunct to stables.</w:t>
      </w:r>
    </w:p>
    <w:p>
      <w:pPr>
        <w:widowControl w:val="on"/>
        <w:pBdr/>
        <w:spacing w:before="240" w:after="240" w:line="240" w:lineRule="auto"/>
        <w:ind w:left="0" w:right="0"/>
        <w:jc w:val="left"/>
      </w:pPr>
      <w:r>
        <w:rPr>
          <w:color w:val="000000"/>
          <w:sz w:val="24"/>
          <w:szCs w:val="24"/>
        </w:rPr>
        <w:t xml:space="preserve">[Illustration:  STRATFORD-ON-AVON CHURCH.]</w:t>
      </w:r>
    </w:p>
    <w:p>
      <w:pPr>
        <w:widowControl w:val="on"/>
        <w:pBdr/>
        <w:spacing w:before="240" w:after="240" w:line="240" w:lineRule="auto"/>
        <w:ind w:left="0" w:right="0"/>
        <w:jc w:val="left"/>
      </w:pPr>
      <w:r>
        <w:rPr>
          <w:color w:val="000000"/>
          <w:sz w:val="24"/>
          <w:szCs w:val="24"/>
        </w:rPr>
        <w:t xml:space="preserve">He also told us that the actors had a language peculiar to their profession, which also dated from the time when they acted in the country inn yards, for even when they travelled by train they were always “on the road,” and when acting in the theatre they were still “on the boards.”</w:t>
      </w:r>
    </w:p>
    <w:p>
      <w:pPr>
        <w:widowControl w:val="on"/>
        <w:pBdr/>
        <w:spacing w:before="240" w:after="240" w:line="240" w:lineRule="auto"/>
        <w:ind w:left="0" w:right="0"/>
        <w:jc w:val="left"/>
      </w:pPr>
      <w:r>
        <w:rPr>
          <w:color w:val="000000"/>
          <w:sz w:val="24"/>
          <w:szCs w:val="24"/>
        </w:rPr>
        <w:t xml:space="preserve">We asked him if he knew about Shakespeare’s stealing the deer from Charlecote Park, Sir Thomas Lucy’s property, and he said he did; but the report was not quite correct, for at that time the park was surrounded by Common Land, and it was there that Shakespeare shot the deer, which only went into the park to die.  Shakespeare followed it, and as he was removing the carcase he was caught and summoned; the case hinged on whether he had his weapon with him or not.  As that could not be proved against him, the case was dismissed.  It appears that the Law of England is the same on that point to-day as in the time of Shakespeare, for if a man shoots a hare on his own land, and it dies on adjoining land belonging to some one else, he has a perfect right to remove it, providing he does not take his gun with him, which would constitute a punishable offence.  We were sorry to leave the hotel, as we should have been very comfortable there, and the actor, who wanted to hear of our adventures, did his best to persuade us to stay; but our average must be made up, and I particularly wanted to celebrate my birthday on the following Sunday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It was quite dark as we crossed the river bridge on our way to Kineton, ten miles distant, and we soon lost sight of the lights of Stratford; as we left we could see the church being lit up for evening service.  A man on the bridge in directing us the way to Kineton told us we should pass the park where “old Shakespeare stole the deer,” and he seemed to think he was a regular poacher there.  We could not see the deer, but we heard them as we passed alongside the park, the noise resembling that of a pig, but not nearly so loud.  We soon afterwards arrived at a fair-sized village about half-way between Stratford and Kineton, where we recrossed the river and, turning towards the right, walked along a lonely road for an hour or two, until we reached Kineton, where we intended to stay the night.  We were, however, doomed to disappointment, for, as the railway was being cut through there, the whole place was completely filled with engineers and navvies, who had taken up all the accommodation.  There was not even a chair “to be let,” so we were obliged to move on in the hope that we might come to some house or village on the road where we could obtain lodgings for the night.  We had already walked thirty miles and were sleepy and tired and could not walk quickly enough to keep ourselves warm, for the night was damp with fog and very cold, and our quick walk had caused us to perspire, so that we were now in what might be termed a cold sweat, a danger to which we were often exposed during these later stages of our long journey.  Fortunately for us, however, the cuttings from the sides of the hedges and ditches, which extended for miles, had been tied in neat little bundles, possibly for sale, and deposited on the sides of the road, and every now and then we set fire to one of these and stayed a few minutes to warm ourselves, expecting every moment to attract the attention of a policeman, and get ourselves into trouble, but none appeared.  The last quarter of the moon was now due, and although we could not see it through the misty clouds overhead, it lighted up the air considerably when it rose, so that we could then see the fields on either side of the road, especially when we came to an upward gradient.  We gradually became conscious of what appeared to be a great black cloud in front of us as we climbed up the road, and were astonished when we perceived that instead of a cloud it was a tremendous hill, towards which our road was leading us.  We had been walking for days through a level country, and did not expect to come to a hill like this, and this strange and sudden development sharpened us up a little, for we had only been walking at about the rate, including stoppages, of one mile per hour, so we walked steadily up the hill, and presently came in sight of some large trees, from which we knew that we were approaching civilisation; we had not seen a single habitation or a living being of any kind since leaving Kineton.  On the other side of a field to the left of our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we could see a rustic-looking shed which we resolved to visit, so, climbing over the fence, we walked cautiously towards it, and found it was an ancient store-shed for hay and straw.  We listened attentively for a few moments and, as there was no wind, we could have heard the breathing of a man or of any large animal that might have been sleeping there; but as all appeared quiet, we sat down on the dry straw thankful to be able to rest our weary limbs if only for a short time.</w:t>
      </w:r>
    </w:p>
    <w:p>
      <w:pPr>
        <w:widowControl w:val="on"/>
        <w:pBdr/>
        <w:spacing w:before="240" w:after="240" w:line="240" w:lineRule="auto"/>
        <w:ind w:left="0" w:right="0"/>
        <w:jc w:val="left"/>
      </w:pPr>
      <w:r>
        <w:rPr>
          <w:color w:val="000000"/>
          <w:sz w:val="24"/>
          <w:szCs w:val="24"/>
        </w:rPr>
        <w:t xml:space="preserve">We had some difficulty in keeping ourselves awake, but we durst not go to sleep as the night was so very cold, and there was a rough floor immediately above us which had caused us some uneasiness.  When we heard the footsteps of some small animal creeping stealthily amongst the straw over our heads, as if preparing to make a spring, we decided to evacuate our rather eerie position.  It might have been a rat or more likely a cat, but as we did not care for the company of either of these animals, we lost no time in regaining the road.</w:t>
      </w:r>
    </w:p>
    <w:p>
      <w:pPr>
        <w:widowControl w:val="on"/>
        <w:pBdr/>
        <w:spacing w:before="240" w:after="240" w:line="240" w:lineRule="auto"/>
        <w:ind w:left="0" w:right="0"/>
        <w:jc w:val="left"/>
      </w:pPr>
      <w:r>
        <w:rPr>
          <w:color w:val="000000"/>
          <w:sz w:val="24"/>
          <w:szCs w:val="24"/>
        </w:rPr>
        <w:t xml:space="preserve">As we approached the top of the hill we came to some quaint-looking houses, which appeared much too large for their occupiers to take in visitors at that early hour of the morning, especially two tramps like ourselves.  We were almost sure that one of the houses was an inn, as it had a sign on the wall, though too high up for us to read in the dark.  Presently we passed what appeared to be an old castle.</w:t>
      </w:r>
    </w:p>
    <w:p>
      <w:pPr>
        <w:widowControl w:val="on"/>
        <w:pBdr/>
        <w:spacing w:before="240" w:after="240" w:line="240" w:lineRule="auto"/>
        <w:ind w:left="0" w:right="0"/>
        <w:jc w:val="left"/>
      </w:pPr>
      <w:r>
        <w:rPr>
          <w:color w:val="000000"/>
          <w:sz w:val="24"/>
          <w:szCs w:val="24"/>
        </w:rPr>
        <w:t xml:space="preserve">We could now only walk very slowly, or at a speed that my musical brother described as about equivalent to the “Dead March in Saul,” and at seven o’clock in the morning reached the entrance to the town of Banbury, exciting considerable curiosity among the men we met on the way to their work in the country.</w:t>
      </w:r>
    </w:p>
    <w:p>
      <w:pPr>
        <w:widowControl w:val="on"/>
        <w:pBdr/>
        <w:spacing w:before="240" w:after="240" w:line="240" w:lineRule="auto"/>
        <w:ind w:left="0" w:right="0"/>
        <w:jc w:val="left"/>
      </w:pPr>
      <w:r>
        <w:rPr>
          <w:color w:val="000000"/>
          <w:sz w:val="24"/>
          <w:szCs w:val="24"/>
        </w:rPr>
        <w:t xml:space="preserve">We called at the first respectable-looking inn that we came to, where the mistress informed us we could not have two beds, “as the other people hadn’t got up yet,” but a gentleman who had to leave early was just getting up now, and we “could have his bed if we liked.”  We were glad to accept the offer lest in going farther we might fare worse.  We could hear the gentleman’s heavy footsteps on the floor above our heads, and as soon as the room was prepared we got into the bed he had vacated, which was still quite warm, extremely thankful to get in anywhere, and in spite of the noises usual in inns on Saturday morning we “slept like bricks” until eleven o’clock, the hour arranged for our “call.”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forty-two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November 4th.</w:t>
      </w:r>
    </w:p>
    <w:p>
      <w:pPr>
        <w:widowControl w:val="on"/>
        <w:pBdr/>
        <w:spacing w:before="240" w:after="240" w:line="240" w:lineRule="auto"/>
        <w:ind w:left="0" w:right="0"/>
        <w:jc w:val="left"/>
      </w:pPr>
      <w:r>
        <w:rPr>
          <w:color w:val="000000"/>
          <w:sz w:val="24"/>
          <w:szCs w:val="24"/>
        </w:rPr>
        <w:t xml:space="preserve">[Illustration:  EDGE HILL.]</w:t>
      </w:r>
    </w:p>
    <w:p>
      <w:pPr>
        <w:widowControl w:val="on"/>
        <w:pBdr/>
        <w:spacing w:before="240" w:after="240" w:line="240" w:lineRule="auto"/>
        <w:ind w:left="0" w:right="0"/>
        <w:jc w:val="left"/>
      </w:pPr>
      <w:r>
        <w:rPr>
          <w:color w:val="000000"/>
          <w:sz w:val="24"/>
          <w:szCs w:val="24"/>
        </w:rPr>
        <w:t xml:space="preserve">We were quite surprised to find that the night before we had been walking along the site of one of the most famous battles—­because it was the first—­in the Great Civil War of the seventeenth century, named after the strange hill we had walked over, and known to history as the “Battle of Edge Hill.”  We learned that had we crossed it on a fine clear day instead of in the dark we should have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 splendid view over the shires of Warwick, Gloucester, and Worcester, and portions of other counties besides.  The hill itself stood in Warwickshire, but we had crossed the boundary into Oxfordshire on our way to Banbury some time in the early hours of the morning.  The Royalist Army, under King Charles I, had encamped a few miles from Banbury, when Prince Rupert sent the king word that the army of the Parliament, under the command of the Earl of Essex, had arrived at Kineton.  The king’s army had left Shrewsbury two days before Essex’s army departed from Worcester, and, strange as it might appear, although they were only about twenty miles away from each other at the start, they travelled almost side by side for ten days without either army knowing the whereabouts of the other.  The distance between them was only six miles when the news reached the king, who, although the day was then far advanced, resolved to give battle at once.  The Earl of Lindsey, who had acquired his military experience fighting in the Low Countries, was General of the king’s army, while the king’s nephew, Prince Rupert, the finest cavalry officer of his day, commanded the Horse, Sir Jacob Astley the Foot, Sir Arthur Aston the Dragoons, Sir John Heyden the Artillery, and Lord Bernard a troop of Guards.  The estates and revenues of this single troop were estimated to be at least equal to those of all the members who, at the commencement of the war, voted in both Houses of Parliament; so if money could have won the battle, the king’s army ought to have been victorious; the king, moreover, had the advantage of a strong position, as his army was well placed under the summit of the hill.  The battle was fought on Sunday, October 23rd, 1643, and resulted in a draw, and, though the armies stood facing each other the next day, neither of them had the heart to take the initiative or to fight again, for, as usual in such warfare, brother had been fighting against brother and father against son; so Essex retired to Warwick and the king to Oxford, the only town on whose loyalty he could depend.  But to return to the battle!  The prayer of Sir Jacob Astley, the Commander of the king’s foot soldiers, has been recorded as if it were one of the chief incidents on that unhappy day, and it was certainly admirable and remarkable, for he said, “O Lord!  Thou knowest how busy I must be this day.  If I forget Thee, do not Thou forget me!” and then in place of the usual “Amen” he called out “March on, boys!” Prince Rupert, with his dashing and furious charge, soon put Essex’s cavalry to flight, pursuing them for miles, while the right wing was also driven back; but when the king’s reserve, commanded by Sir John Byron, saw the flight of both wings of Essex’s army, they made sure that the battle was won, and, becoming anxious for some share in the victory, joined the others in their chase.  Sir William Balfour, however, who commanded Essex’s reserve, seeing the advantage this afforded him, wheeled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about upon the Royal Infantry, now left without horse, and dashed in amongst them, slaying right and left.  Lindsay fell mortally wounded, and was taken prisoner, and his son in trying to save him shared the same fate, while the Royal Standard Bearer, Sir Edmund Verney, was slain and the standard taken; but this was afterwards recovered.  When Rupert returned from his reckless chase, it looked more like a defeat than a victory.  Both armies had suffered severely, and when Mr. Fisher, the Vicar of Kineton, was commissioned by Lord Essex to number those killed on the side of the Parliament, he estimated them at a little over 1,300 men, all of whom were buried in two large pits on land belonging to what was afterwards known as Battle Farm, the burial-places being known as the Grave Fields.  As these were about half-way between Radway and Kineton, we were quite near them when we were lighting the fires on the sides of the road the night before, and this may have accounted for the dreary loneliness of the road, as no one would be likely to live on or near the fields of the dead if he could find any more desirable place.  It was at the village of Radway where tradition stated the king and his sons breakfasted at a cottage in which for many years afterwards the old table was shown to visitors on which their breakfast stood, and it was on the hill near there where the boy-princes, Charles and James, narrowly escaped being captured as they were watching the battle that was being fought on the fields below.</w:t>
      </w:r>
    </w:p>
    <w:p>
      <w:pPr>
        <w:widowControl w:val="on"/>
        <w:pBdr/>
        <w:spacing w:before="240" w:after="240" w:line="240" w:lineRule="auto"/>
        <w:ind w:left="0" w:right="0"/>
        <w:jc w:val="left"/>
      </w:pPr>
      <w:r>
        <w:rPr>
          <w:color w:val="000000"/>
          <w:sz w:val="24"/>
          <w:szCs w:val="24"/>
        </w:rPr>
        <w:t xml:space="preserve">We were in no hurry to leave Banbury, for we had not recovered from the effects of our long walk of the previous day and night, and were more inclined to saunter about the town than to push on.  It is astonishing how early remembrances cling to us in after life:  we verily believed we had come to Banbury purposely to visit its famous Cross, immortalised in the nursery rhyme: </w:t>
      </w:r>
    </w:p>
    <w:p>
      <w:pPr>
        <w:widowControl w:val="on"/>
        <w:pBdr/>
        <w:spacing w:before="240" w:after="240" w:line="240" w:lineRule="auto"/>
        <w:ind w:left="0" w:right="0"/>
        <w:jc w:val="left"/>
      </w:pPr>
      <w:r>
        <w:rPr>
          <w:color w:val="000000"/>
          <w:sz w:val="24"/>
          <w:szCs w:val="24"/>
        </w:rPr>
        <w:t xml:space="preserve">  Ride a cock-horse to Banbury Cross,</w:t>
      </w:r>
      <w:r>
        <w:rPr>
          <w:color w:val="000000"/>
          <w:sz w:val="24"/>
          <w:szCs w:val="24"/>
        </w:rPr>
        <w:br/>
        <w:t xml:space="preserve">  To see a fine lady get on a white horse;</w:t>
      </w:r>
      <w:r>
        <w:rPr>
          <w:color w:val="000000"/>
          <w:sz w:val="24"/>
          <w:szCs w:val="24"/>
        </w:rPr>
        <w:br/>
        <w:t xml:space="preserve">  She’s rings on her fingers and bells on her toes. </w:t>
      </w:r>
      <w:r>
        <w:rPr>
          <w:color w:val="000000"/>
          <w:sz w:val="24"/>
          <w:szCs w:val="24"/>
        </w:rPr>
        <w:br/>
        <w:t xml:space="preserve">  And she shall have music wherever she goes.</w:t>
      </w:r>
    </w:p>
    <w:p>
      <w:pPr>
        <w:widowControl w:val="on"/>
        <w:pBdr/>
        <w:spacing w:before="240" w:after="240" w:line="240" w:lineRule="auto"/>
        <w:ind w:left="0" w:right="0"/>
        <w:jc w:val="left"/>
      </w:pPr>
      <w:r>
        <w:rPr>
          <w:color w:val="000000"/>
          <w:sz w:val="24"/>
          <w:szCs w:val="24"/>
        </w:rPr>
        <w:t xml:space="preserve">[Illustration:  BANBURY CROSS.]</w:t>
      </w:r>
    </w:p>
    <w:p>
      <w:pPr>
        <w:widowControl w:val="on"/>
        <w:pBdr/>
        <w:spacing w:before="240" w:after="240" w:line="240" w:lineRule="auto"/>
        <w:ind w:left="0" w:right="0"/>
        <w:jc w:val="left"/>
      </w:pPr>
      <w:r>
        <w:rPr>
          <w:color w:val="000000"/>
          <w:sz w:val="24"/>
          <w:szCs w:val="24"/>
        </w:rPr>
        <w:t xml:space="preserve">The rhyme must, like many others, have been of great antiquity, for the old Cross of Banbury had been removed by the Puritans in the year 1602, and its place taken by a much finer one, recently erected to commemorate the marriage of the Emperor Frederick of Germany to the Princess Royal of England.  The fine lady and the white horse were also not to be found, but we heard that the former was supposed to have been a witch, known as the Witch of Banbury, while the white horse might have been an emblem of the Saxons or have had some connection with the great white horse whose gigantic figure we afterwards saw cut out in the green turf that covered the white chalk cliffs of the Berkshire Downs.  The nursery rhyme incidentally recorded the fact that the steps at the base of the Cross at Banbury were formerly used as a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to people in mounting on the backs of their horses, and reminded us of the many isolated flights of three or four stone steps we had seen on our travels, chiefly near churches and public-houses and corners of streets, which had been used for the same purpose, and pointed back to those remote times when people rode on horseback across fields and swampy moors and along the pack-horse roads so common in the country long before wheeled vehicles came into common use.</w:t>
      </w:r>
    </w:p>
    <w:p>
      <w:pPr>
        <w:widowControl w:val="on"/>
        <w:pBdr/>
        <w:spacing w:before="240" w:after="240" w:line="240" w:lineRule="auto"/>
        <w:ind w:left="0" w:right="0"/>
        <w:jc w:val="left"/>
      </w:pPr>
      <w:r>
        <w:rPr>
          <w:color w:val="000000"/>
          <w:sz w:val="24"/>
          <w:szCs w:val="24"/>
        </w:rPr>
        <w:t xml:space="preserve">We had eaten Eccles cakes in Lancashire, and Shrewsbury cakes in Shropshire, and had walked through Scotland, which Robbie Burns had described as—­</w:t>
      </w:r>
    </w:p>
    <w:p>
      <w:pPr>
        <w:widowControl w:val="on"/>
        <w:pBdr/>
        <w:spacing w:before="240" w:after="240" w:line="240" w:lineRule="auto"/>
        <w:ind w:left="0" w:right="0"/>
        <w:jc w:val="left"/>
      </w:pPr>
      <w:r>
        <w:rPr>
          <w:color w:val="000000"/>
          <w:sz w:val="24"/>
          <w:szCs w:val="24"/>
        </w:rPr>
        <w:t xml:space="preserve">  The Land o’ Cakes and brither Scots,</w:t>
      </w:r>
    </w:p>
    <w:p>
      <w:pPr>
        <w:widowControl w:val="on"/>
        <w:pBdr/>
        <w:spacing w:before="240" w:after="240" w:line="240" w:lineRule="auto"/>
        <w:ind w:left="0" w:right="0"/>
        <w:jc w:val="left"/>
      </w:pPr>
      <w:r>
        <w:rPr>
          <w:color w:val="000000"/>
          <w:sz w:val="24"/>
          <w:szCs w:val="24"/>
        </w:rPr>
        <w:t xml:space="preserve">but we had never heard of Banbury cakes until we walked through the streets of that town, and found that the making of these cakes formed one of its leading industries.  The cakes in Scotland were of a sterner, plainer character than those farther south, the cakes at Banbury being described as a mixture between a tart and a mince-pie.  We purchased some, and found them uncommonly good, so we stowed a few in our bags for use on our way towards Oxford.  This industry in Banbury is a very old one, for the cakes are known to have been made there as far back as 1602, when the old Cross was pulled down, and are mentioned by Ben Jonson, a great dramatist, and the friend of Shakespeare.  He was Poet Laureate from 1619, and had the honour of being buried in Westminster Abbey.  In his comedy </w:t>
      </w:r>
      <w:r>
        <w:rPr>
          <w:i/>
          <w:color w:val="000000"/>
          <w:sz w:val="24"/>
          <w:szCs w:val="24"/>
        </w:rPr>
        <w:t xml:space="preserve">Bartholomew Fair</w:t>
      </w:r>
      <w:r>
        <w:rPr>
          <w:color w:val="000000"/>
          <w:sz w:val="24"/>
          <w:szCs w:val="24"/>
        </w:rPr>
        <w:t xml:space="preserve">, published in 1614, he mentions that a Banbury baker, whom he facetiously named Mr.  “Zeal-of-the-Lord Busy,” had given up the making of these cakes “because they were served at bridals and other profane feasts.”  This baker, we imagined, must have been a Puritan, for from the reign of Queen Elizabeth to that of Charles II Banbury had been noted for the large number of Puritans who lived there, and for their religious zeal; they had even been accused of altering the names of the staple industries of the town from “Cakes and Ale” to “Cakes and Zeal,” and were unpopular in some quarters, for Braithwaite in his </w:t>
      </w:r>
      <w:r>
        <w:rPr>
          <w:i/>
          <w:color w:val="000000"/>
          <w:sz w:val="24"/>
          <w:szCs w:val="24"/>
        </w:rPr>
        <w:t xml:space="preserve">Drunken Barnaby</w:t>
      </w:r>
      <w:r>
        <w:rPr>
          <w:color w:val="000000"/>
          <w:sz w:val="24"/>
          <w:szCs w:val="24"/>
        </w:rPr>
        <w:t xml:space="preserve"> cuts at them rather savagely: </w:t>
      </w:r>
    </w:p>
    <w:p>
      <w:pPr>
        <w:widowControl w:val="on"/>
        <w:pBdr/>
        <w:spacing w:before="240" w:after="240" w:line="240" w:lineRule="auto"/>
        <w:ind w:left="0" w:right="0"/>
        <w:jc w:val="left"/>
      </w:pPr>
      <w:r>
        <w:rPr>
          <w:color w:val="000000"/>
          <w:sz w:val="24"/>
          <w:szCs w:val="24"/>
        </w:rPr>
        <w:t xml:space="preserve">  To Banbury came I, O profane one: </w:t>
      </w:r>
      <w:r>
        <w:rPr>
          <w:color w:val="000000"/>
          <w:sz w:val="24"/>
          <w:szCs w:val="24"/>
        </w:rPr>
        <w:br/>
        <w:t xml:space="preserve">  Where I saw a Puritane one</w:t>
      </w:r>
      <w:r>
        <w:rPr>
          <w:color w:val="000000"/>
          <w:sz w:val="24"/>
          <w:szCs w:val="24"/>
        </w:rPr>
        <w:br/>
        <w:t xml:space="preserve">  Hanging of his cat on Monday</w:t>
      </w:r>
      <w:r>
        <w:rPr>
          <w:color w:val="000000"/>
          <w:sz w:val="24"/>
          <w:szCs w:val="24"/>
        </w:rPr>
        <w:br/>
        <w:t xml:space="preserve">  For killing of a mouse on Sunday.</w:t>
      </w:r>
    </w:p>
    <w:p>
      <w:pPr>
        <w:widowControl w:val="on"/>
        <w:pBdr/>
        <w:spacing w:before="240" w:after="240" w:line="240" w:lineRule="auto"/>
        <w:ind w:left="0" w:right="0"/>
        <w:jc w:val="left"/>
      </w:pPr>
      <w:r>
        <w:rPr>
          <w:color w:val="000000"/>
          <w:sz w:val="24"/>
          <w:szCs w:val="24"/>
        </w:rPr>
        <w:t xml:space="preserve">[Illustration:  THE PURITAN.]</w:t>
      </w:r>
    </w:p>
    <w:p>
      <w:pPr>
        <w:widowControl w:val="on"/>
        <w:pBdr/>
        <w:spacing w:before="240" w:after="240" w:line="240" w:lineRule="auto"/>
        <w:ind w:left="0" w:right="0"/>
        <w:jc w:val="left"/>
      </w:pPr>
      <w:r>
        <w:rPr>
          <w:color w:val="000000"/>
          <w:sz w:val="24"/>
          <w:szCs w:val="24"/>
        </w:rPr>
        <w:t xml:space="preserve">The Academy at Banbury was famous as the place where Dean Swift began to write his famous satire entitled </w:t>
      </w:r>
      <w:r>
        <w:rPr>
          <w:i/>
          <w:color w:val="000000"/>
          <w:sz w:val="24"/>
          <w:szCs w:val="24"/>
        </w:rPr>
        <w:t xml:space="preserve">Travels of Lemuel Gulliver</w:t>
      </w:r>
      <w:r>
        <w:rPr>
          <w:color w:val="000000"/>
          <w:sz w:val="24"/>
          <w:szCs w:val="24"/>
        </w:rPr>
        <w:t xml:space="preserve">, the reading of which had been one of the pleasures of our schoolboy days.  He was said to have copied the name from a tombstone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There were several charming old gabled houses in the town, and in “Ye Olde Reindeere Inn” was a beautiful room called the “Globe,” a name given it from a globular chandelier which once stood near the entrance.  This room was panelled in oak now black with age, and lighted by a lofty mullioned window extending right across the front, while the plastered ceiling was considered to be one of the finest in the county of Oxford.  In the High Street stood a very fine old house with, three gables erected about the year 1600, on which was placed an old sun-dial that immediately attracted our attention, for inscribed on it appeared the Latin words, “Aspice et abi” ("Look and Go"), which we considered as a hint to ourselves, and as the Old Castle had been utterly demolished after the Civil War, and the fine old Parish Church, “more like a cathedral than a church,” blown up with gunpowder in 1740 “to save the expense of restoring it,” we had no excuse for staying here any longer, and quickly left the town on our way to Oxford.</w:t>
      </w:r>
    </w:p>
    <w:p>
      <w:pPr>
        <w:widowControl w:val="on"/>
        <w:pBdr/>
        <w:spacing w:before="240" w:after="240" w:line="240" w:lineRule="auto"/>
        <w:ind w:left="0" w:right="0"/>
        <w:jc w:val="left"/>
      </w:pPr>
      <w:r>
        <w:rPr>
          <w:color w:val="000000"/>
          <w:sz w:val="24"/>
          <w:szCs w:val="24"/>
        </w:rPr>
        <w:t xml:space="preserve">[Illustration:  THE REINDEER INN, BANBURY. (Outside the Globe Room.)]</w:t>
      </w:r>
    </w:p>
    <w:p>
      <w:pPr>
        <w:widowControl w:val="on"/>
        <w:pBdr/>
        <w:spacing w:before="240" w:after="240" w:line="240" w:lineRule="auto"/>
        <w:ind w:left="0" w:right="0"/>
        <w:jc w:val="left"/>
      </w:pPr>
      <w:r>
        <w:rPr>
          <w:color w:val="000000"/>
          <w:sz w:val="24"/>
          <w:szCs w:val="24"/>
        </w:rPr>
        <w:t xml:space="preserve">The Latin motto “Look and Go” reminded my brother of an old timber-built mansion in Staffordshire which, as it stood near a road, everybody stayed to admire, its architectural proportions being so beautiful.  It was said that when the fugitive King Charles was in hiding there he was greatly alarmed at seeing a man on the road staring stedfastly at the house, and as he remained thus for a considerable period, the king at last exclaimed impatiently, “Go, knave, what lookest at!” Long after the king had departed the owner of the house caused his words to be carved in large characters along a great beam extending in front of the mansion, which travellers in the present day still stay to admire, though many take the words as being meant for themselves, and move on as we did at Banbury, but perhaps more slowly and reluctantly.</w:t>
      </w:r>
    </w:p>
    <w:p>
      <w:pPr>
        <w:widowControl w:val="on"/>
        <w:pBdr/>
        <w:spacing w:before="240" w:after="240" w:line="240" w:lineRule="auto"/>
        <w:ind w:left="0" w:right="0"/>
        <w:jc w:val="left"/>
      </w:pPr>
      <w:r>
        <w:rPr>
          <w:color w:val="000000"/>
          <w:sz w:val="24"/>
          <w:szCs w:val="24"/>
        </w:rPr>
        <w:t xml:space="preserve">We had the valley of the River Cherwell to our left, and at Deddington we saw the site of the old castle from which Piers Gaveston, the unlucky favourite of Edward II, was taken by the Earl of Warwick.  He had surrendered to “Joseph the Jew,” the Earl of Pembroke, at Scarborough on condition that the barons spared his life, but Warwick said he never agreed to that, and as Gaveston had greatly offended him by nicknaming him the “Black Hound” or the “Black Dog,” he took him to Warwick Castle and wreaked his venegance upon him by cutting off his head.</w:t>
      </w:r>
    </w:p>
    <w:p>
      <w:pPr>
        <w:widowControl w:val="on"/>
        <w:pBdr/>
        <w:spacing w:before="240" w:after="240" w:line="240" w:lineRule="auto"/>
        <w:ind w:left="0" w:right="0"/>
        <w:jc w:val="left"/>
      </w:pPr>
      <w:r>
        <w:rPr>
          <w:color w:val="000000"/>
          <w:sz w:val="24"/>
          <w:szCs w:val="24"/>
        </w:rPr>
        <w:t xml:space="preserve">By what we called a “forced march” we arrived at the grounds of the famous Palace of Woodstock, and were lucky in meeting with a woodman who took us across the park, where we had a fine view of the monument, the lake, and the magnificent Palace of Blenheim.</w:t>
      </w:r>
    </w:p>
    <w:p>
      <w:pPr>
        <w:widowControl w:val="on"/>
        <w:pBdr/>
        <w:spacing w:before="240" w:after="240" w:line="240" w:lineRule="auto"/>
        <w:ind w:left="0" w:right="0"/>
        <w:jc w:val="left"/>
      </w:pPr>
      <w:r>
        <w:rPr>
          <w:color w:val="000000"/>
          <w:sz w:val="24"/>
          <w:szCs w:val="24"/>
        </w:rPr>
        <w:t xml:space="preserve">[Illustration:  BLENHEIM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Woodstock is a place full of history and in a delightful position, with woods still surrounding it as in the days of yore, when it was the abode of kings and a royal residence.  A witenagemot, or supreme council, was held here by King Ethelred in the year 866, and Alfred the Great pursued his literary work here by translating the </w:t>
      </w:r>
      <w:r>
        <w:rPr>
          <w:i/>
          <w:color w:val="000000"/>
          <w:sz w:val="24"/>
          <w:szCs w:val="24"/>
        </w:rPr>
        <w:t xml:space="preserve">Consolations of Boethius</w:t>
      </w:r>
      <w:r>
        <w:rPr>
          <w:color w:val="000000"/>
          <w:sz w:val="24"/>
          <w:szCs w:val="24"/>
        </w:rPr>
        <w:t xml:space="preserve">, and in the grounds he had a deer-fold.  In Domesday Book it is described as a royal forest, and Henry I had an enclosure made in the park for lions and other wild beasts, which he surrounded by a very high wall, in which menagerie he placed the first porcupine ever seen in England, presented to him by William de Montpellier.  The country people at that time imagined that the quills of the porcupine were weapons which the animal could shoot at those who hunted it.  Henry II resided at the palace with the lady of his love, the Fair Rosamond.  She was the second daughter of Walter, Lord de Clifford, who built his castle on a cliff overlooking a ford on the River Wye at Clifford in Herefordshire, and his daughter Rosa-mundi (the rose of the world) was born there.  She had a local lover whom she discarded when Prince Henry appeared on the scene, and finally Henry took her away to Woodstock, where he built magnificent apartments for her and her children, the entrance to which was through an intricate maze in the castle grounds.  The rear of the buildings adjoined the park, so that Rosamond and her children could pass out at the back into the park and woods without being perceived from the castle.  Queen Eleanor was naturally jealous when she heard that she had been superseded in the king’s affections, and it was said she tried all available means to discover the whereabouts of the Fair Rosamond, but without success, until she contrived to fasten a thread of silk to one of the king’s spurs, which she afterwards followed in the maze in the castle grounds to the point where it had broken off at the secret entrance.  She waited for her opportunity, and when the king was away she had the trap-door forced open, and, taking a large bowl of poison in one hand and a sharp dagger in the other, found Rosamond near a well in the park and commanded her to end her life either with one or the other.  Rosamond took the poison, “and soe shee dyed,” and the well ever since has been known as Fair Rosamond’s Well; we afterwards found another well of the same name in Shropshire.  She had two sons, one of whom became the Earl of Salisbury and the other Archbishop of York; an old ballad runs:—­</w:t>
      </w:r>
    </w:p>
    <w:p>
      <w:pPr>
        <w:widowControl w:val="on"/>
        <w:pBdr/>
        <w:spacing w:before="240" w:after="240" w:line="240" w:lineRule="auto"/>
        <w:ind w:left="0" w:right="0"/>
        <w:jc w:val="left"/>
      </w:pPr>
      <w:r>
        <w:rPr>
          <w:color w:val="000000"/>
          <w:sz w:val="24"/>
          <w:szCs w:val="24"/>
        </w:rPr>
        <w:t xml:space="preserve">  But nothing could this furious queen</w:t>
      </w:r>
      <w:r>
        <w:rPr>
          <w:color w:val="000000"/>
          <w:sz w:val="24"/>
          <w:szCs w:val="24"/>
        </w:rPr>
        <w:br/>
        <w:t xml:space="preserve">    Therewith appeased bee: </w:t>
      </w:r>
      <w:r>
        <w:rPr>
          <w:color w:val="000000"/>
          <w:sz w:val="24"/>
          <w:szCs w:val="24"/>
        </w:rPr>
        <w:br/>
        <w:t xml:space="preserve">  The cup of deadlye poyson strong. </w:t>
      </w:r>
      <w:r>
        <w:rPr>
          <w:color w:val="000000"/>
          <w:sz w:val="24"/>
          <w:szCs w:val="24"/>
        </w:rPr>
        <w:br/>
        <w:t xml:space="preserve">    As she knelt on her knee,</w:t>
      </w:r>
    </w:p>
    <w:p>
      <w:pPr>
        <w:widowControl w:val="on"/>
        <w:pBdr/>
        <w:spacing w:before="240" w:after="240" w:line="240" w:lineRule="auto"/>
        <w:ind w:left="0" w:right="0"/>
        <w:jc w:val="left"/>
      </w:pPr>
      <w:r>
        <w:rPr>
          <w:color w:val="000000"/>
          <w:sz w:val="24"/>
          <w:szCs w:val="24"/>
        </w:rPr>
        <w:t xml:space="preserve">  She gave this comlye dame to drink,</w:t>
      </w:r>
      <w:r>
        <w:rPr>
          <w:color w:val="000000"/>
          <w:sz w:val="24"/>
          <w:szCs w:val="24"/>
        </w:rPr>
        <w:br/>
        <w:t xml:space="preserve">    Who took it in her hand;</w:t>
      </w:r>
      <w:r>
        <w:rPr>
          <w:color w:val="000000"/>
          <w:sz w:val="24"/>
          <w:szCs w:val="24"/>
        </w:rPr>
        <w:br/>
        <w:t xml:space="preserve">  And from her bended knee arose</w:t>
      </w:r>
      <w:r>
        <w:rPr>
          <w:color w:val="000000"/>
          <w:sz w:val="24"/>
          <w:szCs w:val="24"/>
        </w:rPr>
        <w:br/>
        <w:t xml:space="preserve">    And on her feet did stand.</w:t>
      </w:r>
    </w:p>
    <w:p>
      <w:pPr>
        <w:widowControl w:val="on"/>
        <w:pBdr/>
        <w:spacing w:before="240" w:after="240" w:line="240" w:lineRule="auto"/>
        <w:ind w:left="0" w:right="0"/>
        <w:jc w:val="left"/>
      </w:pPr>
      <w:r>
        <w:rPr>
          <w:color w:val="000000"/>
          <w:sz w:val="24"/>
          <w:szCs w:val="24"/>
        </w:rPr>
        <w:t xml:space="preserve">  And casting up her eyes to heaven,</w:t>
      </w:r>
      <w:r>
        <w:rPr>
          <w:color w:val="000000"/>
          <w:sz w:val="24"/>
          <w:szCs w:val="24"/>
        </w:rPr>
        <w:br/>
        <w:t xml:space="preserve">    She did for mercy calle;</w:t>
      </w:r>
      <w:r>
        <w:rPr>
          <w:color w:val="000000"/>
          <w:sz w:val="24"/>
          <w:szCs w:val="24"/>
        </w:rPr>
        <w:br/>
        <w:t xml:space="preserve">  And drinking up the poyson strong. </w:t>
      </w:r>
      <w:r>
        <w:rPr>
          <w:color w:val="000000"/>
          <w:sz w:val="24"/>
          <w:szCs w:val="24"/>
        </w:rPr>
        <w:br/>
        <w:t xml:space="preserve">    Her life she lost with-alle.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Edward III and his Queen Phillipa resided at Woodstock in the fourteenth century, and it was here that the Black Prince, who figured so largely in English history, was born.  A nice little love story was connected with their court.  The king had a page and the queen had a damsel, who fell deeply in love with each other, and whenever they got a chance walked out in the beautiful park and woods which surrounded the castle, where the young man made some poetry about the “Cuckoo and Nightingale,” whose notes they so often heard amongst the sylvan beauties of Woodstock.  The king was pleased with the poetry, and the young page became quite a favourite with him.  He afterwards became known as the “Father of English Poetry.”  His name was Chaucer, and he achieved immortality by his “Canterbury Tales.”  He was not only successful in his own love affairs, but assisted John o’ Gaunt with his, and was instrumental in obtaining for him the hand of Blanche of Lancaster, who had inherited from her father, the Duke of Lancaster, an enormous fortune, of which Kenilworth formed a part.  Chaucer wrote an allegorical history of that love story in his poem entitled “Chaucer’s Dream,” and John o’ Gaunt being a true friend, as was shown by his protection of his friend John Wiclif, the great reformer, Chaucer had no reason to regret the services he had rendered, for his fortunes rose with those of John o’ Gaunt, whose great power and wealth dated from the marriage.  Chaucer described Woodstock Park as being walled round with green stone, and it was said to have been the first walled park in England.  Richard III held a tournament in it at Christmas 1389, at which the young Earl of Pembroke was accidentally killed.  Henry VII made additions to the palace, and built the front gate-house in which his granddaughter Elizabeth, afterwards Queen of England, was imprisoned by command of her sister Mary, when she wrote with charcoal on one of the window shutters: </w:t>
      </w:r>
    </w:p>
    <w:p>
      <w:pPr>
        <w:widowControl w:val="on"/>
        <w:pBdr/>
        <w:spacing w:before="240" w:after="240" w:line="240" w:lineRule="auto"/>
        <w:ind w:left="0" w:right="0"/>
        <w:jc w:val="left"/>
      </w:pPr>
      <w:r>
        <w:rPr>
          <w:color w:val="000000"/>
          <w:sz w:val="24"/>
          <w:szCs w:val="24"/>
        </w:rPr>
        <w:t xml:space="preserve">  Oh, Fortune, how thy restless wavering state,</w:t>
      </w:r>
      <w:r>
        <w:rPr>
          <w:color w:val="000000"/>
          <w:sz w:val="24"/>
          <w:szCs w:val="24"/>
        </w:rPr>
        <w:br/>
        <w:t xml:space="preserve">    Hath fraught with cares my troubled witt. </w:t>
      </w:r>
      <w:r>
        <w:rPr>
          <w:color w:val="000000"/>
          <w:sz w:val="24"/>
          <w:szCs w:val="24"/>
        </w:rPr>
        <w:br/>
        <w:t xml:space="preserve">  Witness this present prysoner, whither Fate</w:t>
      </w:r>
      <w:r>
        <w:rPr>
          <w:color w:val="000000"/>
          <w:sz w:val="24"/>
          <w:szCs w:val="24"/>
        </w:rPr>
        <w:br/>
        <w:t xml:space="preserve">    Could bear me, and the joys I quitt;</w:t>
      </w:r>
      <w:r>
        <w:rPr>
          <w:color w:val="000000"/>
          <w:sz w:val="24"/>
          <w:szCs w:val="24"/>
        </w:rPr>
        <w:br/>
        <w:t xml:space="preserve">  Thou causeth the guiltie to be loosed</w:t>
      </w:r>
      <w:r>
        <w:rPr>
          <w:color w:val="000000"/>
          <w:sz w:val="24"/>
          <w:szCs w:val="24"/>
        </w:rPr>
        <w:br/>
        <w:t xml:space="preserve">    From bonds wherein an innocent’s inclosed,</w:t>
      </w:r>
      <w:r>
        <w:rPr>
          <w:color w:val="000000"/>
          <w:sz w:val="24"/>
          <w:szCs w:val="24"/>
        </w:rPr>
        <w:br/>
        <w:t xml:space="preserve">  Causing the guiltless to be straite reserved,</w:t>
      </w:r>
      <w:r>
        <w:rPr>
          <w:color w:val="000000"/>
          <w:sz w:val="24"/>
          <w:szCs w:val="24"/>
        </w:rPr>
        <w:br/>
        <w:t xml:space="preserve">    And freeing those that Death hath well deserved;</w:t>
      </w:r>
      <w:r>
        <w:rPr>
          <w:color w:val="000000"/>
          <w:sz w:val="24"/>
          <w:szCs w:val="24"/>
        </w:rPr>
        <w:br/>
        <w:t xml:space="preserve">  But by her malice can be nothing wroughte,</w:t>
      </w:r>
      <w:r>
        <w:rPr>
          <w:color w:val="000000"/>
          <w:sz w:val="24"/>
          <w:szCs w:val="24"/>
        </w:rPr>
        <w:br/>
        <w:t xml:space="preserve">    So God send to my foes all they have thought.</w:t>
      </w:r>
    </w:p>
    <w:p>
      <w:pPr>
        <w:widowControl w:val="on"/>
        <w:pBdr/>
        <w:spacing w:before="240" w:after="240" w:line="240" w:lineRule="auto"/>
        <w:ind w:left="0" w:right="0"/>
        <w:jc w:val="left"/>
      </w:pPr>
      <w:r>
        <w:rPr>
          <w:color w:val="000000"/>
          <w:sz w:val="24"/>
          <w:szCs w:val="24"/>
        </w:rPr>
        <w:t xml:space="preserve">A.D. 1555—­Elizabeth, “Prisoner.”</w:t>
      </w:r>
    </w:p>
    <w:p>
      <w:pPr>
        <w:widowControl w:val="on"/>
        <w:pBdr/>
        <w:spacing w:before="240" w:after="240" w:line="240" w:lineRule="auto"/>
        <w:ind w:left="0" w:right="0"/>
        <w:jc w:val="left"/>
      </w:pPr>
      <w:r>
        <w:rPr>
          <w:color w:val="000000"/>
          <w:sz w:val="24"/>
          <w:szCs w:val="24"/>
        </w:rPr>
        <w:t xml:space="preserve">In Cromwell’s time Woodstock suffered severely, and the castle was defended for the king by a great warrior, Captain Samuel Fawcett, who would have been buried beneath the ruins rather than surrender had not the king ordered him to hand it over to the Parliament.</w:t>
      </w:r>
    </w:p>
    <w:p>
      <w:pPr>
        <w:widowControl w:val="on"/>
        <w:pBdr/>
        <w:spacing w:before="240" w:after="240" w:line="240" w:lineRule="auto"/>
        <w:ind w:left="0" w:right="0"/>
        <w:jc w:val="left"/>
      </w:pPr>
      <w:r>
        <w:rPr>
          <w:color w:val="000000"/>
          <w:sz w:val="24"/>
          <w:szCs w:val="24"/>
        </w:rPr>
        <w:t xml:space="preserve">The manor and park continued to be vested in the Crown until the time of Queen Anne, who bestowed it on her famous general, the Duke of Marlborough, as a reward for his numerous victories abroad, so that he might have a home worthy of him.  The nation voted the successful soldier half a million of money wherewith to build a magnificent palace to be named after one of his greatest victories, and Blenheim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We were astonished at the enormous size of the mansion, in which, we heard, many art treasures were stored, and the woodman told us that the wall that enclosed the mansion and the park was more than eleven miles long.  A lofty column, with a statue of the great duke on the top, in the garb of a Roman warrior, had been erected in the park, the base of which monument was covered with inscriptions containing thousands of words, including more names of battles won than we had seen on any monument previously.  The Battle of Blenheim was fought in 1704, and forms the subject of Southey’s well-known poem in which he describes old Kaspar sitting before his cottage door on a summer evening after his day’s work was done, while his grandchildren, little Wilhelmine and her brother Peterkin, were playing on the green before him.  The children had found something in the stream hard by, and had brought it to Kaspar to explain to them what it was that they had found “that was so large and smooth and round.”  We could almost imagine we could see old Kaspar taking it up in his hand and explaining to the children that it was the skull of some poor fellow amongst the thousands who had been slain in that great battle, and describing the misery that followed it, to teach them, and all mankind, the curse of war.</w:t>
      </w:r>
    </w:p>
    <w:p>
      <w:pPr>
        <w:widowControl w:val="on"/>
        <w:pBdr/>
        <w:spacing w:before="240" w:after="240" w:line="240" w:lineRule="auto"/>
        <w:ind w:left="0" w:right="0"/>
        <w:jc w:val="left"/>
      </w:pPr>
      <w:r>
        <w:rPr>
          <w:color w:val="000000"/>
          <w:sz w:val="24"/>
          <w:szCs w:val="24"/>
        </w:rPr>
        <w:t xml:space="preserve">[Illustration:  MONUMENT TO THE DUKE OF MARLBOROUGH.]</w:t>
      </w:r>
    </w:p>
    <w:p>
      <w:pPr>
        <w:widowControl w:val="on"/>
        <w:pBdr/>
        <w:spacing w:before="240" w:after="240" w:line="240" w:lineRule="auto"/>
        <w:ind w:left="0" w:right="0"/>
        <w:jc w:val="left"/>
      </w:pPr>
      <w:r>
        <w:rPr>
          <w:color w:val="000000"/>
          <w:sz w:val="24"/>
          <w:szCs w:val="24"/>
        </w:rPr>
        <w:t xml:space="preserve">Then followed the questions of the little children, often difficult to answer as everybody knows, and which even puzzled, old Kaspar himself: </w:t>
      </w:r>
    </w:p>
    <w:p>
      <w:pPr>
        <w:widowControl w:val="on"/>
        <w:pBdr/>
        <w:spacing w:before="240" w:after="240" w:line="240" w:lineRule="auto"/>
        <w:ind w:left="0" w:right="0"/>
        <w:jc w:val="left"/>
      </w:pPr>
      <w:r>
        <w:rPr>
          <w:color w:val="000000"/>
          <w:sz w:val="24"/>
          <w:szCs w:val="24"/>
        </w:rPr>
        <w:t xml:space="preserve">  “Now tell us all about the war,</w:t>
      </w:r>
      <w:r>
        <w:rPr>
          <w:color w:val="000000"/>
          <w:sz w:val="24"/>
          <w:szCs w:val="24"/>
        </w:rPr>
        <w:br/>
        <w:t xml:space="preserve">  And what they killed each other for.”</w:t>
      </w:r>
    </w:p>
    <w:p>
      <w:pPr>
        <w:widowControl w:val="on"/>
        <w:pBdr/>
        <w:spacing w:before="240" w:after="240" w:line="240" w:lineRule="auto"/>
        <w:ind w:left="0" w:right="0"/>
        <w:jc w:val="left"/>
      </w:pPr>
      <w:r>
        <w:rPr>
          <w:color w:val="000000"/>
          <w:sz w:val="24"/>
          <w:szCs w:val="24"/>
        </w:rPr>
        <w:t xml:space="preserve">  “It was the English,” Kaspar cried,</w:t>
      </w:r>
      <w:r>
        <w:rPr>
          <w:color w:val="000000"/>
          <w:sz w:val="24"/>
          <w:szCs w:val="24"/>
        </w:rPr>
        <w:br/>
        <w:t xml:space="preserve">    “Who put the French to rout;</w:t>
      </w:r>
      <w:r>
        <w:rPr>
          <w:color w:val="000000"/>
          <w:sz w:val="24"/>
          <w:szCs w:val="24"/>
        </w:rPr>
        <w:br/>
        <w:t xml:space="preserve">  But what they killed each other for</w:t>
      </w:r>
      <w:r>
        <w:rPr>
          <w:color w:val="000000"/>
          <w:sz w:val="24"/>
          <w:szCs w:val="24"/>
        </w:rPr>
        <w:br/>
        <w:t xml:space="preserve">    I could not well make out. </w:t>
      </w:r>
      <w:r>
        <w:rPr>
          <w:color w:val="000000"/>
          <w:sz w:val="24"/>
          <w:szCs w:val="24"/>
        </w:rPr>
        <w:br/>
        <w:t xml:space="preserve">  But everybody said,” quoth he,</w:t>
      </w:r>
      <w:r>
        <w:rPr>
          <w:color w:val="000000"/>
          <w:sz w:val="24"/>
          <w:szCs w:val="24"/>
        </w:rPr>
        <w:br/>
        <w:t xml:space="preserve">  “That ’twas a famous victory.”</w:t>
      </w:r>
    </w:p>
    <w:p>
      <w:pPr>
        <w:widowControl w:val="on"/>
        <w:pBdr/>
        <w:spacing w:before="240" w:after="240" w:line="240" w:lineRule="auto"/>
        <w:ind w:left="0" w:right="0"/>
        <w:jc w:val="left"/>
      </w:pPr>
      <w:r>
        <w:rPr>
          <w:color w:val="000000"/>
          <w:sz w:val="24"/>
          <w:szCs w:val="24"/>
        </w:rPr>
        <w:t xml:space="preserve">  “And everybody praised the Duke</w:t>
      </w:r>
      <w:r>
        <w:rPr>
          <w:color w:val="000000"/>
          <w:sz w:val="24"/>
          <w:szCs w:val="24"/>
        </w:rPr>
        <w:br/>
        <w:t xml:space="preserve">    Who this great fight did win.” </w:t>
      </w:r>
      <w:r>
        <w:rPr>
          <w:color w:val="000000"/>
          <w:sz w:val="24"/>
          <w:szCs w:val="24"/>
        </w:rPr>
        <w:br/>
        <w:t xml:space="preserve">  “But what good came of it at last?”</w:t>
      </w:r>
      <w:r>
        <w:rPr>
          <w:color w:val="000000"/>
          <w:sz w:val="24"/>
          <w:szCs w:val="24"/>
        </w:rPr>
        <w:br/>
        <w:t xml:space="preserve">    Quoth little Peterkin:—­</w:t>
      </w:r>
      <w:r>
        <w:rPr>
          <w:color w:val="000000"/>
          <w:sz w:val="24"/>
          <w:szCs w:val="24"/>
        </w:rPr>
        <w:br/>
        <w:t xml:space="preserve">  “Why, that I cannot tell,” said he,</w:t>
      </w:r>
      <w:r>
        <w:rPr>
          <w:color w:val="000000"/>
          <w:sz w:val="24"/>
          <w:szCs w:val="24"/>
        </w:rPr>
        <w:br/>
        <w:t xml:space="preserve">  “But ’twas a famous victory.”</w:t>
      </w:r>
    </w:p>
    <w:p>
      <w:pPr>
        <w:widowControl w:val="on"/>
        <w:pBdr/>
        <w:spacing w:before="240" w:after="240" w:line="240" w:lineRule="auto"/>
        <w:ind w:left="0" w:right="0"/>
        <w:jc w:val="left"/>
      </w:pPr>
      <w:r>
        <w:rPr>
          <w:color w:val="000000"/>
          <w:sz w:val="24"/>
          <w:szCs w:val="24"/>
        </w:rPr>
        <w:t xml:space="preserve">We found a very comfortable hotel at Woodstock where we got a splendid tea, and stayed some time, with an inward desire to stay longer; but we wanted to reach Oxford that night, and so walked on in the dark and arrived at the Temperance Hotel there at ten o’clock p.m.</w:t>
      </w:r>
    </w:p>
    <w:p>
      <w:pPr>
        <w:widowControl w:val="on"/>
        <w:pBdr/>
        <w:spacing w:before="240" w:after="240" w:line="240" w:lineRule="auto"/>
        <w:ind w:left="0" w:right="0"/>
        <w:jc w:val="left"/>
      </w:pPr>
      <w:r>
        <w:rPr>
          <w:color w:val="000000"/>
          <w:sz w:val="24"/>
          <w:szCs w:val="24"/>
        </w:rPr>
        <w:t xml:space="preserve">We had seen a few bonfires on our way, but when November 5th happened to fall on a Sunday, causing the ceremonies of the “glorious fifth” to be celebrated either a day sooner or a day later, the proceedings invariably fell flat and lost their eclat; but Oxford was notorious on Gunpowder Day for a faction fight known as the Gown and the Town fight, which generally began in front of the church dedicated to St. Mary the Virgin, and on that day more heads were damaged in the city than on any other day in the year, the fight always ending in a number of both parties being taken care of for the night.  But the custom was now dying out, and as our entry into the city was on November 4th, probably these festivities had not taken place or we had arrived too late to witness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 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MARTYRS’ MEMORIAL, OXFORD.]</w:t>
      </w:r>
    </w:p>
    <w:p>
      <w:pPr>
        <w:widowControl w:val="on"/>
        <w:pBdr/>
        <w:spacing w:before="240" w:after="240" w:line="240" w:lineRule="auto"/>
        <w:ind w:left="0" w:right="0"/>
        <w:jc w:val="left"/>
      </w:pPr>
      <w:r>
        <w:rPr>
          <w:i/>
          <w:color w:val="000000"/>
          <w:sz w:val="24"/>
          <w:szCs w:val="24"/>
        </w:rPr>
        <w:t xml:space="preserve">Sunday, November 5th.</w:t>
      </w:r>
    </w:p>
    <w:p>
      <w:pPr>
        <w:widowControl w:val="on"/>
        <w:pBdr/>
        <w:spacing w:before="240" w:after="240" w:line="240" w:lineRule="auto"/>
        <w:ind w:left="0" w:right="0"/>
        <w:jc w:val="left"/>
      </w:pPr>
      <w:r>
        <w:rPr>
          <w:color w:val="000000"/>
          <w:sz w:val="24"/>
          <w:szCs w:val="24"/>
        </w:rPr>
        <w:t xml:space="preserve">I was roused in good time this morning by my brother knocking at my door and wishing me many happy returns of my birthday, consequently we were able to go out in the town before breakfast and see how Oxford looked in the daylight.  As we walked through the principal streets we were astonished at the number of towers and spires on the churches and colleges, which appeared in every direction, and the number of trees and gardens which surrounded them.  We saw the Martyrs’ Memorial, which we must have passed as we entered the city the previous night, an elaborate and ornate structure, fully seventy feet high, with a cross at the summit.  The monument had been erected at a cost of L5,000, to the memory of Bishops Ridley and Latimer, who were burnt to death near the spot, October 16th, 1555, and of Archbishop Cranmer, who followed them on March 21st, 1556; their statues in Caen stone filled three of the niches.  The memorial was decorated after the manner of the Eleanor Crosses erected by King Edward I in memory of his wife, the Queen Eleanor, and the inscription on the base was as follows: </w:t>
      </w:r>
    </w:p>
    <w:p>
      <w:pPr>
        <w:widowControl w:val="on"/>
        <w:pBdr/>
        <w:spacing w:before="240" w:after="240" w:line="240" w:lineRule="auto"/>
        <w:ind w:left="0" w:right="0"/>
        <w:jc w:val="left"/>
      </w:pPr>
      <w:r>
        <w:rPr>
          <w:i/>
          <w:color w:val="000000"/>
          <w:sz w:val="24"/>
          <w:szCs w:val="24"/>
        </w:rPr>
        <w:t xml:space="preserve">To the Glory of God and in grateful commemoration of His servants—­Thomas Cranmer, Nicholas Ridley, Hugh Latimer, prelates of the Church of England; who near this spot yielded their bodies to be burned, bearing witness to the sacred truths which they had affirmed and maintained against the errors of the Church of Rome, and rejoicing that to them it was given not only to believe in Christ, but also to suffer for His sake.  This monument was erected by public subscription in the year of our Lord God MDCCCXLI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Ridley and Latimer were burned together on the slope of the city near Balliol College, where stakes had been placed to receive them.  On the day of their execution they were brought from their prison and compelled to listen to a sermon full of reproaches and uncharitable insinuations from the preacher, Dr. Smith, who took his text from the thirteenth chapter of St. Paul’s first Epistle to the Corinthians:  “If I give my body to be burned, and have not charity, it availeth me nothing.”</w:t>
      </w:r>
    </w:p>
    <w:p>
      <w:pPr>
        <w:widowControl w:val="on"/>
        <w:pBdr/>
        <w:spacing w:before="240" w:after="240" w:line="240" w:lineRule="auto"/>
        <w:ind w:left="0" w:right="0"/>
        <w:jc w:val="left"/>
      </w:pPr>
      <w:r>
        <w:rPr>
          <w:color w:val="000000"/>
          <w:sz w:val="24"/>
          <w:szCs w:val="24"/>
        </w:rPr>
        <w:t xml:space="preserve">[Illustration:  OXFORD’S TOWERS.  “We were astonished at the number of towers and spires on the churches and colleges which appeared in every direction, and the number of trees and gardens which were around them.”]</w:t>
      </w:r>
    </w:p>
    <w:p>
      <w:pPr>
        <w:widowControl w:val="on"/>
        <w:pBdr/>
        <w:spacing w:before="240" w:after="240" w:line="240" w:lineRule="auto"/>
        <w:ind w:left="0" w:right="0"/>
        <w:jc w:val="left"/>
      </w:pPr>
      <w:r>
        <w:rPr>
          <w:color w:val="000000"/>
          <w:sz w:val="24"/>
          <w:szCs w:val="24"/>
        </w:rPr>
        <w:t xml:space="preserve">Each of the bishops expressed a desire to reply to the sermon, but neither of them was allowed to do so, and they were led to the place of execution.  Ridley was told that if he would recant, his life would be spared, but he replied, “So long as the breath is in my body I will never deny my Lord Christ and His known truth.  God’s will be done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His companion, Latimer, before he removed his prison dress, looked like a withered and bent old man, but afterwards appeared quite changed, and stood upright, “as comely a father as one might lightly behold.”  He distributed several small articles he had about him amongst his friends who stood near him, and said, “Well, there is nothing hid but it shall be opened”—­a remark he had often made before—­and then he prayed aloud to the Almighty, concluding with the words, “I beseech Thee, Lord God, take mercy on this realm of England, and deliver the same from all her enemies.”</w:t>
      </w:r>
    </w:p>
    <w:p>
      <w:pPr>
        <w:widowControl w:val="on"/>
        <w:pBdr/>
        <w:spacing w:before="240" w:after="240" w:line="240" w:lineRule="auto"/>
        <w:ind w:left="0" w:right="0"/>
        <w:jc w:val="left"/>
      </w:pPr>
      <w:r>
        <w:rPr>
          <w:color w:val="000000"/>
          <w:sz w:val="24"/>
          <w:szCs w:val="24"/>
        </w:rPr>
        <w:t xml:space="preserve">[Illustration:  THE BURNING OF RIDLEY AND LATIMER.]</w:t>
      </w:r>
    </w:p>
    <w:p>
      <w:pPr>
        <w:widowControl w:val="on"/>
        <w:pBdr/>
        <w:spacing w:before="240" w:after="240" w:line="240" w:lineRule="auto"/>
        <w:ind w:left="0" w:right="0"/>
        <w:jc w:val="left"/>
      </w:pPr>
      <w:r>
        <w:rPr>
          <w:color w:val="000000"/>
          <w:sz w:val="24"/>
          <w:szCs w:val="24"/>
        </w:rPr>
        <w:t xml:space="preserve">After embracing each other they were chained to the stakes, and the faggots of wood piled around them, while a brother-in-law tied a bag of gunpowder round Ridley’s neck.  As the fires were being lighted, the brave old Latimer uttered these memorable words: </w:t>
      </w:r>
    </w:p>
    <w:p>
      <w:pPr>
        <w:widowControl w:val="on"/>
        <w:pBdr/>
        <w:spacing w:before="240" w:after="240" w:line="240" w:lineRule="auto"/>
        <w:ind w:left="0" w:right="0"/>
        <w:jc w:val="left"/>
      </w:pPr>
      <w:r>
        <w:rPr>
          <w:color w:val="000000"/>
          <w:sz w:val="24"/>
          <w:szCs w:val="24"/>
        </w:rPr>
        <w:t xml:space="preserve">“Be of good comfort, Master Ridley, and play the man!  We shall this day light such a candle in England as I trust shall never be put out!”</w:t>
      </w:r>
    </w:p>
    <w:p>
      <w:pPr>
        <w:widowControl w:val="on"/>
        <w:pBdr/>
        <w:spacing w:before="240" w:after="240" w:line="240" w:lineRule="auto"/>
        <w:ind w:left="0" w:right="0"/>
        <w:jc w:val="left"/>
      </w:pPr>
      <w:r>
        <w:rPr>
          <w:color w:val="000000"/>
          <w:sz w:val="24"/>
          <w:szCs w:val="24"/>
        </w:rPr>
        <w:t xml:space="preserve">He then received the flame in his hands, as if embracing it, and, stroking his face with it, died apparently without pain.</w:t>
      </w:r>
    </w:p>
    <w:p>
      <w:pPr>
        <w:widowControl w:val="on"/>
        <w:pBdr/>
        <w:spacing w:before="240" w:after="240" w:line="240" w:lineRule="auto"/>
        <w:ind w:left="0" w:right="0"/>
        <w:jc w:val="left"/>
      </w:pPr>
      <w:r>
        <w:rPr>
          <w:color w:val="000000"/>
          <w:sz w:val="24"/>
          <w:szCs w:val="24"/>
        </w:rPr>
        <w:t xml:space="preserve">Ridley lived longer, but when the powder exploded, he fell dead at Latimer’s feet.  Latimer had often prayed during his imprisonment that he might shed his heart’s blood for the truth, and that God would restore His gospel to England, and preserve the Lady Elizabeth.  As his body was consumed, the bystanders were astonished at the quantity of blood that gushed from his heart.  His words proved to be prophetic, for the fires of the martyrs restored the light to their country, and spread like wildfire throughout the land, carrying all before them.  How strong must have been their belief when, with the offer of life held out to them, they elected to die for the faith “which is in Christ Jesus.”</w:t>
      </w:r>
    </w:p>
    <w:p>
      <w:pPr>
        <w:widowControl w:val="on"/>
        <w:pBdr/>
        <w:spacing w:before="240" w:after="240" w:line="240" w:lineRule="auto"/>
        <w:ind w:left="0" w:right="0"/>
        <w:jc w:val="left"/>
      </w:pPr>
      <w:r>
        <w:rPr>
          <w:color w:val="000000"/>
          <w:sz w:val="24"/>
          <w:szCs w:val="24"/>
        </w:rPr>
        <w:t xml:space="preserve">Cranmer had signed a recantation and was brought to St. Mary’s Church to proclaim his adhesion to the Roman faith, but instead of doing so, he created a great sensation by boldly repudiating all he had said in favour of Romish assumption.  He said it was contrary to the truth; and “as for the Pope,” he continued.  “I refuse him as anti-Christ.”  A great uproar followed.  The preacher shouted, “Stop the heretic’s mouth!” and Cranmer was immediately led out to be burnt, suffering death on that same day, March 21, 1556.  A portion of the stake to which he was fastened and the band of iron which was placed round his waist were still preserved at Oxford.</w:t>
      </w:r>
    </w:p>
    <w:p>
      <w:pPr>
        <w:widowControl w:val="on"/>
        <w:pBdr/>
        <w:spacing w:before="240" w:after="240" w:line="240" w:lineRule="auto"/>
        <w:ind w:left="0" w:right="0"/>
        <w:jc w:val="left"/>
      </w:pPr>
      <w:r>
        <w:rPr>
          <w:color w:val="000000"/>
          <w:sz w:val="24"/>
          <w:szCs w:val="24"/>
        </w:rPr>
        <w:t xml:space="preserve">Mary, who was Queen of England at that time, was a zealous Roman Catholic, and the Reformers were looked upon as heretics, and punished accordingly.  So many of them were executed during her reign, that she became known to history as “Bloody Mary.”  Her sister Elizabeth was known to favour the Protestants, and as she would follow as Queen of England, her life was often in danger.  It was for her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that Latimer so often prayed.  Mary’s reign was a short one, but Elizabeth was spared to reign over England for the long period of forty-four years.  Foxe’s </w:t>
      </w:r>
      <w:r>
        <w:rPr>
          <w:i/>
          <w:color w:val="000000"/>
          <w:sz w:val="24"/>
          <w:szCs w:val="24"/>
        </w:rPr>
        <w:t xml:space="preserve">Book of Martyrs</w:t>
      </w:r>
      <w:r>
        <w:rPr>
          <w:color w:val="000000"/>
          <w:sz w:val="24"/>
          <w:szCs w:val="24"/>
        </w:rPr>
        <w:t xml:space="preserve"> describes the horrible sufferings of many of these martyrs, and, though an awful book to read, was one of the few books extensively published in our early days, chained copies being placed in many churches, some of which we saw on our journey.</w:t>
      </w:r>
    </w:p>
    <w:p>
      <w:pPr>
        <w:widowControl w:val="on"/>
        <w:pBdr/>
        <w:spacing w:before="240" w:after="240" w:line="240" w:lineRule="auto"/>
        <w:ind w:left="0" w:right="0"/>
        <w:jc w:val="left"/>
      </w:pPr>
      <w:r>
        <w:rPr>
          <w:color w:val="000000"/>
          <w:sz w:val="24"/>
          <w:szCs w:val="24"/>
        </w:rPr>
        <w:t xml:space="preserve">[Illustration:  BEAUMONT PALACE IN 1832:  THE BIRTHPLACE OF RICHARD I.]</w:t>
      </w:r>
    </w:p>
    <w:p>
      <w:pPr>
        <w:widowControl w:val="on"/>
        <w:pBdr/>
        <w:spacing w:before="240" w:after="240" w:line="240" w:lineRule="auto"/>
        <w:ind w:left="0" w:right="0"/>
        <w:jc w:val="left"/>
      </w:pPr>
      <w:r>
        <w:rPr>
          <w:color w:val="000000"/>
          <w:sz w:val="24"/>
          <w:szCs w:val="24"/>
        </w:rPr>
        <w:t xml:space="preserve">A small group of excited people were standing near the Martyrs’ Memorial, and we passed several others in the city.  On inquiry we were informed that the body of a murdered woman had been found during the night, on the Banbury road.  On hearing this news I must confess to feeling some slight apprehension when I considered the strong prima facie case that could have been made against us:  our travel-stained appearance, faces bronzed almost to the colour of the red soil we had walked over, beards untrimmed and grown as nature intended them, clothes showing signs of wear and tear, our heavy oaken sticks with worn ferrules, and our suspicious and seedy-looking bags; our late arrival last night, and, above all, the fact that we had entered the town by the very road on which the murder had been committed!  What if we were arrested on suspicion!  I had been practically arrested under far less suspicious circumstances the previous year, when we were walking home from London.</w:t>
      </w:r>
    </w:p>
    <w:p>
      <w:pPr>
        <w:widowControl w:val="on"/>
        <w:pBdr/>
        <w:spacing w:before="240" w:after="240" w:line="240" w:lineRule="auto"/>
        <w:ind w:left="0" w:right="0"/>
        <w:jc w:val="left"/>
      </w:pPr>
      <w:r>
        <w:rPr>
          <w:color w:val="000000"/>
          <w:sz w:val="24"/>
          <w:szCs w:val="24"/>
        </w:rPr>
        <w:t xml:space="preserve">[Illustration:  “THE HIGH,” WITH QUEEN’S COLLEGE.]</w:t>
      </w:r>
    </w:p>
    <w:p>
      <w:pPr>
        <w:widowControl w:val="on"/>
        <w:pBdr/>
        <w:spacing w:before="240" w:after="240" w:line="240" w:lineRule="auto"/>
        <w:ind w:left="0" w:right="0"/>
        <w:jc w:val="left"/>
      </w:pPr>
      <w:r>
        <w:rPr>
          <w:color w:val="000000"/>
          <w:sz w:val="24"/>
          <w:szCs w:val="24"/>
        </w:rPr>
        <w:t xml:space="preserve">Just before reaching Nottingham we saw a large concourse of people in an open space some distance away from our road; out of curiosity we went to see what was going on, and found it to be a cricket match just finishing.  Two men in the crowd to whom we spoke told us that great interest was being taken in the match, as a man named Grace was taking part in the game.  We waited till the end, and came along with the two men towards the town.  We had to cross the bridge over the River Trent, and my brother had already crossed when he found I was not following.  So he turned back, and saw me talking to a policeman in the centre of the bridge.  “What’s the matter?” he shouted, and I replied, “He wants to look in my bag.”  My brother made use of some expression quite unusual to him, and a regular war of words ensued between him and the officer; as we declined to open the bag, he requested us to follow him to a small temporary police office that had been built on the side of the bridge.  Meantime a crowd of men had collected and followed us to the station; every pane of glass in the office windows was occupied by the faces of curious observers.  The officer quite lost his temper, saying that he had had men like us there before.  We asked him to break the bag open, but he declined to do so, and made himself very disagreeable, which caused my brother to remark afterwards that we ought to have thrown him over the parapet of the bridge into the river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if only to cool his temper.  It would have pleased us to stay and fight the matter out, but we had a friend meeting us at Buxton to accompany us on the last day’s march home, and were obliged to give in on that account; so we opened the bag, and it was amusing to see the crestfallen appearance of the officer when he saw the contents, and his fiery temperature almost fell below zero when we told him we should report the matter to his chief.  We heard in the town that some of the squires on that side of Nottingham had been troubled with poachers on their estates, and the police had orders to examine all persons with suspicious-looking parcels coming into the town by that road, whether by vehicles or on foot.  About a fortnight before our adventure the same policeman had stopped a man who was carrying a similar bag to mine, and found in it a complete set of housebreaker’s tools.  He had been complimented by the magistrates for his smart capture, so possibly our reluctance to open the bag, and its similarity to that carried by the housebreaker, had confirmed him in his opinion that he was about to make a similar capture.  Another thought, however, that occurred to me was that the man I was walking with might be “known to the police,” as I noticed he disappeared in the crowd immediately the officer approached.  But be that as it may, we wrote to the Chief Constable of Police at Nottingham soon after we reached home, who replied very civilly, and said he hoped we would not proceed with the case further, as just then the police in that neighbourhood had very difficult duties to perform, and so the matter ended.</w:t>
      </w:r>
    </w:p>
    <w:p>
      <w:pPr>
        <w:widowControl w:val="on"/>
        <w:pBdr/>
        <w:spacing w:before="240" w:after="240" w:line="240" w:lineRule="auto"/>
        <w:ind w:left="0" w:right="0"/>
        <w:jc w:val="left"/>
      </w:pPr>
      <w:r>
        <w:rPr>
          <w:color w:val="000000"/>
          <w:sz w:val="24"/>
          <w:szCs w:val="24"/>
        </w:rPr>
        <w:t xml:space="preserve">[Illustration:  MERTON GARDENS.]</w:t>
      </w:r>
    </w:p>
    <w:p>
      <w:pPr>
        <w:widowControl w:val="on"/>
        <w:pBdr/>
        <w:spacing w:before="240" w:after="240" w:line="240" w:lineRule="auto"/>
        <w:ind w:left="0" w:right="0"/>
        <w:jc w:val="left"/>
      </w:pPr>
      <w:r>
        <w:rPr>
          <w:color w:val="000000"/>
          <w:sz w:val="24"/>
          <w:szCs w:val="24"/>
        </w:rPr>
        <w:t xml:space="preserve">But to return to Oxford.  My brother only smiled at my fears, and remarked that being apprehended by the police would only be a small matter compared with being taken to prison and put on the treadmill, a position in which he boasted of having once been placed.  When he happened to mention this to a tramp on the road, I was greatly amused to hear the tramp in a significant and confidential tone of voice quietly ask, “What was you in for?”</w:t>
      </w:r>
    </w:p>
    <w:p>
      <w:pPr>
        <w:widowControl w:val="on"/>
        <w:pBdr/>
        <w:spacing w:before="240" w:after="240" w:line="240" w:lineRule="auto"/>
        <w:ind w:left="0" w:right="0"/>
        <w:jc w:val="left"/>
      </w:pPr>
      <w:r>
        <w:rPr>
          <w:color w:val="000000"/>
          <w:sz w:val="24"/>
          <w:szCs w:val="24"/>
        </w:rPr>
        <w:t xml:space="preserve">He was only a small boy at the time, and had gone with our father, who was on the jury, to the county prison.  Part of the jury’s business in the interval was to inspect the arrangements there, which of course were found in applepie order.  My brother was greatly impressed by his own importance when the man in livery at the head of the procession repeatedly called to the crowd, “Make way for the Grand Jury!” He saw the prisoners picking “oakum,” or untwisting old ropes that had been used in boats, tearing the strands into loose hemp to be afterwards used in caulking the seams between the wood planks on the decks and sides of ships, so as to make them water-tight; and as it was near the prisoners’ dinner-time, he saw the food that had been prepared for their dinner in a great number of small tin cans with handles attached, each containing two or three small pieces of cooked meat, which he said smelled very savoury.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Finally they came to the treadmill, and as no prisoners were on it, some of the jury expressed a wish to try it; one of the jurymen seeing my brother, who was the only child present, kindly took him on and held him by the hand.  When all were in position the wheel was started slowly, and as one step went down they mounted the next, and so on up the stairs, but they never got to the top!  The steps creaked under them as the wheel turned slowly round, and a prison officer stood behind them with a big stick, which he was careful not to use on any of the jurymen, though my brother heard him say he had to use it sometimes on the prisoners.  As the wheel turned round it moved some kind of machinery which they could not see.</w:t>
      </w:r>
    </w:p>
    <w:p>
      <w:pPr>
        <w:widowControl w:val="on"/>
        <w:pBdr/>
        <w:spacing w:before="240" w:after="240" w:line="240" w:lineRule="auto"/>
        <w:ind w:left="0" w:right="0"/>
        <w:jc w:val="left"/>
      </w:pPr>
      <w:r>
        <w:rPr>
          <w:color w:val="000000"/>
          <w:sz w:val="24"/>
          <w:szCs w:val="24"/>
        </w:rPr>
        <w:t xml:space="preserve">[Illustration:  GREAT TOM BELL, OXFORD.]</w:t>
      </w:r>
    </w:p>
    <w:p>
      <w:pPr>
        <w:widowControl w:val="on"/>
        <w:pBdr/>
        <w:spacing w:before="240" w:after="240" w:line="240" w:lineRule="auto"/>
        <w:ind w:left="0" w:right="0"/>
        <w:jc w:val="left"/>
      </w:pPr>
      <w:r>
        <w:rPr>
          <w:color w:val="000000"/>
          <w:sz w:val="24"/>
          <w:szCs w:val="24"/>
        </w:rPr>
        <w:t xml:space="preserve">But to return to Oxford again.  We were not suspected of being concerned in the murder, nor did we venture to inquire whether the culprit had been found, for fear that we might be suspected of being concerned in the case; but if a police raid had been made on the Oxford Temperance Hotel—­most unlikely thing to happen—­we should have been able to produce a good record for that day, at any rate, for we attended four different services in four different places of worship.  The first was at Christ Church, whither we had been advised to go to listen to the choir, whose singing at that time was considered to be the best in Oxford.  Certainly the musical part of the service was all that could be desired.  There were more than twenty colleges at Oxford, and we had a busy day, for between the services we looked through the “Quads,” with their fine gardens and beautiful lawns, hundreds of years old.  In the services, every phase of religious thought in the Church of England seemed to be represented—­the High Church, the Low Church, and the Broad Church; and many men in all vocations and professions in life had passed through the colleges, while valuable possessions had been bequeathed to them from time to time, until Oxford had become a veritable storehouse of valuable books, pictures, and relics of all kinds, and much of the history of the British Empire seemed to have been made by men who had been educated there.  It would have taken us quite a week to see Oxford as it ought to be seen, but we had only this one day, and that a Sunday.</w:t>
      </w:r>
    </w:p>
    <w:p>
      <w:pPr>
        <w:widowControl w:val="on"/>
        <w:pBdr/>
        <w:spacing w:before="240" w:after="240" w:line="240" w:lineRule="auto"/>
        <w:ind w:left="0" w:right="0"/>
        <w:jc w:val="left"/>
      </w:pPr>
      <w:r>
        <w:rPr>
          <w:color w:val="000000"/>
          <w:sz w:val="24"/>
          <w:szCs w:val="24"/>
        </w:rPr>
        <w:t xml:space="preserve">[Illustration:  TOM TOWER, WITH WOLSEY STATUE.]</w:t>
      </w:r>
    </w:p>
    <w:p>
      <w:pPr>
        <w:widowControl w:val="on"/>
        <w:pBdr/>
        <w:spacing w:before="240" w:after="240" w:line="240" w:lineRule="auto"/>
        <w:ind w:left="0" w:right="0"/>
        <w:jc w:val="left"/>
      </w:pPr>
      <w:r>
        <w:rPr>
          <w:color w:val="000000"/>
          <w:sz w:val="24"/>
          <w:szCs w:val="24"/>
        </w:rPr>
        <w:t xml:space="preserve">Christ Church, where we went to our first service, one of the finest buildings in Oxford, was founded by the great Wolsey in the reign of Henry VIII.  It contains the statue and portrait of the Cardinal, and in the Library his Cardinal’s Hat, also his Prayer Book—­one of its most valued possessions, beautifully illuminated and bound in crimson velvet set with pearls and dated 1599.  The famous bell of Christ Church, known as the “Great Tom,” weighing about 17,000 lbs., is tolled every night at five minutes past nine o’clock—­101 times, that being the original number of the students at the college—­and at its solemn sound most of the colleges and halls closed their gates.  The students were formerly all supposed to be housed at that hour, but the custom is not now observed—­in fact, there was some doubt about it even in the time of Dean Aldrich, the author of the well-known catch, “Hark! the bonny Christ Church bells,” published in 1673: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Hark the bonny Christ Church Bells</w:t>
      </w:r>
      <w:r>
        <w:rPr>
          <w:color w:val="000000"/>
          <w:sz w:val="24"/>
          <w:szCs w:val="24"/>
        </w:rPr>
        <w:br/>
        <w:t xml:space="preserve">1 2 3 4 5 6—­</w:t>
      </w:r>
      <w:r>
        <w:rPr>
          <w:color w:val="000000"/>
          <w:sz w:val="24"/>
          <w:szCs w:val="24"/>
        </w:rPr>
        <w:br/>
        <w:t xml:space="preserve">They sound so wondrous great, so woundy sweet</w:t>
      </w:r>
      <w:r>
        <w:rPr>
          <w:color w:val="000000"/>
          <w:sz w:val="24"/>
          <w:szCs w:val="24"/>
        </w:rPr>
        <w:br/>
        <w:t xml:space="preserve">As they trowl so merrily, merrily. </w:t>
      </w:r>
      <w:r>
        <w:rPr>
          <w:color w:val="000000"/>
          <w:sz w:val="24"/>
          <w:szCs w:val="24"/>
        </w:rPr>
        <w:br/>
        <w:t xml:space="preserve">Oh! the first and second bell. </w:t>
      </w:r>
      <w:r>
        <w:rPr>
          <w:color w:val="000000"/>
          <w:sz w:val="24"/>
          <w:szCs w:val="24"/>
        </w:rPr>
        <w:br/>
        <w:t xml:space="preserve">That every day at four and ten, cry,</w:t>
      </w:r>
      <w:r>
        <w:rPr>
          <w:color w:val="000000"/>
          <w:sz w:val="24"/>
          <w:szCs w:val="24"/>
        </w:rPr>
        <w:br/>
        <w:t xml:space="preserve">“Come, come, come, come to prayers!”</w:t>
      </w:r>
      <w:r>
        <w:rPr>
          <w:color w:val="000000"/>
          <w:sz w:val="24"/>
          <w:szCs w:val="24"/>
        </w:rPr>
        <w:br/>
        <w:t xml:space="preserve">And the verger troops before the Dean. </w:t>
      </w:r>
      <w:r>
        <w:rPr>
          <w:color w:val="000000"/>
          <w:sz w:val="24"/>
          <w:szCs w:val="24"/>
        </w:rPr>
        <w:br/>
        <w:t xml:space="preserve">Tinkle, tinkle, ting, goes the small bell at nine. </w:t>
      </w:r>
      <w:r>
        <w:rPr>
          <w:color w:val="000000"/>
          <w:sz w:val="24"/>
          <w:szCs w:val="24"/>
        </w:rPr>
        <w:br/>
        <w:t xml:space="preserve">To call the bearers home;</w:t>
      </w:r>
      <w:r>
        <w:rPr>
          <w:color w:val="000000"/>
          <w:sz w:val="24"/>
          <w:szCs w:val="24"/>
        </w:rPr>
        <w:br/>
        <w:t xml:space="preserve">But the devil a man</w:t>
      </w:r>
      <w:r>
        <w:rPr>
          <w:color w:val="000000"/>
          <w:sz w:val="24"/>
          <w:szCs w:val="24"/>
        </w:rPr>
        <w:br/>
        <w:t xml:space="preserve">Will leave his can</w:t>
      </w:r>
      <w:r>
        <w:rPr>
          <w:color w:val="000000"/>
          <w:sz w:val="24"/>
          <w:szCs w:val="24"/>
        </w:rPr>
        <w:br/>
        <w:t xml:space="preserve">Till he hears the mighty Tom.</w:t>
      </w:r>
    </w:p>
    <w:p>
      <w:pPr>
        <w:widowControl w:val="on"/>
        <w:pBdr/>
        <w:spacing w:before="240" w:after="240" w:line="240" w:lineRule="auto"/>
        <w:ind w:left="0" w:right="0"/>
        <w:jc w:val="left"/>
      </w:pPr>
      <w:r>
        <w:rPr>
          <w:color w:val="000000"/>
          <w:sz w:val="24"/>
          <w:szCs w:val="24"/>
        </w:rPr>
        <w:t xml:space="preserve">The great bell originally belonged to Oseney Abbey, and hung in the fine cupola over the entrance gate, named after it the “Great Tom Gate,” and had been tolled every night with one exception since May 29, 1684.</w:t>
      </w:r>
    </w:p>
    <w:p>
      <w:pPr>
        <w:widowControl w:val="on"/>
        <w:pBdr/>
        <w:spacing w:before="240" w:after="240" w:line="240" w:lineRule="auto"/>
        <w:ind w:left="0" w:right="0"/>
        <w:jc w:val="left"/>
      </w:pPr>
      <w:r>
        <w:rPr>
          <w:color w:val="000000"/>
          <w:sz w:val="24"/>
          <w:szCs w:val="24"/>
        </w:rPr>
        <w:t xml:space="preserve">The statue of Wolsey, which now stood over the gateway, was carved by an Oxford man named Bird in the year 1719, at the expense of Trelawny, Bishop of Winchester, one of the seven bishops and hero of the famous ballad—­</w:t>
      </w:r>
    </w:p>
    <w:p>
      <w:pPr>
        <w:widowControl w:val="on"/>
        <w:pBdr/>
        <w:spacing w:before="240" w:after="240" w:line="240" w:lineRule="auto"/>
        <w:ind w:left="0" w:right="0"/>
        <w:jc w:val="left"/>
      </w:pPr>
      <w:r>
        <w:rPr>
          <w:color w:val="000000"/>
          <w:sz w:val="24"/>
          <w:szCs w:val="24"/>
        </w:rPr>
        <w:t xml:space="preserve">  And shall Trelawny die?</w:t>
      </w:r>
    </w:p>
    <w:p>
      <w:pPr>
        <w:widowControl w:val="on"/>
        <w:pBdr/>
        <w:spacing w:before="240" w:after="240" w:line="240" w:lineRule="auto"/>
        <w:ind w:left="0" w:right="0"/>
        <w:jc w:val="left"/>
      </w:pPr>
      <w:r>
        <w:rPr>
          <w:color w:val="000000"/>
          <w:sz w:val="24"/>
          <w:szCs w:val="24"/>
        </w:rPr>
        <w:t xml:space="preserve">At the time of the Restoration Dr. John Fell was appointed Vice-Chancellor, and he not only made the examinations very severe, but he made the examiners keep up to his standard, and was cordially hated by some of the students on that account.  An epigram made about him at that time has been handed down to posterity: </w:t>
      </w:r>
    </w:p>
    <w:p>
      <w:pPr>
        <w:widowControl w:val="on"/>
        <w:pBdr/>
        <w:spacing w:before="240" w:after="240" w:line="240" w:lineRule="auto"/>
        <w:ind w:left="0" w:right="0"/>
        <w:jc w:val="left"/>
      </w:pPr>
      <w:r>
        <w:rPr>
          <w:color w:val="000000"/>
          <w:sz w:val="24"/>
          <w:szCs w:val="24"/>
        </w:rPr>
        <w:t xml:space="preserve">  I do not like thee, Dr. Fell;</w:t>
      </w:r>
      <w:r>
        <w:rPr>
          <w:color w:val="000000"/>
          <w:sz w:val="24"/>
          <w:szCs w:val="24"/>
        </w:rPr>
        <w:br/>
        <w:t xml:space="preserve">  The reason why I cannot tell;</w:t>
      </w:r>
      <w:r>
        <w:rPr>
          <w:color w:val="000000"/>
          <w:sz w:val="24"/>
          <w:szCs w:val="24"/>
        </w:rPr>
        <w:br/>
        <w:t xml:space="preserve">  But this I know, and know full well,</w:t>
      </w:r>
      <w:r>
        <w:rPr>
          <w:color w:val="000000"/>
          <w:sz w:val="24"/>
          <w:szCs w:val="24"/>
        </w:rPr>
        <w:br/>
        <w:t xml:space="preserve">  I do not like thee, Dr. Fell.</w:t>
      </w:r>
    </w:p>
    <w:p>
      <w:pPr>
        <w:widowControl w:val="on"/>
        <w:pBdr/>
        <w:spacing w:before="240" w:after="240" w:line="240" w:lineRule="auto"/>
        <w:ind w:left="0" w:right="0"/>
        <w:jc w:val="left"/>
      </w:pPr>
      <w:r>
        <w:rPr>
          <w:color w:val="000000"/>
          <w:sz w:val="24"/>
          <w:szCs w:val="24"/>
        </w:rPr>
        <w:t xml:space="preserve">William Penn, the Quaker, the famous founder of the Colony of Pennsylvania, “came up” to Christ Church in 1660, but was “sent down” in 1660 for nonconformity.</w:t>
      </w:r>
    </w:p>
    <w:p>
      <w:pPr>
        <w:widowControl w:val="on"/>
        <w:pBdr/>
        <w:spacing w:before="240" w:after="240" w:line="240" w:lineRule="auto"/>
        <w:ind w:left="0" w:right="0"/>
        <w:jc w:val="left"/>
      </w:pPr>
      <w:r>
        <w:rPr>
          <w:color w:val="000000"/>
          <w:sz w:val="24"/>
          <w:szCs w:val="24"/>
        </w:rPr>
        <w:t xml:space="preserve">[Illustration:  LEWIS CARROLL.]</w:t>
      </w:r>
    </w:p>
    <w:p>
      <w:pPr>
        <w:widowControl w:val="on"/>
        <w:pBdr/>
        <w:spacing w:before="240" w:after="240" w:line="240" w:lineRule="auto"/>
        <w:ind w:left="0" w:right="0"/>
        <w:jc w:val="left"/>
      </w:pPr>
      <w:r>
        <w:rPr>
          <w:color w:val="000000"/>
          <w:sz w:val="24"/>
          <w:szCs w:val="24"/>
        </w:rPr>
        <w:t xml:space="preserve">But we were more interested in a modern student there, C.L.  Dodgson, who was born in 1832 at Daresbury in Cheshire, where his father was rector, and quite near where we were born.  There was a wood near his father’s rectory where he, the future “Lewis Carroll,” rambled when a child, along with other children, and where it was thought he got the first inspirations that matured in his famous book </w:t>
      </w:r>
      <w:r>
        <w:rPr>
          <w:i/>
          <w:color w:val="000000"/>
          <w:sz w:val="24"/>
          <w:szCs w:val="24"/>
        </w:rPr>
        <w:t xml:space="preserve">The Adventures of Alice in Wonderland</w:t>
      </w:r>
      <w:r>
        <w:rPr>
          <w:color w:val="000000"/>
          <w:sz w:val="24"/>
          <w:szCs w:val="24"/>
        </w:rPr>
        <w:t xml:space="preserve">, which was published in 1865—­one of the most delightful books for children ever written.  We were acquainted with a clergyman who told us that it was the greatest pleasure of his life to have known “Lewis Carroll” at Oxford, and that Queen Victoria was so delighted with Dodgson’s book </w:t>
      </w:r>
      <w:r>
        <w:rPr>
          <w:i/>
          <w:color w:val="000000"/>
          <w:sz w:val="24"/>
          <w:szCs w:val="24"/>
        </w:rPr>
        <w:t xml:space="preserve">Alice in Wonderland</w:t>
      </w:r>
      <w:r>
        <w:rPr>
          <w:color w:val="000000"/>
          <w:sz w:val="24"/>
          <w:szCs w:val="24"/>
        </w:rPr>
        <w:t xml:space="preserve">, that she commanded him if ever he wrote another book to dedicate it to her.  Lewis Carroll was at that time engaged on a rather abstruse work on </w:t>
      </w:r>
      <w:r>
        <w:rPr>
          <w:i/>
          <w:color w:val="000000"/>
          <w:sz w:val="24"/>
          <w:szCs w:val="24"/>
        </w:rPr>
        <w:t xml:space="preserve">Conic Sections</w:t>
      </w:r>
      <w:r>
        <w:rPr>
          <w:color w:val="000000"/>
          <w:sz w:val="24"/>
          <w:szCs w:val="24"/>
        </w:rPr>
        <w:t xml:space="preserve">, which, when completed and published, duly appeared as “Dedicated by express command to Her Most Gracious Majesty Queen Victoria.”  The appearance of this book caused some surprise and amusement, as it was not known that the Queen was particularly interested in </w:t>
      </w:r>
      <w:r>
        <w:rPr>
          <w:i/>
          <w:color w:val="000000"/>
          <w:sz w:val="24"/>
          <w:szCs w:val="24"/>
        </w:rPr>
        <w:t xml:space="preserve">Conic Sections</w:t>
      </w:r>
      <w:r>
        <w:rPr>
          <w:color w:val="000000"/>
          <w:sz w:val="24"/>
          <w:szCs w:val="24"/>
        </w:rPr>
        <w:t xml:space="preserve">.  No doubt Her Majesty anticipated, when she gave him the command personally, that his next book would be a companion to the immortal </w:t>
      </w:r>
      <w:r>
        <w:rPr>
          <w:i/>
          <w:color w:val="000000"/>
          <w:sz w:val="24"/>
          <w:szCs w:val="24"/>
        </w:rPr>
        <w:t xml:space="preserve">Alice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Our friend the vicar, who told us this story, rather surprised us when he said that Lewis Carroll did not like the sea, and had written a “Sea Dirge,” which, when recited at parochial entertainments, generally brought “down the house” at the conclusion of the ninth verse: </w:t>
      </w:r>
    </w:p>
    <w:p>
      <w:pPr>
        <w:widowControl w:val="on"/>
        <w:pBdr/>
        <w:spacing w:before="240" w:after="240" w:line="240" w:lineRule="auto"/>
        <w:ind w:left="0" w:right="0"/>
        <w:jc w:val="left"/>
      </w:pPr>
      <w:r>
        <w:rPr>
          <w:color w:val="000000"/>
          <w:sz w:val="24"/>
          <w:szCs w:val="24"/>
        </w:rPr>
        <w:t xml:space="preserve">  A SEA DIRGE</w:t>
      </w:r>
    </w:p>
    <w:p>
      <w:pPr>
        <w:widowControl w:val="on"/>
        <w:pBdr/>
        <w:spacing w:before="240" w:after="240" w:line="240" w:lineRule="auto"/>
        <w:ind w:left="0" w:right="0"/>
        <w:jc w:val="left"/>
      </w:pPr>
      <w:r>
        <w:rPr>
          <w:color w:val="000000"/>
          <w:sz w:val="24"/>
          <w:szCs w:val="24"/>
        </w:rPr>
        <w:t xml:space="preserve">  There are some things like a spider, a ghost. </w:t>
      </w:r>
      <w:r>
        <w:rPr>
          <w:color w:val="000000"/>
          <w:sz w:val="24"/>
          <w:szCs w:val="24"/>
        </w:rPr>
        <w:br/>
        <w:t xml:space="preserve">    The income tax, the gout, an umbrella for three. </w:t>
      </w:r>
      <w:r>
        <w:rPr>
          <w:color w:val="000000"/>
          <w:sz w:val="24"/>
          <w:szCs w:val="24"/>
        </w:rPr>
        <w:br/>
        <w:t xml:space="preserve">  That I hate, but the thing I hate the most,</w:t>
      </w:r>
      <w:r>
        <w:rPr>
          <w:color w:val="000000"/>
          <w:sz w:val="24"/>
          <w:szCs w:val="24"/>
        </w:rPr>
        <w:br/>
        <w:t xml:space="preserve">    Is a thing they call the sea.</w:t>
      </w:r>
    </w:p>
    <w:p>
      <w:pPr>
        <w:widowControl w:val="on"/>
        <w:pBdr/>
        <w:spacing w:before="240" w:after="240" w:line="240" w:lineRule="auto"/>
        <w:ind w:left="0" w:right="0"/>
        <w:jc w:val="left"/>
      </w:pPr>
      <w:r>
        <w:rPr>
          <w:color w:val="000000"/>
          <w:sz w:val="24"/>
          <w:szCs w:val="24"/>
        </w:rPr>
        <w:t xml:space="preserve">  Pour some salt water over the floor. </w:t>
      </w:r>
      <w:r>
        <w:rPr>
          <w:color w:val="000000"/>
          <w:sz w:val="24"/>
          <w:szCs w:val="24"/>
        </w:rPr>
        <w:br/>
        <w:t xml:space="preserve">    Ugly I’m sure you’ll allow that to be,</w:t>
      </w:r>
      <w:r>
        <w:rPr>
          <w:color w:val="000000"/>
          <w:sz w:val="24"/>
          <w:szCs w:val="24"/>
        </w:rPr>
        <w:br/>
        <w:t xml:space="preserve">  Suppose it extended a mile or more,</w:t>
      </w:r>
      <w:r>
        <w:rPr>
          <w:color w:val="000000"/>
          <w:sz w:val="24"/>
          <w:szCs w:val="24"/>
        </w:rPr>
        <w:br/>
        <w:t xml:space="preserve">    That would be like the sea.</w:t>
      </w:r>
    </w:p>
    <w:p>
      <w:pPr>
        <w:widowControl w:val="on"/>
        <w:pBdr/>
        <w:spacing w:before="240" w:after="240" w:line="240" w:lineRule="auto"/>
        <w:ind w:left="0" w:right="0"/>
        <w:jc w:val="left"/>
      </w:pPr>
      <w:r>
        <w:rPr>
          <w:color w:val="000000"/>
          <w:sz w:val="24"/>
          <w:szCs w:val="24"/>
        </w:rPr>
        <w:t xml:space="preserve">  Beat a dog till it howls outright—­</w:t>
      </w:r>
      <w:r>
        <w:rPr>
          <w:color w:val="000000"/>
          <w:sz w:val="24"/>
          <w:szCs w:val="24"/>
        </w:rPr>
        <w:br/>
        <w:t xml:space="preserve">    Cruel, but all very well for a spree;</w:t>
      </w:r>
      <w:r>
        <w:rPr>
          <w:color w:val="000000"/>
          <w:sz w:val="24"/>
          <w:szCs w:val="24"/>
        </w:rPr>
        <w:br/>
        <w:t xml:space="preserve">  Suppose it did so day and night,</w:t>
      </w:r>
      <w:r>
        <w:rPr>
          <w:color w:val="000000"/>
          <w:sz w:val="24"/>
          <w:szCs w:val="24"/>
        </w:rPr>
        <w:br/>
        <w:t xml:space="preserve">    That would be like the sea.</w:t>
      </w:r>
    </w:p>
    <w:p>
      <w:pPr>
        <w:widowControl w:val="on"/>
        <w:pBdr/>
        <w:spacing w:before="240" w:after="240" w:line="240" w:lineRule="auto"/>
        <w:ind w:left="0" w:right="0"/>
        <w:jc w:val="left"/>
      </w:pPr>
      <w:r>
        <w:rPr>
          <w:color w:val="000000"/>
          <w:sz w:val="24"/>
          <w:szCs w:val="24"/>
        </w:rPr>
        <w:t xml:space="preserve">  I had a vision of nursery maids,</w:t>
      </w:r>
      <w:r>
        <w:rPr>
          <w:color w:val="000000"/>
          <w:sz w:val="24"/>
          <w:szCs w:val="24"/>
        </w:rPr>
        <w:br/>
        <w:t xml:space="preserve">    Tens of thousands passed by me,</w:t>
      </w:r>
      <w:r>
        <w:rPr>
          <w:color w:val="000000"/>
          <w:sz w:val="24"/>
          <w:szCs w:val="24"/>
        </w:rPr>
        <w:br/>
        <w:t xml:space="preserve">  Each carrying children with wooden spades,</w:t>
      </w:r>
      <w:r>
        <w:rPr>
          <w:color w:val="000000"/>
          <w:sz w:val="24"/>
          <w:szCs w:val="24"/>
        </w:rPr>
        <w:br/>
        <w:t xml:space="preserve">    And that was by the sea.</w:t>
      </w:r>
    </w:p>
    <w:p>
      <w:pPr>
        <w:widowControl w:val="on"/>
        <w:pBdr/>
        <w:spacing w:before="240" w:after="240" w:line="240" w:lineRule="auto"/>
        <w:ind w:left="0" w:right="0"/>
        <w:jc w:val="left"/>
      </w:pPr>
      <w:r>
        <w:rPr>
          <w:color w:val="000000"/>
          <w:sz w:val="24"/>
          <w:szCs w:val="24"/>
        </w:rPr>
        <w:t xml:space="preserve">  Who could have invented those spades of wood? </w:t>
      </w:r>
      <w:r>
        <w:rPr>
          <w:color w:val="000000"/>
          <w:sz w:val="24"/>
          <w:szCs w:val="24"/>
        </w:rPr>
        <w:br/>
        <w:t xml:space="preserve">    Who was it that cut them out of the tree? </w:t>
      </w:r>
      <w:r>
        <w:rPr>
          <w:color w:val="000000"/>
          <w:sz w:val="24"/>
          <w:szCs w:val="24"/>
        </w:rPr>
        <w:br/>
        <w:t xml:space="preserve">  None, I think, but an idiot could—­</w:t>
      </w:r>
      <w:r>
        <w:rPr>
          <w:color w:val="000000"/>
          <w:sz w:val="24"/>
          <w:szCs w:val="24"/>
        </w:rPr>
        <w:br/>
        <w:t xml:space="preserve">    Or one who loved the sea.</w:t>
      </w:r>
    </w:p>
    <w:p>
      <w:pPr>
        <w:widowControl w:val="on"/>
        <w:pBdr/>
        <w:spacing w:before="240" w:after="240" w:line="240" w:lineRule="auto"/>
        <w:ind w:left="0" w:right="0"/>
        <w:jc w:val="left"/>
      </w:pPr>
      <w:r>
        <w:rPr>
          <w:color w:val="000000"/>
          <w:sz w:val="24"/>
          <w:szCs w:val="24"/>
        </w:rPr>
        <w:t xml:space="preserve">  It is pleasant and dreamy, no doubt to float</w:t>
      </w:r>
      <w:r>
        <w:rPr>
          <w:color w:val="000000"/>
          <w:sz w:val="24"/>
          <w:szCs w:val="24"/>
        </w:rPr>
        <w:br/>
        <w:t xml:space="preserve">    With thoughts as boundless and souls as free,</w:t>
      </w:r>
      <w:r>
        <w:rPr>
          <w:color w:val="000000"/>
          <w:sz w:val="24"/>
          <w:szCs w:val="24"/>
        </w:rPr>
        <w:br/>
        <w:t xml:space="preserve">  But suppose you are very unwell in the boat—­</w:t>
      </w:r>
      <w:r>
        <w:rPr>
          <w:color w:val="000000"/>
          <w:sz w:val="24"/>
          <w:szCs w:val="24"/>
        </w:rPr>
        <w:br/>
        <w:t xml:space="preserve">    Then how do you like the sea?</w:t>
      </w:r>
    </w:p>
    <w:p>
      <w:pPr>
        <w:widowControl w:val="on"/>
        <w:pBdr/>
        <w:spacing w:before="240" w:after="240" w:line="240" w:lineRule="auto"/>
        <w:ind w:left="0" w:right="0"/>
        <w:jc w:val="left"/>
      </w:pPr>
      <w:r>
        <w:rPr>
          <w:color w:val="000000"/>
          <w:sz w:val="24"/>
          <w:szCs w:val="24"/>
        </w:rPr>
        <w:t xml:space="preserve">  Would you like coffee with sand for dregs? </w:t>
      </w:r>
      <w:r>
        <w:rPr>
          <w:color w:val="000000"/>
          <w:sz w:val="24"/>
          <w:szCs w:val="24"/>
        </w:rPr>
        <w:br/>
        <w:t xml:space="preserve">    A decided hint of salt in your tea? </w:t>
      </w:r>
      <w:r>
        <w:rPr>
          <w:color w:val="000000"/>
          <w:sz w:val="24"/>
          <w:szCs w:val="24"/>
        </w:rPr>
        <w:br/>
        <w:t xml:space="preserve">  And a fishy taste in the very eggs? </w:t>
      </w:r>
      <w:r>
        <w:rPr>
          <w:color w:val="000000"/>
          <w:sz w:val="24"/>
          <w:szCs w:val="24"/>
        </w:rPr>
        <w:br/>
        <w:t xml:space="preserve">    Then by all means choose the sea.</w:t>
      </w:r>
    </w:p>
    <w:p>
      <w:pPr>
        <w:widowControl w:val="on"/>
        <w:pBdr/>
        <w:spacing w:before="240" w:after="240" w:line="240" w:lineRule="auto"/>
        <w:ind w:left="0" w:right="0"/>
        <w:jc w:val="left"/>
      </w:pPr>
      <w:r>
        <w:rPr>
          <w:color w:val="000000"/>
          <w:sz w:val="24"/>
          <w:szCs w:val="24"/>
        </w:rPr>
        <w:t xml:space="preserve">  And if with such dainties to drink and eat</w:t>
      </w:r>
      <w:r>
        <w:rPr>
          <w:color w:val="000000"/>
          <w:sz w:val="24"/>
          <w:szCs w:val="24"/>
        </w:rPr>
        <w:br/>
        <w:t xml:space="preserve">    You prefer not a vestige of grass or a tree,</w:t>
      </w:r>
      <w:r>
        <w:rPr>
          <w:color w:val="000000"/>
          <w:sz w:val="24"/>
          <w:szCs w:val="24"/>
        </w:rPr>
        <w:br/>
        <w:t xml:space="preserve">  And a chronic condition of wet in your feet,</w:t>
      </w:r>
      <w:r>
        <w:rPr>
          <w:color w:val="000000"/>
          <w:sz w:val="24"/>
          <w:szCs w:val="24"/>
        </w:rPr>
        <w:br/>
        <w:t xml:space="preserve">    Then—­I recommend the sea.</w:t>
      </w:r>
    </w:p>
    <w:p>
      <w:pPr>
        <w:widowControl w:val="on"/>
        <w:pBdr/>
        <w:spacing w:before="240" w:after="240" w:line="240" w:lineRule="auto"/>
        <w:ind w:left="0" w:right="0"/>
        <w:jc w:val="left"/>
      </w:pPr>
      <w:r>
        <w:rPr>
          <w:color w:val="000000"/>
          <w:sz w:val="24"/>
          <w:szCs w:val="24"/>
        </w:rPr>
        <w:t xml:space="preserve">  There is an animal people avoid. </w:t>
      </w:r>
      <w:r>
        <w:rPr>
          <w:color w:val="000000"/>
          <w:sz w:val="24"/>
          <w:szCs w:val="24"/>
        </w:rPr>
        <w:br/>
        <w:t xml:space="preserve">    Whence is derived the verb to flee,</w:t>
      </w:r>
      <w:r>
        <w:rPr>
          <w:color w:val="000000"/>
          <w:sz w:val="24"/>
          <w:szCs w:val="24"/>
        </w:rPr>
        <w:br/>
        <w:t xml:space="preserve">  Where have you been by it most annoyed? </w:t>
      </w:r>
      <w:r>
        <w:rPr>
          <w:color w:val="000000"/>
          <w:sz w:val="24"/>
          <w:szCs w:val="24"/>
        </w:rPr>
        <w:br/>
        <w:t xml:space="preserve">    In lodgings by the sea.</w:t>
      </w:r>
    </w:p>
    <w:p>
      <w:pPr>
        <w:widowControl w:val="on"/>
        <w:pBdr/>
        <w:spacing w:before="240" w:after="240" w:line="240" w:lineRule="auto"/>
        <w:ind w:left="0" w:right="0"/>
        <w:jc w:val="left"/>
      </w:pPr>
      <w:r>
        <w:rPr>
          <w:color w:val="000000"/>
          <w:sz w:val="24"/>
          <w:szCs w:val="24"/>
        </w:rPr>
        <w:t xml:space="preserve">  Once I met with a friend in the street,</w:t>
      </w:r>
      <w:r>
        <w:rPr>
          <w:color w:val="000000"/>
          <w:sz w:val="24"/>
          <w:szCs w:val="24"/>
        </w:rPr>
        <w:br/>
        <w:t xml:space="preserve">    With wife and nurse and children three;</w:t>
      </w:r>
      <w:r>
        <w:rPr>
          <w:color w:val="000000"/>
          <w:sz w:val="24"/>
          <w:szCs w:val="24"/>
        </w:rPr>
        <w:br/>
        <w:t xml:space="preserve">  Never again such a sight may I meet,</w:t>
      </w:r>
      <w:r>
        <w:rPr>
          <w:color w:val="000000"/>
          <w:sz w:val="24"/>
          <w:szCs w:val="24"/>
        </w:rPr>
        <w:br/>
        <w:t xml:space="preserve">    As that party from the sea.</w:t>
      </w:r>
    </w:p>
    <w:p>
      <w:pPr>
        <w:widowControl w:val="on"/>
        <w:pBdr/>
        <w:spacing w:before="240" w:after="240" w:line="240" w:lineRule="auto"/>
        <w:ind w:left="0" w:right="0"/>
        <w:jc w:val="left"/>
      </w:pPr>
      <w:r>
        <w:rPr>
          <w:color w:val="000000"/>
          <w:sz w:val="24"/>
          <w:szCs w:val="24"/>
        </w:rPr>
        <w:t xml:space="preserve">  Their looks were sullen, their steps were slow,</w:t>
      </w:r>
      <w:r>
        <w:rPr>
          <w:color w:val="000000"/>
          <w:sz w:val="24"/>
          <w:szCs w:val="24"/>
        </w:rPr>
        <w:br/>
        <w:t xml:space="preserve">    Convicted felons they seemed to be,—­</w:t>
      </w:r>
      <w:r>
        <w:rPr>
          <w:color w:val="000000"/>
          <w:sz w:val="24"/>
          <w:szCs w:val="24"/>
        </w:rPr>
        <w:br/>
        <w:t xml:space="preserve">  “Are you going to prison, dear friend?”—­“Oh no;</w:t>
      </w:r>
      <w:r>
        <w:rPr>
          <w:color w:val="000000"/>
          <w:sz w:val="24"/>
          <w:szCs w:val="24"/>
        </w:rPr>
        <w:br/>
        <w:t xml:space="preserve">    We’re returning from the sea!”</w:t>
      </w:r>
    </w:p>
    <w:p>
      <w:pPr>
        <w:widowControl w:val="on"/>
        <w:pBdr/>
        <w:spacing w:before="240" w:after="240" w:line="240" w:lineRule="auto"/>
        <w:ind w:left="0" w:right="0"/>
        <w:jc w:val="left"/>
      </w:pPr>
      <w:r>
        <w:rPr>
          <w:color w:val="000000"/>
          <w:sz w:val="24"/>
          <w:szCs w:val="24"/>
        </w:rPr>
        <w:t xml:space="preserve">[Illustration:  GUY FAWKES’S LANTERN.]</w:t>
      </w:r>
    </w:p>
    <w:p>
      <w:pPr>
        <w:widowControl w:val="on"/>
        <w:pBdr/>
        <w:spacing w:before="240" w:after="240" w:line="240" w:lineRule="auto"/>
        <w:ind w:left="0" w:right="0"/>
        <w:jc w:val="left"/>
      </w:pPr>
      <w:r>
        <w:rPr>
          <w:color w:val="000000"/>
          <w:sz w:val="24"/>
          <w:szCs w:val="24"/>
        </w:rPr>
        <w:t xml:space="preserve">Every college had some legend or story connected with it, and University College claimed to have been founded by King Alfred the Great, but this is considered a myth; King Alfred’s jewel, however, a fine specimen of Saxon work in gold and crystal, found in the Isle of Athelney, was still preserved in Oxford.  Guy Fawkes’s lantern and the sword given to Henry VIII as Defender of the Faith were amongst the curios in the Bodleian Library, but afterwards transferred to the Ashmolean Museum, which claimed to be the earliest public collection of curiosities in England, the first contributions made to it having been given in 1682</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by Elias Ashmole, of whom we had heard when passing through Lichfield.  In the eighteenth century there was a tutor named Scott who delivered a series of lectures on Ancient History, which were considered to be the finest ever known, but he could never be induced to publish them.  In one of his lectures he wished to explain that the Greeks had no chimneys to their houses, and created much amusement by explaining it in his scholarly and roundabout fashion:  “The Greeks had no convenience by which the volatile parts of fire could be conveyed into the open air.”  This tutor was a friend of the great Dr. Johnson, and seemed to have been quite an original character, for when his brother, John Scott, who was one of his own pupils, came up for examination for his degree in Hebrew and History, the only questions he put to him were, “What is the Hebrew for skull?” to which John promptly replied “Golgotha,” and “Who founded University College?” to which his reply was “King Alfred!” Both the brothers were very clever men, and the tutor developed into Lord Stowell, while the pupil was created Lord Eldon.</w:t>
      </w:r>
    </w:p>
    <w:p>
      <w:pPr>
        <w:widowControl w:val="on"/>
        <w:pBdr/>
        <w:spacing w:before="240" w:after="240" w:line="240" w:lineRule="auto"/>
        <w:ind w:left="0" w:right="0"/>
        <w:jc w:val="left"/>
      </w:pPr>
      <w:r>
        <w:rPr>
          <w:color w:val="000000"/>
          <w:sz w:val="24"/>
          <w:szCs w:val="24"/>
        </w:rPr>
        <w:t xml:space="preserve">[Illustration:  THE QUADRANGLE, JESUS COLLEGE.]</w:t>
      </w:r>
    </w:p>
    <w:p>
      <w:pPr>
        <w:widowControl w:val="on"/>
        <w:pBdr/>
        <w:spacing w:before="240" w:after="240" w:line="240" w:lineRule="auto"/>
        <w:ind w:left="0" w:right="0"/>
        <w:jc w:val="left"/>
      </w:pPr>
      <w:r>
        <w:rPr>
          <w:color w:val="000000"/>
          <w:sz w:val="24"/>
          <w:szCs w:val="24"/>
        </w:rPr>
        <w:t xml:space="preserve">Jesus, the Welsh College, possessed an enormous silver punch-bowl, 5 feet 2 inches in girth, which was presented in 1732 by the great Sir Watkin Williams-Wynn, who was known as the King </w:t>
      </w:r>
      <w:r>
        <w:rPr>
          <w:i/>
          <w:color w:val="000000"/>
          <w:sz w:val="24"/>
          <w:szCs w:val="24"/>
        </w:rPr>
        <w:t xml:space="preserve">in</w:t>
      </w:r>
      <w:r>
        <w:rPr>
          <w:color w:val="000000"/>
          <w:sz w:val="24"/>
          <w:szCs w:val="24"/>
        </w:rPr>
        <w:t xml:space="preserve"> Wales.  Over his great kitchen mantelpiece there he had the words “Waste not, want not,” a motto which did not appear to apply to the punchbowl, for the conditions attached to it were that it was to become the property of him who could span it with his arms and then drain the bowl empty after it had been filled with strong punch.  The first condition had been complied with, and the second no doubt had been often attempted, but no one had yet appeared who had a head strong enough to drain the bowl without assistance, so it still remained the property of the College!</w:t>
      </w:r>
    </w:p>
    <w:p>
      <w:pPr>
        <w:widowControl w:val="on"/>
        <w:pBdr/>
        <w:spacing w:before="240" w:after="240" w:line="240" w:lineRule="auto"/>
        <w:ind w:left="0" w:right="0"/>
        <w:jc w:val="left"/>
      </w:pPr>
      <w:r>
        <w:rPr>
          <w:color w:val="000000"/>
          <w:sz w:val="24"/>
          <w:szCs w:val="24"/>
        </w:rPr>
        <w:t xml:space="preserve">[Illustration:  “MAY MORNING”:  THE CHOIR ON THE TOWER.]</w:t>
      </w:r>
    </w:p>
    <w:p>
      <w:pPr>
        <w:widowControl w:val="on"/>
        <w:pBdr/>
        <w:spacing w:before="240" w:after="240" w:line="240" w:lineRule="auto"/>
        <w:ind w:left="0" w:right="0"/>
        <w:jc w:val="left"/>
      </w:pPr>
      <w:r>
        <w:rPr>
          <w:color w:val="000000"/>
          <w:sz w:val="24"/>
          <w:szCs w:val="24"/>
        </w:rPr>
        <w:t xml:space="preserve">Magdalen College—­or Maudlen, as they pronounced it at Oxford—­as easily distinguished from the others by its fine tower, rising to the height of 145 feet, the building of which dates from the end of the fifteenth century.  We took a greater interest in that college because the rector of Grappenhall in Cheshire, where we were born, had been educated there.  An ancient May-day custom is still observed by the college, called the “Magdalen Grace” or the “May Morning Hymn,” this very old custom having been retained at Magdalen long after others disappeared.  On May-day morning the choristers ascend to the top of the great tower and enter the portion railed off for them and other men who join in the singing, while the remainder of the space is reserved for members of the University, and other privileged persons admitted by ticket.  They wait until the bell has sounded the last stroke of five o’clock, and then sing in Latin that fine old hymn to the Trinity, beginning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  Te Deum patrem colimus.</w:t>
      </w:r>
    </w:p>
    <w:p>
      <w:pPr>
        <w:widowControl w:val="on"/>
        <w:pBdr/>
        <w:spacing w:before="240" w:after="240" w:line="240" w:lineRule="auto"/>
        <w:ind w:left="0" w:right="0"/>
        <w:jc w:val="left"/>
      </w:pPr>
      <w:r>
        <w:rPr>
          <w:color w:val="000000"/>
          <w:sz w:val="24"/>
          <w:szCs w:val="24"/>
        </w:rPr>
        <w:t xml:space="preserve">My brother, however, was sure our rector could never have sung that hymn, since in cases of emergency he always appealed to him to start the singing in the Sunday school—­for although a very worthy man in other respects, he was decidedly not musical.</w:t>
      </w:r>
    </w:p>
    <w:p>
      <w:pPr>
        <w:widowControl w:val="on"/>
        <w:pBdr/>
        <w:spacing w:before="240" w:after="240" w:line="240" w:lineRule="auto"/>
        <w:ind w:left="0" w:right="0"/>
        <w:jc w:val="left"/>
      </w:pPr>
      <w:r>
        <w:rPr>
          <w:color w:val="000000"/>
          <w:sz w:val="24"/>
          <w:szCs w:val="24"/>
        </w:rPr>
        <w:t xml:space="preserve">Among the great Magdalen men of the past are the names of Cardinal Wolsey, Cardinal Reginald Pole, Addison, Gibbon, Collins, Wilson, John Hampden, and John Foxe, author of the </w:t>
      </w:r>
      <w:r>
        <w:rPr>
          <w:i/>
          <w:color w:val="000000"/>
          <w:sz w:val="24"/>
          <w:szCs w:val="24"/>
        </w:rPr>
        <w:t xml:space="preserve">Book of Martyrs</w:t>
      </w:r>
      <w:r>
        <w:rPr>
          <w:color w:val="000000"/>
          <w:sz w:val="24"/>
          <w:szCs w:val="24"/>
        </w:rPr>
        <w:t xml:space="preserve">.  The ecclesiastical students included two cardinals, four archbishops, and about forty bishops; and my brother would have added to the Roll of Honour the name of our rector, the Rev. Thomas Greenall, as that of a man who conscientiously tried to do his duty and whom he held in lasting remembrance.</w:t>
      </w:r>
    </w:p>
    <w:p>
      <w:pPr>
        <w:widowControl w:val="on"/>
        <w:pBdr/>
        <w:spacing w:before="240" w:after="240" w:line="240" w:lineRule="auto"/>
        <w:ind w:left="0" w:right="0"/>
        <w:jc w:val="left"/>
      </w:pPr>
      <w:r>
        <w:rPr>
          <w:color w:val="000000"/>
          <w:sz w:val="24"/>
          <w:szCs w:val="24"/>
        </w:rPr>
        <w:t xml:space="preserve">[Illustration:  AN OXFORDSHIRE FARM.]</w:t>
      </w:r>
    </w:p>
    <w:p>
      <w:pPr>
        <w:widowControl w:val="on"/>
        <w:pBdr/>
        <w:spacing w:before="240" w:after="240" w:line="240" w:lineRule="auto"/>
        <w:ind w:left="0" w:right="0"/>
        <w:jc w:val="left"/>
      </w:pPr>
      <w:r>
        <w:rPr>
          <w:color w:val="000000"/>
          <w:sz w:val="24"/>
          <w:szCs w:val="24"/>
        </w:rPr>
        <w:t xml:space="preserve">There was a kind of haze hanging over Oxford, which gave me the impression that the atmosphere of the neighbourhood was rather damp, though my brother tried to persuade me it was the mist of antiquity; but when I found the rivers Thames (or Isis) and the Cherwell encircled the city on three sides, and that its name was derived from a passage over which oxen could cross the water, and when I saw the stiff clay of the brickfields, I was confirmed in my opinion.</w:t>
      </w:r>
    </w:p>
    <w:p>
      <w:pPr>
        <w:widowControl w:val="on"/>
        <w:pBdr/>
        <w:spacing w:before="240" w:after="240" w:line="240" w:lineRule="auto"/>
        <w:ind w:left="0" w:right="0"/>
        <w:jc w:val="left"/>
      </w:pPr>
      <w:r>
        <w:rPr>
          <w:color w:val="000000"/>
          <w:sz w:val="24"/>
          <w:szCs w:val="24"/>
        </w:rPr>
        <w:t xml:space="preserve">[Illustration:  HINKSEY STREAM.]</w:t>
      </w:r>
    </w:p>
    <w:p>
      <w:pPr>
        <w:widowControl w:val="on"/>
        <w:pBdr/>
        <w:spacing w:before="240" w:after="240" w:line="240" w:lineRule="auto"/>
        <w:ind w:left="0" w:right="0"/>
        <w:jc w:val="left"/>
      </w:pPr>
      <w:r>
        <w:rPr>
          <w:color w:val="000000"/>
          <w:sz w:val="24"/>
          <w:szCs w:val="24"/>
        </w:rPr>
        <w:t xml:space="preserve">As early as the year 726 a prince named Didan settled at Oxford, and his wife Saxfrida built a nunnery there for her daughter Frideswyde, so that she could “take the veil” in her own church.  As she was considered the “flower of all these parts,” we could not understand why this was necessary, especially as she was sought in marriage by Algar, King of Leicester, described as “a young and spritely prince,” and who was so persistent that he would not accept her refusal, actually sending “ambassadors” to carry her away.  These men, however, when they approached her were smitten with blindness; and when Frideswyde saw that she would not be safe in “her own church” nor able to remain in peace there, she fled into the woods and hid herself in a place that had been made as a shelter for the swine.  King Algar was greatly enraged, and, breathing out fire and sword, set out for Oxford.  As he still pursued her, he too was smitten with blindness; and she then returned, but did not live long, as she died in 739.  St. Frideswide’s Chapel was said to have been built over her shrine, around which Oxford, the “City of the Spires,” had extended to its present proportions.</w:t>
      </w:r>
    </w:p>
    <w:p>
      <w:pPr>
        <w:widowControl w:val="on"/>
        <w:pBdr/>
        <w:spacing w:before="240" w:after="240" w:line="240" w:lineRule="auto"/>
        <w:ind w:left="0" w:right="0"/>
        <w:jc w:val="left"/>
      </w:pPr>
      <w:r>
        <w:rPr>
          <w:color w:val="000000"/>
          <w:sz w:val="24"/>
          <w:szCs w:val="24"/>
        </w:rPr>
        <w:t xml:space="preserve">Oxford is also mentioned in A.D. 912 in the </w:t>
      </w:r>
      <w:r>
        <w:rPr>
          <w:i/>
          <w:color w:val="000000"/>
          <w:sz w:val="24"/>
          <w:szCs w:val="24"/>
        </w:rPr>
        <w:t xml:space="preserve">Saxon Chronicle</w:t>
      </w:r>
      <w:r>
        <w:rPr>
          <w:color w:val="000000"/>
          <w:sz w:val="24"/>
          <w:szCs w:val="24"/>
        </w:rPr>
        <w:t xml:space="preserve">, and Richard Coeur de Lion, the great Crusader, was born there in 1156, and often made it his home.  The city was besieged on three different occasions—­by Sweyne, the King of Denmark, in 1013, by William the Conqueror in 1067, and by Fairfax in 1646—­for it was one of the King’s great strongholds.</w:t>
      </w:r>
    </w:p>
    <w:p>
      <w:pPr>
        <w:keepNext w:val="on"/>
        <w:widowControl w:val="on"/>
        <w:pBdr/>
        <w:spacing w:before="299" w:after="299" w:line="240" w:lineRule="auto"/>
        <w:ind w:left="0" w:right="0"/>
        <w:jc w:val="left"/>
        <w:outlineLvl w:val="1"/>
      </w:pPr>
      <w:r>
        <w:rPr>
          <w:b/>
          <w:color w:val="000000"/>
          <w:sz w:val="36"/>
          <w:szCs w:val="36"/>
        </w:rPr>
        <w:t xml:space="preserve">EIGHTH WEEK’S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i/>
          <w:color w:val="000000"/>
          <w:sz w:val="24"/>
          <w:szCs w:val="24"/>
        </w:rPr>
        <w:t xml:space="preserve">Monday, November 6th.</w:t>
      </w:r>
    </w:p>
    <w:p>
      <w:pPr>
        <w:widowControl w:val="on"/>
        <w:pBdr/>
        <w:spacing w:before="240" w:after="240" w:line="240" w:lineRule="auto"/>
        <w:ind w:left="0" w:right="0"/>
        <w:jc w:val="left"/>
      </w:pPr>
      <w:r>
        <w:rPr>
          <w:color w:val="000000"/>
          <w:sz w:val="24"/>
          <w:szCs w:val="24"/>
        </w:rPr>
        <w:t xml:space="preserve">We had been very comfortable at our hotel, where I had spent a very pleasant birthday at Oxford, and was sorry that we could not stay another day.  But the winter was within measurable distance, with its short days and long dark nights, and we could no longer rely upon the moon to lighten our way, for it had already reached its last quarter.  We therefore left Oxford early in the morning by the Abingdon Road, and soon reached the southern entrance to the city, where in former days stood the famous tower from which Roger Bacon, who died in 1292, and who was one of the great pioneers in science and philosophy, was said to have studied the heavens; it was shown to visitors as “Friar Bacon’s study.”</w:t>
      </w:r>
    </w:p>
    <w:p>
      <w:pPr>
        <w:widowControl w:val="on"/>
        <w:pBdr/>
        <w:spacing w:before="240" w:after="240" w:line="240" w:lineRule="auto"/>
        <w:ind w:left="0" w:right="0"/>
        <w:jc w:val="left"/>
      </w:pPr>
      <w:r>
        <w:rPr>
          <w:color w:val="000000"/>
          <w:sz w:val="24"/>
          <w:szCs w:val="24"/>
        </w:rPr>
        <w:t xml:space="preserve">[Illustration:  FRIAR BACON’S STUDY, FOLLEY BRIDGE, OXFORD.]</w:t>
      </w:r>
    </w:p>
    <w:p>
      <w:pPr>
        <w:widowControl w:val="on"/>
        <w:pBdr/>
        <w:spacing w:before="240" w:after="240" w:line="240" w:lineRule="auto"/>
        <w:ind w:left="0" w:right="0"/>
        <w:jc w:val="left"/>
      </w:pPr>
      <w:r>
        <w:rPr>
          <w:color w:val="000000"/>
          <w:sz w:val="24"/>
          <w:szCs w:val="24"/>
        </w:rPr>
        <w:t xml:space="preserve">A strange story was told relating to that wonderful man, from which it appeared he had formed the acquaintance of a spirit, who told him that if he could make a head of brass in one month, so that it could speak during the next month, he would be able to surround England with a wall of brass, and thus protect his country from her enemies.  Roger Bacon, on hearing this, at once set to work, and with the aid of another philosopher and a demon the head was made; but as it was uncertain at what time during the next month it would speak, it was necessary to watch it.  The two philosophers, therefore, watched it night and day for three weeks, and then, getting tired, Bacon ordered his man Myles to watch, and waken him when it spoke.  About half an hour after they had retired the head spoke, and said, “Time is,” but Myles thought it was too early to tell his master, as he could not have had sleep enough.  In another half-hour the head spoke again, and said, “Time was,” but as everybody knew that, he still did not think fit to waken his master, and then half an hour afterwards the head said, “Time is past,” and fell down with a tremendous crash that woke the philosophers:  but it was now too late!  What happened afterwards, and what became of Myles, we did not know.</w:t>
      </w:r>
    </w:p>
    <w:p>
      <w:pPr>
        <w:widowControl w:val="on"/>
        <w:pBdr/>
        <w:spacing w:before="240" w:after="240" w:line="240" w:lineRule="auto"/>
        <w:ind w:left="0" w:right="0"/>
        <w:jc w:val="left"/>
      </w:pPr>
      <w:r>
        <w:rPr>
          <w:color w:val="000000"/>
          <w:sz w:val="24"/>
          <w:szCs w:val="24"/>
        </w:rPr>
        <w:t xml:space="preserve">In the neighbouring village of North Hinksey, about a mile across the meadows, stands the Witches’ Elm.  Of the Haunted House beside which it stood hardly even a trace remained, its origin, like its legend, stretching so far back into the “mists of antiquity” that only the slenderest threads remained.  Most of the villages were owned by the monks of Abingdon Abbey under a grant of the Saxon King Caedwalla, and confirmed to them by Caenwulf and Edwig.  The Haunted House, like the Church of Cumnor, was built by the pious monks, and remained in their possession till the dissolution of the monastery, then passing into the hands of the Earls of Abingdon.</w:t>
      </w:r>
    </w:p>
    <w:p>
      <w:pPr>
        <w:widowControl w:val="on"/>
        <w:pBdr/>
        <w:spacing w:before="240" w:after="240" w:line="240" w:lineRule="auto"/>
        <w:ind w:left="0" w:right="0"/>
        <w:jc w:val="left"/>
      </w:pPr>
      <w:r>
        <w:rPr>
          <w:color w:val="000000"/>
          <w:sz w:val="24"/>
          <w:szCs w:val="24"/>
        </w:rPr>
        <w:t xml:space="preserve">[Illustration:  THE WITCHES’ ELM.]</w:t>
      </w:r>
    </w:p>
    <w:p>
      <w:pPr>
        <w:widowControl w:val="on"/>
        <w:pBdr/>
        <w:spacing w:before="240" w:after="240" w:line="240" w:lineRule="auto"/>
        <w:ind w:left="0" w:right="0"/>
        <w:jc w:val="left"/>
      </w:pPr>
      <w:r>
        <w:rPr>
          <w:color w:val="000000"/>
          <w:sz w:val="24"/>
          <w:szCs w:val="24"/>
        </w:rPr>
        <w:t xml:space="preserve">The last tenant of the old house was one Mark Scraggs, or Scroggs, a solitary miser who, the story goes, sold himself to the Devil, one of the features of the compact being that he should provide for the wants of three wise women, or witches, who on their part were to assist him in carrying out his schemes and make them successful.  In everything he seemed to prosper, and accumulated great hoards of wealth, but he had not a soul in the world to leave it to or to regret his leaving in spite of his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At length the time approached when his terrible master would claim him body and soul, but Scraggs worked out a scheme for evading his bond, and for a time successfully kept Satan at bay and disposed of the three witches by imprisoning them in a hollow tree close by, on which he cast a spell which prevented them from communicating with their master the evil one, or enabling him to find them.  This spell was so successful that Scraggs soon felt himself secure, but one day, venturing beyond the charmed circle, he was immediately seized by the Devil, who attempted to carry him off by way of the chimney, but failed, as the shaft was not sufficiently wide for the passage of the man’s body.  In the struggle the chimney was twisted in the upper part, and remained so till its total destruction, while Satan, rinding he could not carry off his body, tore him asunder, and carried off his soul, dashing the mutilated remains of the miser upon the hearth beneath.  The death of Scraggs dissolved the spell which bound the witches, and their release split the tree in which they were confined from the ground to the topmost branch.</w:t>
      </w:r>
    </w:p>
    <w:p>
      <w:pPr>
        <w:widowControl w:val="on"/>
        <w:pBdr/>
        <w:spacing w:before="240" w:after="240" w:line="240" w:lineRule="auto"/>
        <w:ind w:left="0" w:right="0"/>
        <w:jc w:val="left"/>
      </w:pPr>
      <w:r>
        <w:rPr>
          <w:color w:val="000000"/>
          <w:sz w:val="24"/>
          <w:szCs w:val="24"/>
        </w:rPr>
        <w:t xml:space="preserve">The great uproar of this Satanic struggle aroused the neighbourhood, and the miser’s body, when it was discovered, was buried beneath the wall of the church—­neither inside nor outside the sacred edifice.  Ever afterwards the house was haunted by the apparition of old Scraggs searching for his lost soul with groans and hideous cries, until at last the old mansion was pulled down and its very stones were removed.</w:t>
      </w:r>
    </w:p>
    <w:p>
      <w:pPr>
        <w:widowControl w:val="on"/>
        <w:pBdr/>
        <w:spacing w:before="240" w:after="240" w:line="240" w:lineRule="auto"/>
        <w:ind w:left="0" w:right="0"/>
        <w:jc w:val="left"/>
      </w:pPr>
      <w:r>
        <w:rPr>
          <w:color w:val="000000"/>
          <w:sz w:val="24"/>
          <w:szCs w:val="24"/>
        </w:rPr>
        <w:t xml:space="preserve">The old shattered and knarled elm alone remained to keep alive the legend of this evil compact.  The story, improbable as it may appear, no doubt contained, as most of these stories do, the element of fact.  Possibly the old man was a miser who possessed wealth enough to become the source of envy by some interested relations.  Perhaps he was brutally murdered, perhaps, too, the night of the deed may have been wild with thunder and lightning raging in the sky.  Probably the weird story, with all its improbable trappings, was circulated by some one who knew the truth, but who was interested in concealing it.  Who knows?</w:t>
      </w:r>
    </w:p>
    <w:p>
      <w:pPr>
        <w:widowControl w:val="on"/>
        <w:pBdr/>
        <w:spacing w:before="240" w:after="240" w:line="240" w:lineRule="auto"/>
        <w:ind w:left="0" w:right="0"/>
        <w:jc w:val="left"/>
      </w:pPr>
      <w:r>
        <w:rPr>
          <w:color w:val="000000"/>
          <w:sz w:val="24"/>
          <w:szCs w:val="24"/>
        </w:rPr>
        <w:t xml:space="preserve">[Illlustration:  HINKSEY, AN OXFORDSHIRE VILLAGE IN WHICH THE ROAD WAS CONSTRUCTED BY RUSKIN AND A BAND OF OXFORD STUDENTS.]</w:t>
      </w:r>
    </w:p>
    <w:p>
      <w:pPr>
        <w:widowControl w:val="on"/>
        <w:pBdr/>
        <w:spacing w:before="240" w:after="240" w:line="240" w:lineRule="auto"/>
        <w:ind w:left="0" w:right="0"/>
        <w:jc w:val="left"/>
      </w:pPr>
      <w:r>
        <w:rPr>
          <w:color w:val="000000"/>
          <w:sz w:val="24"/>
          <w:szCs w:val="24"/>
        </w:rPr>
        <w:t xml:space="preserve">We were now passing through scenes and pastures, quiet fields and farms, of which many of Oxford’s famous students and scholars had written and sung.  Matthew Arnold had painted these fields and villages, hills and gliding, reedy streams in some of his poems, and they were the objective of many of his Rambles: </w:t>
      </w:r>
    </w:p>
    <w:p>
      <w:pPr>
        <w:widowControl w:val="on"/>
        <w:pBdr/>
        <w:spacing w:before="240" w:after="240" w:line="240" w:lineRule="auto"/>
        <w:ind w:left="0" w:right="0"/>
        <w:jc w:val="left"/>
      </w:pPr>
      <w:r>
        <w:rPr>
          <w:color w:val="000000"/>
          <w:sz w:val="24"/>
          <w:szCs w:val="24"/>
        </w:rPr>
        <w:t xml:space="preserve">  Hills where Arnold wander’d and all sweet</w:t>
      </w:r>
      <w:r>
        <w:rPr>
          <w:color w:val="000000"/>
          <w:sz w:val="24"/>
          <w:szCs w:val="24"/>
        </w:rPr>
        <w:br/>
        <w:t xml:space="preserve">  June meadows, from the troubling world withdrawn.</w:t>
      </w:r>
    </w:p>
    <w:p>
      <w:pPr>
        <w:widowControl w:val="on"/>
        <w:pBdr/>
        <w:spacing w:before="240" w:after="240" w:line="240" w:lineRule="auto"/>
        <w:ind w:left="0" w:right="0"/>
        <w:jc w:val="left"/>
      </w:pPr>
      <w:r>
        <w:rPr>
          <w:color w:val="000000"/>
          <w:sz w:val="24"/>
          <w:szCs w:val="24"/>
        </w:rPr>
        <w:t xml:space="preserve">Here too in one of these small hamlets through which we passed Ruskin with a gang of his pupils in flannels started roadmaking, and for days and weeks were to be seen at their arduous task of digging and excavation, toiling and moiling with pick, spade, and barrow, while Ruskin stood by, applauding and encouraging them in their task of making and beautifying the roads of these villages which he loved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[Illustration:  THE SCENE OF THE DIGGING OPERATIONS.]</w:t>
      </w:r>
    </w:p>
    <w:p>
      <w:pPr>
        <w:widowControl w:val="on"/>
        <w:pBdr/>
        <w:spacing w:before="240" w:after="240" w:line="240" w:lineRule="auto"/>
        <w:ind w:left="0" w:right="0"/>
        <w:jc w:val="left"/>
      </w:pPr>
      <w:r>
        <w:rPr>
          <w:color w:val="000000"/>
          <w:sz w:val="24"/>
          <w:szCs w:val="24"/>
        </w:rPr>
        <w:t xml:space="preserve">This experiment was undertaken by Ruskin as a practical piece of serviceable manual labour, for Ruskin taught in his lectures that the Fine Arts required, as a necessary condition of their perfection, a happy country life with manual labour as an equally necessary part of a completely healthy and rounded human existence, and in this experiment he practised what he preached.  The experiment caused no little stir in Oxford, and even the London newspapers had their gibe at the “Amateur Navvies of Oxford”; to walk over to Hinksey and laugh at the diggers was a fashionable afternoon amusement.</w:t>
      </w:r>
    </w:p>
    <w:p>
      <w:pPr>
        <w:widowControl w:val="on"/>
        <w:pBdr/>
        <w:spacing w:before="240" w:after="240" w:line="240" w:lineRule="auto"/>
        <w:ind w:left="0" w:right="0"/>
        <w:jc w:val="left"/>
      </w:pPr>
      <w:r>
        <w:rPr>
          <w:color w:val="000000"/>
          <w:sz w:val="24"/>
          <w:szCs w:val="24"/>
        </w:rPr>
        <w:t xml:space="preserve">The “Hinksey diggings,” as they were humorously called, were taken up with an enthusiasm which burned so fiercely that it soon expended itself, and its last flickering embers were soon extinguished by the ironic chaff and banter to which these gilded youths were subjected.</w:t>
      </w:r>
    </w:p>
    <w:p>
      <w:pPr>
        <w:widowControl w:val="on"/>
        <w:pBdr/>
        <w:spacing w:before="240" w:after="240" w:line="240" w:lineRule="auto"/>
        <w:ind w:left="0" w:right="0"/>
        <w:jc w:val="left"/>
      </w:pPr>
      <w:r>
        <w:rPr>
          <w:color w:val="000000"/>
          <w:sz w:val="24"/>
          <w:szCs w:val="24"/>
        </w:rPr>
        <w:t xml:space="preserve">The owner of the estate sent his surveyor to report the condition of the road as they had left it, and it is said that in his report he wrote:  “The young men have done no mischief to speak of.”</w:t>
      </w:r>
    </w:p>
    <w:p>
      <w:pPr>
        <w:widowControl w:val="on"/>
        <w:pBdr/>
        <w:spacing w:before="240" w:after="240" w:line="240" w:lineRule="auto"/>
        <w:ind w:left="0" w:right="0"/>
        <w:jc w:val="left"/>
      </w:pPr>
      <w:r>
        <w:rPr>
          <w:color w:val="000000"/>
          <w:sz w:val="24"/>
          <w:szCs w:val="24"/>
        </w:rPr>
        <w:t xml:space="preserve">The River Thames, over which we now crossed, is known in Oxford as the “Isis,” the name of an Egyptian goddess—­though in reality only an abbreviated form of the Latin name Tamesis.  As the Thames here forms the boundary of Oxfordshire, we were in Berkshire immediately we crossed the bridge.  We followed the course of the river until we reached Kennington, where it divides and encloses an island named the Rose Isle, a favourite resort of boating parties from Oxford and elsewhere.  It was quite a lovely neighbourhood, and we had a nice walk through Bagley Woods, to the pretty village of Sunningwell, where we again heard of Roger Bacon, for he occasionally used the church tower there for his astronomical and astrological observations.  He must have been an enormously clever man, and on that account was known as an alchemist and a sorcerer; he was credited with the invention of gunpowder, and the air-pump, and with being acquainted with the principle of the telescope.  In the time of Queen Mary, Dr. Jewel was the rector of Sunningwell, but had to vacate it to escape persecution; while in the time of the Civil War Dr. Samuel Fell, then Dean of Christ Church, and father of John Fell, was rector.  He died from shock in 1649 when told the news that his old master, King Charles, had been executed.  He was succeeded as Dean by John Fell, his son.</w:t>
      </w:r>
    </w:p>
    <w:p>
      <w:pPr>
        <w:widowControl w:val="on"/>
        <w:pBdr/>
        <w:spacing w:before="240" w:after="240" w:line="240" w:lineRule="auto"/>
        <w:ind w:left="0" w:right="0"/>
        <w:jc w:val="left"/>
      </w:pPr>
      <w:r>
        <w:rPr>
          <w:color w:val="000000"/>
          <w:sz w:val="24"/>
          <w:szCs w:val="24"/>
        </w:rPr>
        <w:t xml:space="preserve">[Illustration:  SUNNINGWELL CHURCH.]</w:t>
      </w:r>
    </w:p>
    <w:p>
      <w:pPr>
        <w:widowControl w:val="on"/>
        <w:pBdr/>
        <w:spacing w:before="240" w:after="240" w:line="240" w:lineRule="auto"/>
        <w:ind w:left="0" w:right="0"/>
        <w:jc w:val="left"/>
      </w:pPr>
      <w:r>
        <w:rPr>
          <w:color w:val="000000"/>
          <w:sz w:val="24"/>
          <w:szCs w:val="24"/>
        </w:rPr>
        <w:t xml:space="preserve">[Illustration:  SUNNINGWELL, BISHOP JEWELL’S PORCH.]</w:t>
      </w:r>
    </w:p>
    <w:p>
      <w:pPr>
        <w:widowControl w:val="on"/>
        <w:pBdr/>
        <w:spacing w:before="240" w:after="240" w:line="240" w:lineRule="auto"/>
        <w:ind w:left="0" w:right="0"/>
        <w:jc w:val="left"/>
      </w:pPr>
      <w:r>
        <w:rPr>
          <w:color w:val="000000"/>
          <w:sz w:val="24"/>
          <w:szCs w:val="24"/>
        </w:rPr>
        <w:t xml:space="preserve">[Illustration:  ABBEY GATE, ABINGDON, SHOWING ALL THAT NOW REMAINS OF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We soon arrived at Abingdon, and were delighted with the view of the town, with its church spire overlooking it as we approached to the side of the Thames, which now appeared as a good-sized river.  As we stopped a minute or two on the bridge, my brother got a distant view of some pleasure boats, and suggested we should stay there for the rest of the day, to explore the town, and row up and down the river!  He had evidently fallen in love with Abingdon, but I reminded him that our travelling orders were not to ride in any kind of conveyance during the whole of our journey, and that, if we got drowned, we should never get to the Land’s End, “besides,” I added, “we have not had our breakfast.”  This finished him off altogether, and the pleasure-boat scheme vanished immediately we entered the portals of a fine old hostelry, where the smell of bacon and eggs recalled him from his day dreams.  We handed our luggage to the boots to take care of, and walked into the coffee-room, where to our surprise we found breakfast set for two, and the waitress standing beside it.  When we told her how glad we were to find she had anticipated our arrival, she said that the bacon and eggs on the table were not prepared for us, but for two other visitors who had not come downstairs at the appointed time.  She seemed rather vexed, as the breakfast was getting cold, and said we had better sit down to it, and she would order another lot to be got ready and run the risk.  So we began operations at once, but felt rather guilty on the appearance of a lady and gentleman when very little of the bacon and eggs intended for them remained.  The waitress had, however, relieved the situation by setting some empty crockery on another table.  Having satisfied our requirements, we tipped the waitress handsomely while paying the bill, and vanished to explore the town.  We were captivated with the appearance of Abingdon, which had quite a different look from many of the towns we had visited elsewhere; but perhaps our good opinion had been enhanced by the substantial breakfast we had disposed of, and the splendid appetites which enabled us to enjoy it.  There were other good old-fashioned inns in the town, and a man named William Honey had at one time been the landlord of one of the smaller ones, where he had adopted as his sign a bee-hive, on which he had left the following record: </w:t>
      </w:r>
    </w:p>
    <w:p>
      <w:pPr>
        <w:widowControl w:val="on"/>
        <w:pBdr/>
        <w:spacing w:before="240" w:after="240" w:line="240" w:lineRule="auto"/>
        <w:ind w:left="0" w:right="0"/>
        <w:jc w:val="left"/>
      </w:pPr>
      <w:r>
        <w:rPr>
          <w:color w:val="000000"/>
          <w:sz w:val="24"/>
          <w:szCs w:val="24"/>
        </w:rPr>
        <w:t xml:space="preserve">  Within this Hive we’re all alive,</w:t>
      </w:r>
      <w:r>
        <w:rPr>
          <w:color w:val="000000"/>
          <w:sz w:val="24"/>
          <w:szCs w:val="24"/>
        </w:rPr>
        <w:br/>
        <w:t xml:space="preserve">    Good Liquor makes us funny;</w:t>
      </w:r>
      <w:r>
        <w:rPr>
          <w:color w:val="000000"/>
          <w:sz w:val="24"/>
          <w:szCs w:val="24"/>
        </w:rPr>
        <w:br/>
        <w:t xml:space="preserve">  If you are dry, step in and try</w:t>
      </w:r>
      <w:r>
        <w:rPr>
          <w:color w:val="000000"/>
          <w:sz w:val="24"/>
          <w:szCs w:val="24"/>
        </w:rPr>
        <w:br/>
        <w:t xml:space="preserve">    The flavour of our Honey.</w:t>
      </w:r>
    </w:p>
    <w:p>
      <w:pPr>
        <w:widowControl w:val="on"/>
        <w:pBdr/>
        <w:spacing w:before="240" w:after="240" w:line="240" w:lineRule="auto"/>
        <w:ind w:left="0" w:right="0"/>
        <w:jc w:val="left"/>
      </w:pPr>
      <w:r>
        <w:rPr>
          <w:color w:val="000000"/>
          <w:sz w:val="24"/>
          <w:szCs w:val="24"/>
        </w:rPr>
        <w:t xml:space="preserve">The early history of Abingdon-on-Thames appeared, like others, to have begun with that of a lady who built a nunnery.  Cilia was the name of this particular lady, and afterwards Hean, her brother, built a monastery, or an abbey, the most substantial remains of which appeared to be the abbey gateway; but as the abbey had existed in one form or another from the year 675 down to the time of Henry VIII, when it was dissolved, in 1538, Abingdon must have been a place of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antiquity.  St. Nicholas’s Church was mentioned in documents connected with the abbey as early as 1189, and some of its windows contained old stained glass formerly belonging to it, and said to represent the patron saint of the church restoring to life some children who had been mutilated and pickled by the devil.  There was also a fine old tomb which contained the remains of John Blacknall and Jane his wife, who appeared to have died simultaneously, or, as recorded, “at one instant time at the house within the site of the dissolved monastery of the Blessed Virgin Marie, of Abingdon, whereof he was owner.”  The following was the curious inscription on the tomb: </w:t>
      </w:r>
    </w:p>
    <w:p>
      <w:pPr>
        <w:widowControl w:val="on"/>
        <w:pBdr/>
        <w:spacing w:before="240" w:after="240" w:line="240" w:lineRule="auto"/>
        <w:ind w:left="0" w:right="0"/>
        <w:jc w:val="left"/>
      </w:pPr>
      <w:r>
        <w:rPr>
          <w:color w:val="000000"/>
          <w:sz w:val="24"/>
          <w:szCs w:val="24"/>
        </w:rPr>
        <w:t xml:space="preserve">Here rest in assurance of a joyful resurrection the Bodies of John Blacknall, Esquire, and his wife, who both of them finished an happy course upon earth and ended their days in peace on the 21st day of August in the year of our Lord 1625.  He was a bountiful benefactor of this Church—­gave many benevolencies to the poor—­to the Glory of God—­to the example of future ages: </w:t>
      </w:r>
    </w:p>
    <w:p>
      <w:pPr>
        <w:widowControl w:val="on"/>
        <w:pBdr/>
        <w:spacing w:before="240" w:after="240" w:line="240" w:lineRule="auto"/>
        <w:ind w:left="0" w:right="0"/>
        <w:jc w:val="left"/>
      </w:pPr>
      <w:r>
        <w:rPr>
          <w:color w:val="000000"/>
          <w:sz w:val="24"/>
          <w:szCs w:val="24"/>
        </w:rPr>
        <w:t xml:space="preserve">  When once they liv’d on earth one bed did hold</w:t>
      </w:r>
      <w:r>
        <w:rPr>
          <w:color w:val="000000"/>
          <w:sz w:val="24"/>
          <w:szCs w:val="24"/>
        </w:rPr>
        <w:br/>
        <w:t xml:space="preserve">  Their Bodies, which one minute turned to mould;</w:t>
      </w:r>
      <w:r>
        <w:rPr>
          <w:color w:val="000000"/>
          <w:sz w:val="24"/>
          <w:szCs w:val="24"/>
        </w:rPr>
        <w:br/>
        <w:t xml:space="preserve">  Being dead, one Grave is trusted with the prize,</w:t>
      </w:r>
      <w:r>
        <w:rPr>
          <w:color w:val="000000"/>
          <w:sz w:val="24"/>
          <w:szCs w:val="24"/>
        </w:rPr>
        <w:br/>
        <w:t xml:space="preserve">  Until that trump doth sound and all must rise;</w:t>
      </w:r>
      <w:r>
        <w:rPr>
          <w:color w:val="000000"/>
          <w:sz w:val="24"/>
          <w:szCs w:val="24"/>
        </w:rPr>
        <w:br/>
        <w:t xml:space="preserve">  Here death’s stroke even did not part this pair,</w:t>
      </w:r>
      <w:r>
        <w:rPr>
          <w:color w:val="000000"/>
          <w:sz w:val="24"/>
          <w:szCs w:val="24"/>
        </w:rPr>
        <w:br/>
        <w:t xml:space="preserve">  But by this stroke they more united were;</w:t>
      </w:r>
      <w:r>
        <w:rPr>
          <w:color w:val="000000"/>
          <w:sz w:val="24"/>
          <w:szCs w:val="24"/>
        </w:rPr>
        <w:br/>
        <w:t xml:space="preserve">  And what left they behind you plainly see,</w:t>
      </w:r>
      <w:r>
        <w:rPr>
          <w:color w:val="000000"/>
          <w:sz w:val="24"/>
          <w:szCs w:val="24"/>
        </w:rPr>
        <w:br/>
        <w:t xml:space="preserve">  An only daughter, and their charitie. </w:t>
      </w:r>
      <w:r>
        <w:rPr>
          <w:color w:val="000000"/>
          <w:sz w:val="24"/>
          <w:szCs w:val="24"/>
        </w:rPr>
        <w:br/>
        <w:t xml:space="preserve">  And though the first by death’s command did leave us,</w:t>
      </w:r>
      <w:r>
        <w:rPr>
          <w:color w:val="000000"/>
          <w:sz w:val="24"/>
          <w:szCs w:val="24"/>
        </w:rPr>
        <w:br/>
        <w:t xml:space="preserve">  The second we are sure will ne’er deceive us.</w:t>
      </w:r>
    </w:p>
    <w:p>
      <w:pPr>
        <w:widowControl w:val="on"/>
        <w:pBdr/>
        <w:spacing w:before="240" w:after="240" w:line="240" w:lineRule="auto"/>
        <w:ind w:left="0" w:right="0"/>
        <w:jc w:val="left"/>
      </w:pPr>
      <w:r>
        <w:rPr>
          <w:color w:val="000000"/>
          <w:sz w:val="24"/>
          <w:szCs w:val="24"/>
        </w:rPr>
        <w:t xml:space="preserve">This church, however, was very small compared with its larger neighbour dedicated to St. Helen, which claims to be one of the four churches in England possessing five aisles, probably accounting for the fact that its breadth exceeded its length by about eleven feet.  The oldest aisle dates from the year 1182, and the church contains many fine brasses and tombs, including one dated 1571, of John Roysse, citizen and mercer of London, who founded the Abingdon Grammar School.  There is also a stone altar-tomb in memory of Richard Curtaine, who died in 1643, and who was described as “principalle magistrate of this Corpe”; on the tomb was this charming verse in old English lettering: </w:t>
      </w:r>
    </w:p>
    <w:p>
      <w:pPr>
        <w:widowControl w:val="on"/>
        <w:pBdr/>
        <w:spacing w:before="240" w:after="240" w:line="240" w:lineRule="auto"/>
        <w:ind w:left="0" w:right="0"/>
        <w:jc w:val="left"/>
      </w:pPr>
      <w:r>
        <w:rPr>
          <w:color w:val="000000"/>
          <w:sz w:val="24"/>
          <w:szCs w:val="24"/>
        </w:rPr>
        <w:t xml:space="preserve">  Our Curtaine in this lower press. </w:t>
      </w:r>
      <w:r>
        <w:rPr>
          <w:color w:val="000000"/>
          <w:sz w:val="24"/>
          <w:szCs w:val="24"/>
        </w:rPr>
        <w:br/>
        <w:t xml:space="preserve">  Rests folded up in nature’s dress;</w:t>
      </w:r>
      <w:r>
        <w:rPr>
          <w:color w:val="000000"/>
          <w:sz w:val="24"/>
          <w:szCs w:val="24"/>
        </w:rPr>
        <w:br/>
        <w:t xml:space="preserve">  His dust P.fumes his urne, and hee</w:t>
      </w:r>
      <w:r>
        <w:rPr>
          <w:color w:val="000000"/>
          <w:sz w:val="24"/>
          <w:szCs w:val="24"/>
        </w:rPr>
        <w:br/>
        <w:t xml:space="preserve">  This towne with liberalitee.</w:t>
      </w:r>
    </w:p>
    <w:p>
      <w:pPr>
        <w:widowControl w:val="on"/>
        <w:pBdr/>
        <w:spacing w:before="240" w:after="240" w:line="240" w:lineRule="auto"/>
        <w:ind w:left="0" w:right="0"/>
        <w:jc w:val="left"/>
      </w:pPr>
      <w:r>
        <w:rPr>
          <w:color w:val="000000"/>
          <w:sz w:val="24"/>
          <w:szCs w:val="24"/>
        </w:rPr>
        <w:t xml:space="preserve">Abingdon is fortunate in having so many benefactors, who seem to have vied with each other in the extent of their gifts; even the church itself is almost surrounded with almshouses, which, owing to their quaint architectural beauty, form a great attraction to visitors.  It is doubtful whether any town in England of equal size possesses so many almshouses as Abingdon.  Those near this church were built in the year 1446 by the Fraternity or Guild of the Holy Cross, and the fine old hospital which adjoined them, with its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wooden cloisters and gabled doorways and porch, was a sight well worth seeing.  The hall or chapel was hung with painted portraits of its benefactors, including that of King Edward VI, who granted the Charter for the hospital.  This Guild of the Holy Cross assisted to build the bridges and set up in the market-place the famous Abingdon Cross, which was 45 feet high.  Standing upon eight steps, this cross had “eight panels in the first storey and six in the second; of stone, gilt and garnished, adorned with statuary and coats of arms, a mightily goodly cross of stone with fair degrees and imagerie.”  The design of the Abingdon Cross had been copied for other crosses, including, it was said, portions of those of Coventry and Canterbury; and it must have been of extraordinary beauty, for Elias Ashmole, who was likely to know, declared that it was not inferior in workmanship and design to any other in England.  The cross was restored in 1605, but when the army of the Parliament occupied the town in 1644, it was “sawed down” by General Waller as “a superstitious edifice.”  The Chamberlain’s Accounts for that year contained an entry of money paid “to Edward Hucks for carrying away the stones from the cross.”</w:t>
      </w:r>
    </w:p>
    <w:p>
      <w:pPr>
        <w:widowControl w:val="on"/>
        <w:pBdr/>
        <w:spacing w:before="240" w:after="240" w:line="240" w:lineRule="auto"/>
        <w:ind w:left="0" w:right="0"/>
        <w:jc w:val="left"/>
      </w:pPr>
      <w:r>
        <w:rPr>
          <w:color w:val="000000"/>
          <w:sz w:val="24"/>
          <w:szCs w:val="24"/>
        </w:rPr>
        <w:t xml:space="preserve">[Illustration:  MARKET CROSS, ABINGDON. </w:t>
      </w:r>
      <w:r>
        <w:rPr>
          <w:i/>
          <w:color w:val="000000"/>
          <w:sz w:val="24"/>
          <w:szCs w:val="24"/>
        </w:rPr>
        <w:t xml:space="preserve">From an old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records in these old towns in the south, which had been kept by churchwardens and constables for hundreds of years, were extremely interesting; and there was much information in those at Abingdon that gave a good idea of what was to be found in a market-place in “ye olden time,” for in addition to the great cross there were the May pole, the cryer’s pulpit, the shambles, the stocks, the pillory, the cage, the ducking-stool, and the whipping-post.</w:t>
      </w:r>
    </w:p>
    <w:p>
      <w:pPr>
        <w:widowControl w:val="on"/>
        <w:pBdr/>
        <w:spacing w:before="240" w:after="240" w:line="240" w:lineRule="auto"/>
        <w:ind w:left="0" w:right="0"/>
        <w:jc w:val="left"/>
      </w:pPr>
      <w:r>
        <w:rPr>
          <w:color w:val="000000"/>
          <w:sz w:val="24"/>
          <w:szCs w:val="24"/>
        </w:rPr>
        <w:t xml:space="preserve">In the year 1641, just before the Civil War, Abingdon possessed a Sergeant-at-Mace in the person of Mr. John Richardson, who also appears to have been a poet, as he dedicated what he described as a poem “of harmless and homespun verse to the Mayor, Bayliffs, Burgesses, and others,” in which are portrayed the proceedings at the celebration of the peace between the King and the Scots.  Early in the morning the inhabitants were roused by “Old Helen’s trowling bells,” which were answered by the “Low Bells of honest Nick,” meaning the bells of the two churches: </w:t>
      </w:r>
    </w:p>
    <w:p>
      <w:pPr>
        <w:widowControl w:val="on"/>
        <w:pBdr/>
        <w:spacing w:before="240" w:after="240" w:line="240" w:lineRule="auto"/>
        <w:ind w:left="0" w:right="0"/>
        <w:jc w:val="left"/>
      </w:pPr>
      <w:r>
        <w:rPr>
          <w:color w:val="000000"/>
          <w:sz w:val="24"/>
          <w:szCs w:val="24"/>
        </w:rPr>
        <w:t xml:space="preserve">  To Helen’s Courts (ith’morne) at seven oth’ clock,</w:t>
      </w:r>
      <w:r>
        <w:rPr>
          <w:color w:val="000000"/>
          <w:sz w:val="24"/>
          <w:szCs w:val="24"/>
        </w:rPr>
        <w:br/>
        <w:t xml:space="preserve">  Our congregation in great numbers flock;</w:t>
      </w:r>
      <w:r>
        <w:rPr>
          <w:color w:val="000000"/>
          <w:sz w:val="24"/>
          <w:szCs w:val="24"/>
        </w:rPr>
        <w:br/>
        <w:t xml:space="preserve">  Where we ’till Twelve our Orisons did send</w:t>
      </w:r>
      <w:r>
        <w:rPr>
          <w:color w:val="000000"/>
          <w:sz w:val="24"/>
          <w:szCs w:val="24"/>
        </w:rPr>
        <w:br/>
        <w:t xml:space="preserve">  To him, that did our kingdom’s Quarrels end. </w:t>
      </w:r>
      <w:r>
        <w:rPr>
          <w:color w:val="000000"/>
          <w:sz w:val="24"/>
          <w:szCs w:val="24"/>
        </w:rPr>
        <w:br/>
        <w:t xml:space="preserve">  And these two Sermons two Divines did preach,</w:t>
      </w:r>
      <w:r>
        <w:rPr>
          <w:color w:val="000000"/>
          <w:sz w:val="24"/>
          <w:szCs w:val="24"/>
        </w:rPr>
        <w:br/>
        <w:t xml:space="preserve">  And most divinely gratitude did teach.</w:t>
      </w:r>
    </w:p>
    <w:p>
      <w:pPr>
        <w:widowControl w:val="on"/>
        <w:pBdr/>
        <w:spacing w:before="240" w:after="240" w:line="240" w:lineRule="auto"/>
        <w:ind w:left="0" w:right="0"/>
        <w:jc w:val="left"/>
      </w:pPr>
      <w:r>
        <w:rPr>
          <w:color w:val="000000"/>
          <w:sz w:val="24"/>
          <w:szCs w:val="24"/>
        </w:rPr>
        <w:t xml:space="preserve">After these five hours of service, the congregation again returned to church from two till four, and then proceeded to the cross in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  And thus we march’d:  First with my golden Mace</w:t>
      </w:r>
      <w:r>
        <w:rPr>
          <w:color w:val="000000"/>
          <w:sz w:val="24"/>
          <w:szCs w:val="24"/>
        </w:rPr>
        <w:br/>
        <w:t xml:space="preserve">  I pac’d along, and after followed mee</w:t>
      </w:r>
      <w:r>
        <w:rPr>
          <w:color w:val="000000"/>
          <w:sz w:val="24"/>
          <w:szCs w:val="24"/>
        </w:rPr>
        <w:br/>
        <w:t xml:space="preserve">  The Burgesses by senioritee. </w:t>
      </w:r>
      <w:r>
        <w:rPr>
          <w:color w:val="000000"/>
          <w:sz w:val="24"/>
          <w:szCs w:val="24"/>
        </w:rPr>
        <w:br/>
        <w:t xml:space="preserve">  Our Praetour first (let me not misse my Text),</w:t>
      </w:r>
      <w:r>
        <w:rPr>
          <w:color w:val="000000"/>
          <w:sz w:val="24"/>
          <w:szCs w:val="24"/>
        </w:rPr>
        <w:br/>
        <w:t xml:space="preserve">  I think the Clergie-men came marching next;</w:t>
      </w:r>
      <w:r>
        <w:rPr>
          <w:color w:val="000000"/>
          <w:sz w:val="24"/>
          <w:szCs w:val="24"/>
        </w:rPr>
        <w:br/>
        <w:t xml:space="preserve">  Then came our Justice, with him a Burger sage,</w:t>
      </w:r>
      <w:r>
        <w:rPr>
          <w:color w:val="000000"/>
          <w:sz w:val="24"/>
          <w:szCs w:val="24"/>
        </w:rPr>
        <w:br/>
        <w:t xml:space="preserve">  Both marched together, in due equipage. </w:t>
      </w:r>
      <w:r>
        <w:rPr>
          <w:color w:val="000000"/>
          <w:sz w:val="24"/>
          <w:szCs w:val="24"/>
        </w:rPr>
        <w:br/>
        <w:t xml:space="preserve">  The rest oth’ Burgers, with a comely grace,</w:t>
      </w:r>
      <w:r>
        <w:rPr>
          <w:color w:val="000000"/>
          <w:sz w:val="24"/>
          <w:szCs w:val="24"/>
        </w:rPr>
        <w:br/>
        <w:t xml:space="preserve">  Walked two and two along to th’ market-place.</w:t>
      </w:r>
    </w:p>
    <w:p>
      <w:pPr>
        <w:widowControl w:val="on"/>
        <w:pBdr/>
        <w:spacing w:before="240" w:after="240" w:line="240" w:lineRule="auto"/>
        <w:ind w:left="0" w:right="0"/>
        <w:jc w:val="left"/>
      </w:pPr>
      <w:r>
        <w:rPr>
          <w:color w:val="000000"/>
          <w:sz w:val="24"/>
          <w:szCs w:val="24"/>
        </w:rPr>
        <w:t xml:space="preserve">And when the procession arrived at the steps of the cross—­</w:t>
      </w:r>
    </w:p>
    <w:p>
      <w:pPr>
        <w:widowControl w:val="on"/>
        <w:pBdr/>
        <w:spacing w:before="240" w:after="240" w:line="240" w:lineRule="auto"/>
        <w:ind w:left="0" w:right="0"/>
        <w:jc w:val="left"/>
      </w:pPr>
      <w:r>
        <w:rPr>
          <w:color w:val="000000"/>
          <w:sz w:val="24"/>
          <w:szCs w:val="24"/>
        </w:rPr>
        <w:t xml:space="preserve">  The Clerk was call’d, and he a Bible took,</w:t>
      </w:r>
      <w:r>
        <w:rPr>
          <w:color w:val="000000"/>
          <w:sz w:val="24"/>
          <w:szCs w:val="24"/>
        </w:rPr>
        <w:br/>
        <w:t xml:space="preserve">  The hundred and sixt Psalme he out did look;</w:t>
      </w:r>
      <w:r>
        <w:rPr>
          <w:color w:val="000000"/>
          <w:sz w:val="24"/>
          <w:szCs w:val="24"/>
        </w:rPr>
        <w:br/>
        <w:t xml:space="preserve">  Two thousand Quoristers their notes did raise</w:t>
      </w:r>
      <w:r>
        <w:rPr>
          <w:color w:val="000000"/>
          <w:sz w:val="24"/>
          <w:szCs w:val="24"/>
        </w:rPr>
        <w:br/>
        <w:t xml:space="preserve">  And warbled out the Great Creator’s praise!</w:t>
      </w:r>
    </w:p>
    <w:p>
      <w:pPr>
        <w:widowControl w:val="on"/>
        <w:pBdr/>
        <w:spacing w:before="240" w:after="240" w:line="240" w:lineRule="auto"/>
        <w:ind w:left="0" w:right="0"/>
        <w:jc w:val="left"/>
      </w:pPr>
      <w:r>
        <w:rPr>
          <w:color w:val="000000"/>
          <w:sz w:val="24"/>
          <w:szCs w:val="24"/>
        </w:rPr>
        <w:t xml:space="preserve">After this came bonfires and wine and beer, and then the musketeers with rattling drums and fifes and colours flying, under the “skilfull Sergeant Corderoy,” who fired off a barrel of powder before the well-known “Antelope Inn.”</w:t>
      </w:r>
    </w:p>
    <w:p>
      <w:pPr>
        <w:widowControl w:val="on"/>
        <w:pBdr/>
        <w:spacing w:before="240" w:after="240" w:line="240" w:lineRule="auto"/>
        <w:ind w:left="0" w:right="0"/>
        <w:jc w:val="left"/>
      </w:pPr>
      <w:r>
        <w:rPr>
          <w:color w:val="000000"/>
          <w:sz w:val="24"/>
          <w:szCs w:val="24"/>
        </w:rPr>
        <w:t xml:space="preserve">Abingdon was rather roughly handled during the Civil War, for, in addition to the “sawing off” of the cross, the horses of the Parliamentary Army were stabled in St. Helen’s Church, an entry being afterwards made in the churchwardens’ book of a sum paid “for nailes and mending the seats that the soldiers had toorne.”  The fines recorded during the Commonwealth were:  “For swearing one oath, 3s. 4d.; for drawing Beere on the Sabboth Day, 10s. 0d.; a Gent for travelling on the Sabboth, 10s. 0d.”  Our journey might have been devised on a plan to evade all such fines, for we did not swear, or drink beer, or travel on Sundays.  We might, however, have fallen into the hands of highway robbers, for many were about the roads in that neighbourhood then, and many stage-coaches had been held up and the passengers robbed.</w:t>
      </w:r>
    </w:p>
    <w:p>
      <w:pPr>
        <w:widowControl w:val="on"/>
        <w:pBdr/>
        <w:spacing w:before="240" w:after="240" w:line="240" w:lineRule="auto"/>
        <w:ind w:left="0" w:right="0"/>
        <w:jc w:val="left"/>
      </w:pPr>
      <w:r>
        <w:rPr>
          <w:color w:val="000000"/>
          <w:sz w:val="24"/>
          <w:szCs w:val="24"/>
        </w:rPr>
        <w:t xml:space="preserve">There was a rather imposing County Hall at Abingdon, built towards the close of the seventeenth century, at which an ancient custom was performed on the coronation of a king.  The mayor and corporation on those occasions threw buns from the roof of the market-house, and a thousand penny cakes were thus disposed of at the coronation of George IV, and again at the accession of William IV and of Queen Victoria.</w:t>
      </w:r>
    </w:p>
    <w:p>
      <w:pPr>
        <w:widowControl w:val="on"/>
        <w:pBdr/>
        <w:spacing w:before="240" w:after="240" w:line="240" w:lineRule="auto"/>
        <w:ind w:left="0" w:right="0"/>
        <w:jc w:val="left"/>
      </w:pPr>
      <w:r>
        <w:rPr>
          <w:color w:val="000000"/>
          <w:sz w:val="24"/>
          <w:szCs w:val="24"/>
        </w:rPr>
        <w:t xml:space="preserve">An apprentice of a cordwainer in the town ran away in 1764, or, as it was worded on the police notice, “did elope from service.”  He was described as a “lusty young fellow, wearing a light-coloured surtout coat, a snuff-coloured undercoat, a straw-coloured waistcoat, newish leather breeches, and wears his own dark brown hair tied behind,” so it appeared to us that he had not left his best clothes at home when he “did elope,” and would be easily recognised by his smart appearance.  We also noticed that about the same period “Florists’ Feasts” were held at Abingdon, perhaps the forerunners of the “Flower Shows” held at a later period.  In those days the flowers exhibited were chiefly “whole-blowing carnations,” while the important things were the dinners which followed the exhibitions, and which were served at the principal inns.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[Illustration:  THE “CROWN AND THISTLE INN,” ABINGDON.]</w:t>
      </w:r>
    </w:p>
    <w:p>
      <w:pPr>
        <w:widowControl w:val="on"/>
        <w:pBdr/>
        <w:spacing w:before="240" w:after="240" w:line="240" w:lineRule="auto"/>
        <w:ind w:left="0" w:right="0"/>
        <w:jc w:val="left"/>
      </w:pPr>
      <w:r>
        <w:rPr>
          <w:color w:val="000000"/>
          <w:sz w:val="24"/>
          <w:szCs w:val="24"/>
        </w:rPr>
        <w:t xml:space="preserve">But we must not leave Abingdon without giving an account of another benefactor to the town, though rather on different lines, of whom a detailed account was given in </w:t>
      </w:r>
      <w:r>
        <w:rPr>
          <w:i/>
          <w:color w:val="000000"/>
          <w:sz w:val="24"/>
          <w:szCs w:val="24"/>
        </w:rPr>
        <w:t xml:space="preserve">Jackson’s Oxford Journal</w:t>
      </w:r>
      <w:r>
        <w:rPr>
          <w:color w:val="000000"/>
          <w:sz w:val="24"/>
          <w:szCs w:val="24"/>
        </w:rPr>
        <w:t xml:space="preserve"> of November, 1767, from which it appeared that State lotteries were in vogue at that time in England.  The story chiefly related to a Mr. Alder, a cooper by trade, who kept a “little public house” called the “Mitre.”  His wife had handed him L22 to pay the brewer, but instead of doing so he only paid him L10, and with the other twelve bought a ticket for the lottery, the number of which was 3379.  The following precise account, copied from the </w:t>
      </w:r>
      <w:r>
        <w:rPr>
          <w:i/>
          <w:color w:val="000000"/>
          <w:sz w:val="24"/>
          <w:szCs w:val="24"/>
        </w:rPr>
        <w:t xml:space="preserve">Journal</w:t>
      </w:r>
      <w:r>
        <w:rPr>
          <w:color w:val="000000"/>
          <w:sz w:val="24"/>
          <w:szCs w:val="24"/>
        </w:rPr>
        <w:t xml:space="preserve">, will give the result, and show how events were described in newspapers in those days, the punctuation being carefully attended to, a more extensive use made of capital letters to distinguish the more important words, and some words written separately which now are joined together: </w:t>
      </w:r>
    </w:p>
    <w:p>
      <w:pPr>
        <w:widowControl w:val="on"/>
        <w:pBdr/>
        <w:spacing w:before="240" w:after="240" w:line="240" w:lineRule="auto"/>
        <w:ind w:left="0" w:right="0"/>
        <w:jc w:val="left"/>
      </w:pPr>
      <w:r>
        <w:rPr>
          <w:color w:val="000000"/>
          <w:sz w:val="24"/>
          <w:szCs w:val="24"/>
        </w:rPr>
        <w:t xml:space="preserve">Last Friday about one o’clock in the morning a Messenger in a Post Chaise and Four arrived Express at the Crown and Thistle in Abingdon, Berks., from the Office where his Ticket was sold and registered, to give Mr. Alder the owner of it, the most early Advice of his good Fortune, upon which Mr. Powell immediately went with the Messenger to carry this important Intelligence.  Mr. Alder was in Bed, but upon being called jumped out, and opened the Window; when Mr. Powell told him he had brought good News, for his Ticket was come up a Prize.  Mr. Alder replied that he knew very well it was only a Joke, but nevertheless he would come down and drink with him, with all his Heart.  This Point being settled, both Mr. Alder and his Wife came down; when the Prize still continued to be the Subject of Conversation whilst the Glass went round, and it was magnified by Degrees, till at length Mr. Alder was seriously informed that this Ticket was the Day before drawn a Prize for </w:t>
      </w:r>
      <w:r>
        <w:rPr>
          <w:i/>
          <w:color w:val="000000"/>
          <w:sz w:val="24"/>
          <w:szCs w:val="24"/>
        </w:rPr>
        <w:t xml:space="preserve">Twenty Thousand Pounds</w:t>
      </w:r>
      <w:r>
        <w:rPr>
          <w:color w:val="000000"/>
          <w:sz w:val="24"/>
          <w:szCs w:val="24"/>
        </w:rPr>
        <w:t xml:space="preserve">, and that the Gentleman then present was the Messenger of his Success.  Though the utmost Precaution had been used, it is natural to suppose that so sudden and unexpected an Acquisition must produce very extra ordinary Emotions:  Mr. Alder, however, supported him with great Decency, but almost immediately slipped out into the Yard behind his House, where he staid some little Time, probably to drop a joyful Tear, as well as to offer an Ejaculation for these Blessings of Providence; but at his Return into the House, we are told, he manifested a most open and generous Heart:  He was immediately for doing good, as well as rewarding every one who had in any wise been instrumental in the Advancement of his Fortune.  Mr. Powell was welcome to the Use of Half the Money without Interest; his Son, and all his Neighbours were called; he kept open House, set the Bells a’ringing, and came to the following Resolutions, </w:t>
      </w:r>
      <w:r>
        <w:rPr>
          <w:i/>
          <w:color w:val="000000"/>
          <w:sz w:val="24"/>
          <w:szCs w:val="24"/>
        </w:rPr>
        <w:t xml:space="preserve">viz</w:t>
      </w:r>
      <w:r>
        <w:rPr>
          <w:color w:val="000000"/>
          <w:sz w:val="24"/>
          <w:szCs w:val="24"/>
        </w:rPr>
        <w:t xml:space="preserve">.:  That the Messenger that came down, and the two Blue-coat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Boys who drew the Prize, should be handsomely rewarded; that he would give Mr. Blewitt, Owner of the Abingdon Machine, at least a New Body for his Stage, on which should be painted the Cooper’s Arms, together with the Number of his Ticket, 3m379; that he would clothe all the Necessitous of his own Parish; and likewise give a Couple of the finest fat Oxen he could purchase to the Poor of Abingdon in general, and lay out the price of these Oxen in Bread, to be distributed at the same time.  To the Ringers, in Number, fourteen, he gave Liquor in Plenty, and a Guinea each; and calling for a wet Mop, rubbed out all the Ale Scores in his Kitchen.  In a Word he displayed a noble Liberality, made every Body welcome; and what is highly to be applauded, showed a charitable Disposition towards the Relief of the Poor.</w:t>
      </w:r>
    </w:p>
    <w:p>
      <w:pPr>
        <w:widowControl w:val="on"/>
        <w:pBdr/>
        <w:spacing w:before="240" w:after="240" w:line="240" w:lineRule="auto"/>
        <w:ind w:left="0" w:right="0"/>
        <w:jc w:val="left"/>
      </w:pPr>
      <w:r>
        <w:rPr>
          <w:color w:val="000000"/>
          <w:sz w:val="24"/>
          <w:szCs w:val="24"/>
        </w:rPr>
        <w:t xml:space="preserve">We could imagine the joviality of Mr. Alder’s customers when they found their ale scores so generously cancelled, which must have been fairly extensive, seeing that it required a “mop” to remove them from the inside of his kitchen door.  We had often seen these “scores” at country inns behind the doors of the rooms where the poorer customers were served.  It was a simple method of “book-keeping,” as the customers’ initials were placed at the head of a line of straight strokes marked by the landlord with white chalk, each figure “one” representing a pint of beer served to his customer during the week, and the money for the “pints” had to be paid at the week’s end, for Saturday was the day when wages were invariably paid to working men in the country; as scarcely one of them could write his own name, it was a simple method of keeping accounts that appealed to them, and one that could easily be understood, for all they had to do, besides paying the money, was to count the number of strokes opposite their names.  In some places it was the custom to place P. for pint and Q. for quart, which accounted for the origin of the phrase, </w:t>
      </w:r>
      <w:r>
        <w:rPr>
          <w:i/>
          <w:color w:val="000000"/>
          <w:sz w:val="24"/>
          <w:szCs w:val="24"/>
        </w:rPr>
        <w:t xml:space="preserve">Mind your p’s and q’s</w:t>
      </w:r>
      <w:r>
        <w:rPr>
          <w:color w:val="000000"/>
          <w:sz w:val="24"/>
          <w:szCs w:val="24"/>
        </w:rPr>
        <w:t xml:space="preserve">, so that the phrase, becoming a general warning to “look out,” was originally used as a warning to the drinker to look at the score of p’s and q’s against him.  We once heard of a landlord, however, whose first name was Daniel, and who was dishonest.  When a customer got “half-seas over” and could not see straight, he used a piece of chalk with a nick cut in it, so that when he marked “one” on the door the chalk marked two; but he was soon found out, and lost most of his trade, besides being nicknamed “Dan Double-chalk.”  The custom of keeping ale scores in this way was referred to in the poem of “Richard Bell,” who was—­</w:t>
      </w:r>
    </w:p>
    <w:p>
      <w:pPr>
        <w:widowControl w:val="on"/>
        <w:pBdr/>
        <w:spacing w:before="240" w:after="240" w:line="240" w:lineRule="auto"/>
        <w:ind w:left="0" w:right="0"/>
        <w:jc w:val="left"/>
      </w:pPr>
      <w:r>
        <w:rPr>
          <w:color w:val="000000"/>
          <w:sz w:val="24"/>
          <w:szCs w:val="24"/>
        </w:rPr>
        <w:t xml:space="preserve">  As plodding a man, so his neighbours tell, as ever a chisel wielded.</w:t>
      </w:r>
    </w:p>
    <w:p>
      <w:pPr>
        <w:widowControl w:val="on"/>
        <w:pBdr/>
        <w:spacing w:before="240" w:after="240" w:line="240" w:lineRule="auto"/>
        <w:ind w:left="0" w:right="0"/>
        <w:jc w:val="left"/>
      </w:pPr>
      <w:r>
        <w:rPr>
          <w:color w:val="000000"/>
          <w:sz w:val="24"/>
          <w:szCs w:val="24"/>
        </w:rPr>
        <w:t xml:space="preserve">Richard’s fault was that he spent too much money at a public-house named the “Jolly Kings,” and—­</w:t>
      </w:r>
    </w:p>
    <w:p>
      <w:pPr>
        <w:widowControl w:val="on"/>
        <w:pBdr/>
        <w:spacing w:before="240" w:after="240" w:line="240" w:lineRule="auto"/>
        <w:ind w:left="0" w:right="0"/>
        <w:jc w:val="left"/>
      </w:pPr>
      <w:r>
        <w:rPr>
          <w:color w:val="000000"/>
          <w:sz w:val="24"/>
          <w:szCs w:val="24"/>
        </w:rPr>
        <w:t xml:space="preserve">  One night, ’twas pay night!  Richard’s score</w:t>
      </w:r>
      <w:r>
        <w:rPr>
          <w:color w:val="000000"/>
          <w:sz w:val="24"/>
          <w:szCs w:val="24"/>
        </w:rPr>
        <w:br/>
        <w:t xml:space="preserve">  Reach’d half across the Parlour door. </w:t>
      </w:r>
      <w:r>
        <w:rPr>
          <w:color w:val="000000"/>
          <w:sz w:val="24"/>
          <w:szCs w:val="24"/>
        </w:rPr>
        <w:br/>
        <w:t xml:space="preserve">    His “Pints” had been so many</w:t>
      </w:r>
      <w:r>
        <w:rPr>
          <w:color w:val="000000"/>
          <w:sz w:val="24"/>
          <w:szCs w:val="24"/>
        </w:rPr>
        <w:br/>
        <w:t xml:space="preserve">  And when at length the bill was paid,</w:t>
      </w:r>
      <w:r>
        <w:rPr>
          <w:color w:val="000000"/>
          <w:sz w:val="24"/>
          <w:szCs w:val="24"/>
        </w:rPr>
        <w:br/>
        <w:t xml:space="preserve">  All that was left, he found, dismay’d,</w:t>
      </w:r>
      <w:r>
        <w:rPr>
          <w:color w:val="000000"/>
          <w:sz w:val="24"/>
          <w:szCs w:val="24"/>
        </w:rPr>
        <w:br/>
        <w:t xml:space="preserve">    Was but a single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If Mr. Alder’s customers had spent their money as freely as Richard had spent his, we could imagine their feelings of joy when they found their ale scores wiped out by Mr. Alder’s wet mop!</w:t>
      </w:r>
    </w:p>
    <w:p>
      <w:pPr>
        <w:widowControl w:val="on"/>
        <w:pBdr/>
        <w:spacing w:before="240" w:after="240" w:line="240" w:lineRule="auto"/>
        <w:ind w:left="0" w:right="0"/>
        <w:jc w:val="left"/>
      </w:pPr>
      <w:r>
        <w:rPr>
          <w:color w:val="000000"/>
          <w:sz w:val="24"/>
          <w:szCs w:val="24"/>
        </w:rPr>
        <w:t xml:space="preserve">But during all the Jollity occasioned by this Event (the </w:t>
      </w:r>
      <w:r>
        <w:rPr>
          <w:i/>
          <w:color w:val="000000"/>
          <w:sz w:val="24"/>
          <w:szCs w:val="24"/>
        </w:rPr>
        <w:t xml:space="preserve">Journal</w:t>
      </w:r>
      <w:r>
        <w:rPr>
          <w:color w:val="000000"/>
          <w:sz w:val="24"/>
          <w:szCs w:val="24"/>
        </w:rPr>
        <w:t xml:space="preserve"> continued), it seems Mrs. Alder was in no wise elated, but rather thought the having such a great deal of Money a Misfortune; and seemed of Opinion that it would have been better to have had only enough to pay the Brewer, and a few Pounds to spare; for it would now certainly be their Ruin, as she knew well her Husband would give away all they had in the World, and indeed that it was </w:t>
      </w:r>
      <w:r>
        <w:rPr>
          <w:i/>
          <w:color w:val="000000"/>
          <w:sz w:val="24"/>
          <w:szCs w:val="24"/>
        </w:rPr>
        <w:t xml:space="preserve">presumptuous</w:t>
      </w:r>
      <w:r>
        <w:rPr>
          <w:color w:val="000000"/>
          <w:sz w:val="24"/>
          <w:szCs w:val="24"/>
        </w:rPr>
        <w:t xml:space="preserve"> in him at first to buy the Ticket.  The Presumption alluded to by Mrs. Alder, we find, is that she had made up the Sum of 22l. for the Brewer, which her Husband took from her for that Purpose, but he having a strong Propensity to put himself in Fortune’s Way, only paid 10l., and with the other Twelve purchased the Ticket.</w:t>
      </w:r>
    </w:p>
    <w:p>
      <w:pPr>
        <w:widowControl w:val="on"/>
        <w:pBdr/>
        <w:spacing w:before="240" w:after="240" w:line="240" w:lineRule="auto"/>
        <w:ind w:left="0" w:right="0"/>
        <w:jc w:val="left"/>
      </w:pPr>
      <w:r>
        <w:rPr>
          <w:color w:val="000000"/>
          <w:sz w:val="24"/>
          <w:szCs w:val="24"/>
        </w:rPr>
        <w:t xml:space="preserve">On Thursday last Mr. Alder set out for London, with Mr. Bowles of Abingdon, Attorney-at-Law; in order to Cheque His Ticket with the Commissioners Books, and take the Steps necessary for claiming and securing his Property.</w:t>
      </w:r>
    </w:p>
    <w:p>
      <w:pPr>
        <w:widowControl w:val="on"/>
        <w:pBdr/>
        <w:spacing w:before="240" w:after="240" w:line="240" w:lineRule="auto"/>
        <w:ind w:left="0" w:right="0"/>
        <w:jc w:val="left"/>
      </w:pPr>
      <w:r>
        <w:rPr>
          <w:color w:val="000000"/>
          <w:sz w:val="24"/>
          <w:szCs w:val="24"/>
        </w:rPr>
        <w:t xml:space="preserve">Subsequent reports in the </w:t>
      </w:r>
      <w:r>
        <w:rPr>
          <w:i/>
          <w:color w:val="000000"/>
          <w:sz w:val="24"/>
          <w:szCs w:val="24"/>
        </w:rPr>
        <w:t xml:space="preserve">Journal</w:t>
      </w:r>
      <w:r>
        <w:rPr>
          <w:color w:val="000000"/>
          <w:sz w:val="24"/>
          <w:szCs w:val="24"/>
        </w:rPr>
        <w:t xml:space="preserve"> described Mr. Alder as clothing the poor and distributing bread and beef throughout the whole place, and of being elected a churchwarden of St. Helen’s, a result, we supposed, of his having become possessed of the L20,000.</w:t>
      </w:r>
    </w:p>
    <w:p>
      <w:pPr>
        <w:widowControl w:val="on"/>
        <w:pBdr/>
        <w:spacing w:before="240" w:after="240" w:line="240" w:lineRule="auto"/>
        <w:ind w:left="0" w:right="0"/>
        <w:jc w:val="left"/>
      </w:pPr>
      <w:r>
        <w:rPr>
          <w:color w:val="000000"/>
          <w:sz w:val="24"/>
          <w:szCs w:val="24"/>
        </w:rPr>
        <w:t xml:space="preserve">[Illustration:  THE ROMAN WAY:  WHITE HORSE HILL IN THE DISTANCE.]</w:t>
      </w:r>
    </w:p>
    <w:p>
      <w:pPr>
        <w:widowControl w:val="on"/>
        <w:pBdr/>
        <w:spacing w:before="240" w:after="240" w:line="240" w:lineRule="auto"/>
        <w:ind w:left="0" w:right="0"/>
        <w:jc w:val="left"/>
      </w:pPr>
      <w:r>
        <w:rPr>
          <w:color w:val="000000"/>
          <w:sz w:val="24"/>
          <w:szCs w:val="24"/>
        </w:rPr>
        <w:t xml:space="preserve">We now bade farewell to Abingdon and walked in the direction of Salisbury Plain, for our next great object of interest was the Druidical circles of Stonehenge, many miles distant.  As we had to cross the Berkshire Downs, we travelled across the widest part of the Vale of the White Horse, in order to reach Wantage, a town at the foot of those lonely uplands.  We had the great White Horse pointed out to us on our way, but we could not see the whole of it, although the hill on which it stood was the highest on the downs, which there terminated abruptly, forming a precipitous descent to the vale below.  The gigantic figure of the horse had been cut out of the green turf to the depth of two or three feet, until the pure white chalk underneath the turf had been reached.  The head, neck, and body were cut out in one waving line, while the legs were cut out separately, and detached, so that the distant view showed the horse as if it were galloping wildly.  It was 374 feet long, and covered an acre of land, and was supposed to have been cut out originally by the army of King Alfred to celebrate his great victory over the Danes at the Battle of Ashdown, about three miles distant.  It was, however, held by some people that the origin of the horse was far beyond the time of King Alfred, as the shape strongly resembled the image of the horse found on early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coins.  Certainly there was a British camp quite near it, as well as a magnificent Roman camp, with gates and ditch and mounds still as complete as when the Romans left it.  It was, moreover, close to the Icknield Way, 856 feet above sea-level, from which portions of eleven counties could be seen.  On a clear day a view of the horse could be obtained from places many miles distant, its white form showing clearly against the green turf surrounding it.</w:t>
      </w:r>
    </w:p>
    <w:p>
      <w:pPr>
        <w:widowControl w:val="on"/>
        <w:pBdr/>
        <w:spacing w:before="240" w:after="240" w:line="240" w:lineRule="auto"/>
        <w:ind w:left="0" w:right="0"/>
        <w:jc w:val="left"/>
      </w:pPr>
      <w:r>
        <w:rPr>
          <w:color w:val="000000"/>
          <w:sz w:val="24"/>
          <w:szCs w:val="24"/>
        </w:rPr>
        <w:t xml:space="preserve">[Illustration:  THE ICKNIELD WAY, LOOKING FROM THE WHITE HORSE.]</w:t>
      </w:r>
    </w:p>
    <w:p>
      <w:pPr>
        <w:widowControl w:val="on"/>
        <w:pBdr/>
        <w:spacing w:before="240" w:after="240" w:line="240" w:lineRule="auto"/>
        <w:ind w:left="0" w:right="0"/>
        <w:jc w:val="left"/>
      </w:pPr>
      <w:r>
        <w:rPr>
          <w:color w:val="000000"/>
          <w:sz w:val="24"/>
          <w:szCs w:val="24"/>
        </w:rPr>
        <w:t xml:space="preserve">[Illustration:  “BLOWING STONE”:  ALFRED’S BUGLE HORN.]</w:t>
      </w:r>
    </w:p>
    <w:p>
      <w:pPr>
        <w:widowControl w:val="on"/>
        <w:pBdr/>
        <w:spacing w:before="240" w:after="240" w:line="240" w:lineRule="auto"/>
        <w:ind w:left="0" w:right="0"/>
        <w:jc w:val="left"/>
      </w:pPr>
      <w:r>
        <w:rPr>
          <w:color w:val="000000"/>
          <w:sz w:val="24"/>
          <w:szCs w:val="24"/>
        </w:rPr>
        <w:t xml:space="preserve">Occasionally the outline had been obscured by the growth of turf and weeds, and then the lord of the manor had requisitioned the services of the inhabitants of several of the pretty villages near the downs, who climbed up to the horse at the appointed time and, armed with picks, spades, and brushes, “scoured” the horse until it was quite white again, and its proportions clearly shown.  After their work was done a round of merry-making followed, the occasion being celebrated by eating and drinking to the health of his lordship at his expense.  The first verse in the “White Horse Ballad,” written in the local dialect, was: </w:t>
      </w:r>
    </w:p>
    <w:p>
      <w:pPr>
        <w:widowControl w:val="on"/>
        <w:pBdr/>
        <w:spacing w:before="240" w:after="240" w:line="240" w:lineRule="auto"/>
        <w:ind w:left="0" w:right="0"/>
        <w:jc w:val="left"/>
      </w:pPr>
      <w:r>
        <w:rPr>
          <w:color w:val="000000"/>
          <w:sz w:val="24"/>
          <w:szCs w:val="24"/>
        </w:rPr>
        <w:t xml:space="preserve">  The ould White Horse wants zettin’ to rights. </w:t>
      </w:r>
      <w:r>
        <w:rPr>
          <w:color w:val="000000"/>
          <w:sz w:val="24"/>
          <w:szCs w:val="24"/>
        </w:rPr>
        <w:br/>
        <w:t xml:space="preserve">    And the Squire has promised good cheer;</w:t>
      </w:r>
      <w:r>
        <w:rPr>
          <w:color w:val="000000"/>
          <w:sz w:val="24"/>
          <w:szCs w:val="24"/>
        </w:rPr>
        <w:br/>
        <w:t xml:space="preserve">  Zo we’ll gee un a scrape to kip’ un in shape,</w:t>
      </w:r>
      <w:r>
        <w:rPr>
          <w:color w:val="000000"/>
          <w:sz w:val="24"/>
          <w:szCs w:val="24"/>
        </w:rPr>
        <w:br/>
        <w:t xml:space="preserve">    And a’ll last for many a year.</w:t>
      </w:r>
    </w:p>
    <w:p>
      <w:pPr>
        <w:widowControl w:val="on"/>
        <w:pBdr/>
        <w:spacing w:before="240" w:after="240" w:line="240" w:lineRule="auto"/>
        <w:ind w:left="0" w:right="0"/>
        <w:jc w:val="left"/>
      </w:pPr>
      <w:r>
        <w:rPr>
          <w:color w:val="000000"/>
          <w:sz w:val="24"/>
          <w:szCs w:val="24"/>
        </w:rPr>
        <w:t xml:space="preserve">A Roman road skirted the foot of the White Horse Hill, and on the side of this road was a strangely shaped sarsen-stone called the “Blowing Stone.”  It was quite a large stone, in which holes had been formed by nature, running through it in every direction like a sponge.  It was said to have been used by King Alfred to summon his troops, as by blowing down one of the holes a booing sound was produced from the other holes in the stone.  On a later occasion my brother tried to make it sound, and failed to do so, because he did not know the “knack,” but a yeoman’s wife who was standing near, and who was quite amused at his efforts to produce a sound, said, “Let me try,” and astonished him by blowing a loud and prolonged blast of a deep moaning sound that could have been heard far away.  The third verse in the ballad referred to it as: </w:t>
      </w:r>
    </w:p>
    <w:p>
      <w:pPr>
        <w:widowControl w:val="on"/>
        <w:pBdr/>
        <w:spacing w:before="240" w:after="240" w:line="240" w:lineRule="auto"/>
        <w:ind w:left="0" w:right="0"/>
        <w:jc w:val="left"/>
      </w:pPr>
      <w:r>
        <w:rPr>
          <w:color w:val="000000"/>
          <w:sz w:val="24"/>
          <w:szCs w:val="24"/>
        </w:rPr>
        <w:t xml:space="preserve">  The Blewin Stun, in days gone by,</w:t>
      </w:r>
      <w:r>
        <w:rPr>
          <w:color w:val="000000"/>
          <w:sz w:val="24"/>
          <w:szCs w:val="24"/>
        </w:rPr>
        <w:br/>
        <w:t xml:space="preserve">    Wur King Alfred’s bugle harn,</w:t>
      </w:r>
      <w:r>
        <w:rPr>
          <w:color w:val="000000"/>
          <w:sz w:val="24"/>
          <w:szCs w:val="24"/>
        </w:rPr>
        <w:br/>
        <w:t xml:space="preserve">  And the tharn tree you med plainly zee. </w:t>
      </w:r>
      <w:r>
        <w:rPr>
          <w:color w:val="000000"/>
          <w:sz w:val="24"/>
          <w:szCs w:val="24"/>
        </w:rPr>
        <w:br/>
        <w:t xml:space="preserve">    As is called King Alfred’s tharn!</w:t>
      </w:r>
    </w:p>
    <w:p>
      <w:pPr>
        <w:widowControl w:val="on"/>
        <w:pBdr/>
        <w:spacing w:before="240" w:after="240" w:line="240" w:lineRule="auto"/>
        <w:ind w:left="0" w:right="0"/>
        <w:jc w:val="left"/>
      </w:pPr>
      <w:r>
        <w:rPr>
          <w:color w:val="000000"/>
          <w:sz w:val="24"/>
          <w:szCs w:val="24"/>
        </w:rPr>
        <w:t xml:space="preserve">The thorn tree marked the spot where the rival armies met—­the pagans posted on the hill, and the Christians meeting them from below—­it was through the great victory won on that occasion that England became a Christian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We were now in “King Alfred’s country,” for he was born at Wantage in 849, but his palace, if ever he had one, and the thorn tree were things of the past, and what traces there were of him in the town were very scant.  There were King Arthur’s Well and King Arthur’s Bath; the most substantial building bearing his name was the “King Alfred’s Head Inn,” where we called for light refreshments, and where in former years the stage-coaches plying between Oxford and London stopped to change horses.  Wantage must have been a place of some importance in ancient times, as a Witenagemote was held there in the year 990 in the time of Ethelred, at which the tolls were fixed for boats sailing along the Thames for Billingsgate Market in London.</w:t>
      </w:r>
    </w:p>
    <w:p>
      <w:pPr>
        <w:widowControl w:val="on"/>
        <w:pBdr/>
        <w:spacing w:before="240" w:after="240" w:line="240" w:lineRule="auto"/>
        <w:ind w:left="0" w:right="0"/>
        <w:jc w:val="left"/>
      </w:pPr>
      <w:r>
        <w:rPr>
          <w:color w:val="000000"/>
          <w:sz w:val="24"/>
          <w:szCs w:val="24"/>
        </w:rPr>
        <w:t xml:space="preserve">[Illustration:  WANTAGE MARKET-PLACE.]</w:t>
      </w:r>
    </w:p>
    <w:p>
      <w:pPr>
        <w:widowControl w:val="on"/>
        <w:pBdr/>
        <w:spacing w:before="240" w:after="240" w:line="240" w:lineRule="auto"/>
        <w:ind w:left="0" w:right="0"/>
        <w:jc w:val="left"/>
      </w:pPr>
      <w:r>
        <w:rPr>
          <w:color w:val="000000"/>
          <w:sz w:val="24"/>
          <w:szCs w:val="24"/>
        </w:rPr>
        <w:t xml:space="preserve">There were several old inns in the town, and many of the streets were paved with cobble-stones.  Tanning at one time had been the staple industry, a curious relic of which was left in the shape of a small pavement composed of knuckle-bones.  Early in the century the town had an evil reputation as the abode of coiners, and when a man was “wanted” by the police in London, the Bow Street runners always came to search for him at Wantage.</w:t>
      </w:r>
    </w:p>
    <w:p>
      <w:pPr>
        <w:widowControl w:val="on"/>
        <w:pBdr/>
        <w:spacing w:before="240" w:after="240" w:line="240" w:lineRule="auto"/>
        <w:ind w:left="0" w:right="0"/>
        <w:jc w:val="left"/>
      </w:pPr>
      <w:r>
        <w:rPr>
          <w:color w:val="000000"/>
          <w:sz w:val="24"/>
          <w:szCs w:val="24"/>
        </w:rPr>
        <w:t xml:space="preserve">We had now to climb to the top of the downs, and after about two miles, nearly all uphill, reached the fine old Roman camp of Segsbury, where we crossed the Icknield Way, known locally as the Rudge or the Ridge-way—­possibly because it followed the ridge or summit of the downs.  It had every appearance of having been a military road from one camp to another, for it continued straight from Segsbury Camp to the Roman camp on the White Horse Hill, about six miles distant.  The “Rudge” was now covered with turf, and would have been a pleasant road to walk along; but our way lay in another direction along a very lonely road, where we saw very few people and still fewer houses.</w:t>
      </w:r>
    </w:p>
    <w:p>
      <w:pPr>
        <w:widowControl w:val="on"/>
        <w:pBdr/>
        <w:spacing w:before="240" w:after="240" w:line="240" w:lineRule="auto"/>
        <w:ind w:left="0" w:right="0"/>
        <w:jc w:val="left"/>
      </w:pPr>
      <w:r>
        <w:rPr>
          <w:color w:val="000000"/>
          <w:sz w:val="24"/>
          <w:szCs w:val="24"/>
        </w:rPr>
        <w:t xml:space="preserve">It was quite dark when we crossed the small River Lambourn at the village of West Shefford, and after a further walk of about six miles we arrived at the town of Hungerford, where we stayed the night.  What a strange effect these lonely walks had upon us when they extended from one centre of population to another!  We could remember the persons and places at either end, but the intervening space seemed like a dream or as if we had been out of the world for the time being, and only recovered consciousness when we arrived at our destination and again heard the sounds of human voices other than our own.</w:t>
      </w:r>
    </w:p>
    <w:p>
      <w:pPr>
        <w:widowControl w:val="on"/>
        <w:pBdr/>
        <w:spacing w:before="240" w:after="240" w:line="240" w:lineRule="auto"/>
        <w:ind w:left="0" w:right="0"/>
        <w:jc w:val="left"/>
      </w:pPr>
      <w:r>
        <w:rPr>
          <w:color w:val="000000"/>
          <w:sz w:val="24"/>
          <w:szCs w:val="24"/>
        </w:rPr>
        <w:t xml:space="preserve">The origin of the name Hungerford appeared to have been lost in obscurity.  According to one gentleman, whose interesting record we afterwards saw, it “has been an etymological puzzle to the topographer and local antiquarian, who have left the matter in the same uncertainty in which they found it”; but if he had accompanied us in our walk that day across those desolate downs, and felt the pangs of hunger as we did, mile after mile in the dark, he would have sought for no other derivation of the name Hungerford, and could have found ample corroboration by following us into the coffee-room of the “Bear Hotel” that night.  We were very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November 7th.</w:t>
      </w:r>
    </w:p>
    <w:p>
      <w:pPr>
        <w:widowControl w:val="on"/>
        <w:pBdr/>
        <w:spacing w:before="240" w:after="240" w:line="240" w:lineRule="auto"/>
        <w:ind w:left="0" w:right="0"/>
        <w:jc w:val="left"/>
      </w:pPr>
      <w:r>
        <w:rPr>
          <w:color w:val="000000"/>
          <w:sz w:val="24"/>
          <w:szCs w:val="24"/>
        </w:rPr>
        <w:t xml:space="preserve">The “Bear Inn” at Hungerford, standing as it did on the great coach road from London to the West, had been associated with stirring scenes.  It was there that a gentleman who had fallen ill while travelling by the stage-coach had died, and was buried in the churchyard at Hungerford, with the following inscription on his gravestone: </w:t>
      </w:r>
    </w:p>
    <w:p>
      <w:pPr>
        <w:widowControl w:val="on"/>
        <w:pBdr/>
        <w:spacing w:before="240" w:after="240" w:line="240" w:lineRule="auto"/>
        <w:ind w:left="0" w:right="0"/>
        <w:jc w:val="left"/>
      </w:pPr>
      <w:r>
        <w:rPr>
          <w:color w:val="000000"/>
          <w:sz w:val="24"/>
          <w:szCs w:val="24"/>
        </w:rPr>
        <w:t xml:space="preserve">Here are deposited the remains of William Greatrake, Esqr., native of</w:t>
      </w:r>
      <w:r>
        <w:rPr>
          <w:color w:val="000000"/>
          <w:sz w:val="24"/>
          <w:szCs w:val="24"/>
        </w:rPr>
        <w:br/>
        <w:t xml:space="preserve">Ireland, who on his way from Bristol to London, died in this town in the</w:t>
      </w:r>
      <w:r>
        <w:rPr>
          <w:color w:val="000000"/>
          <w:sz w:val="24"/>
          <w:szCs w:val="24"/>
        </w:rPr>
        <w:br/>
        <w:t xml:space="preserve">52nd year of his age, on the 2nd August 1781</w:t>
      </w:r>
      <w:r>
        <w:rPr>
          <w:i/>
          <w:color w:val="000000"/>
          <w:sz w:val="24"/>
          <w:szCs w:val="24"/>
        </w:rPr>
        <w:br/>
        <w:t xml:space="preserve">Stat nominis umbra</w:t>
      </w:r>
    </w:p>
    <w:p>
      <w:pPr>
        <w:widowControl w:val="on"/>
        <w:pBdr/>
        <w:spacing w:before="240" w:after="240" w:line="240" w:lineRule="auto"/>
        <w:ind w:left="0" w:right="0"/>
        <w:jc w:val="left"/>
      </w:pPr>
      <w:r>
        <w:rPr>
          <w:color w:val="000000"/>
          <w:sz w:val="24"/>
          <w:szCs w:val="24"/>
        </w:rPr>
        <w:t xml:space="preserve">In the year 1769, some remarkably able and vigorous political letters signed “Junius” appeared in the London </w:t>
      </w:r>
      <w:r>
        <w:rPr>
          <w:i/>
          <w:color w:val="000000"/>
          <w:sz w:val="24"/>
          <w:szCs w:val="24"/>
        </w:rPr>
        <w:t xml:space="preserve">Public Advertiser</w:t>
      </w:r>
      <w:r>
        <w:rPr>
          <w:color w:val="000000"/>
          <w:sz w:val="24"/>
          <w:szCs w:val="24"/>
        </w:rPr>
        <w:t xml:space="preserve">.  They were so cleverly written that all who read them wanted to know the author, but failed to find out who he was.  Afterwards they were published in book form, entitled </w:t>
      </w:r>
      <w:r>
        <w:rPr>
          <w:i/>
          <w:color w:val="000000"/>
          <w:sz w:val="24"/>
          <w:szCs w:val="24"/>
        </w:rPr>
        <w:t xml:space="preserve">The Letters of Junius</w:t>
      </w:r>
      <w:r>
        <w:rPr>
          <w:color w:val="000000"/>
          <w:sz w:val="24"/>
          <w:szCs w:val="24"/>
        </w:rPr>
        <w:t xml:space="preserve">:  in our early days the author of these letters was still unknown, and even at the time of our walk the matter was one of the mysteries of the literary world.  The authorship of </w:t>
      </w:r>
      <w:r>
        <w:rPr>
          <w:i/>
          <w:color w:val="000000"/>
          <w:sz w:val="24"/>
          <w:szCs w:val="24"/>
        </w:rPr>
        <w:t xml:space="preserve">The Letters of Junius</w:t>
      </w:r>
      <w:r>
        <w:rPr>
          <w:color w:val="000000"/>
          <w:sz w:val="24"/>
          <w:szCs w:val="24"/>
        </w:rPr>
        <w:t xml:space="preserve"> was one of the romances of literature.  Whoever he was, he must have been in communication with the leading political people of his day, and further, he must have been aware of the search that was being made for him, for he wrote in one of his letters, “If I am a vain man, my gratification lies within a narrow circle.  I am the sole depository of my own secret; and it shall perish with me.”  Controversy was still going on about the </w:t>
      </w:r>
      <w:r>
        <w:rPr>
          <w:i/>
          <w:color w:val="000000"/>
          <w:sz w:val="24"/>
          <w:szCs w:val="24"/>
        </w:rPr>
        <w:t xml:space="preserve">Letters of Junius</w:t>
      </w:r>
      <w:r>
        <w:rPr>
          <w:color w:val="000000"/>
          <w:sz w:val="24"/>
          <w:szCs w:val="24"/>
        </w:rPr>
        <w:t xml:space="preserve">, for early in the year of our walk, 1871, a book was published entitled </w:t>
      </w:r>
      <w:r>
        <w:rPr>
          <w:i/>
          <w:color w:val="000000"/>
          <w:sz w:val="24"/>
          <w:szCs w:val="24"/>
        </w:rPr>
        <w:t xml:space="preserve">The Handwriting of Junius Professionally Investigated by Mr. Charles Chabot, Expert</w:t>
      </w:r>
      <w:r>
        <w:rPr>
          <w:color w:val="000000"/>
          <w:sz w:val="24"/>
          <w:szCs w:val="24"/>
        </w:rPr>
        <w:t xml:space="preserve">, the object being to prove that Sir Phillip Francis was the author of the famous Letters.  The publication of this book, however, caused an article to be written in the </w:t>
      </w:r>
      <w:r>
        <w:rPr>
          <w:i/>
          <w:color w:val="000000"/>
          <w:sz w:val="24"/>
          <w:szCs w:val="24"/>
        </w:rPr>
        <w:t xml:space="preserve">Times</w:t>
      </w:r>
      <w:r>
        <w:rPr>
          <w:color w:val="000000"/>
          <w:sz w:val="24"/>
          <w:szCs w:val="24"/>
        </w:rPr>
        <w:t xml:space="preserve"> of May 22nd, 1871, to show that the case was “not proven” by Mr. Chabot, for William Pitt, the great Prime Minister, told Lord Aberdeen that he knew who wrote the Junius Letters, and that it was not Francis; and Lady Grenville sent a letter to the editor of </w:t>
      </w:r>
      <w:r>
        <w:rPr>
          <w:i/>
          <w:color w:val="000000"/>
          <w:sz w:val="24"/>
          <w:szCs w:val="24"/>
        </w:rPr>
        <w:t xml:space="preserve">Diaries of a Lady of Quality</w:t>
      </w:r>
      <w:r>
        <w:rPr>
          <w:color w:val="000000"/>
          <w:sz w:val="24"/>
          <w:szCs w:val="24"/>
        </w:rPr>
        <w:t xml:space="preserve"> to the same effect.</w:t>
      </w:r>
    </w:p>
    <w:p>
      <w:pPr>
        <w:widowControl w:val="on"/>
        <w:pBdr/>
        <w:spacing w:before="240" w:after="240" w:line="240" w:lineRule="auto"/>
        <w:ind w:left="0" w:right="0"/>
        <w:jc w:val="left"/>
      </w:pPr>
      <w:r>
        <w:rPr>
          <w:color w:val="000000"/>
          <w:sz w:val="24"/>
          <w:szCs w:val="24"/>
        </w:rPr>
        <w:t xml:space="preserve">While Mr. Greatrake was lying ill at the “Bear Inn” he was visited by many political contemporaries, including the notorious John Wilkes, who, born in 1729, had been expelled three times from the House of Commons when Member for Middlesex; but so popular was he with the common people, whose cause he had espoused, that they re-elected him each time.  So “the powers that be” had to give way, and he was elected Alderman, then Sheriff, and then Lord Mayor of London, and when he died, in 1797, was Chamberlain of London.  Mr. Greatrake was born in County Cork, Ireland, about the year 1725, and was a great friend of Lord Sherburn, who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became Prime Minister, in which capacity he had to acknowledge the independence of the United States, and was eventually created Marquis of Lansdowne.  Mr. Greatrake was known to have been an inmate of his lordship’s house when the letters were being published, and the motto on them was </w:t>
      </w:r>
      <w:r>
        <w:rPr>
          <w:i/>
          <w:color w:val="000000"/>
          <w:sz w:val="24"/>
          <w:szCs w:val="24"/>
        </w:rPr>
        <w:t xml:space="preserve">Stat nominis umbra</w:t>
      </w:r>
      <w:r>
        <w:rPr>
          <w:color w:val="000000"/>
          <w:sz w:val="24"/>
          <w:szCs w:val="24"/>
        </w:rPr>
        <w:t xml:space="preserve">—­the words which appeared on the tomb of Mr. Greatrake; and his autograph bore a stronger resemblance than any other to that of Junius; so what was a secret in his lifetime was probably revealed in that indirect way after his death.</w:t>
      </w:r>
    </w:p>
    <w:p>
      <w:pPr>
        <w:widowControl w:val="on"/>
        <w:pBdr/>
        <w:spacing w:before="240" w:after="240" w:line="240" w:lineRule="auto"/>
        <w:ind w:left="0" w:right="0"/>
        <w:jc w:val="left"/>
      </w:pPr>
      <w:r>
        <w:rPr>
          <w:color w:val="000000"/>
          <w:sz w:val="24"/>
          <w:szCs w:val="24"/>
        </w:rPr>
        <w:t xml:space="preserve">The old church of Hungerford had fallen down, and a new one was built, and opened in the year 1816, the ancient monument of the founder, Sir Robert de Hungerford, being transferred to the new church—­though, as usual, in a damaged condition.  It dated from 1325, and had been somewhat mutilated in the time of the Civil War.  The inscription over it in Norman-French almost amounted to an absolution or remission of sins, for it promised, on the word of fourteen bishops, that whoever should pray for the soul of Sir Robert de Hungerford should have during his life, and for his soul after his death, 550 days of pardon.</w:t>
      </w:r>
    </w:p>
    <w:p>
      <w:pPr>
        <w:widowControl w:val="on"/>
        <w:pBdr/>
        <w:spacing w:before="240" w:after="240" w:line="240" w:lineRule="auto"/>
        <w:ind w:left="0" w:right="0"/>
        <w:jc w:val="left"/>
      </w:pPr>
      <w:r>
        <w:rPr>
          <w:color w:val="000000"/>
          <w:sz w:val="24"/>
          <w:szCs w:val="24"/>
        </w:rPr>
        <w:t xml:space="preserve">The list of the vicars of Hungerford showed that most of them for some reason or other—­my brother suggested hunger—­had served for very short periods, but there was one notable exception—­the Rev. William Cookson, son of William Cookson of Tomsett, Norfolk, doctor, who held the living for the long term of forty-eight years (1818-1866).</w:t>
      </w:r>
    </w:p>
    <w:p>
      <w:pPr>
        <w:widowControl w:val="on"/>
        <w:pBdr/>
        <w:spacing w:before="240" w:after="240" w:line="240" w:lineRule="auto"/>
        <w:ind w:left="0" w:right="0"/>
        <w:jc w:val="left"/>
      </w:pPr>
      <w:r>
        <w:rPr>
          <w:color w:val="000000"/>
          <w:sz w:val="24"/>
          <w:szCs w:val="24"/>
        </w:rPr>
        <w:t xml:space="preserve">The constables of Hungerford were elected annually, and the extracts from their accounts were very interesting, as references were made to instruments of torture:  “Cucking stoole, Pilliry, Stocks, and a Whippinge Post,” the last-named having been most extensively used, for the constables had to whip all wandering tramps and vagrants “by stripping them naked from the middle upwards, and causing them to be lashed until their bodies be bloody, in the presence of the Minister of the Parish, or some other inhabitant, and then to send them away to place of birth!” Women were stripped as well as men, and in 1692 the town Serjeant had even to whip a poor blind woman.  The whipping of females was stopped by statute in 1791.  As Hungerford was on one of the main roads, many people passed through there, and in 1678 the whippings were so numerous that John Savidge, the town Serjeant, was given a special honorarium of five shillings “for his extraordinary paines this year and whippinge of severall persons.”</w:t>
      </w:r>
    </w:p>
    <w:p>
      <w:pPr>
        <w:widowControl w:val="on"/>
        <w:pBdr/>
        <w:spacing w:before="240" w:after="240" w:line="240" w:lineRule="auto"/>
        <w:ind w:left="0" w:right="0"/>
        <w:jc w:val="left"/>
      </w:pPr>
      <w:r>
        <w:rPr>
          <w:color w:val="000000"/>
          <w:sz w:val="24"/>
          <w:szCs w:val="24"/>
        </w:rPr>
        <w:t xml:space="preserve">Prince William with his Dutch troops halted at Hungerford on December 8th, 1688, on his way from Torbay to London, where, three days afterwards, he was proclaimed King William III.  He was armed on his back and breast, and wore a white plume, and rode on a white charger, surrounded by nobles bearing his banner, on which were the words: </w:t>
      </w:r>
    </w:p>
    <w:p>
      <w:pPr>
        <w:widowControl w:val="on"/>
        <w:pBdr/>
        <w:spacing w:before="240" w:after="240" w:line="240" w:lineRule="auto"/>
        <w:ind w:left="0" w:right="0"/>
        <w:jc w:val="left"/>
      </w:pPr>
      <w:r>
        <w:rPr>
          <w:color w:val="000000"/>
          <w:sz w:val="24"/>
          <w:szCs w:val="24"/>
        </w:rPr>
        <w:t xml:space="preserve">   THE PROTESTANT RELIGION AND THE LIBERTY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We were now practically at the end of Berkshire, and perhaps the River Kennett, over which we passed, and on which John o’ Gaunt of Lancaster had given free fishery rights to Hungerford town, might have formed the boundary between that county and Wiltshire.  We could not hear of any direct road to Stonehenge, so we left Hungerford by the Marlborough road with the intention of passing through Savernake Forest—–­said to be the finest forest in England, and to contain an avenue of fine beech trees, in the shape of a Gothic archway, five miles long.  The forest was about sixteen miles in circumference, and in the centre was a point from which eight roads diverged.  We had walked about a mile on our way when we came to some men working on the roads, who knew the country well, and strongly advised us not to cross the forest, but to walk over the downs instead.  We decided to follow their advice, for the difficulty that first occurred to us was that when we got to the eight roads there might be no one there to direct us on our further way; and we quite saw the force of the remark of one of the men when he said it was far better to get lost on the down, where we could see for miles, than amongst the bushes and trees in the forest.  They could only give us general information about the best way to get to Stonehenge, for it was a long way off, but when we got to the downs we must keep the big hill well to the left, and we should find plenty of roads leading across them.  We travelled as directed, and found that the “big hill” was the Inkpen Beacon, over a thousand feet above sea-level, and the highest chalk down cliff in England; while the “plenty of roads” were more in the nature of unfenced tracks; still, we were fortunate in finding one leading in the right direction for Stonehenge and almost straight.</w:t>
      </w:r>
    </w:p>
    <w:p>
      <w:pPr>
        <w:widowControl w:val="on"/>
        <w:pBdr/>
        <w:spacing w:before="240" w:after="240" w:line="240" w:lineRule="auto"/>
        <w:ind w:left="0" w:right="0"/>
        <w:jc w:val="left"/>
      </w:pPr>
      <w:r>
        <w:rPr>
          <w:color w:val="000000"/>
          <w:sz w:val="24"/>
          <w:szCs w:val="24"/>
        </w:rPr>
        <w:t xml:space="preserve">The Marlborough Downs which adjoined Salisbury Plain are very extensive, occupying together three-fifths of the county of Wilts, being accurately described as “ranges of undulating chalk cliffs almost devoid of trees, and devoted almost exclusively to the pasturage of sheep from remote ages.”  These animals, our only companions for miles, can live almost without water, which is naturally very scarce on chalk formations, since the rain when it falls is absorbed almost immediately.  Very few shepherds were visible, but there must have been some about, for every now and then their dogs paid us rather more attention than we cared for, especially my brother, who when a small boy had been bitten by one, since which time not much love had been lost between him and dogs.  As there were no fences to the roads, we walked on the grass, which was only about an inch deep.  Sheep had been pastured on it from time immemorial, and the constant biting of the surface had encouraged the side, or undergrowth, which made our walking easy and pleasant; for it was like walking on a heavy Turkey carpet though much more springy.  The absence of trees and bushes enabled us to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presence of ancient earth-works, but whether they were prehistoric, Roman, Dane, or Saxon we did not know.  Occasionally we came to sections of the downs that were being brought under cultivation, the farms appearing very large.  In one place we saw four ploughs at work each with three horses, while the farmer was riding about on horseback.  We inquired about the wages from one of the farm hands, who told us the men got about 9s. per week, and the women who worked in the fields were paid eightpence per day.  Possibly they got some perquisites in addition, as it seemed a very small amount, scarcely sufficient to make both ends meet.</w:t>
      </w:r>
    </w:p>
    <w:p>
      <w:pPr>
        <w:widowControl w:val="on"/>
        <w:pBdr/>
        <w:spacing w:before="240" w:after="240" w:line="240" w:lineRule="auto"/>
        <w:ind w:left="0" w:right="0"/>
        <w:jc w:val="left"/>
      </w:pPr>
      <w:r>
        <w:rPr>
          <w:color w:val="000000"/>
          <w:sz w:val="24"/>
          <w:szCs w:val="24"/>
        </w:rPr>
        <w:t xml:space="preserve">We had been walking quickly for more than four hours without encountering a single village, and were becoming famished for want of food; but the farmer’s man told us we should come to one where there was a public-house when we reached the River Avon by following the directions he gave us.  At Milston, therefore, we called for the refreshments which we so badly needed, and quite astonished our caterers, accustomed even as they were to country appetites, by our gastronomical performances on that occasion.</w:t>
      </w:r>
    </w:p>
    <w:p>
      <w:pPr>
        <w:widowControl w:val="on"/>
        <w:pBdr/>
        <w:spacing w:before="240" w:after="240" w:line="240" w:lineRule="auto"/>
        <w:ind w:left="0" w:right="0"/>
        <w:jc w:val="left"/>
      </w:pPr>
      <w:r>
        <w:rPr>
          <w:color w:val="000000"/>
          <w:sz w:val="24"/>
          <w:szCs w:val="24"/>
        </w:rPr>
        <w:t xml:space="preserve">We were very much surprised when we learned that the small but pretty village of Milston, where we were now being entertained, was the birthplace of Joseph Addison, the distinguished essayist and politician, who, with his friend Steele, founded the </w:t>
      </w:r>
      <w:r>
        <w:rPr>
          <w:i/>
          <w:color w:val="000000"/>
          <w:sz w:val="24"/>
          <w:szCs w:val="24"/>
        </w:rPr>
        <w:t xml:space="preserve">Spectator</w:t>
      </w:r>
      <w:r>
        <w:rPr>
          <w:color w:val="000000"/>
          <w:sz w:val="24"/>
          <w:szCs w:val="24"/>
        </w:rPr>
        <w:t xml:space="preserve">, and contributed largely to the </w:t>
      </w:r>
      <w:r>
        <w:rPr>
          <w:i/>
          <w:color w:val="000000"/>
          <w:sz w:val="24"/>
          <w:szCs w:val="24"/>
        </w:rPr>
        <w:t xml:space="preserve">Tatler</w:t>
      </w:r>
      <w:r>
        <w:rPr>
          <w:color w:val="000000"/>
          <w:sz w:val="24"/>
          <w:szCs w:val="24"/>
        </w:rPr>
        <w:t xml:space="preserve">, and whose tragedy </w:t>
      </w:r>
      <w:r>
        <w:rPr>
          <w:i/>
          <w:color w:val="000000"/>
          <w:sz w:val="24"/>
          <w:szCs w:val="24"/>
        </w:rPr>
        <w:t xml:space="preserve">Cato</w:t>
      </w:r>
      <w:r>
        <w:rPr>
          <w:color w:val="000000"/>
          <w:sz w:val="24"/>
          <w:szCs w:val="24"/>
        </w:rPr>
        <w:t xml:space="preserve"> aroused such enthusiasm that it held the boards of Drury Lane for thirty-five nights—­a great achievement in his time.  As an essayist Addison had no equal in English literature, and to his writings may be attributed all that is sound and healthy in modern English thought.  In our long walk we met with him first at Lichfield, where at the Grammar School he received part of his early education, and where, on one occasion, he had barred out the schoolmaster.  In the cathedral we saw his father’s monument—­he was Dean of Lichfield Cathedral—­and at Magdalen College, Oxford, where he completed his education, we again encountered remembrances of him—­we saw a delightful retreat called after him, “Addison’s Walk.”  On our journey farther south, when we passed through Lostwithiel, we were reminded that he was also a politician, for he represented that place in parliament.  His father was Rector of Milston when Joseph was born, in 1672.  He was chiefly remembered in our minds, however, for his </w:t>
      </w:r>
      <w:r>
        <w:rPr>
          <w:i/>
          <w:color w:val="000000"/>
          <w:sz w:val="24"/>
          <w:szCs w:val="24"/>
        </w:rPr>
        <w:t xml:space="preserve">Divine Poems</w:t>
      </w:r>
      <w:r>
        <w:rPr>
          <w:color w:val="000000"/>
          <w:sz w:val="24"/>
          <w:szCs w:val="24"/>
        </w:rPr>
        <w:t xml:space="preserve">, published in 1728, for we had sung some of these in our early childhood, until we knew them off by heart, and could still recall his beautiful hymn on gratitude beginning: </w:t>
      </w:r>
    </w:p>
    <w:p>
      <w:pPr>
        <w:widowControl w:val="on"/>
        <w:pBdr/>
        <w:spacing w:before="240" w:after="240" w:line="240" w:lineRule="auto"/>
        <w:ind w:left="0" w:right="0"/>
        <w:jc w:val="left"/>
      </w:pPr>
      <w:r>
        <w:rPr>
          <w:color w:val="000000"/>
          <w:sz w:val="24"/>
          <w:szCs w:val="24"/>
        </w:rPr>
        <w:t xml:space="preserve">  When all Thy mercies, oh my God,</w:t>
      </w:r>
      <w:r>
        <w:rPr>
          <w:color w:val="000000"/>
          <w:sz w:val="24"/>
          <w:szCs w:val="24"/>
        </w:rPr>
        <w:br/>
        <w:t xml:space="preserve">    My rising soul surveys,</w:t>
      </w:r>
      <w:r>
        <w:rPr>
          <w:color w:val="000000"/>
          <w:sz w:val="24"/>
          <w:szCs w:val="24"/>
        </w:rPr>
        <w:br/>
        <w:t xml:space="preserve">  Transported with the view, I’m lost</w:t>
      </w:r>
      <w:r>
        <w:rPr>
          <w:color w:val="000000"/>
          <w:sz w:val="24"/>
          <w:szCs w:val="24"/>
        </w:rPr>
        <w:br/>
        <w:t xml:space="preserve">    In wonder, love, and praise.</w:t>
      </w:r>
    </w:p>
    <w:p>
      <w:pPr>
        <w:widowControl w:val="on"/>
        <w:pBdr/>
        <w:spacing w:before="240" w:after="240" w:line="240" w:lineRule="auto"/>
        <w:ind w:left="0" w:right="0"/>
        <w:jc w:val="left"/>
      </w:pPr>
      <w:r>
        <w:rPr>
          <w:color w:val="000000"/>
          <w:sz w:val="24"/>
          <w:szCs w:val="24"/>
        </w:rPr>
        <w:t xml:space="preserve">Some of his hymns, which were of more than ordinary merit, were said to have been inspired by his youthful surroundings.  Salisbury Plain, with its shepherds and their sheep, must have constantly appeared before him then, as they were immediately before us now, and would no doubt be in his mind when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  The Lord my pasture shall prepare,</w:t>
      </w:r>
      <w:r>
        <w:rPr>
          <w:color w:val="000000"/>
          <w:sz w:val="24"/>
          <w:szCs w:val="24"/>
        </w:rPr>
        <w:br/>
        <w:t xml:space="preserve">  And feed me with a shepherd’s care;</w:t>
      </w:r>
      <w:r>
        <w:rPr>
          <w:color w:val="000000"/>
          <w:sz w:val="24"/>
          <w:szCs w:val="24"/>
        </w:rPr>
        <w:br/>
        <w:t xml:space="preserve">  His presence shall my wants supply,</w:t>
      </w:r>
      <w:r>
        <w:rPr>
          <w:color w:val="000000"/>
          <w:sz w:val="24"/>
          <w:szCs w:val="24"/>
        </w:rPr>
        <w:br/>
        <w:t xml:space="preserve">  And guard me with a watchful eye;</w:t>
      </w:r>
      <w:r>
        <w:rPr>
          <w:color w:val="000000"/>
          <w:sz w:val="24"/>
          <w:szCs w:val="24"/>
        </w:rPr>
        <w:br/>
        <w:t xml:space="preserve">  My noonday walks He shall attend,</w:t>
      </w:r>
      <w:r>
        <w:rPr>
          <w:color w:val="000000"/>
          <w:sz w:val="24"/>
          <w:szCs w:val="24"/>
        </w:rPr>
        <w:br/>
        <w:t xml:space="preserve">  And all my midnight hours defend.</w:t>
      </w:r>
    </w:p>
    <w:p>
      <w:pPr>
        <w:widowControl w:val="on"/>
        <w:pBdr/>
        <w:spacing w:before="240" w:after="240" w:line="240" w:lineRule="auto"/>
        <w:ind w:left="0" w:right="0"/>
        <w:jc w:val="left"/>
      </w:pPr>
      <w:r>
        <w:rPr>
          <w:color w:val="000000"/>
          <w:sz w:val="24"/>
          <w:szCs w:val="24"/>
        </w:rPr>
        <w:t xml:space="preserve">And then there was his magnificent paraphrase of the nineteenth Psalm: </w:t>
      </w:r>
    </w:p>
    <w:p>
      <w:pPr>
        <w:widowControl w:val="on"/>
        <w:pBdr/>
        <w:spacing w:before="240" w:after="240" w:line="240" w:lineRule="auto"/>
        <w:ind w:left="0" w:right="0"/>
        <w:jc w:val="left"/>
      </w:pPr>
      <w:r>
        <w:rPr>
          <w:color w:val="000000"/>
          <w:sz w:val="24"/>
          <w:szCs w:val="24"/>
        </w:rPr>
        <w:t xml:space="preserve">  The spacious firmament on high,</w:t>
      </w:r>
      <w:r>
        <w:rPr>
          <w:color w:val="000000"/>
          <w:sz w:val="24"/>
          <w:szCs w:val="24"/>
        </w:rPr>
        <w:br/>
        <w:t xml:space="preserve">  With all the blue ethereal sky,</w:t>
      </w:r>
      <w:r>
        <w:rPr>
          <w:color w:val="000000"/>
          <w:sz w:val="24"/>
          <w:szCs w:val="24"/>
        </w:rPr>
        <w:br/>
        <w:t xml:space="preserve">  And spangled heavens—­a shining frame—­</w:t>
      </w:r>
      <w:r>
        <w:rPr>
          <w:color w:val="000000"/>
          <w:sz w:val="24"/>
          <w:szCs w:val="24"/>
        </w:rPr>
        <w:br/>
        <w:t xml:space="preserve">  Their great Original proclaim. </w:t>
      </w:r>
      <w:r>
        <w:rPr>
          <w:color w:val="000000"/>
          <w:sz w:val="24"/>
          <w:szCs w:val="24"/>
        </w:rPr>
        <w:br/>
        <w:t xml:space="preserve">  Th’ unwearied sun from day to day. </w:t>
      </w:r>
      <w:r>
        <w:rPr>
          <w:color w:val="000000"/>
          <w:sz w:val="24"/>
          <w:szCs w:val="24"/>
        </w:rPr>
        <w:br/>
        <w:t xml:space="preserve">  Doth his Creator’s power display. </w:t>
      </w:r>
      <w:r>
        <w:rPr>
          <w:color w:val="000000"/>
          <w:sz w:val="24"/>
          <w:szCs w:val="24"/>
        </w:rPr>
        <w:br/>
        <w:t xml:space="preserve">  And publishes to every land</w:t>
      </w:r>
      <w:r>
        <w:rPr>
          <w:color w:val="000000"/>
          <w:sz w:val="24"/>
          <w:szCs w:val="24"/>
        </w:rPr>
        <w:br/>
        <w:t xml:space="preserve">  The work of an Almighty hand.</w:t>
      </w:r>
    </w:p>
    <w:p>
      <w:pPr>
        <w:widowControl w:val="on"/>
        <w:pBdr/>
        <w:spacing w:before="240" w:after="240" w:line="240" w:lineRule="auto"/>
        <w:ind w:left="0" w:right="0"/>
        <w:jc w:val="left"/>
      </w:pPr>
      <w:r>
        <w:rPr>
          <w:color w:val="000000"/>
          <w:sz w:val="24"/>
          <w:szCs w:val="24"/>
        </w:rPr>
        <w:t xml:space="preserve">  Soon as the evening shades prevail. </w:t>
      </w:r>
      <w:r>
        <w:rPr>
          <w:color w:val="000000"/>
          <w:sz w:val="24"/>
          <w:szCs w:val="24"/>
        </w:rPr>
        <w:br/>
        <w:t xml:space="preserve">  The Moon takes up the wondrous tale,</w:t>
      </w:r>
      <w:r>
        <w:rPr>
          <w:color w:val="000000"/>
          <w:sz w:val="24"/>
          <w:szCs w:val="24"/>
        </w:rPr>
        <w:br/>
        <w:t xml:space="preserve">  And nightly to the listening Earth</w:t>
      </w:r>
      <w:r>
        <w:rPr>
          <w:color w:val="000000"/>
          <w:sz w:val="24"/>
          <w:szCs w:val="24"/>
        </w:rPr>
        <w:br/>
        <w:t xml:space="preserve">  Repeats the story of her birth;</w:t>
      </w:r>
      <w:r>
        <w:rPr>
          <w:color w:val="000000"/>
          <w:sz w:val="24"/>
          <w:szCs w:val="24"/>
        </w:rPr>
        <w:br/>
        <w:t xml:space="preserve">  Whilst all the stars that round her burn,</w:t>
      </w:r>
      <w:r>
        <w:rPr>
          <w:color w:val="000000"/>
          <w:sz w:val="24"/>
          <w:szCs w:val="24"/>
        </w:rPr>
        <w:br/>
        <w:t xml:space="preserve">  And all the planets in their turn,</w:t>
      </w:r>
      <w:r>
        <w:rPr>
          <w:color w:val="000000"/>
          <w:sz w:val="24"/>
          <w:szCs w:val="24"/>
        </w:rPr>
        <w:br/>
        <w:t xml:space="preserve">  Confirm the tidings as they roll. </w:t>
      </w:r>
      <w:r>
        <w:rPr>
          <w:color w:val="000000"/>
          <w:sz w:val="24"/>
          <w:szCs w:val="24"/>
        </w:rPr>
        <w:br/>
        <w:t xml:space="preserve">  And spread the truth from pole to pole.</w:t>
      </w:r>
    </w:p>
    <w:p>
      <w:pPr>
        <w:widowControl w:val="on"/>
        <w:pBdr/>
        <w:spacing w:before="240" w:after="240" w:line="240" w:lineRule="auto"/>
        <w:ind w:left="0" w:right="0"/>
        <w:jc w:val="left"/>
      </w:pPr>
      <w:r>
        <w:rPr>
          <w:color w:val="000000"/>
          <w:sz w:val="24"/>
          <w:szCs w:val="24"/>
        </w:rPr>
        <w:t xml:space="preserve">  What though in solemn silence all</w:t>
      </w:r>
      <w:r>
        <w:rPr>
          <w:color w:val="000000"/>
          <w:sz w:val="24"/>
          <w:szCs w:val="24"/>
        </w:rPr>
        <w:br/>
        <w:t xml:space="preserve">  Move round the dark terrestrial ball;</w:t>
      </w:r>
      <w:r>
        <w:rPr>
          <w:color w:val="000000"/>
          <w:sz w:val="24"/>
          <w:szCs w:val="24"/>
        </w:rPr>
        <w:br/>
        <w:t xml:space="preserve">  What though no real voice nor sound</w:t>
      </w:r>
      <w:r>
        <w:rPr>
          <w:color w:val="000000"/>
          <w:sz w:val="24"/>
          <w:szCs w:val="24"/>
        </w:rPr>
        <w:br/>
        <w:t xml:space="preserve">  Amidst their radiant orbs be found? </w:t>
      </w:r>
      <w:r>
        <w:rPr>
          <w:color w:val="000000"/>
          <w:sz w:val="24"/>
          <w:szCs w:val="24"/>
        </w:rPr>
        <w:br/>
        <w:t xml:space="preserve">  In Reason’s ear they all rejoice,</w:t>
      </w:r>
      <w:r>
        <w:rPr>
          <w:color w:val="000000"/>
          <w:sz w:val="24"/>
          <w:szCs w:val="24"/>
        </w:rPr>
        <w:br/>
        <w:t xml:space="preserve">  And utter forth a glorious voice;</w:t>
      </w:r>
      <w:r>
        <w:rPr>
          <w:color w:val="000000"/>
          <w:sz w:val="24"/>
          <w:szCs w:val="24"/>
        </w:rPr>
        <w:br/>
        <w:t xml:space="preserve">  For ever singing as they shine,</w:t>
      </w:r>
      <w:r>
        <w:rPr>
          <w:color w:val="000000"/>
          <w:sz w:val="24"/>
          <w:szCs w:val="24"/>
        </w:rPr>
        <w:br/>
        <w:t xml:space="preserve">  “The Hand that made us is divine.”</w:t>
      </w:r>
    </w:p>
    <w:p>
      <w:pPr>
        <w:widowControl w:val="on"/>
        <w:pBdr/>
        <w:spacing w:before="240" w:after="240" w:line="240" w:lineRule="auto"/>
        <w:ind w:left="0" w:right="0"/>
        <w:jc w:val="left"/>
      </w:pPr>
      <w:r>
        <w:rPr>
          <w:color w:val="000000"/>
          <w:sz w:val="24"/>
          <w:szCs w:val="24"/>
        </w:rPr>
        <w:t xml:space="preserve">After resting a short time and carefully writing down the instructions given us as to how to reach Stonehenge, and the way thence to Amesbury, we resumed our journey; and near the place where we crossed the River Avon we had the first indication of our proximity to Stonehenge by the sight of an enormous stone lying in the bed of the stream, which we were told was like those we should find at Stonehenge.  It was said to be one that the Druids could not get across the stream owing to its great size and weight, and so they had to leave it in the river.  The country became still more lonely as we walked across Salisbury Plain, and on a dark wet night it might quite come up to the description given of it by Barham in the </w:t>
      </w:r>
      <w:r>
        <w:rPr>
          <w:i/>
          <w:color w:val="000000"/>
          <w:sz w:val="24"/>
          <w:szCs w:val="24"/>
        </w:rPr>
        <w:t xml:space="preserve">Ingoldsby Legends</w:t>
      </w:r>
      <w:r>
        <w:rPr>
          <w:color w:val="000000"/>
          <w:sz w:val="24"/>
          <w:szCs w:val="24"/>
        </w:rPr>
        <w:t xml:space="preserve"> in “The Dead Drummer, a Legend of Salisbury Plain,” the first verse of which runs: </w:t>
      </w:r>
    </w:p>
    <w:p>
      <w:pPr>
        <w:widowControl w:val="on"/>
        <w:pBdr/>
        <w:spacing w:before="240" w:after="240" w:line="240" w:lineRule="auto"/>
        <w:ind w:left="0" w:right="0"/>
        <w:jc w:val="left"/>
      </w:pPr>
      <w:r>
        <w:rPr>
          <w:color w:val="000000"/>
          <w:sz w:val="24"/>
          <w:szCs w:val="24"/>
        </w:rPr>
        <w:t xml:space="preserve">  Oh, Salisbury Plain is bleak and bare,</w:t>
      </w:r>
      <w:r>
        <w:rPr>
          <w:color w:val="000000"/>
          <w:sz w:val="24"/>
          <w:szCs w:val="24"/>
        </w:rPr>
        <w:br/>
        <w:t xml:space="preserve">    At least so I’ve heard many people declare,</w:t>
      </w:r>
      <w:r>
        <w:rPr>
          <w:color w:val="000000"/>
          <w:sz w:val="24"/>
          <w:szCs w:val="24"/>
        </w:rPr>
        <w:br/>
        <w:t xml:space="preserve">  For I fairly confess I never was there;—­</w:t>
      </w:r>
      <w:r>
        <w:rPr>
          <w:color w:val="000000"/>
          <w:sz w:val="24"/>
          <w:szCs w:val="24"/>
        </w:rPr>
        <w:br/>
        <w:t xml:space="preserve">    Not a shrub nor a tree, not a bush can you see;</w:t>
      </w:r>
      <w:r>
        <w:rPr>
          <w:color w:val="000000"/>
          <w:sz w:val="24"/>
          <w:szCs w:val="24"/>
        </w:rPr>
        <w:br/>
        <w:t xml:space="preserve">  No hedges, no ditches, no gates, no stiles,</w:t>
      </w:r>
      <w:r>
        <w:rPr>
          <w:color w:val="000000"/>
          <w:sz w:val="24"/>
          <w:szCs w:val="24"/>
        </w:rPr>
        <w:br/>
        <w:t xml:space="preserve">  Much less a house, or a cottage for miles;—­</w:t>
      </w:r>
      <w:r>
        <w:rPr>
          <w:color w:val="000000"/>
          <w:sz w:val="24"/>
          <w:szCs w:val="24"/>
        </w:rPr>
        <w:br/>
        <w:t xml:space="preserve">    It’s a very sad thing to be caught in the rain</w:t>
      </w:r>
      <w:r>
        <w:rPr>
          <w:color w:val="000000"/>
          <w:sz w:val="24"/>
          <w:szCs w:val="24"/>
        </w:rPr>
        <w:br/>
        <w:t xml:space="preserve">  When night’s coming on upon Salisbury Plain.</w:t>
      </w:r>
    </w:p>
    <w:p>
      <w:pPr>
        <w:widowControl w:val="on"/>
        <w:pBdr/>
        <w:spacing w:before="240" w:after="240" w:line="240" w:lineRule="auto"/>
        <w:ind w:left="0" w:right="0"/>
        <w:jc w:val="left"/>
      </w:pPr>
      <w:r>
        <w:rPr>
          <w:color w:val="000000"/>
          <w:sz w:val="24"/>
          <w:szCs w:val="24"/>
        </w:rPr>
        <w:t xml:space="preserve">Cruikshank’s illustration of the legend represents a finger-post on the Plain without a bush or a tree or a house being visible, one finger of the post being marked “Lavington” and the other “Devizes.”  The Dead Drummer is leaning against the post, with two men nervously approaching him in the dark, while a flash of lightning betrays the bare plain and the whole scene to the terrified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Hannah More, who was born in 1745, wrote a large number of stories chiefly of a religious character, and was said to have earned L30,000 by her writings, amongst them a religious tract bearing the title of “The Shepherd of Salisbury Plain.”  We found he was not a mythical being, for David Saunders, the shepherd referred to, was a real character, noted for his homely wisdom and practical piety, and, as Mrs. More described him, was quite a Christian Hero.  He resided at Great Cherwell, near Lavington, where his house was still pointed out to visitors.  A typical shepherd of Salisbury Plain was afterwards pictured by another lady, and described as “wearing a long black cloak falling from neck to heels, a round felt hat, like a Hermes cap without the wings to it, and sometimes a blue milk-wort or a yellow hawk-weed in the brim, and walking with his plume-tailed dog in front leading his sheep, as was customary in the East and as described in the Scriptures—­“the sheep follow him, for they know his voice.”</w:t>
      </w:r>
    </w:p>
    <w:p>
      <w:pPr>
        <w:widowControl w:val="on"/>
        <w:pBdr/>
        <w:spacing w:before="240" w:after="240" w:line="240" w:lineRule="auto"/>
        <w:ind w:left="0" w:right="0"/>
        <w:jc w:val="left"/>
      </w:pPr>
      <w:r>
        <w:rPr>
          <w:color w:val="000000"/>
          <w:sz w:val="24"/>
          <w:szCs w:val="24"/>
        </w:rPr>
        <w:t xml:space="preserve">We did not see one answering to that description as we crossed the Plain, but no doubt there were such shepherds to be found.</w:t>
      </w:r>
    </w:p>
    <w:p>
      <w:pPr>
        <w:widowControl w:val="on"/>
        <w:pBdr/>
        <w:spacing w:before="240" w:after="240" w:line="240" w:lineRule="auto"/>
        <w:ind w:left="0" w:right="0"/>
        <w:jc w:val="left"/>
      </w:pPr>
      <w:r>
        <w:rPr>
          <w:color w:val="000000"/>
          <w:sz w:val="24"/>
          <w:szCs w:val="24"/>
        </w:rPr>
        <w:t xml:space="preserve">The sky had been overcast that day, and it was gloomy and cloudy when we reached Stonehenge.  Without a house or human being in sight, the utter loneliness of the situation seemed to add to our feelings of wonder and awe, as we gazed upon these gigantic stones, the remains of prehistoric ages in England.  We had passed through the circles of stones known as the “Standing Stones of Stenness” when we were crossing the mainland of the Orkney Islands on our way to John o’ Groat’s, but the stones we now saw before us were much larger.  There had been two circles of stones at Stonehenge, one inside the other, and there was a stone that was supposed to have been the sacrificial stone, with a narrow channel in it to carry off the blood of the human victims slain by the Druids.  In that desolate solitude we could almost imagine we could see the priests as they had been described, robed in white, with oak crowns on their heads, and the egg of a mythical serpent round their necks; we could hear the cries and groans of the victims as they were offered up in sacrifice to the serpent, and to Bel (the sun).  Tacitus said they held it right to stain their altars with the blood of prisoners taken in war, and to seek to know the mind of the gods from the fibres of human victims.  One very large stone outside the circles was called the “Friar’s Heel,” the legend stating that when the devil was busy erecting Stonehenge he made the observation to himself that no one would ever know how it had been done.  This remark was overheard by a friar who was hiding amongst the stones, and he replied in the Wiltshire dialect, “That’s more than thee can tell,” at which the devil took up a big stone to throw at him, but he ran away as fast as he could, so that the stone only just grazed his heel, at the place where it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[Illustration:  DRUIDICAL REMAINS, STONEHENGE.]</w:t>
      </w:r>
    </w:p>
    <w:p>
      <w:pPr>
        <w:widowControl w:val="on"/>
        <w:pBdr/>
        <w:spacing w:before="240" w:after="240" w:line="240" w:lineRule="auto"/>
        <w:ind w:left="0" w:right="0"/>
        <w:jc w:val="left"/>
      </w:pPr>
      <w:r>
        <w:rPr>
          <w:color w:val="000000"/>
          <w:sz w:val="24"/>
          <w:szCs w:val="24"/>
        </w:rPr>
        <w:t xml:space="preserve">We walked about these great stones wondering how they could have been raised upright in those remote times, and how the large stones could have been got into position, laid flat on the tops of the others.  Many of the stones had fallen down, and others were leaning over, but when complete they must have looked like a circle of open doorways.  The larger stones, we afterwards learned, were Sarsen Stones or Grey Wethers, of a siliceous sandstone, and were natural to the district, but the smaller ones, which were named the blue stones, were quite of a different character, and must have been brought from a considerable distance.  If the ancient Welsh story could be believed, the blue stones were brought over in ships from Ireland after an invasion of that country under the direction of Merlin the Wizard, and were supposed to be mystical stones with a medicinal value.  As to the time of the erection of these stones, we both agreed to relegate the matter to the mists of antiquity.  Some thought that because Vespasian’s Camp was on Amesbury Hill, Stonehenge might have been built by the Romans in the time of Agricola, but others, judging perhaps from the ancient tombs in the neighbourhood, thought it might date backwards as far as 2,000 years B.C.  Nearly all agreed that it was a temple of the worshippers of the sun and might even have been erected by the Phoenicians, who must have known how the Egyptians raised much heavier stones than these.  By some Stonehenge was regarded as the Round Temple to Apollo in the land of the Hyperboreans, mentioned by Hecatoens in the sixth century B.C., and after the Phoenicians it was supposed to have been used by the Greeks, who followed them as traders with the British tin mines.  According to this theory, the Inner Ellipse or Horseshoe of Blue Stone was made by them, the Druids adopting it as their temple at a much later date.</w:t>
      </w:r>
    </w:p>
    <w:p>
      <w:pPr>
        <w:widowControl w:val="on"/>
        <w:pBdr/>
        <w:spacing w:before="240" w:after="240" w:line="240" w:lineRule="auto"/>
        <w:ind w:left="0" w:right="0"/>
        <w:jc w:val="left"/>
      </w:pPr>
      <w:r>
        <w:rPr>
          <w:color w:val="000000"/>
          <w:sz w:val="24"/>
          <w:szCs w:val="24"/>
        </w:rPr>
        <w:t xml:space="preserve">[Illustration:  STONEHENGE.]</w:t>
      </w:r>
    </w:p>
    <w:p>
      <w:pPr>
        <w:widowControl w:val="on"/>
        <w:pBdr/>
        <w:spacing w:before="240" w:after="240" w:line="240" w:lineRule="auto"/>
        <w:ind w:left="0" w:right="0"/>
        <w:jc w:val="left"/>
      </w:pPr>
      <w:r>
        <w:rPr>
          <w:color w:val="000000"/>
          <w:sz w:val="24"/>
          <w:szCs w:val="24"/>
        </w:rPr>
        <w:t xml:space="preserve">“Amongst the ruling races of prehistoric times the father sun-god was the god on the grey white horse, the clouds, and it was this white horse—­the sun-god of the limestone, flint, and chalk country—–­which was the god of Stonehenge, the ruins of which describe the complete ritual of this primeval worship.  The worshippers of the sun-god who built this Temple must, it was thought, have belonged to the Bronze Age, which theory was supposed to have been confirmed by the number of round barrow tombs in the neighbourhood.  It was also noted that the white sun-horse was still worshipped and fed daily at Kobe, in Japan.”</w:t>
      </w:r>
    </w:p>
    <w:p>
      <w:pPr>
        <w:widowControl w:val="on"/>
        <w:pBdr/>
        <w:spacing w:before="240" w:after="240" w:line="240" w:lineRule="auto"/>
        <w:ind w:left="0" w:right="0"/>
        <w:jc w:val="left"/>
      </w:pPr>
      <w:r>
        <w:rPr>
          <w:color w:val="000000"/>
          <w:sz w:val="24"/>
          <w:szCs w:val="24"/>
        </w:rPr>
        <w:t xml:space="preserve">Stonehenge had been visited by Pepys, who described the stones in his </w:t>
      </w:r>
      <w:r>
        <w:rPr>
          <w:i/>
          <w:color w:val="000000"/>
          <w:sz w:val="24"/>
          <w:szCs w:val="24"/>
        </w:rPr>
        <w:t xml:space="preserve">Diary</w:t>
      </w:r>
      <w:r>
        <w:rPr>
          <w:color w:val="000000"/>
          <w:sz w:val="24"/>
          <w:szCs w:val="24"/>
        </w:rPr>
        <w:t xml:space="preserve"> as being “as prodigious as any tales as I had ever heard of them, and worth going this journey to see”; and King Charles II had counted them over several times, but could not bring them twice to the same number, which circumstance probably gave rise to the legend that no two people ever counted the number alike, so of</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course we did not attempt to count them.  But the king’s head must have been uneasy at the time he counted them, as it was after the Battle of Worcester, when he was a fugitive, retreating across the country in disguise and hidden by his friends until he could reach the sea-coast of Sussex, and escape by ship from England.  One of his hiding-places was Heale House, about four miles from Stonehenge, where the lady of the house had hidden him in what was known as the “Priest’s Hole,” arrangements having been made for some friends to meet him at Stonehenge, and accompany him a stage farther towards the south.  His friends, however, had been delayed a little on their way, so they did not reach Stonehenge at the appointed hour; and Charles whiled away the time by counting and recounting the stones.</w:t>
      </w:r>
    </w:p>
    <w:p>
      <w:pPr>
        <w:widowControl w:val="on"/>
        <w:pBdr/>
        <w:spacing w:before="240" w:after="240" w:line="240" w:lineRule="auto"/>
        <w:ind w:left="0" w:right="0"/>
        <w:jc w:val="left"/>
      </w:pPr>
      <w:r>
        <w:rPr>
          <w:color w:val="000000"/>
          <w:sz w:val="24"/>
          <w:szCs w:val="24"/>
        </w:rPr>
        <w:t xml:space="preserve">Cheshire was formerly noted for the great number of landowners of the same name as the parishes in which they resided, such as Leigh of Leigh, Dutton of Dutton, Antrobus of Antrobus.  The last-named squire had left Antrobus and gone to reside at Amesbury in Wiltshire, letting his mansion in Cheshire and the land attached to it, as a farm, to a tenant named Wright.  This Mr. Wright was an uncle of ours, whom we had often visited at Antrobus.  The elder of his two sons, who followed him as tenant of the farm, told us a story connected with the old Hall there.  He and his brother when they were boys slept in the same bed, and one morning they were having a pushing match, each trying, back to back, to push the other out of bed.  He was getting the worst of the encounter when he resolved to make one more great effort, and placed his feet against the wall which was near his side of the bed; but instead of pushing his brother out, he and his brother together pushed part of the wall out, and immediately he found himself sitting on a beam with his legs hanging outside over the moat or garden, having narrowly escaped following the panel.  The stability of these old timber-built halls, which were so common in Cheshire, depended upon the strong beams with which they were built, the panels being only filled in with light material such as osiers plastered over with mud; and it was one of these that had been pushed out.  The old mansion was shortly afterwards taken down and replaced by an ordinary red-brick building.  We had often wondered what sort of a place Amesbury was, where the Squire of Antrobus had gone to reside, and had decided to go there, although it was rather out of our way for Salisbury, our next stage.  We found that Stonehenge was included in his estate as well as Amesbury Abbey, where he lived, and Vespasian’s Hill.  When we came in sight of the abbey, we were quite surprised to find it so large and fine a mansion, without any visible trace of the ancient abbey which once existed there, and we considered that the lines of Sir Edmund Antrobus, Bart., had fallen in pleasant places when he removed here from the damper atmosphere of Cheshire,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he had adopted the wisest course as far as health was concerned.  We had thought of calling at the abbey, but as it was forty-nine years since he had left our neighbourhood and he had died in the year 1830, we could not muster up sufficient courage to do so.  We might too have seen a fine portrait of the old gentleman, which we heard was hanging up in one of the rooms in the abbey, painted by Sir Thomas Lawrence, a friend of George IV, and President of the Royal Academy, who had also painted the portraits of most of the sovereigns of Europe reigning in his time, and who died in the same year as Sir Edmund.</w:t>
      </w:r>
    </w:p>
    <w:p>
      <w:pPr>
        <w:widowControl w:val="on"/>
        <w:pBdr/>
        <w:spacing w:before="240" w:after="240" w:line="240" w:lineRule="auto"/>
        <w:ind w:left="0" w:right="0"/>
        <w:jc w:val="left"/>
      </w:pPr>
      <w:r>
        <w:rPr>
          <w:color w:val="000000"/>
          <w:sz w:val="24"/>
          <w:szCs w:val="24"/>
        </w:rPr>
        <w:t xml:space="preserve">Amesbury Abbey formerly belonged to the Duke of Queensberry, who made great additions to it from the plans of the celebrated architect Inigo Jones, who designed the famous Banqueting Hall at Whitehall in London and the fine gateway of St. Mary’s, Oxford.  He was known as “the English Palladio” because he adopted the style of Andrea Palladio, a celebrated Italian architect of the sixteenth century.  He was responsible for the two Palladian pillars attached to the quaint and pretty entrance gates to the Abbey Park, and for the lovely Palladian bridge that spanned the River Avon, which flowed through the grounds, forming a favourite resort for wild ducks, kingfishers, herons, and other birds.  Inigo Jones was a staunch Royalist, who suffered severely during the Civil War, and died in 1652.  The park was not a very large one, but was very pretty, and contained the famous Amesbury Hill, which was covered with fine trees on the slope towards the river; some of which had been arranged in the form of a diamond, partly concealing a cave now known as the Diamond Cave, but formerly belonging to the Druids, as all the sunrises would be visible before the intervening trees were planted.  This cave was the favourite resort of John Gay, the poet, who loved to write there.  He was a great friend of the Duke and Duchess of Queensberry, who then owned the Amesbury estate, was the author of the </w:t>
      </w:r>
      <w:r>
        <w:rPr>
          <w:i/>
          <w:color w:val="000000"/>
          <w:sz w:val="24"/>
          <w:szCs w:val="24"/>
        </w:rPr>
        <w:t xml:space="preserve">Beggar’s Opera</w:t>
      </w:r>
      <w:r>
        <w:rPr>
          <w:color w:val="000000"/>
          <w:sz w:val="24"/>
          <w:szCs w:val="24"/>
        </w:rPr>
        <w:t xml:space="preserve">, published in 1727, and lies buried in Westminster Abbey.</w:t>
      </w:r>
    </w:p>
    <w:p>
      <w:pPr>
        <w:widowControl w:val="on"/>
        <w:pBdr/>
        <w:spacing w:before="240" w:after="240" w:line="240" w:lineRule="auto"/>
        <w:ind w:left="0" w:right="0"/>
        <w:jc w:val="left"/>
      </w:pPr>
      <w:r>
        <w:rPr>
          <w:color w:val="000000"/>
          <w:sz w:val="24"/>
          <w:szCs w:val="24"/>
        </w:rPr>
        <w:t xml:space="preserve">[Illustration:  THE CAVE IN THE DIAMOND.]</w:t>
      </w:r>
    </w:p>
    <w:p>
      <w:pPr>
        <w:widowControl w:val="on"/>
        <w:pBdr/>
        <w:spacing w:before="240" w:after="240" w:line="240" w:lineRule="auto"/>
        <w:ind w:left="0" w:right="0"/>
        <w:jc w:val="left"/>
      </w:pPr>
      <w:r>
        <w:rPr>
          <w:color w:val="000000"/>
          <w:sz w:val="24"/>
          <w:szCs w:val="24"/>
        </w:rPr>
        <w:t xml:space="preserve">The church had been heavily restored in 1853, and one of its former vicars had been a famous man in his day according to the following account from the </w:t>
      </w:r>
      <w:r>
        <w:rPr>
          <w:i/>
          <w:color w:val="000000"/>
          <w:sz w:val="24"/>
          <w:szCs w:val="24"/>
        </w:rPr>
        <w:t xml:space="preserve">Gentleman’s Magazine</w:t>
      </w:r>
      <w:r>
        <w:rPr>
          <w:color w:val="000000"/>
          <w:sz w:val="24"/>
          <w:szCs w:val="24"/>
        </w:rPr>
        <w:t xml:space="preserve">, 1789.</w:t>
      </w:r>
    </w:p>
    <w:p>
      <w:pPr>
        <w:widowControl w:val="on"/>
        <w:pBdr/>
        <w:spacing w:before="240" w:after="240" w:line="240" w:lineRule="auto"/>
        <w:ind w:left="0" w:right="0"/>
        <w:jc w:val="left"/>
      </w:pPr>
      <w:r>
        <w:rPr>
          <w:color w:val="000000"/>
          <w:sz w:val="24"/>
          <w:szCs w:val="24"/>
        </w:rPr>
        <w:t xml:space="preserve">INVENTOR OF THE WATER PUMP</w:t>
      </w:r>
    </w:p>
    <w:p>
      <w:pPr>
        <w:widowControl w:val="on"/>
        <w:pBdr/>
        <w:spacing w:before="240" w:after="240" w:line="240" w:lineRule="auto"/>
        <w:ind w:left="0" w:right="0"/>
        <w:jc w:val="left"/>
      </w:pPr>
      <w:r>
        <w:rPr>
          <w:color w:val="000000"/>
          <w:sz w:val="24"/>
          <w:szCs w:val="24"/>
        </w:rPr>
        <w:t xml:space="preserve">      Until the year 1853, a slab before the Communion Table in Amesbury</w:t>
      </w:r>
      <w:r>
        <w:rPr>
          <w:color w:val="000000"/>
          <w:sz w:val="24"/>
          <w:szCs w:val="24"/>
        </w:rPr>
        <w:br/>
        <w:t xml:space="preserve">  Church bore the following inscription</w:t>
      </w:r>
      <w:r>
        <w:rPr>
          <w:color w:val="000000"/>
          <w:sz w:val="24"/>
          <w:szCs w:val="24"/>
        </w:rPr>
        <w:br/>
        <w:t xml:space="preserve">      In memory of the Revd.  Thomas Holland, who was for half a century</w:t>
      </w:r>
      <w:r>
        <w:rPr>
          <w:color w:val="000000"/>
          <w:sz w:val="24"/>
          <w:szCs w:val="24"/>
        </w:rPr>
        <w:br/>
        <w:t xml:space="preserve">  Minister of this Parish, a small living yet he never solicited for a</w:t>
      </w:r>
      <w:r>
        <w:rPr>
          <w:color w:val="000000"/>
          <w:sz w:val="24"/>
          <w:szCs w:val="24"/>
        </w:rPr>
        <w:br/>
        <w:t xml:space="preserve">      greater</w:t>
      </w:r>
      <w:r>
        <w:rPr>
          <w:color w:val="000000"/>
          <w:sz w:val="24"/>
          <w:szCs w:val="24"/>
        </w:rPr>
        <w:br/>
        <w:t xml:space="preserve">  nor improved to his own advantage his marvellous talents in applying the</w:t>
      </w:r>
      <w:r>
        <w:rPr>
          <w:color w:val="000000"/>
          <w:sz w:val="24"/>
          <w:szCs w:val="24"/>
        </w:rPr>
        <w:br/>
        <w:t xml:space="preserve">  powers of nature to the useful purposes of life, the most curious and</w:t>
      </w:r>
      <w:r>
        <w:rPr>
          <w:color w:val="000000"/>
          <w:sz w:val="24"/>
          <w:szCs w:val="24"/>
        </w:rPr>
        <w:br/>
        <w:t xml:space="preserve">      complete</w:t>
      </w:r>
      <w:r>
        <w:rPr>
          <w:color w:val="000000"/>
          <w:sz w:val="24"/>
          <w:szCs w:val="24"/>
        </w:rPr>
        <w:br/>
        <w:t xml:space="preserve">  engine which the world now enjoys </w:t>
      </w:r>
      <w:r>
        <w:rPr>
          <w:i/>
          <w:color w:val="000000"/>
          <w:sz w:val="24"/>
          <w:szCs w:val="24"/>
        </w:rPr>
        <w:t xml:space="preserve">for raising water</w:t>
      </w:r>
      <w:r>
        <w:rPr>
          <w:color w:val="000000"/>
          <w:sz w:val="24"/>
          <w:szCs w:val="24"/>
        </w:rPr>
        <w:t xml:space="preserve"> being invented by</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He departed the 11th day of May in the year of our Lord 1730,</w:t>
      </w:r>
      <w:r>
        <w:rPr>
          <w:color w:val="000000"/>
          <w:sz w:val="24"/>
          <w:szCs w:val="24"/>
        </w:rPr>
        <w:br/>
        <w:t xml:space="preserve">Aged 84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During his term of office the register was kept in a very careful</w:t>
      </w:r>
      <w:r>
        <w:rPr>
          <w:color w:val="000000"/>
          <w:sz w:val="24"/>
          <w:szCs w:val="24"/>
        </w:rPr>
        <w:br/>
        <w:t xml:space="preserve">manner</w:t>
      </w:r>
      <w:r>
        <w:rPr>
          <w:color w:val="000000"/>
          <w:sz w:val="24"/>
          <w:szCs w:val="24"/>
        </w:rPr>
        <w:br/>
        <w:t xml:space="preserve">and excellent handwriting, a contrast to later efforts by his</w:t>
      </w:r>
      <w:r>
        <w:rPr>
          <w:color w:val="000000"/>
          <w:sz w:val="24"/>
          <w:szCs w:val="24"/>
        </w:rPr>
        <w:br/>
        <w:t xml:space="preserve">successors.</w:t>
      </w:r>
    </w:p>
    <w:p>
      <w:pPr>
        <w:widowControl w:val="on"/>
        <w:pBdr/>
        <w:spacing w:before="240" w:after="240" w:line="240" w:lineRule="auto"/>
        <w:ind w:left="0" w:right="0"/>
        <w:jc w:val="left"/>
      </w:pPr>
      <w:r>
        <w:rPr>
          <w:color w:val="000000"/>
          <w:sz w:val="24"/>
          <w:szCs w:val="24"/>
        </w:rPr>
        <w:t xml:space="preserve">[Illustration:  OLD SARUM:  THE MAIN GATE OF THE CASTLE FROM WITHIN.]</w:t>
      </w:r>
    </w:p>
    <w:p>
      <w:pPr>
        <w:widowControl w:val="on"/>
        <w:pBdr/>
        <w:spacing w:before="240" w:after="240" w:line="240" w:lineRule="auto"/>
        <w:ind w:left="0" w:right="0"/>
        <w:jc w:val="left"/>
      </w:pPr>
      <w:r>
        <w:rPr>
          <w:color w:val="000000"/>
          <w:sz w:val="24"/>
          <w:szCs w:val="24"/>
        </w:rPr>
        <w:t xml:space="preserve">The evening was now coming on, and we had yet to walk eight miles into Salisbury by what was called the “Upper Road,” which crossed a tract of bleak and rather uninteresting downs; but the road was well defined and the daylight, such as it was, remained with us longer than if we had gone by the more picturesque road along the tree-lined banks of the River Avon.  Amesbury was but a small place, and the only industry that we could hear of that ever existed there was the manufacture of tobacco pipes branded with a gauntlet, the name of the maker.  We had a lonely walk, and about two miles from Salisbury saw to the right the outline of a small hill which turned out to be Old Sarum, a name that figured on the mileposts for many miles round Salisbury, being the ancient and Roman name for that city.  Old cities tend to be on hills, for defence, but modern equivalents occur in the valley below, representative of peace conditions and easy travelling for commercial purposes.  It was now, however, only a lofty grass mound, conical in shape and about a hundred feet high.  It was of great antiquity, for round about it stood at one time one of the most important cities in the south of England, after the prehistoric age the Sorbiodunum of the Romans, and the Sarisberie of the Domesday Book.  Cynric captured it by a victory over the Britons in 552, and in 960 Edgar held a Council there.  Sweyn and the Danes pillaged and burnt it in 1003, and afterwards Editha, the Queen of Edward the Confessor, established a convent of nuns there.  It was made an Episcopal See in 1072, and twenty years afterwards Bishop Osmond, a kinsman of William the Conqueror, completed the building of the cathedral.  It was in 1076 that William, as the closing act of his Conquest, reviewed his victorious army in the plain below; and in 1086, a year before his death, he assembled there all the chief landowners in the realm to swear that “whose men soever they were they would be faithful to him against all other men,” by which “England was ever afterwards an individual kingdom.”  In course of time the population increased to such an extent round the old mound that they were short of room, and the soldiers and the priests began to quarrel, or, as an old writer described it, “the souldiers of the Castell and chanons of Old Sarum fell at odds, inasmuch that often after brawles they fell at last to sadde blowes and the Cleargie feared any more to gang their boundes.  Hereupon the people missing their belly-chere, for they were wont to have banketing at every station, a thing practised by the religious in old tyme, they conceived forthwith a deadly hatred against the Castellans.”  The quarrel ended in the removal of the cathedral to the plain below, where Salisbury now stands, and the glory of Old Sarum departed.  As far back as the time of Henry VIII the place became utterly desolate, and it was interesting to read what visitors in after times had written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[Illustration:  OLD SARUM:  BASE OF THE LOOK-OUT TOWER.]</w:t>
      </w:r>
    </w:p>
    <w:p>
      <w:pPr>
        <w:widowControl w:val="on"/>
        <w:pBdr/>
        <w:spacing w:before="240" w:after="240" w:line="240" w:lineRule="auto"/>
        <w:ind w:left="0" w:right="0"/>
        <w:jc w:val="left"/>
      </w:pPr>
      <w:r>
        <w:rPr>
          <w:color w:val="000000"/>
          <w:sz w:val="24"/>
          <w:szCs w:val="24"/>
        </w:rPr>
        <w:t xml:space="preserve">John Leland, who was born in 1506 and was chaplain to Henry VIII, made a tour of the kingdom, and wrote in his well-known </w:t>
      </w:r>
      <w:r>
        <w:rPr>
          <w:i/>
          <w:color w:val="000000"/>
          <w:sz w:val="24"/>
          <w:szCs w:val="24"/>
        </w:rPr>
        <w:t xml:space="preserve">Itinerary</w:t>
      </w:r>
      <w:r>
        <w:rPr>
          <w:color w:val="000000"/>
          <w:sz w:val="24"/>
          <w:szCs w:val="24"/>
        </w:rPr>
        <w:t xml:space="preserve">, “Their is not one house, neither within or without Old Saresbyri inhabited.  Much notable minus building of the Castell yet remayneth.  The diche that envirined the old town was a very deepe and strong thynge.”  Samuel Pepys, who was born in 1632, and who was secretary to the Admiralty during the reigns of Charles II and James II, describes in his famous </w:t>
      </w:r>
      <w:r>
        <w:rPr>
          <w:i/>
          <w:color w:val="000000"/>
          <w:sz w:val="24"/>
          <w:szCs w:val="24"/>
        </w:rPr>
        <w:t xml:space="preserve">Diary</w:t>
      </w:r>
      <w:r>
        <w:rPr>
          <w:color w:val="000000"/>
          <w:sz w:val="24"/>
          <w:szCs w:val="24"/>
        </w:rPr>
        <w:t xml:space="preserve"> many interesting incidents in the life of that period.  He wrote of Old Sarum:  “I saw a great fortification and there light, and to it and in it, and find it so prodigious as to frighten one to be in it at all alone at that time of night.”  It would probably be at an earlier hour of a lighter night when Mr. Pepys visited it, than when we passed it on this occasion, for the hill now was enveloped in black darkness “deserted and drear,” and we should scarcely have been able to find the entrance “to it and in it,” and, moreover, we might not have been able to get out again, for since his time an underground passage had been opened, and who knows what or who might have been lurking there!  Dr. Adam Clark visited Old Sarum in 1806, and wrote:  “We found here the remains of a very ancient city and fortress, surrounded by a deep trench, which still bears a most noble appearance.  On the top of the hill the castle or citadel stood, and several remains of a very thick wall built all of flint stone, cemented together with a kind of everlasting mortar.  What is remarkable is that these ruins are still considered in the British constitution as an inhabited city, and send two members to Parliament.  Within the breadth of a field from this noble hill there is a small public-house, the only dwelling within a very great space, and containing a very few persons, who, excepting the crows, hens, and magpies, are the only beings which the worthy members have to represent in the British Senate.”</w:t>
      </w:r>
    </w:p>
    <w:p>
      <w:pPr>
        <w:widowControl w:val="on"/>
        <w:pBdr/>
        <w:spacing w:before="240" w:after="240" w:line="240" w:lineRule="auto"/>
        <w:ind w:left="0" w:right="0"/>
        <w:jc w:val="left"/>
      </w:pPr>
      <w:r>
        <w:rPr>
          <w:color w:val="000000"/>
          <w:sz w:val="24"/>
          <w:szCs w:val="24"/>
        </w:rPr>
        <w:t xml:space="preserve">We were glad when we reached Salisbury and found a comfortable refuge for the night in one of the old inns in the town.  It was astonishing how cosy the low rooms in these old-fashioned inns appeared, now that the “back end” of the year was upon us and the nights becoming longer, darker, and colder.  The blazing fire, the ingle nook, the pleasant company, such as it was, the great interest taken in our long walk—­for people knew what heavy walking meant in those days—­all tended to make us feel comfortable and at home.  True, we did not care much for the dialect in these southern counties, and should much have preferred “a bit o’ gradely Lankyshur,” so as a rule we listened rather than joined in the conversation; but we were greatly interested in the story of the Wiltshire Moonrakers, which, as we were strangers, was apparently given for our benefit by one of the older members of the rather jovial company.  It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carried us back to the time when smuggling was prevalent, and an occasion when the landlord of a country inn near the sea-coast sent two men with a pony and trap to bring back from the smugglers’ den two kegs of brandy, on which, of course, duty had not been paid, with strict orders to keep a sharp look-out on their return for the exciseman, who must be avoided at all costs.  The road on the return journey was lonely, for most people had gone to bed, but as the moon was full and shining brightly, all went well until the pony suddenly took fright at a shadow on the road, and bolted.  The men, taken by surprise, lost control of the reins, which fell down on the pony and made matters worse, for he fairly flew along the road until he reached a point where it turned over a canal bridge.  Here the trap came in contact with the battlement of the bridge, causing the pony to fall down, and the two men fell on top of him.  Fortunately this saved them from being seriously injured, but the pony was bruised, and one of the shafts of the trap broken, while the kegs rolled down the embankment into the canal.  With some difficulty they managed to get the pony and broken trap into a farm building near the bridge, but when they went to look for the kegs they saw them floating in the middle of the canal where they could not reach them.  They went back to the farm building, and found two hay-rakes, and were just trying to reach the kegs, the tops of which they could plainly see in the light of the full moon, when a horseman rode up, whom, to their horror, they recognised as the exciseman himself.  When he asked “What’s the matter?” the men pretended to be drunk, and one of them said in a tipsy tone of voice, “Can’t you see, guv’nor?  We’re trying to get that cheese out o’ th’ water!” The exciseman couldn’t see any cheese, but he could see the image of the full moon on the surface of the canal, and, bursting into a roar of laughter at the silliness of the men, he rode off on his way home.  But it was now the rustics’ turn to laugh as they hauled the kegs out of the canal and carried them away in triumph on their shoulders.  The gentleman who told the story fairly “brought down the house” when he added, “So you see, gentlemen, they were not so silly after all.”</w:t>
      </w:r>
    </w:p>
    <w:p>
      <w:pPr>
        <w:widowControl w:val="on"/>
        <w:pBdr/>
        <w:spacing w:before="240" w:after="240" w:line="240" w:lineRule="auto"/>
        <w:ind w:left="0" w:right="0"/>
        <w:jc w:val="left"/>
      </w:pPr>
      <w:r>
        <w:rPr>
          <w:color w:val="000000"/>
          <w:sz w:val="24"/>
          <w:szCs w:val="24"/>
        </w:rPr>
        <w:t xml:space="preserve">[Illustration:  HIGH STREET GATE, SALISBURY.]</w:t>
      </w:r>
    </w:p>
    <w:p>
      <w:pPr>
        <w:widowControl w:val="on"/>
        <w:pBdr/>
        <w:spacing w:before="240" w:after="240" w:line="240" w:lineRule="auto"/>
        <w:ind w:left="0" w:right="0"/>
        <w:jc w:val="left"/>
      </w:pPr>
      <w:r>
        <w:rPr>
          <w:color w:val="000000"/>
          <w:sz w:val="24"/>
          <w:szCs w:val="24"/>
        </w:rPr>
        <w:t xml:space="preserve">One of the company asked my brother if he had heard that story before, and when he said “No, but I have heard one something like it in Yorkshire,” he at once stood up and called for “Silence,” announcing that there was a gentleman present who could tell a story about the Yorkshire Moonrakers.  My brother was rather taken aback, but he could always rise to the occasion when necessary, so he began in his usual manner.  “Once upon a time” there were two men living in a village in Yorkshire, who went out one day to work in the fields amongst the hay, taking their rakes with them.  They were good workers, but as the day turned out to be rather hot they paid too much attention to the large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of beer in the harvest field, with the consequence that before night came on the bottle was empty; so they went to the inn, and stayed there drinking until it was nearly “closing time.”  By that time they were quite merry, and decided to go home by the nearest way, leading along the towing-path of one of the canals, which in the north are wider and deeper than those farther south.  As it was almost as light as day, the moon being at its full, they got along all right until one of them suddenly startled his mate by telling him that the moon had fallen into the canal!  They both stood still for a moment, thinking what an awful thing had happened, but there seemed to be no doubt about it, whatever, for there was the moon lying in the middle of the canal.  It would never do to leave it there, but what could they do to get it out?  Their first thought was the rakes they were carrying home on their shoulders, and they decided to rake the moon to the side of the canal, where they would reach it with their hands.  They set to work—­but although their rakes were of the largest size, and their arms long and strong, the canal was too wide to enable them to reach the moon.  They were, however, agreed that they must get it out some way or other, for it would be a pity if it got drowned.  At last they decided that they would both get into the canal, and fetch the moon out themselves.  They pulled off their coats, therefore, and, laying them on the path, got into the water, only to find it much deeper than they had expected; their feet sank into the mud at the bottom, and the water came nearly up to their necks at once, and as it was deeper towards the middle, they found it impossible to carry out their task.  But the worst feature was that neither of the men could swim, and, being too deeply immersed in the water to reach high enough on the canal bank to pull themselves out again, they were in great danger of drowning.  Fortunately, however, a boat was coming along the canal, and when the man who was driving the horses attached to the boat heard their cries, he ran forward, and, stopping where he found the coats on the towing-path, was horrified to see the two men holding on to the stones that lined the canal.  They were fast losing consciousness, but with the assistance of the other men on the boat he got them out on the bank, and when they had recovered a little, assisted them home, for they both had drunk too much beer.  The incident created a great sensation at the time, but as “all’s well that ends well,” it was afterwards looked upon as a great joke—­though the two men were ever afterwards known as the Moonrakers, a nickname that was eventually applied to all the inhabitants of that village.</w:t>
      </w:r>
    </w:p>
    <w:p>
      <w:pPr>
        <w:widowControl w:val="on"/>
        <w:pBdr/>
        <w:spacing w:before="240" w:after="240" w:line="240" w:lineRule="auto"/>
        <w:ind w:left="0" w:right="0"/>
        <w:jc w:val="left"/>
      </w:pPr>
      <w:r>
        <w:rPr>
          <w:color w:val="000000"/>
          <w:sz w:val="24"/>
          <w:szCs w:val="24"/>
        </w:rPr>
        <w:t xml:space="preserve">The story was well received, but not quite so loudly applauded as that which preceded it, until one gentleman in the company rose and asked my brother if he could name the village in Yorkshire where the incident occurred.  “Certainly, sir,” he replied; “the place was called Sloyit.”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“Sloyit!  Sloyit!” murmured the gentleman; and then he said, “How do you spell it?” and, taking out his notebook and adjusting his gold-rimmed spectacles, he prepared to record the name of the place as my brother gave out each letter.  And then followed one of the most extraordinary scenes we had witnessed on our journey, for just at that moment some one in the rear made a witty remark which apparently was aimed at the searcher after knowledge, who was now on his feet, and which caused general laughter amongst those who heard it.  The gentleman was evidently a man of some importance in the city, and his notebook was apparently known to the company almost as well as himself, but perhaps not looked upon as favourably, for its production under the present circumstances seemed to have caused this unwonted amusement.</w:t>
      </w:r>
    </w:p>
    <w:p>
      <w:pPr>
        <w:widowControl w:val="on"/>
        <w:pBdr/>
        <w:spacing w:before="240" w:after="240" w:line="240" w:lineRule="auto"/>
        <w:ind w:left="0" w:right="0"/>
        <w:jc w:val="left"/>
      </w:pPr>
      <w:r>
        <w:rPr>
          <w:color w:val="000000"/>
          <w:sz w:val="24"/>
          <w:szCs w:val="24"/>
        </w:rPr>
        <w:t xml:space="preserve">[Illustration:  ST. ANN’S GATE, SALISBURY.]</w:t>
      </w:r>
    </w:p>
    <w:p>
      <w:pPr>
        <w:widowControl w:val="on"/>
        <w:pBdr/>
        <w:spacing w:before="240" w:after="240" w:line="240" w:lineRule="auto"/>
        <w:ind w:left="0" w:right="0"/>
        <w:jc w:val="left"/>
      </w:pPr>
      <w:r>
        <w:rPr>
          <w:color w:val="000000"/>
          <w:sz w:val="24"/>
          <w:szCs w:val="24"/>
        </w:rPr>
        <w:t xml:space="preserve">My brother could not proceed until he could make himself heard, and it was difficult to restore order at that late hour of the evening; but when the laughter had subsided, he called to the gentleman in a loud voice, “Are you ready, sir?” and when he said “I am, sir!” he proceeded to call out each letter slowly and distinctly, so that all the company could hear, the gentleman as he entered them in his book repeating the letters in a minor key which sounded exactly like the echo.</w:t>
      </w:r>
    </w:p>
    <w:p>
      <w:pPr>
        <w:widowControl w:val="on"/>
        <w:pBdr/>
        <w:spacing w:before="240" w:after="240" w:line="240" w:lineRule="auto"/>
        <w:ind w:left="0" w:right="0"/>
        <w:jc w:val="left"/>
      </w:pPr>
      <w:r>
        <w:rPr>
          <w:color w:val="000000"/>
          <w:sz w:val="24"/>
          <w:szCs w:val="24"/>
        </w:rPr>
        <w:t xml:space="preserve">“S,” shouted my brother, “s,” echoed the gentleman; “L,” said my brother, “L” softly responded the gentleman slowly; and then followed A, a letter which the gentleman did not expect, as he said, “Did you say ‘A,’ sir?” “I did, sir,” he replied, repeating the letter, which was repeated doubtfully as the listener entered it in his book.  The next letters were “I” and “T,” which were followed by the letter “H.”  These were inserted without comment, beyond the usual repetition in a subdued tone, but when my brother followed with “W,” it became evident that the gentleman thought that there was “something wrong somewhere,” and that he had a strong suspicion that he was being led astray.  When my brother assured him it was quite correct, he rather reluctantly entered it in his book; but now there was a slight pause, as the space originally allotted for the name had been fully occupied, and the remainder of the word had to be continued on another page, much to the annoyance of the writer.</w:t>
      </w:r>
    </w:p>
    <w:p>
      <w:pPr>
        <w:widowControl w:val="on"/>
        <w:pBdr/>
        <w:spacing w:before="240" w:after="240" w:line="240" w:lineRule="auto"/>
        <w:ind w:left="0" w:right="0"/>
        <w:jc w:val="left"/>
      </w:pPr>
      <w:r>
        <w:rPr>
          <w:color w:val="000000"/>
          <w:sz w:val="24"/>
          <w:szCs w:val="24"/>
        </w:rPr>
        <w:t xml:space="preserve">The company had by this time become greatly interested in the proceedings; but the fact was that the name of the place was not sounded as it was spelled, and it was amusing to watch the expressions on their faces as my brother proceeded to call out the remainder of the letters.  I could see they were enjoying the discomfiture of the old gentleman, and that a suspicion was gaining ground that all the other letters of the alphabet might yet be included!  When the gentleman had selected the corner in his note-book to record the remaining letters, and my brother began with the letter “A,” he remonstrated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given him that letter previously, and a strong assurance from my brother was necessary in order to ensure the entry of the letter in the notebook; but when it was followed by “I” and “T” and including the “A” in exactly the same order as he had recorded them before, his patience was quite exhausted, and his previous suspicions confirmed that he was being hoaxed.  The remainder of the party amidst their hardly suppressed laughter insisted upon their being entered, and when my brother called out the final letter “E,” and repeated the whole of the letters</w:t>
      </w:r>
    </w:p>
    <w:p>
      <w:pPr>
        <w:keepNext w:val="on"/>
        <w:widowControl w:val="on"/>
        <w:pBdr/>
        <w:spacing w:before="299" w:after="299" w:line="240" w:lineRule="auto"/>
        <w:ind w:left="0" w:right="0"/>
        <w:jc w:val="left"/>
        <w:outlineLvl w:val="1"/>
      </w:pPr>
      <w:r>
        <w:rPr>
          <w:b/>
          <w:color w:val="000000"/>
          <w:sz w:val="36"/>
          <w:szCs w:val="36"/>
        </w:rPr>
        <w:t xml:space="preserve">SLAITHWAITE</w:t>
      </w:r>
    </w:p>
    <w:p>
      <w:pPr>
        <w:widowControl w:val="on"/>
        <w:pBdr/>
        <w:spacing w:before="240" w:after="240" w:line="240" w:lineRule="auto"/>
        <w:ind w:left="0" w:right="0"/>
        <w:jc w:val="left"/>
      </w:pPr>
      <w:r>
        <w:rPr>
          <w:color w:val="000000"/>
          <w:sz w:val="24"/>
          <w:szCs w:val="24"/>
        </w:rPr>
        <w:t xml:space="preserve">and pronounced the word “Slawit” or “Sloyt,” the hitherto suppressed amusement burst in a perfect roar of laughter, the company evidently thinking that the gentleman who had asked the question had got his answer!  Taking advantage of the general hilarity, we quietly and quickly retreated to another and less noisy room upstairs, for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twenty-eight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November 8th.</w:t>
      </w:r>
    </w:p>
    <w:p>
      <w:pPr>
        <w:widowControl w:val="on"/>
        <w:pBdr/>
        <w:spacing w:before="240" w:after="240" w:line="240" w:lineRule="auto"/>
        <w:ind w:left="0" w:right="0"/>
        <w:jc w:val="left"/>
      </w:pPr>
      <w:r>
        <w:rPr>
          <w:color w:val="000000"/>
          <w:sz w:val="24"/>
          <w:szCs w:val="24"/>
        </w:rPr>
        <w:t xml:space="preserve">It must have been a great work to remove the City of Old Sarum and to rebuild it in another position a mile or two away from its ancient site.  The removal began in 1219, and was continued during about 120 years; Royal consent had to be obtained, as well as that of the Pope, Honorius III.  The reason then given for its removal was that Old Sarum was too much exposed to the weather, and that there was also a scarcity of water there—­in fact “too much wind and too little water.”  There was some difficulty in deciding the position on which the new cathedral should be built, but this was solved by the Bishop shooting an arrow from the top of the Castle of Old Sarum; wherever the arrow alighted the new cathedral was to be built.  The arrow fell very conveniently in the meadows where four rivers ran—­the Avon, Bourne, Nadder, and Wylye—­and amongst these the magnificent cathedral of Salisbury was built.  The rivers, which added to the picturesque beauty of the place, were fed by open canals which ran through the main streets of the city, causing Salisbury to be named at that time the “English Venice.”</w:t>
      </w:r>
    </w:p>
    <w:p>
      <w:pPr>
        <w:widowControl w:val="on"/>
        <w:pBdr/>
        <w:spacing w:before="240" w:after="240" w:line="240" w:lineRule="auto"/>
        <w:ind w:left="0" w:right="0"/>
        <w:jc w:val="left"/>
      </w:pPr>
      <w:r>
        <w:rPr>
          <w:color w:val="000000"/>
          <w:sz w:val="24"/>
          <w:szCs w:val="24"/>
        </w:rPr>
        <w:t xml:space="preserve">Nearly every King and Queen of England, from the time of Henry III, who granted its first Charter in 1227, had visited Salisbury, and over twenty of their portraits hung in the Council Chamber.  Two Parliaments were held in Salisbury, one in 1328 and another in 1384; and it was in the market-place there, that Buckingham had his head cut off in 1483 by order of his kinsman, Richard III, for promoting an insurrection in the West of England.  Henry VIII visited the city on two occasions, once with Catherine of Aragon, and again with Anna Boleyn.  James I too came to Salisbury in 1611, and Charles II with his queen in 1665—­on both these occasions to escape the plagues then raging in London.  Sir Walter Raleigh was in the city in 1618, writing his </w:t>
      </w:r>
      <w:r>
        <w:rPr>
          <w:i/>
          <w:color w:val="000000"/>
          <w:sz w:val="24"/>
          <w:szCs w:val="24"/>
        </w:rPr>
        <w:t xml:space="preserve">Apology for the Voyage to Guiana</w:t>
      </w:r>
      <w:r>
        <w:rPr>
          <w:color w:val="000000"/>
          <w:sz w:val="24"/>
          <w:szCs w:val="24"/>
        </w:rPr>
        <w:t xml:space="preserve">, before his last sad visit to London, where he was beheaded.  James II passed through the town in 1688 to oppose the landing of William of Orange, but, hearing he had already landed at Torbay, he returned to London, and William arrived here ten days later, occupying the same apartments at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But the chief object of interest in Salisbury was the fine cathedral, with its magnificent Decorated Spire, the highest and finest in England, and perhaps one of the finest in Europe, for it is 404 feet high, forty feet higher, we were informed, than the cross on the top of St. Paul’s Cathedral in London.  This information rather staggered my brother, for he had an exalted opinion of the height of St. Paul’s, which he had visited when he went to the Great Exhibition in London in 1862.</w:t>
      </w:r>
    </w:p>
    <w:p>
      <w:pPr>
        <w:widowControl w:val="on"/>
        <w:pBdr/>
        <w:spacing w:before="240" w:after="240" w:line="240" w:lineRule="auto"/>
        <w:ind w:left="0" w:right="0"/>
        <w:jc w:val="left"/>
      </w:pPr>
      <w:r>
        <w:rPr>
          <w:color w:val="000000"/>
          <w:sz w:val="24"/>
          <w:szCs w:val="24"/>
        </w:rPr>
        <w:t xml:space="preserve">On that occasion he had ascended the dome of St. Paul’s Cathedral from the inside by means of the rickety stairs and ladders provided for that purpose, and had reached the golden ball which supported the cross on the top, when he found it already occupied by two gentlemen smoking cigars, who had arrived there before him, and who kindly assisted him into the ball, which, although it only appeared about the size of a football when seen from the city below, was big enough to hold four men.  They also very kindly offered him a cigar, which he was obliged to decline with thanks, for he did not smoke; but when they told him they came from Scotland, he was not surprised to find them there, as Scotsmen even in those days were proverbial for working their way to the top not only of the cathedrals, but almost everywhere else besides.  The “brither Scots” were working to a previously arranged programme, the present item being to smoke a cigar in the golden ball on the top of St. Paul’s Cathedral.  When my brother began the descent, he experienced one of the most horrible sensations of his life, for hundreds of feet below him he could see the floor of the cathedral with apparently nothing whatever in the way to break a fall; so that a single false step might have landed him in eternity, for if he had fallen he must have been dashed into atoms on the floor so far below.  The gentlemen saw he was nervous, and advised him as he descended the ladder backwards not to look down into the abyss below, but to keep his eyes fixed above, and following this excellent advice, he got down safely.  He always looked back on that adventure in the light of a most horrible nightmare and with justification, for in later years the Cathedral authorities made the Whispering Gallery the highest point to which visitors were allowed to ascend.</w:t>
      </w:r>
    </w:p>
    <w:p>
      <w:pPr>
        <w:widowControl w:val="on"/>
        <w:pBdr/>
        <w:spacing w:before="240" w:after="240" w:line="240" w:lineRule="auto"/>
        <w:ind w:left="0" w:right="0"/>
        <w:jc w:val="left"/>
      </w:pPr>
      <w:r>
        <w:rPr>
          <w:color w:val="000000"/>
          <w:sz w:val="24"/>
          <w:szCs w:val="24"/>
        </w:rPr>
        <w:t xml:space="preserve">We did not of course attempt to climb the Salisbury spire, although there were quite a number of staircases inside the cathedral, and after climbing these, adventurous visitors might ascend by ladders through the timber framework to a door near the top; from that point, however, the cross and the vane could only be reached by steeple-jacks.  Like other lofty spires, that of Salisbury had been a source of anxiety and expense from time to time, but the timber used in the building of it had been allowed to remain inside, which had so strengthened it that it was then only a few inches out of the perpendicular.  When a new vane was put on in 1762 a small box was discovered in the ball to which the vane was fixed.  This box was made of wood, but inside it was another box made of lead, and enclosed in that was found a piece of very old silk—­a relic, it was supposed, of the robe of the Virgin Mary, to whom the cathedral was dedicated, and placed there to guard the spire from danger.  The casket was carefully resealed and placed in its former position under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 very large number of tombs stood in the cathedral, including many of former bishops, and we were surprised to find them in such good condition, for they did not appear to have suffered materially in the Civil War.  The very oldest were those that had been removed from Old Sarum, but the finest tomb was that of Bishop Giles de Bridport, the Bishop when the new cathedral was completed and consecrated.  He died in 1262, and eight carvings on the stone spandrel above him represented the same number of scenes in his career, beginning with his birth and ending with the ascent of his soul into heaven.  The figure of a boy in full episcopal robes, found under the seating of the choir in 1680, and named the “Boy Bishop,” was an object of special interest, but whether it was a miniature of one of the bishops or intended to represent a “choral bishop,” formerly elected annually by the choir, was unknown.</w:t>
      </w:r>
    </w:p>
    <w:p>
      <w:pPr>
        <w:widowControl w:val="on"/>
        <w:pBdr/>
        <w:spacing w:before="240" w:after="240" w:line="240" w:lineRule="auto"/>
        <w:ind w:left="0" w:right="0"/>
        <w:jc w:val="left"/>
      </w:pPr>
      <w:r>
        <w:rPr>
          <w:color w:val="000000"/>
          <w:sz w:val="24"/>
          <w:szCs w:val="24"/>
        </w:rPr>
        <w:t xml:space="preserve">There were also tombs and effigies to the first and second Earls of Salisbury, the first, who died in 1226, being the son of Henry II and Fair Rosamond, of whom we had heard at Woodstock.  He was represented in chain armour, on which some of the beautiful ornaments in gold and colour still remained.  His son, the second Earl, who went twice to the Holy Land as a Crusader under St. Louis, was also represented in chain armour and cross-legged.</w:t>
      </w:r>
    </w:p>
    <w:p>
      <w:pPr>
        <w:widowControl w:val="on"/>
        <w:pBdr/>
        <w:spacing w:before="240" w:after="240" w:line="240" w:lineRule="auto"/>
        <w:ind w:left="0" w:right="0"/>
        <w:jc w:val="left"/>
      </w:pPr>
      <w:r>
        <w:rPr>
          <w:color w:val="000000"/>
          <w:sz w:val="24"/>
          <w:szCs w:val="24"/>
        </w:rPr>
        <w:t xml:space="preserve">Near this was the tomb of Sir John Cheney, a man of extraordinary size and strength, his thigh-bone measuring 21 inches, whose great armour we had seen in Sir Walter Scott’s house at Abbotsford.  He was bodyguard to Henry of Richmond at the Battle of Bosworth Field, near which we passed at Atherstone.  Sir William Brandon was Richmond’s standard-bearer, and was cut down by King Richard himself, who tore his standard from him and, flinging it aside, rode at Sir John Cheney and hurled him from his horse just before he met his own fate.</w:t>
      </w:r>
    </w:p>
    <w:p>
      <w:pPr>
        <w:widowControl w:val="on"/>
        <w:pBdr/>
        <w:spacing w:before="240" w:after="240" w:line="240" w:lineRule="auto"/>
        <w:ind w:left="0" w:right="0"/>
        <w:jc w:val="left"/>
      </w:pPr>
      <w:r>
        <w:rPr>
          <w:color w:val="000000"/>
          <w:sz w:val="24"/>
          <w:szCs w:val="24"/>
        </w:rPr>
        <w:t xml:space="preserve">[Illustration:  SALISBURY CATHEDRAL.  “The fine Cathedral, with its magnificent Decorated spire, the highest and finest in England—­perhaps the finest in Europe, for it is forty feet higher than the Dome of St. Paul’s in London.”]</w:t>
      </w:r>
    </w:p>
    <w:p>
      <w:pPr>
        <w:widowControl w:val="on"/>
        <w:pBdr/>
        <w:spacing w:before="240" w:after="240" w:line="240" w:lineRule="auto"/>
        <w:ind w:left="0" w:right="0"/>
        <w:jc w:val="left"/>
      </w:pPr>
      <w:r>
        <w:rPr>
          <w:color w:val="000000"/>
          <w:sz w:val="24"/>
          <w:szCs w:val="24"/>
        </w:rPr>
        <w:t xml:space="preserve">There are a large number of pillars and windows in Salisbury Cathedral, but as we had no time to stay and count them, we accepted the numbers given by the local poet as being correct, when he wrote: </w:t>
      </w:r>
    </w:p>
    <w:p>
      <w:pPr>
        <w:widowControl w:val="on"/>
        <w:pBdr/>
        <w:spacing w:before="240" w:after="240" w:line="240" w:lineRule="auto"/>
        <w:ind w:left="0" w:right="0"/>
        <w:jc w:val="left"/>
      </w:pPr>
      <w:r>
        <w:rPr>
          <w:color w:val="000000"/>
          <w:sz w:val="24"/>
          <w:szCs w:val="24"/>
        </w:rPr>
        <w:t xml:space="preserve">  As many days as in one year there be,</w:t>
      </w:r>
      <w:r>
        <w:rPr>
          <w:color w:val="000000"/>
          <w:sz w:val="24"/>
          <w:szCs w:val="24"/>
        </w:rPr>
        <w:br/>
        <w:t xml:space="preserve">  So many windows in this Church we see;</w:t>
      </w:r>
      <w:r>
        <w:rPr>
          <w:color w:val="000000"/>
          <w:sz w:val="24"/>
          <w:szCs w:val="24"/>
        </w:rPr>
        <w:br/>
        <w:t xml:space="preserve">  As many marble pillars here appear</w:t>
      </w:r>
      <w:r>
        <w:rPr>
          <w:color w:val="000000"/>
          <w:sz w:val="24"/>
          <w:szCs w:val="24"/>
        </w:rPr>
        <w:br/>
        <w:t xml:space="preserve">  As there are hours throughout the fleeting year; (8760)</w:t>
      </w:r>
      <w:r>
        <w:rPr>
          <w:color w:val="000000"/>
          <w:sz w:val="24"/>
          <w:szCs w:val="24"/>
        </w:rPr>
        <w:br/>
        <w:t xml:space="preserve">  As many gates as moons one year does view. </w:t>
      </w:r>
      <w:r>
        <w:rPr>
          <w:color w:val="000000"/>
          <w:sz w:val="24"/>
          <w:szCs w:val="24"/>
        </w:rPr>
        <w:br/>
        <w:t xml:space="preserve">  Strange tale to tell; yet not more strange than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Cathedral Close at Salisbury was the finest we had seen both for extent and beauty, the half-mile area of grass and the fine trees giving an inexpressible charm both to the cathedral and its immediate surroundings.  The great advantage of this wide open space to us was that we could obtain a magnificent view of the whole cathedral.  We had passed many fine cathedrals and other buildings on our walk whose proportions were hidden by the dingy property which closely surrounded them, but Salisbury was quite an exception.  True, there were houses in and around the close, but these stood at a respectful distance from the cathedral, and as they had formerly been the town houses of the aristocracy, they contained fine old staircases and panelled rooms with decorated ceilings, which with their beautiful and artistic wrought-iron gates were all well worth seeing.  The close was surrounded by battlemented stone walls on three sides and by the River Avon on the fourth, permission having been granted in 1327 by Edward III for the stones from Old Sarum to be used for building the walls of the close at Salisbury; hence numbers of carved Norman stones, fragments of the old cathedral there, could be seen embedded in the masonry.  Several gate-houses led into the close, the gates in them being locked regularly every night in accordance with ancient custom.  In a niche over one of these, known as the High Street Gate, there was a statue which originally represented James I, but when he died it was made to do duty for Charles I by taking off the head of James and substituting that of Charles, his successor to the throne, with the odd result that the body of James carried the head of Charles!</w:t>
      </w:r>
    </w:p>
    <w:p>
      <w:pPr>
        <w:widowControl w:val="on"/>
        <w:pBdr/>
        <w:spacing w:before="240" w:after="240" w:line="240" w:lineRule="auto"/>
        <w:ind w:left="0" w:right="0"/>
        <w:jc w:val="left"/>
      </w:pPr>
      <w:r>
        <w:rPr>
          <w:color w:val="000000"/>
          <w:sz w:val="24"/>
          <w:szCs w:val="24"/>
        </w:rPr>
        <w:t xml:space="preserve">There were many old buildings in the city, but we had not time to explore them thoroughly.  Still there was one known as the Poultry Cross nobody could fail to see whether walking or driving through Salisbury.  Although by no means a large erection, it formed one of the most striking objects in the city, and a more beautiful piece of Gothic architecture it would be difficult to imagine.  It was formerly called the Yarn Market, and was said to have been erected about the year 1378 by Sir Lawrence de St. Martin as a penance for some breach of ecclesiastical law.  It consisted of six arches forming an open hexagon, supported by six columns on heavy foundations, with a central pillar square at the bottom and six-sided at the top—­the whole highly ornamented and finished off with an elaborate turret surmounted by a cross.  It was mentioned in a deed dated November 2nd, 1335, and formed a feature of great archaeological interest.</w:t>
      </w:r>
    </w:p>
    <w:p>
      <w:pPr>
        <w:widowControl w:val="on"/>
        <w:pBdr/>
        <w:spacing w:before="240" w:after="240" w:line="240" w:lineRule="auto"/>
        <w:ind w:left="0" w:right="0"/>
        <w:jc w:val="left"/>
      </w:pPr>
      <w:r>
        <w:rPr>
          <w:color w:val="000000"/>
          <w:sz w:val="24"/>
          <w:szCs w:val="24"/>
        </w:rPr>
        <w:t xml:space="preserve">[Illustration:  POULTRY CROSS, SALISBURY.]</w:t>
      </w:r>
    </w:p>
    <w:p>
      <w:pPr>
        <w:widowControl w:val="on"/>
        <w:pBdr/>
        <w:spacing w:before="240" w:after="240" w:line="240" w:lineRule="auto"/>
        <w:ind w:left="0" w:right="0"/>
        <w:jc w:val="left"/>
      </w:pPr>
      <w:r>
        <w:rPr>
          <w:color w:val="000000"/>
          <w:sz w:val="24"/>
          <w:szCs w:val="24"/>
        </w:rPr>
        <w:t xml:space="preserve">The old portion of St. Nicholas’ was in existence in 1227, and in the Chorister’s Square was a school established and endowed as far back as the year 1314, to support fourteen choristers and a master to teach them.  Their costumes must have been rather picturesque, for they were ordered to be dressed in knee-breeches and claret-coloured coats, with frills at the neck instead of collars.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Quite a number of ancient inns in Salisbury were connected with the old city life, Buckingham being beheaded in the yard of the “Blue Boar Inn” in the market-place, where a new scaffold was provided for the occasion.  In 1838 a headless skeleton, believed to be that of Buckingham, was dug out from below the kitchen floor of the inn.</w:t>
      </w:r>
    </w:p>
    <w:p>
      <w:pPr>
        <w:widowControl w:val="on"/>
        <w:pBdr/>
        <w:spacing w:before="240" w:after="240" w:line="240" w:lineRule="auto"/>
        <w:ind w:left="0" w:right="0"/>
        <w:jc w:val="left"/>
      </w:pPr>
      <w:r>
        <w:rPr>
          <w:color w:val="000000"/>
          <w:sz w:val="24"/>
          <w:szCs w:val="24"/>
        </w:rPr>
        <w:t xml:space="preserve">The “King’s Arms” was another of the old posting-houses where, when King Charles was hiding on Salisbury Plain in the time of the Civil War, after the Battle of Worcester, a meeting was held under the guidance of Lord Wilmot, at which plans were made to charter a vessel for the conveyance of the King from Southampton to some place on the Continent.  Here we saw a curiosity in the shape of a large window on the first floor, from which travellers formerly stepped on and off the top of the stage-coaches, probably because the archway into the yard was too low for the outside passengers to pass under safely.  There was also the “Queen’s Arms,” with its quaint porch in the shape of a shell over the doorway, and the “Haunch of Venison,” and others; but in the time of the Commonwealth we might have indulged in the luxury of staying at the Bishop’s Palace, for it was sold at that time, and used as an inn.  It must have had rough visitors, for when the ecclesiastical authorities regained possession it was in a very dilapidated condition.</w:t>
      </w:r>
    </w:p>
    <w:p>
      <w:pPr>
        <w:widowControl w:val="on"/>
        <w:pBdr/>
        <w:spacing w:before="240" w:after="240" w:line="240" w:lineRule="auto"/>
        <w:ind w:left="0" w:right="0"/>
        <w:jc w:val="left"/>
      </w:pPr>
      <w:r>
        <w:rPr>
          <w:color w:val="000000"/>
          <w:sz w:val="24"/>
          <w:szCs w:val="24"/>
        </w:rPr>
        <w:t xml:space="preserve">One of the oldest coaching-houses in Salisbury in former years was the “George Inn,” mentioned in the city records as far back as the year 1406; but the licence had lapsed, and the building was now being used for other purposes.  Its quaint elevation, with its old-fashioned bow-windows, was delightful to see, and in the year 1623 it was declared that “all Players from henceforth shall make their plays at the George Inn.”  This inn seemed to have been a grand place, for Pepys, who stayed there in 1668, wrote in his </w:t>
      </w:r>
      <w:r>
        <w:rPr>
          <w:i/>
          <w:color w:val="000000"/>
          <w:sz w:val="24"/>
          <w:szCs w:val="24"/>
        </w:rPr>
        <w:t xml:space="preserve">Diary</w:t>
      </w:r>
      <w:r>
        <w:rPr>
          <w:color w:val="000000"/>
          <w:sz w:val="24"/>
          <w:szCs w:val="24"/>
        </w:rPr>
        <w:t xml:space="preserve"> in his quaint, abrupt, and abbreviated way:  “Came to the George Inne, where lay in a silk bed and very good diet”; but when the bill was handed to him for payment, he was “mad” at the charges.</w:t>
      </w:r>
    </w:p>
    <w:p>
      <w:pPr>
        <w:widowControl w:val="on"/>
        <w:pBdr/>
        <w:spacing w:before="240" w:after="240" w:line="240" w:lineRule="auto"/>
        <w:ind w:left="0" w:right="0"/>
        <w:jc w:val="left"/>
      </w:pPr>
      <w:r>
        <w:rPr>
          <w:color w:val="000000"/>
          <w:sz w:val="24"/>
          <w:szCs w:val="24"/>
        </w:rPr>
        <w:t xml:space="preserve">We left Salisbury with regret, and with the thought that we had not seen all that we ought to have seen, but with an inward resolve to pay the ancient city another visit in the future.  Walking briskly along the valley of the river Nadder, and taking advantage of a field road, we reached the village of Bemerton.  Here George Herbert, “the most devotional of the English poets,” was rector from 1630 to 1632, having been presented to the living by Charles I. Herbert was born at Montgomery Castle, near the Shropshire border, and came of a noble family, being a brother of the statesman and writer Lord Herbert of Chirbury, one of the Shropshire Herberts.  He restored the parsonage at Bemerton, but did not live long to enjoy it.  He seems to have had a presentiment that some one else would have the benefit of it, as he caused the following lines to be engraved above the chimneypiece in the hall, giving good advice to the rector who was to follow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  If thou chance for to find</w:t>
      </w:r>
      <w:r>
        <w:rPr>
          <w:color w:val="000000"/>
          <w:sz w:val="24"/>
          <w:szCs w:val="24"/>
        </w:rPr>
        <w:br/>
        <w:t xml:space="preserve">  A new house to thy mind,</w:t>
      </w:r>
      <w:r>
        <w:rPr>
          <w:color w:val="000000"/>
          <w:sz w:val="24"/>
          <w:szCs w:val="24"/>
        </w:rPr>
        <w:br/>
        <w:t xml:space="preserve">  And built without thy cost. </w:t>
      </w:r>
      <w:r>
        <w:rPr>
          <w:color w:val="000000"/>
          <w:sz w:val="24"/>
          <w:szCs w:val="24"/>
        </w:rPr>
        <w:br/>
        <w:t xml:space="preserve">    Be good to the poor</w:t>
      </w:r>
      <w:r>
        <w:rPr>
          <w:color w:val="000000"/>
          <w:sz w:val="24"/>
          <w:szCs w:val="24"/>
        </w:rPr>
        <w:br/>
        <w:t xml:space="preserve">    As God gives thee store</w:t>
      </w:r>
      <w:r>
        <w:rPr>
          <w:color w:val="000000"/>
          <w:sz w:val="24"/>
          <w:szCs w:val="24"/>
        </w:rPr>
        <w:br/>
        <w:t xml:space="preserve">  And then my labour’s not lost.</w:t>
      </w:r>
    </w:p>
    <w:p>
      <w:pPr>
        <w:widowControl w:val="on"/>
        <w:pBdr/>
        <w:spacing w:before="240" w:after="240" w:line="240" w:lineRule="auto"/>
        <w:ind w:left="0" w:right="0"/>
        <w:jc w:val="left"/>
      </w:pPr>
      <w:r>
        <w:rPr>
          <w:color w:val="000000"/>
          <w:sz w:val="24"/>
          <w:szCs w:val="24"/>
        </w:rPr>
        <w:t xml:space="preserve">It was here that he composed most of his hymns, and here he died at what his friend Izaak Walton described in 1632 as “the good and more pleasant than healthful parsonage.”  A tablet inscribed “G.H. 1633” was all that marked the resting-place of “the sweetest singer that ever sang God’s praise.”  Bemerton, we thought, was a lovely little village, and there was a fig-tree and a medlar-tree in the rectory garden, which Herbert himself was said to have planted with his own hands.  Here we record one of his hymns: </w:t>
      </w:r>
    </w:p>
    <w:p>
      <w:pPr>
        <w:widowControl w:val="on"/>
        <w:pBdr/>
        <w:spacing w:before="240" w:after="240" w:line="240" w:lineRule="auto"/>
        <w:ind w:left="0" w:right="0"/>
        <w:jc w:val="left"/>
      </w:pPr>
      <w:r>
        <w:rPr>
          <w:color w:val="000000"/>
          <w:sz w:val="24"/>
          <w:szCs w:val="24"/>
        </w:rPr>
        <w:t xml:space="preserve">Let all the world in every corner sing</w:t>
      </w:r>
      <w:r>
        <w:rPr>
          <w:color w:val="000000"/>
          <w:sz w:val="24"/>
          <w:szCs w:val="24"/>
        </w:rPr>
        <w:br/>
        <w:t xml:space="preserve">My God and King! </w:t>
      </w:r>
      <w:r>
        <w:rPr>
          <w:color w:val="000000"/>
          <w:sz w:val="24"/>
          <w:szCs w:val="24"/>
        </w:rPr>
        <w:br/>
        <w:t xml:space="preserve">The Heavens are not too high. </w:t>
      </w:r>
      <w:r>
        <w:rPr>
          <w:color w:val="000000"/>
          <w:sz w:val="24"/>
          <w:szCs w:val="24"/>
        </w:rPr>
        <w:br/>
        <w:t xml:space="preserve">His praises may thither fly;</w:t>
      </w:r>
      <w:r>
        <w:rPr>
          <w:color w:val="000000"/>
          <w:sz w:val="24"/>
          <w:szCs w:val="24"/>
        </w:rPr>
        <w:br/>
        <w:t xml:space="preserve">The earth is not too low,</w:t>
      </w:r>
      <w:r>
        <w:rPr>
          <w:color w:val="000000"/>
          <w:sz w:val="24"/>
          <w:szCs w:val="24"/>
        </w:rPr>
        <w:br/>
        <w:t xml:space="preserve">His praises there may grow. </w:t>
      </w:r>
      <w:r>
        <w:rPr>
          <w:color w:val="000000"/>
          <w:sz w:val="24"/>
          <w:szCs w:val="24"/>
        </w:rPr>
        <w:br/>
        <w:t xml:space="preserve">Let all the world in every corner sing</w:t>
      </w:r>
      <w:r>
        <w:rPr>
          <w:color w:val="000000"/>
          <w:sz w:val="24"/>
          <w:szCs w:val="24"/>
        </w:rPr>
        <w:br/>
        <w:t xml:space="preserve">My God and King!</w:t>
      </w:r>
    </w:p>
    <w:p>
      <w:pPr>
        <w:widowControl w:val="on"/>
        <w:pBdr/>
        <w:spacing w:before="240" w:after="240" w:line="240" w:lineRule="auto"/>
        <w:ind w:left="0" w:right="0"/>
        <w:jc w:val="left"/>
      </w:pPr>
      <w:r>
        <w:rPr>
          <w:color w:val="000000"/>
          <w:sz w:val="24"/>
          <w:szCs w:val="24"/>
        </w:rPr>
        <w:t xml:space="preserve">Let all the world in every corner sing</w:t>
      </w:r>
      <w:r>
        <w:rPr>
          <w:color w:val="000000"/>
          <w:sz w:val="24"/>
          <w:szCs w:val="24"/>
        </w:rPr>
        <w:br/>
        <w:t xml:space="preserve">My God and King! </w:t>
      </w:r>
      <w:r>
        <w:rPr>
          <w:color w:val="000000"/>
          <w:sz w:val="24"/>
          <w:szCs w:val="24"/>
        </w:rPr>
        <w:br/>
        <w:t xml:space="preserve">The Church with psalms must shout,</w:t>
      </w:r>
      <w:r>
        <w:rPr>
          <w:color w:val="000000"/>
          <w:sz w:val="24"/>
          <w:szCs w:val="24"/>
        </w:rPr>
        <w:br/>
        <w:t xml:space="preserve">No door can keep them out;</w:t>
      </w:r>
      <w:r>
        <w:rPr>
          <w:color w:val="000000"/>
          <w:sz w:val="24"/>
          <w:szCs w:val="24"/>
        </w:rPr>
        <w:br/>
        <w:t xml:space="preserve">But above all the heart</w:t>
      </w:r>
      <w:r>
        <w:rPr>
          <w:color w:val="000000"/>
          <w:sz w:val="24"/>
          <w:szCs w:val="24"/>
        </w:rPr>
        <w:br/>
        <w:t xml:space="preserve">Must bear the longest part. </w:t>
      </w:r>
      <w:r>
        <w:rPr>
          <w:color w:val="000000"/>
          <w:sz w:val="24"/>
          <w:szCs w:val="24"/>
        </w:rPr>
        <w:br/>
        <w:t xml:space="preserve">Let all the world in every corner sing</w:t>
      </w:r>
      <w:r>
        <w:rPr>
          <w:color w:val="000000"/>
          <w:sz w:val="24"/>
          <w:szCs w:val="24"/>
        </w:rPr>
        <w:br/>
        <w:t xml:space="preserve">My God and King!</w:t>
      </w:r>
    </w:p>
    <w:p>
      <w:pPr>
        <w:widowControl w:val="on"/>
        <w:pBdr/>
        <w:spacing w:before="240" w:after="240" w:line="240" w:lineRule="auto"/>
        <w:ind w:left="0" w:right="0"/>
        <w:jc w:val="left"/>
      </w:pPr>
      <w:r>
        <w:rPr>
          <w:color w:val="000000"/>
          <w:sz w:val="24"/>
          <w:szCs w:val="24"/>
        </w:rPr>
        <w:t xml:space="preserve">The old church of Chirbury belonged to the Herberts, and was noted for its heavy circular pillars supporting the roof, which, with the walls, were so much bent outwards that they gave one the impression that they would fall over; but nearly all the walls in old churches bend that way more or less, a fact which we always attributed to the weight of the heavy roof pressing on them.  At one village on our travels, however, we noticed, hanging on one of the pillars in the church, a printed tablet, which cleared up the mystery by informing us that the walls and pillars were built in that way originally to remind us that “Jesus on the cross His head inclined”; and we noticed that even the porches at the entrance to ancient churches were built in the same way, each side leaning outwards.</w:t>
      </w:r>
    </w:p>
    <w:p>
      <w:pPr>
        <w:widowControl w:val="on"/>
        <w:pBdr/>
        <w:spacing w:before="240" w:after="240" w:line="240" w:lineRule="auto"/>
        <w:ind w:left="0" w:right="0"/>
        <w:jc w:val="left"/>
      </w:pPr>
      <w:r>
        <w:rPr>
          <w:color w:val="000000"/>
          <w:sz w:val="24"/>
          <w:szCs w:val="24"/>
        </w:rPr>
        <w:t xml:space="preserve">A great treat was in store for us this morning, for we had to pass through Wilton, with its fine park surrounding Wilton House, the magnificent seat of the Herberts, Earls of Pembroke and Montgomery.  Our first impression was that Wilton was one of the pleasantest places we had visited.  Wiltshire took its name from the river Wylye, which here joins the Nadder, so that Wilton had been an important place in ancient times, being the third oldest borough in England.  Egbert, the Wessex King, had his palace here, and in the great contest with Mercia defeated Beornwulf in 821 at Ellendune.  A religious house existed here in very early times.  In the reign of Edward I it was recorded that Osborn de Giffard, a relative of the abbess, carried off two of the nuns, and was sentenced for that offence to be stripped naked and to be whipped in the churches of Wilton and Shaftesbury, and as an additional punishment to serve three years in Palestine.  In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Henry VIII, Anne Boleyn wished to give the post of abbess to a friend, but King Henry had scruples on the subject, for the proposed abbess had a somewhat shady reputation; he wrote, “I would not for all the gold in the world clog your conscience nor mine to make her a ruler of a house, which is of so ungodly a demeanour, nor I trust you would not that neither for brother nor sister I should so bestain mine honour or conscience.”  This we thought to be rather good for such a stern moralist as Henry VIII, but perhaps in his younger days he was a better man than we had been taught to believe.</w:t>
      </w:r>
    </w:p>
    <w:p>
      <w:pPr>
        <w:widowControl w:val="on"/>
        <w:pBdr/>
        <w:spacing w:before="240" w:after="240" w:line="240" w:lineRule="auto"/>
        <w:ind w:left="0" w:right="0"/>
        <w:jc w:val="left"/>
      </w:pPr>
      <w:r>
        <w:rPr>
          <w:color w:val="000000"/>
          <w:sz w:val="24"/>
          <w:szCs w:val="24"/>
        </w:rPr>
        <w:t xml:space="preserve">Wilton suffered along with Old Sarum, as the loss of a road was a serious matter in those days, and Bishop Bingham, who appeared to have been a crafty man, and not at all favourable to the Castellans at Old Sarum, built a bridge over the river in 1244, diverting the main road of Icknield Way so as to make it pass through Salisbury.  As Leland wrote, “The changing of this way was the total cause of the ruine of Old Saresbyri and Wiltown, for afore Wiltown had 12 paroche churches or more, and was the head of Wilesher.”  The town of Wilton was very pleasant and old-fashioned.  The chief industry was carpet-making, which originally had been introduced there by French and Flemish weavers driven by persecution from their own country.  When we passed through the town the carpet industry was very quiet, but afterwards, besides Wilton carpets, “Axminster” and “Brussels” carpets were manufactured there, water and wool, the essentials, being very plentiful.  Its fairs for sheep, horses, and cattle, too, were famous, as many as 100,000 sheep having been known to change owners at one fair.</w:t>
      </w:r>
    </w:p>
    <w:p>
      <w:pPr>
        <w:widowControl w:val="on"/>
        <w:pBdr/>
        <w:spacing w:before="240" w:after="240" w:line="240" w:lineRule="auto"/>
        <w:ind w:left="0" w:right="0"/>
        <w:jc w:val="left"/>
      </w:pPr>
      <w:r>
        <w:rPr>
          <w:color w:val="000000"/>
          <w:sz w:val="24"/>
          <w:szCs w:val="24"/>
        </w:rPr>
        <w:t xml:space="preserve">[Illustration:  WILTON HOUSE FROM THE RIVER.]</w:t>
      </w:r>
    </w:p>
    <w:p>
      <w:pPr>
        <w:widowControl w:val="on"/>
        <w:pBdr/>
        <w:spacing w:before="240" w:after="240" w:line="240" w:lineRule="auto"/>
        <w:ind w:left="0" w:right="0"/>
        <w:jc w:val="left"/>
      </w:pPr>
      <w:r>
        <w:rPr>
          <w:color w:val="000000"/>
          <w:sz w:val="24"/>
          <w:szCs w:val="24"/>
        </w:rPr>
        <w:t xml:space="preserve">We were quite astonished when we saw the magnificent church, on a terrace facing our road and approached by a very wide flight of steps.  It was quite modern, having been built in 1844 by Lord Herbert of Lea, and had three porches, the central one being magnificently ornamented, the pillars resting on lions sculptured in stone.  The tower, quite a hundred feet high, stood away from the church, but was connected with it by a fine cloister with double columns finely worked.  The interior of the church was really magnificent, and must have cost an immense sum of money.  It had a marble floor and some beautiful stained-glass windows; the pulpit being of Caen stone, supported by columns of black marble enriched with mosaic, which had once formed part of a thirteenth-century shrine at Santa Maria Maggiore in Rome, some of the stained glass also belonging to 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great House of Wilton, the seat of the Herberts, had been built in a delightful situation on the site of the old monastery, amidst beautiful gardens and grounds.  It was a veritable treasure-house for pictures by the most famous painters, containing a special gallery filled almost exclusively with portraits of the family and others painted by Vandyck.  The collection included a good portrait of Prince Rupert,[Footnote:  See page 303.] who gave the army of the Parliament such a lively time in the Civil War, and who is said, in spite of his recklessness, to have been one of the best cavalry officers in Europe.  Queen Elizabeth stayed three days there in 1573, and described her visit as “both merrie and pleasante.”  During this visit she presented Sir Philip Sidney, the author of </w:t>
      </w:r>
      <w:r>
        <w:rPr>
          <w:i/>
          <w:color w:val="000000"/>
          <w:sz w:val="24"/>
          <w:szCs w:val="24"/>
        </w:rPr>
        <w:t xml:space="preserve">Arcadia</w:t>
      </w:r>
      <w:r>
        <w:rPr>
          <w:color w:val="000000"/>
          <w:sz w:val="24"/>
          <w:szCs w:val="24"/>
        </w:rPr>
        <w:t xml:space="preserve">, with a “locke of her owne hair,” which many years afterwards was found in a copy of that book in the library, and attached to it a very indifferent verse in the Queen’s handwriting.  Charles I, it was said, visited Wilton every summer, and portraits of himself, Henrietta Maria and their children, and some of their Court beauties, were also in the Vandyck gallery.</w:t>
      </w:r>
    </w:p>
    <w:p>
      <w:pPr>
        <w:widowControl w:val="on"/>
        <w:pBdr/>
        <w:spacing w:before="240" w:after="240" w:line="240" w:lineRule="auto"/>
        <w:ind w:left="0" w:right="0"/>
        <w:jc w:val="left"/>
      </w:pPr>
      <w:r>
        <w:rPr>
          <w:color w:val="000000"/>
          <w:sz w:val="24"/>
          <w:szCs w:val="24"/>
        </w:rPr>
        <w:t xml:space="preserve">Wilton Park attracted our attention above all, as the rivers Wylye and Nadder combined to enhance its beauty, and to feed the ornamental lake in front of the Hall.  There were some fine cedar trees in the park, and as we had often seen trees of this kind in other grounds through which we had passed, we concluded they dated from the time of the Crusades, and that the crusaders had brought small plants back with them, of which these trees were the result.  We were informed, however, that the cedar trees at Wilton had only been planted in the year 1640 by the Earl of Devonshire, who had sent men to collect them at Lebanon in the Holy Land.  Thus we were compelled to change our opinion, for the trees we had seen elsewhere were of about the same girth as those at Wilton, and must therefore have been planted at about the same period.  The oak trees in the park still retained many of their leaves, although it was now late in the autumn, but they were falling off, and we tried to catch some of them as they fell, though we were not altogether successful.  My brother reminded me of a verse he once wrote as an exercise in calligraphy when at school: </w:t>
      </w:r>
    </w:p>
    <w:p>
      <w:pPr>
        <w:widowControl w:val="on"/>
        <w:pBdr/>
        <w:spacing w:before="240" w:after="240" w:line="240" w:lineRule="auto"/>
        <w:ind w:left="0" w:right="0"/>
        <w:jc w:val="left"/>
      </w:pPr>
      <w:r>
        <w:rPr>
          <w:color w:val="000000"/>
          <w:sz w:val="24"/>
          <w:szCs w:val="24"/>
        </w:rPr>
        <w:t xml:space="preserve">  Men are like leaves that on the trees do grow,</w:t>
      </w:r>
      <w:r>
        <w:rPr>
          <w:color w:val="000000"/>
          <w:sz w:val="24"/>
          <w:szCs w:val="24"/>
        </w:rPr>
        <w:br/>
        <w:t xml:space="preserve">  In Summer’s prosperous time much love they show,</w:t>
      </w:r>
      <w:r>
        <w:rPr>
          <w:color w:val="000000"/>
          <w:sz w:val="24"/>
          <w:szCs w:val="24"/>
        </w:rPr>
        <w:br/>
        <w:t xml:space="preserve">  But art thou in adversity, then they</w:t>
      </w:r>
      <w:r>
        <w:rPr>
          <w:color w:val="000000"/>
          <w:sz w:val="24"/>
          <w:szCs w:val="24"/>
        </w:rPr>
        <w:br/>
        <w:t xml:space="preserve">  Like leaves from trees in Autumn fall away.</w:t>
      </w:r>
    </w:p>
    <w:p>
      <w:pPr>
        <w:widowControl w:val="on"/>
        <w:pBdr/>
        <w:spacing w:before="240" w:after="240" w:line="240" w:lineRule="auto"/>
        <w:ind w:left="0" w:right="0"/>
        <w:jc w:val="left"/>
      </w:pPr>
      <w:r>
        <w:rPr>
          <w:color w:val="000000"/>
          <w:sz w:val="24"/>
          <w:szCs w:val="24"/>
        </w:rPr>
        <w:t xml:space="preserve">But after autumn and winter have done their worst there are still some bushes, plants, or trees that retain their leaves to cheer the traveller on his way.  Buckingham, who was beheaded at Salisbury, was at one time a fugitive, and hid himself in a hole near the top of a precipitous rock, now covered over with bushes and known only to the initiated as “Buckingham’s Cave.”  My brother was travelling one winter’s day in search of this cave, and passed for miles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 wood chiefly composed of oak trees that were then leafless.  The only foliage that arrested his attention was that of the ivy, holly, and yew, and these evergreens looked so beautiful that he occasionally stopped to admire them without exactly knowing the reason why; after leaving the great wood he reached a secluded village far away from what was called civilisation, where he inquired the way to “Buckingham’s Cave” from a man who turned out to be the village wheelwright.  In the course of conversation the man informed him that he occasionally wrote poetry for a local newspaper with a large circulation in that and the adjoining counties.  He complained strongly that the editor of the paper had omitted one verse from the last poem he had sent up; which did not surprise my brother, who inwardly considered he might safely have omitted the remainder.  But when the wheelwright showed him the poem he was so pleased that he asked permission to copy the verses.</w:t>
      </w:r>
    </w:p>
    <w:p>
      <w:pPr>
        <w:widowControl w:val="on"/>
        <w:pBdr/>
        <w:spacing w:before="240" w:after="240" w:line="240" w:lineRule="auto"/>
        <w:ind w:left="0" w:right="0"/>
        <w:jc w:val="left"/>
      </w:pPr>
      <w:r>
        <w:rPr>
          <w:color w:val="000000"/>
          <w:sz w:val="24"/>
          <w:szCs w:val="24"/>
        </w:rPr>
        <w:t xml:space="preserve">  The fairest flower that ever bloomed</w:t>
      </w:r>
      <w:r>
        <w:rPr>
          <w:color w:val="000000"/>
          <w:sz w:val="24"/>
          <w:szCs w:val="24"/>
        </w:rPr>
        <w:br/>
        <w:t xml:space="preserve">    With those of bright array</w:t>
      </w:r>
      <w:r>
        <w:rPr>
          <w:color w:val="000000"/>
          <w:sz w:val="24"/>
          <w:szCs w:val="24"/>
        </w:rPr>
        <w:br/>
        <w:t xml:space="preserve">  In Seasons’ changeful course is doomed</w:t>
      </w:r>
      <w:r>
        <w:rPr>
          <w:color w:val="000000"/>
          <w:sz w:val="24"/>
          <w:szCs w:val="24"/>
        </w:rPr>
        <w:br/>
        <w:t xml:space="preserve">    To fade and die away;</w:t>
      </w:r>
      <w:r>
        <w:rPr>
          <w:color w:val="000000"/>
          <w:sz w:val="24"/>
          <w:szCs w:val="24"/>
        </w:rPr>
        <w:br/>
        <w:t xml:space="preserve">  While yonder’s something to be seen—­</w:t>
      </w:r>
      <w:r>
        <w:rPr>
          <w:color w:val="000000"/>
          <w:sz w:val="24"/>
          <w:szCs w:val="24"/>
        </w:rPr>
        <w:br/>
        <w:t xml:space="preserve">  It is the lovely evergreen!</w:t>
      </w:r>
    </w:p>
    <w:p>
      <w:pPr>
        <w:widowControl w:val="on"/>
        <w:pBdr/>
        <w:spacing w:before="240" w:after="240" w:line="240" w:lineRule="auto"/>
        <w:ind w:left="0" w:right="0"/>
        <w:jc w:val="left"/>
      </w:pPr>
      <w:r>
        <w:rPr>
          <w:color w:val="000000"/>
          <w:sz w:val="24"/>
          <w:szCs w:val="24"/>
        </w:rPr>
        <w:t xml:space="preserve">  The pretty flowers in summer-time</w:t>
      </w:r>
      <w:r>
        <w:rPr>
          <w:color w:val="000000"/>
          <w:sz w:val="24"/>
          <w:szCs w:val="24"/>
        </w:rPr>
        <w:br/>
        <w:t xml:space="preserve">    Bring beauty to our land,</w:t>
      </w:r>
      <w:r>
        <w:rPr>
          <w:color w:val="000000"/>
          <w:sz w:val="24"/>
          <w:szCs w:val="24"/>
        </w:rPr>
        <w:br/>
        <w:t xml:space="preserve">  And lovely are the forest trees—­</w:t>
      </w:r>
      <w:r>
        <w:rPr>
          <w:color w:val="000000"/>
          <w:sz w:val="24"/>
          <w:szCs w:val="24"/>
        </w:rPr>
        <w:br/>
        <w:t xml:space="preserve">    In verdure green they stand;</w:t>
      </w:r>
      <w:r>
        <w:rPr>
          <w:color w:val="000000"/>
          <w:sz w:val="24"/>
          <w:szCs w:val="24"/>
        </w:rPr>
        <w:br/>
        <w:t xml:space="preserve">  But while we gaze upon the scene</w:t>
      </w:r>
      <w:r>
        <w:rPr>
          <w:color w:val="000000"/>
          <w:sz w:val="24"/>
          <w:szCs w:val="24"/>
        </w:rPr>
        <w:br/>
        <w:t xml:space="preserve">  We scarcely see the evergreen!</w:t>
      </w:r>
    </w:p>
    <w:p>
      <w:pPr>
        <w:widowControl w:val="on"/>
        <w:pBdr/>
        <w:spacing w:before="240" w:after="240" w:line="240" w:lineRule="auto"/>
        <w:ind w:left="0" w:right="0"/>
        <w:jc w:val="left"/>
      </w:pPr>
      <w:r>
        <w:rPr>
          <w:color w:val="000000"/>
          <w:sz w:val="24"/>
          <w:szCs w:val="24"/>
        </w:rPr>
        <w:t xml:space="preserve">  But lo! the wintry blast comes on,</w:t>
      </w:r>
      <w:r>
        <w:rPr>
          <w:color w:val="000000"/>
          <w:sz w:val="24"/>
          <w:szCs w:val="24"/>
        </w:rPr>
        <w:br/>
        <w:t xml:space="preserve">    And quickly falls the snow;</w:t>
      </w:r>
      <w:r>
        <w:rPr>
          <w:color w:val="000000"/>
          <w:sz w:val="24"/>
          <w:szCs w:val="24"/>
        </w:rPr>
        <w:br/>
        <w:t xml:space="preserve">  And where are all the beauties gone</w:t>
      </w:r>
      <w:r>
        <w:rPr>
          <w:color w:val="000000"/>
          <w:sz w:val="24"/>
          <w:szCs w:val="24"/>
        </w:rPr>
        <w:br/>
        <w:t xml:space="preserve">    That bloom’d a while ago? </w:t>
      </w:r>
      <w:r>
        <w:rPr>
          <w:color w:val="000000"/>
          <w:sz w:val="24"/>
          <w:szCs w:val="24"/>
        </w:rPr>
        <w:br/>
        <w:t xml:space="preserve">  While yonder stands through winter keen</w:t>
      </w:r>
      <w:r>
        <w:rPr>
          <w:color w:val="000000"/>
          <w:sz w:val="24"/>
          <w:szCs w:val="24"/>
        </w:rPr>
        <w:br/>
        <w:t xml:space="preserve">  The lovely-looking evergreen!</w:t>
      </w:r>
    </w:p>
    <w:p>
      <w:pPr>
        <w:widowControl w:val="on"/>
        <w:pBdr/>
        <w:spacing w:before="240" w:after="240" w:line="240" w:lineRule="auto"/>
        <w:ind w:left="0" w:right="0"/>
        <w:jc w:val="left"/>
      </w:pPr>
      <w:r>
        <w:rPr>
          <w:color w:val="000000"/>
          <w:sz w:val="24"/>
          <w:szCs w:val="24"/>
        </w:rPr>
        <w:t xml:space="preserve">  Our lives are like a fading flower,</w:t>
      </w:r>
      <w:r>
        <w:rPr>
          <w:color w:val="000000"/>
          <w:sz w:val="24"/>
          <w:szCs w:val="24"/>
        </w:rPr>
        <w:br/>
        <w:t xml:space="preserve">    And soon they pass away,</w:t>
      </w:r>
      <w:r>
        <w:rPr>
          <w:color w:val="000000"/>
          <w:sz w:val="24"/>
          <w:szCs w:val="24"/>
        </w:rPr>
        <w:br/>
        <w:t xml:space="preserve">  And earthly joys may last an hour</w:t>
      </w:r>
      <w:r>
        <w:rPr>
          <w:color w:val="000000"/>
          <w:sz w:val="24"/>
          <w:szCs w:val="24"/>
        </w:rPr>
        <w:br/>
        <w:t xml:space="preserve">    To disappear at close of day;</w:t>
      </w:r>
      <w:r>
        <w:rPr>
          <w:color w:val="000000"/>
          <w:sz w:val="24"/>
          <w:szCs w:val="24"/>
        </w:rPr>
        <w:br/>
        <w:t xml:space="preserve">  But Saints in Heaven abide serene</w:t>
      </w:r>
      <w:r>
        <w:rPr>
          <w:color w:val="000000"/>
          <w:sz w:val="24"/>
          <w:szCs w:val="24"/>
        </w:rPr>
        <w:br/>
        <w:t xml:space="preserve">  And lasting, like the evergreen!</w:t>
      </w:r>
    </w:p>
    <w:p>
      <w:pPr>
        <w:widowControl w:val="on"/>
        <w:pBdr/>
        <w:spacing w:before="240" w:after="240" w:line="240" w:lineRule="auto"/>
        <w:ind w:left="0" w:right="0"/>
        <w:jc w:val="left"/>
      </w:pPr>
      <w:r>
        <w:rPr>
          <w:color w:val="000000"/>
          <w:sz w:val="24"/>
          <w:szCs w:val="24"/>
        </w:rPr>
        <w:t xml:space="preserve">My brother felt that here he had found one of nature’s poets, and no longer wondered why he had admired the evergreen trees and bushes when he came through the forest.</w:t>
      </w:r>
    </w:p>
    <w:p>
      <w:pPr>
        <w:widowControl w:val="on"/>
        <w:pBdr/>
        <w:spacing w:before="240" w:after="240" w:line="240" w:lineRule="auto"/>
        <w:ind w:left="0" w:right="0"/>
        <w:jc w:val="left"/>
      </w:pPr>
      <w:r>
        <w:rPr>
          <w:color w:val="000000"/>
          <w:sz w:val="24"/>
          <w:szCs w:val="24"/>
        </w:rPr>
        <w:t xml:space="preserve">[Illustration:  COL.  JOHN PENRUDDOCKE.]</w:t>
      </w:r>
    </w:p>
    <w:p>
      <w:pPr>
        <w:widowControl w:val="on"/>
        <w:pBdr/>
        <w:spacing w:before="240" w:after="240" w:line="240" w:lineRule="auto"/>
        <w:ind w:left="0" w:right="0"/>
        <w:jc w:val="left"/>
      </w:pPr>
      <w:r>
        <w:rPr>
          <w:color w:val="000000"/>
          <w:sz w:val="24"/>
          <w:szCs w:val="24"/>
        </w:rPr>
        <w:t xml:space="preserve">In about two miles after leaving Wilton we parted company with the River Nadder, and walked along the road which passes over the downs to Shaftesbury.  On our way we came in sight of the village of Compton Chamberlain, and of Compton House and park, which had been for centuries the seat of the Penruddocke family.  It was Colonel John Penruddocke who led the famous “forlorn hope” in the time of the Commonwealth in 1655.  He and another champion, with 200 followers, rode into Salisbury, where, overcoming the guards, they released the prisoners from the gaol, and seizing the two judges of assize proclaimed Charles II King, just as Booth did in Cheshire.  The people of the city did not rise, as they anticipated, so Penruddocke and his companions dispersed and rode away to different parts of the country; eventually they were all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prisoners and placed in the Tower of London.  Penruddocke was examined personally by Cromwell at Whitehall, and it was thought for a time that he might be pardoned, but ultimately he was sent to the scaffold.  He compared the steps leading up to the scaffold to Jacob’s ladder, the feet on earth but the top reaching to heaven; and taking off his doublet he said, “I am putting off these old rags of mine to be clad with the new robes of the righteousness of Jesus Christ.”  The farewell letters between him and his wife were full of tenderness and love, and what he had done was doubtless under the inspiration of strong religious convictions.  It was said that it was his insurrection that led to the division of the country into military districts, which have continued ever since.  The lace cap he wore on the scaffold, blood-stained and showing the marks of the axe, was still preserved, as well as his sword, and the beautiful letters that passed between him and his wife, and the Colonel’s portrait was still to be seen at the mansion.</w:t>
      </w:r>
    </w:p>
    <w:p>
      <w:pPr>
        <w:widowControl w:val="on"/>
        <w:pBdr/>
        <w:spacing w:before="240" w:after="240" w:line="240" w:lineRule="auto"/>
        <w:ind w:left="0" w:right="0"/>
        <w:jc w:val="left"/>
      </w:pPr>
      <w:r>
        <w:rPr>
          <w:color w:val="000000"/>
          <w:sz w:val="24"/>
          <w:szCs w:val="24"/>
        </w:rPr>
        <w:t xml:space="preserve">About a mile before reaching Shaftesbury we left Wiltshire and entered the county of Dorset, of which Shaftesbury was said to be the most interesting town from an antiquarian point of view.  Here the downs terminate abruptly, leaving the town standing 700 feet above the sea level on the extreme point, with precipices on three sides.  Across the far-famed Blackmoor Vale we could quite easily see Stourton Tower, standing on the top of Kingsettle Hill, although it was twelve miles distant.  The tower marked the spot where, in 879, King Alfred raised his standard against the Danes, and was built in 1766, the inscription on it reading: </w:t>
      </w:r>
    </w:p>
    <w:p>
      <w:pPr>
        <w:widowControl w:val="on"/>
        <w:pBdr/>
        <w:spacing w:before="240" w:after="240" w:line="240" w:lineRule="auto"/>
        <w:ind w:left="0" w:right="0"/>
        <w:jc w:val="left"/>
      </w:pPr>
      <w:r>
        <w:rPr>
          <w:color w:val="000000"/>
          <w:sz w:val="24"/>
          <w:szCs w:val="24"/>
        </w:rPr>
        <w:t xml:space="preserve">Alfred the Great A.D. 879 on this summit erected his standard against Danish invaders.  To him we owe the origin of Juries, the establishment of a Militia, the creation of a Naval Force.  Alfred, the light of a benighted age, was a Philosopher, and a Christian, the father of his people, the founder of the English monarchy and liberty.</w:t>
      </w:r>
    </w:p>
    <w:p>
      <w:pPr>
        <w:widowControl w:val="on"/>
        <w:pBdr/>
        <w:spacing w:before="240" w:after="240" w:line="240" w:lineRule="auto"/>
        <w:ind w:left="0" w:right="0"/>
        <w:jc w:val="left"/>
      </w:pPr>
      <w:r>
        <w:rPr>
          <w:color w:val="000000"/>
          <w:sz w:val="24"/>
          <w:szCs w:val="24"/>
        </w:rPr>
        <w:t xml:space="preserve">In the gardens near that tower the three counties of Dorset, Somerset, and Wilts meet; and here in a grotto, where the water runs from a jar under the arm of a figure of Neptune, rises the River Stour, whose acquaintance we were to form later in its sixty-mile run through Dorset.</w:t>
      </w:r>
    </w:p>
    <w:p>
      <w:pPr>
        <w:widowControl w:val="on"/>
        <w:pBdr/>
        <w:spacing w:before="240" w:after="240" w:line="240" w:lineRule="auto"/>
        <w:ind w:left="0" w:right="0"/>
        <w:jc w:val="left"/>
      </w:pPr>
      <w:r>
        <w:rPr>
          <w:color w:val="000000"/>
          <w:sz w:val="24"/>
          <w:szCs w:val="24"/>
        </w:rPr>
        <w:t xml:space="preserve">Shaftesbury had been a stronghold from the earliest times, and so long ago, according to Geoffrey of Monmouth, who was born A.D. 1100, that an Eagle spoke to the people who were building the walls words that even he dare not write.  Elgiva, the queen of the Saxon King Edward the Elder, was buried in the Abbey at Shaftesbury, as were also the remains of Edward the Martyr, who was murdered by Elfrida his step-mother in 980.  When the bones of this canonised king began to work miraculous cures, there was a rush of pilgrims to the town, which at one time contained twelve churches.  King Canute, it was stated, died here in 1035; and in 1313 Elizabeth, the wife of Robert Bruce of Scotland, was brought to the Abbey as a prisoner.  The building was demolished in the time of Henry VIII, all that remained of it being what is known as the old Abbey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Most of the old churches had disappeared too, but under St. Peter’s there was a wine-cellar belonging to a public-house displaying the strange sign of the “Sun and Moon.”  The proximity of inns to churches we had often noted on our journey, but thought </w:t>
      </w:r>
      <w:r>
        <w:rPr>
          <w:i/>
          <w:color w:val="000000"/>
          <w:sz w:val="24"/>
          <w:szCs w:val="24"/>
        </w:rPr>
        <w:t xml:space="preserve">this</w:t>
      </w:r>
      <w:r>
        <w:rPr>
          <w:color w:val="000000"/>
          <w:sz w:val="24"/>
          <w:szCs w:val="24"/>
        </w:rPr>
        <w:t xml:space="preserve"> intrusion had been carried rather too far, although the age of the church proclaimed it to be a relic of great antiquity.  We must not forget to record that between Wilton and Shaftesbury we saw a large quantity of pheasants feeding under some oak trees.  We counted more than twenty of them, and had never seen so many gathered together before.  Among them we noted three that were white, the only white pheasants we had ever seen.</w:t>
      </w:r>
    </w:p>
    <w:p>
      <w:pPr>
        <w:widowControl w:val="on"/>
        <w:pBdr/>
        <w:spacing w:before="240" w:after="240" w:line="240" w:lineRule="auto"/>
        <w:ind w:left="0" w:right="0"/>
        <w:jc w:val="left"/>
      </w:pPr>
      <w:r>
        <w:rPr>
          <w:color w:val="000000"/>
          <w:sz w:val="24"/>
          <w:szCs w:val="24"/>
        </w:rPr>
        <w:t xml:space="preserve">Leaving Shaftesbury, we crossed over one section of the Blackmoor Vale, or what we might describe as the Stour country, for there were many place-names in which the word Stour occurred.  The place where the River Stour rises is known as Stourhead; and we had seen a monument, rather a fine one, in Salisbury Cathedral, to the murderer, Lord Charles Stourton.  Three holes on each side of the monument represented the sources of the Stour at Stourhead, and these figured in the armorial bearings of the family.  Lord Charles was hanged with a silk cord instead of the usual one made of hemp, the execution taking place in Salisbury Market-place in 1556; his crime was the murder of two of the family agents, father and son.  His own four agents were hanged at the same time along with him, and a piece of twisted wire resembling the halter was suspended over his tomb for many years, to remind people of his punishment and crime.</w:t>
      </w:r>
    </w:p>
    <w:p>
      <w:pPr>
        <w:widowControl w:val="on"/>
        <w:pBdr/>
        <w:spacing w:before="240" w:after="240" w:line="240" w:lineRule="auto"/>
        <w:ind w:left="0" w:right="0"/>
        <w:jc w:val="left"/>
      </w:pPr>
      <w:r>
        <w:rPr>
          <w:color w:val="000000"/>
          <w:sz w:val="24"/>
          <w:szCs w:val="24"/>
        </w:rPr>
        <w:t xml:space="preserve">We took the precaution of getting our tea before leaving Shaftesbury, as there was some uncertainty about the road to Sturminster, where, attracted by the name, we expected to find a minster or cathedral, and had therefore decided to make that town our next stage.  We could see a kind of mist rising at several points in the valley as we descended the steep hill leading out of the town in the direction of the Stour valley.  No highway led that way except one following a circuitous route, so we walked at a quick pace along the narrow by-road, as we had been directed.  Darkness soon came over us, and we had to moderate our speed.  We met very few persons on the road, and saw very few houses, and it seemed to us a marvel afterwards that we ever reached Sturminster (or Stourminster) that night.  It would have been bad enough if we had been acquainted with the road, but towards the close of our journey we could hear the river running near us for miles in the pitch darkness, and although my brother walked bravely on in front, I knew he was afraid of the water, and no doubt in fear that he might stumble into it in the dark.  We were walking in Indian file, for there was no room to walk abreast in safety, while in places we had absolutely to grope our way.  We moved along</w:t>
      </w:r>
    </w:p>
    <w:p>
      <w:pPr>
        <w:widowControl w:val="on"/>
        <w:pBdr/>
        <w:spacing w:before="240" w:after="240" w:line="240" w:lineRule="auto"/>
        <w:ind w:left="0" w:right="0"/>
        <w:jc w:val="left"/>
      </w:pPr>
      <w:r>
        <w:rPr>
          <w:color w:val="000000"/>
          <w:sz w:val="24"/>
          <w:szCs w:val="24"/>
        </w:rPr>
        <w:t xml:space="preserve">  Like one who on a lonely road</w:t>
      </w:r>
      <w:r>
        <w:rPr>
          <w:color w:val="000000"/>
          <w:sz w:val="24"/>
          <w:szCs w:val="24"/>
        </w:rPr>
        <w:br/>
        <w:t xml:space="preserve">    Doth walk in fear and dread. </w:t>
      </w:r>
      <w:r>
        <w:rPr>
          <w:color w:val="000000"/>
          <w:sz w:val="24"/>
          <w:szCs w:val="24"/>
        </w:rPr>
        <w:br/>
        <w:t xml:space="preserve">    And dare not turn his head,</w:t>
      </w:r>
      <w:r>
        <w:rPr>
          <w:color w:val="000000"/>
          <w:sz w:val="24"/>
          <w:szCs w:val="24"/>
        </w:rPr>
        <w:br/>
        <w:t xml:space="preserve">  For well he knows a fearful fiend</w:t>
      </w:r>
      <w:r>
        <w:rPr>
          <w:color w:val="000000"/>
          <w:sz w:val="24"/>
          <w:szCs w:val="24"/>
        </w:rPr>
        <w:br/>
        <w:t xml:space="preserve">    Doth close behind him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It is perhaps unnecessary to explain that the “fearful fiend” was not either my brother or myself, but some one supposed to be somewhere in the rear of us both; but in any case we were mightily pleased when we reached the “King’s Arms” at Sturminster, where we were looked upon as heroes, having now walked quite 1,100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that day, twenty-eight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November 9th.</w:t>
      </w:r>
    </w:p>
    <w:p>
      <w:pPr>
        <w:widowControl w:val="on"/>
        <w:pBdr/>
        <w:spacing w:before="240" w:after="240" w:line="240" w:lineRule="auto"/>
        <w:ind w:left="0" w:right="0"/>
        <w:jc w:val="left"/>
      </w:pPr>
      <w:r>
        <w:rPr>
          <w:color w:val="000000"/>
          <w:sz w:val="24"/>
          <w:szCs w:val="24"/>
        </w:rPr>
        <w:t xml:space="preserve">A sharp frost during the night reminded us of the approach of winter, and we left Sturminster early this morning with the determination of crossing the county of Dorset, and reaching the sea-coast that night, thence to follow the coast-line as far as was consistent with seeing all the sights we could, until we reached the Land’s End.  We again crossed the bridge over the River Stour by which we had entered the town in the black darkness of the previous night, and were careful not to damage any of the six arches of which it was composed, as a notice inscribed on the bridge itself stated that any one damaging any portion of it would be guilty of felony and liable to transportation for life!  We had not been able to find any special object of interest in the town itself, although King Edgar had given the manor to the monks of Glastonbury.  Even the old church, with the exception of the tower, had been pulled down and rebuilt; so possibly the old and well-worn steps that had formed the base of the cross long since disappeared might claim to be the most ancient relic in the town.  The landlord of the inn had told us that Sturminster was famous for its fairs, which must have originated in very early times, for they were arranged to be held on saints’ days—­St. Philip and Jacob’s, and St. Luke’s respectively.</w:t>
      </w:r>
    </w:p>
    <w:p>
      <w:pPr>
        <w:widowControl w:val="on"/>
        <w:pBdr/>
        <w:spacing w:before="240" w:after="240" w:line="240" w:lineRule="auto"/>
        <w:ind w:left="0" w:right="0"/>
        <w:jc w:val="left"/>
      </w:pPr>
      <w:r>
        <w:rPr>
          <w:color w:val="000000"/>
          <w:sz w:val="24"/>
          <w:szCs w:val="24"/>
        </w:rPr>
        <w:t xml:space="preserve">[Illustration:  ALL THAT REMAINS OF STURMINSTER CROSS]</w:t>
      </w:r>
    </w:p>
    <w:p>
      <w:pPr>
        <w:widowControl w:val="on"/>
        <w:pBdr/>
        <w:spacing w:before="240" w:after="240" w:line="240" w:lineRule="auto"/>
        <w:ind w:left="0" w:right="0"/>
        <w:jc w:val="left"/>
      </w:pPr>
      <w:r>
        <w:rPr>
          <w:color w:val="000000"/>
          <w:sz w:val="24"/>
          <w:szCs w:val="24"/>
        </w:rPr>
        <w:t xml:space="preserve">After crossing the bridge we climbed up the small hill opposite, to view the scant ivy-clad ruins of Sturminster-Newton Castle, which was all that remained of what was once a seat of the Saxon Kings, especially of Edgar and Edward the Elder.  We had a pleasant walk for some miles, and made good progress across the southern end of the Vale of Blackmoor, but did not keep to any particular road, as we crossed the country in the direction of some hills we could occasionally see in the distance.  Eventually we reached Cerne-Abbas, where we were told we ought to have come in the springtime to see the primroses which there grew in immense profusion.  We had heard of the “Cerne Giant,” whose fixed abode was now the Giant’s Hill, immediately behind the village, and whose figure was there cut out in the turf.  Formerly this monster caused great loss to the farmers by eating their sheep, of which he consumed large quantities.  They were quite powerless to stop him, owing to his immense size and the enormous club he carried; but one day he had eaten so many sheep that he felt drowsy and lay down to sleep.  He was seen by the farmers, who could tell by his heavy breathing that the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was fast asleep, so they got together all their ropes and quietly tied his limbs and fastened him to the earth; then, attacking him with their knives and axes, they managed to kill him.  This was a great event, and to celebrate their victory they cut his figure in the chalk cliff to the exact life-size, so that future generations could see what a monster they had slain.  This was the legend; and perhaps, like the White Horses, of which there were several, the Giant might have been cut out in prehistoric times, or was it possible he could have grown larger during the centuries that had intervened, for he was 180 feet in height, and the club that he carried in his hand was 120 feet long!  Cerne Abbas was a very old place, as an early Benedictine Abbey was founded there in 987, the first Abbot being Aelfric, who afterwards became Archbishop of Canterbury.  It was at Cerne that Queen Margaret sought refuge after landing at Weymouth in 1471.  Her army had been defeated at Barnet on the very day she landed; but, accompanied by a small force of French soldiers, she marched on until she reached Tewkesbury, only to meet there with a final defeat, and to lose her son Edward, who was murdered in cold blood, as well as her husband Henry VI.  Very little remained of the old abbey beyond its ancient gateway, which was three stories high, and displayed two very handsome double-storeyed oriel windows.</w:t>
      </w:r>
    </w:p>
    <w:p>
      <w:pPr>
        <w:widowControl w:val="on"/>
        <w:pBdr/>
        <w:spacing w:before="240" w:after="240" w:line="240" w:lineRule="auto"/>
        <w:ind w:left="0" w:right="0"/>
        <w:jc w:val="left"/>
      </w:pPr>
      <w:r>
        <w:rPr>
          <w:color w:val="000000"/>
          <w:sz w:val="24"/>
          <w:szCs w:val="24"/>
        </w:rPr>
        <w:t xml:space="preserve">We now followed the downward course of the River Cerne, and walking along a hard but narrow road soon reached the village of Charminster.  The church here dated from the twelfth century, but the tower was only built early in the sixteenth century by Sir Thomas Trenchard of Wolfeton, whose monogram T.T. appeared on it as well as in several places in the church, where some very old monuments of the Trenchard family were also to be seen.  Wolfeton House was associated with a very curious incident, which materially affected the fortunes of one of England’s greatest ducal families.  In 1506 the Archduke Philip of Austria and Joanna his wife sailed from Middelburg, one of the Zeeland ports, to take possession of their kingdom of Castile in Spain.  But a great storm came on, and their ship became separated from the others.  Becoming unmanageable, it drifted helplessly down the Channel, and to make matters worse took fire just when the storm was at its height, and narrowly escaped foundering.  Joanna had been shipwrecked on a former occasion, and when her husband came to inform her of the danger, she calmly put on her best dress and, with all her money and jewels about her, awaited her fate, thinking that when her body was found they would see she was a lady of rank and give her a suitable burial.  With great difficulty the ship, now a miserable wreck, was brought into the port of Weymouth, and the royal pair were taken out with all speed and conveyed to the nearest nobleman’s residence, which happened to be that of Sir Thomas Trenchard, near Dorchester, about ten miles distant.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were very courteously received and entertained, but the difficulty was that Sir Thomas could neither speak Spanish nor French, and the visitors could not speak English.  In this dilemma he suddenly remembered a young kinsman of his, John Russel of Berwick House, Bridport, who had travelled extensively both in France and Spain, and he sent for him post-haste to come at once.  On receipt of the message young Russel lost no time, but riding at full gallop, soon arrived at Wolfeton House.  He was not only a good linguist, but also very good-looking, and the royal visitors were so charmed with him that when King Henry VII sent the Earl of Arundel with an escort to convey Philip and Joanna to see him at Windsor Castle, Russel went with them, and was introduced to King Henry by his royal guests as “a man of abilities, fit to stand before princes and not before meaner men.”  This was a good start for young Russel, and led to the King’s retaining him at Court.  He prospered greatly, rising high in office; and in the next reign, when Henry VIII dissolved the monasteries, Russel came in for a handsome share of the spoils, including Woburn Abbey; he was created a peer, and so founded the great house of Bedford, made a dukedom in 1694 by William III.  One of his descendants, the third son of the sixth Duke of Bedford, was Lord John Russell (the name being then able to afford an extra letter), who brought the Great Reform Bill into Parliament in the year 1832.  He was Prime Minister then and in several subsequent Parliaments, and his name was naturally a household word all over the kingdom; but what made my brother more interested in this family was that as early as the year 1850 he was nicknamed “Lord John,” after Lord John Russell, who was then the Prime Minister.</w:t>
      </w:r>
    </w:p>
    <w:p>
      <w:pPr>
        <w:widowControl w:val="on"/>
        <w:pBdr/>
        <w:spacing w:before="240" w:after="240" w:line="240" w:lineRule="auto"/>
        <w:ind w:left="0" w:right="0"/>
        <w:jc w:val="left"/>
      </w:pPr>
      <w:r>
        <w:rPr>
          <w:color w:val="000000"/>
          <w:sz w:val="24"/>
          <w:szCs w:val="24"/>
        </w:rPr>
        <w:t xml:space="preserve">We were now quite near Dorchester, but all we knew about that town previously was from a song that was popular in those days about “Old Toby Philpot,” whose end was recorded in the last verse, when—­</w:t>
      </w:r>
    </w:p>
    <w:p>
      <w:pPr>
        <w:widowControl w:val="on"/>
        <w:pBdr/>
        <w:spacing w:before="240" w:after="240" w:line="240" w:lineRule="auto"/>
        <w:ind w:left="0" w:right="0"/>
        <w:jc w:val="left"/>
      </w:pPr>
      <w:r>
        <w:rPr>
          <w:color w:val="000000"/>
          <w:sz w:val="24"/>
          <w:szCs w:val="24"/>
        </w:rPr>
        <w:t xml:space="preserve">  His breath-doors of life on a sudden were shut,</w:t>
      </w:r>
      <w:r>
        <w:rPr>
          <w:color w:val="000000"/>
          <w:sz w:val="24"/>
          <w:szCs w:val="24"/>
        </w:rPr>
        <w:br/>
        <w:t xml:space="preserve">  And he died full as big as a Dorchester butt!</w:t>
      </w:r>
    </w:p>
    <w:p>
      <w:pPr>
        <w:widowControl w:val="on"/>
        <w:pBdr/>
        <w:spacing w:before="240" w:after="240" w:line="240" w:lineRule="auto"/>
        <w:ind w:left="0" w:right="0"/>
        <w:jc w:val="left"/>
      </w:pPr>
      <w:r>
        <w:rPr>
          <w:color w:val="000000"/>
          <w:sz w:val="24"/>
          <w:szCs w:val="24"/>
        </w:rPr>
        <w:t xml:space="preserve">Our expectations of finding a brewery there were fully realised, and, as anticipated, the butts we saw were of much larger dimensions, especially about the waist, than those we had seen farther north.  If “Toby” was of the same proportions as one of these he must have been quite a monstrosity.</w:t>
      </w:r>
    </w:p>
    <w:p>
      <w:pPr>
        <w:widowControl w:val="on"/>
        <w:pBdr/>
        <w:spacing w:before="240" w:after="240" w:line="240" w:lineRule="auto"/>
        <w:ind w:left="0" w:right="0"/>
        <w:jc w:val="left"/>
      </w:pPr>
      <w:r>
        <w:rPr>
          <w:color w:val="000000"/>
          <w:sz w:val="24"/>
          <w:szCs w:val="24"/>
        </w:rPr>
        <w:t xml:space="preserve">We were surprised to find Dorchester such a clean and pretty town.  Seeing it was the county town of Dorset, one of the most ancient settlements in England, and the Durmovaria of the Romans, we expected to find some of those old houses and quaint passages so common to ancient county towns; but we learned that the old town had been destroyed by a fire in 1613, and long before that (in 1003) Dorchester had been burnt to the ground by the Danes.  It had also suffered from serious fires in 1622, 1725, and 1775, the last having been extinguished by the aid of Johnny Cope’s Regiment of Dragoons, who happened then to be quartered in the town.  But the great fire in 1613 must have been quite a fearful affair, as we saw a pamphlet written about it by an eye-witness, under the title of </w:t>
      </w:r>
      <w:r>
        <w:rPr>
          <w:i/>
          <w:color w:val="000000"/>
          <w:sz w:val="24"/>
          <w:szCs w:val="24"/>
        </w:rPr>
        <w:t xml:space="preserve">Fire from Heaven</w:t>
      </w:r>
      <w:r>
        <w:rPr>
          <w:color w:val="000000"/>
          <w:sz w:val="24"/>
          <w:szCs w:val="24"/>
        </w:rPr>
        <w:t xml:space="preserve">.  It gave such a graphic description of what such a fire was like, that we copied the following extract, which also displayed the quaint phraseology and spelling peculiar to that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instrument of God’s wrath began first to take hold in a tradesman’s worke-house ...  Then began the crye of fier to be spread through the whole towne man, woman and childe ran amazedly up and down the streetes, calling for water, so fearfully, as if death’s trumpet had sounded a command of present destruction.  The fier began between the hours of two and three in the afternoone, the wind blowing very strong, and increased so mightily that, in a very short space, the most part of the town, was tiered, which burned so extreamely, the weather being hot, and the houses dry, that help of man grew almost past ...  The reason the fier at the first prevailed above the strength of man was that it unfortunately happened in the time of harvest, when people were most busied in the reaping of their corne, and the towne most emptyest, but when this burnying Beacon of ruyne gave the harvestmen light into the field, little booted it to them to stay, but in more than reasonable hast poasted they homeward, not only for the safeguard of their goods and houses, but for the preservation of their wives and children, more dearer than all temporall estate or worldly abundance.  In like manner the inhabitantes of the neighbouring townes and villages, at the fearful sight of the red blazing element, ran in multitudes to assist them, proffering the dear venture of their lives to oppresse the rigour of the fier, but all too late they came, and to small purpose showed they their willing minds, for almost every streete was filled with flame, every place burning beyond help and recovery.  Their might they in wofull manner behold merchants’ warehouses full of riche commodities on a flaming fier, garners of breade corn consuming, multitudes of Wollen and Linnen Clothes burned into ashes, Gold and Silver melted with Brasse, Pewter and Copper, tronkes and chestes of Damaskes and fine linnens, with all manner of rich stuffs, made fewell to increase this universe sole conqueror....  The fierceness of the fier was such that it even burnet and scorchet trees as they grew, and converted their green liveries into black burned garments; not so much as Hearbes and Flowers flourishing in Gardynes, but were in a moment withered with the heat of the fier....  Dorchester was a famous towne, now a heap of ashes for travellers that passe by to sigh at.  Oh, Dorchester, wel maist thou mourn for those thy great losses, for never had English Towne the like unto thee....  A loss so unrecoverable that unlesse the whole land in pitty set to their devotions, it is like never to re-obtain the former estate, but continue like ruinated Troy, or decayed Carthage.  God in his mercy raise the inhabitants up againe, and graunt that by the mischance of this Towne both us, they and all others may repent us of our sins.  Amen.</w:t>
      </w:r>
    </w:p>
    <w:p>
      <w:pPr>
        <w:widowControl w:val="on"/>
        <w:pBdr/>
        <w:spacing w:before="240" w:after="240" w:line="240" w:lineRule="auto"/>
        <w:ind w:left="0" w:right="0"/>
        <w:jc w:val="left"/>
      </w:pPr>
      <w:r>
        <w:rPr>
          <w:color w:val="000000"/>
          <w:sz w:val="24"/>
          <w:szCs w:val="24"/>
        </w:rPr>
        <w:t xml:space="preserve">It was computed that over three hundred houses were destroyed in this great fire; but the prayer of the writer of the pamphlet, as to the town’s being raised up again, had been granted.  The county of Dorset generally, lies in the sunniest part of England, and the town was now prospering and thoroughly healthy, the death-rate being well below the average:  did not the great Dr. Arbuthnot leave it in despair with the remark, “In Dorchester a physician can neither live nor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Dorchester was one of the largest stations of the Romans in England, and their amphitheatre just outside the town was the most perfect in the country, the Roman road and Icknield ways passing quite near it.  There were three great earthworks in the immediate neighbourhood—­the Maumbury Rings or Amphitheatre, the Poundbury Camp, and the far-famed Maiden Castle, one of the greatest British earthworks; in fact Roman and other remains were so numerous here that they were described as being “as plentiful as mushrooms,” and the whole district was noted for its “rounded hills with short herbage and lots of sheep.”  We climbed up the hill to see the amphitheatre, which practically adjoined the town, and formed one of the most remarkable and best preserved relics of the Roman occupation in Britain.  It was oval in shape, and had evidently been formed by excavating the chalk in the centre, and building up the sides with it to the height of about thirty feet.  It measured 345 feet by 340, and was supposed to have provided ample accommodation for the men and beasts that figured in the sports, in addition to about 13,000 spectators.</w:t>
      </w:r>
    </w:p>
    <w:p>
      <w:pPr>
        <w:widowControl w:val="on"/>
        <w:pBdr/>
        <w:spacing w:before="240" w:after="240" w:line="240" w:lineRule="auto"/>
        <w:ind w:left="0" w:right="0"/>
        <w:jc w:val="left"/>
      </w:pPr>
      <w:r>
        <w:rPr>
          <w:color w:val="000000"/>
          <w:sz w:val="24"/>
          <w:szCs w:val="24"/>
        </w:rPr>
        <w:t xml:space="preserve">In the year 1705 quite 10,000 people assembled there to witness the strangling and burning of a woman named Mary Channing, who had murdered her husband.  This woman, whose maiden name was Mary Brookes, lived in Dorchester with her parents, who compelled her to marry a grocer in the town named Richard Channing, for whom she did not care.  Keeping company with some former gallants, she by her extravagance almost ruined her husband, and then poisoned him.  At the Summer Assizes in 1704 she was tried, but being found pregnant she was removed, and eighteen weeks after her child was born, she was, at the following Lent Assizes, sentenced to be strangled and then burned in the middle of the area of the amphitheatre.  She was only nineteen years of age, and insisted to the last that she was innocent.</w:t>
      </w:r>
    </w:p>
    <w:p>
      <w:pPr>
        <w:widowControl w:val="on"/>
        <w:pBdr/>
        <w:spacing w:before="240" w:after="240" w:line="240" w:lineRule="auto"/>
        <w:ind w:left="0" w:right="0"/>
        <w:jc w:val="left"/>
      </w:pPr>
      <w:r>
        <w:rPr>
          <w:color w:val="000000"/>
          <w:sz w:val="24"/>
          <w:szCs w:val="24"/>
        </w:rPr>
        <w:t xml:space="preserve">About a hundred years before that a woman had suffered the same penalty at the same place for a similar offence.  This horrible cruelty was sanctioned by law, in those days, in case of the murder of a husband by his wife; and the Rings were used as a place of execution until the year 1767.</w:t>
      </w:r>
    </w:p>
    <w:p>
      <w:pPr>
        <w:widowControl w:val="on"/>
        <w:pBdr/>
        <w:spacing w:before="240" w:after="240" w:line="240" w:lineRule="auto"/>
        <w:ind w:left="0" w:right="0"/>
        <w:jc w:val="left"/>
      </w:pPr>
      <w:r>
        <w:rPr>
          <w:color w:val="000000"/>
          <w:sz w:val="24"/>
          <w:szCs w:val="24"/>
        </w:rPr>
        <w:t xml:space="preserve">There was a fine view of the country from the top of the amphitheatre, and we could see both the Poundbury Camp and the Mai-Dun, or “Hill of Strength,” commonly called the Maiden Hill, a name also applied to other hills we had seen in the country.  The Maiden Hill we could now see was supposed to be one of the most stupendous British earthworks in existence, quite as large as Old Sarum, and covering an area of 120 acres.  It was supposed to be the Dunium of which Ptolemy made mention, and was pre-Roman without a doubt.  At Dorchester the Romans appear to have had a residential city, laid out in avenues in the direction of Maumbury Camp, with houses on either side; but the avenues we saw were of trees—­elm, beech, and sycamore.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burial-places of the Romans were excavated in the chalk, and this being naturally dry, their remains were preserved much longer there than if they had been buried in damp soil.  Many graves of Roman soldiers had been unearthed from time to time, and it was discovered that the chalk had been scooped out in an oblong form to just the exact size of the corpse.  The man was generally found buried on his side with his knees drawn up to his chest, all sorts of things being buried with him, including very often a coin of the then reigning emperor placed in his mouth.  His weapon and utensils for eating and drinking, and his ornaments, had been placed as near as possible to the positions where he had used them in life; the crown of his head touched one end of the oval-shaped hole in which he had been buried and his toes the other.  The tomb was exactly in the shape of an egg, and the corpse was placed in it as tightly as possible, like a chicken in its shell.  Women’s ornaments were also found buried with them, such as pins for the hair and beads for the neck; but we did not hear of any rings having been found amongst them, so possibly these tokens of slavery were not worn by the Roman ladies.  We might have found some, however, in the local museum, which was full of all kinds of old things, and occupied a house formerly tenanted by that man of blood—–­Judge Jeffreys, whose chair was still preserved, and whose portrait by Lely was sufficient alone to proclaim his brutal character.  In the time of Monmouth’s rebellion in 1685 Judge Jeffreys began his “Bloody Assize” at Dorchester.  Monmouth had landed at Lyme Regis in the south of the county, and the cry was “A Monmouth!  A Monmouth!  The Protestant Religion!” and a number of Puritans had joined his standard.  More than three hundred of them had been taken prisoners and were awaiting their trial at Dorchester, the county town.  Jeffreys let it be known that their only chance was to plead guilty and throw themselves on the mercy of their country, but in spite of this two hundred and ninety-two received sentence of death.  Twenty-nine of these were despatched immediately, and about ninety were executed in various parts of the country, their bodies being brutally dismembered and exposed in towns, villages, and hamlets.  Great efforts were made to save one young gentleman named Battiscombe, who was engaged to a young lady of gentle blood, a sister of the Sheriff; she threw herself at the feet of Jeffreys to beg for mercy, but he drove her away with a jest so shocking to decency and humanity that it could not be repeated, and Battiscombe perished with the others.  Altogether three hundred persons were executed, more were whipped and imprisoned, and a thousand sold and transported to the Plantations, for taking part in this rebellion, the money going as perquisites to the ladies of the Court.  Jeffreys rose to be Lord Chancellor, but falling into disgrace after the abdication of James II, he was committed to the Tower of London and there died in 1689, before he could be brought to trial.  It saddened us to think that this brute really belonged to our own county, and was at first the Justice for Chester.  The following entry appeared in the records of the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To a Bill for disbursements for ye Gallows.  Burning and boiling ye Rebels, executed p. order L116 4s. 8d.  Paid Mr. Mayers att ye Beare, for so much hee pd. for setting up of a post with ye quarters of ye Rebells att ye town end as p. his Bill 1s. 6-1/2d.</w:t>
      </w:r>
    </w:p>
    <w:p>
      <w:pPr>
        <w:widowControl w:val="on"/>
        <w:pBdr/>
        <w:spacing w:before="240" w:after="240" w:line="240" w:lineRule="auto"/>
        <w:ind w:left="0" w:right="0"/>
        <w:jc w:val="left"/>
      </w:pPr>
      <w:r>
        <w:rPr>
          <w:color w:val="000000"/>
          <w:sz w:val="24"/>
          <w:szCs w:val="24"/>
        </w:rPr>
        <w:t xml:space="preserve">These entries bear evidence of this horrible butchery; but the Dorcestrians seem to have been accustomed to sights of this kind, as there had been horrible persecutions of the Roman Catholics there in the time of Queen Elizabeth—­sequel perhaps to those of the Protestants in the time of Queen Mary—­one man named Pritchard was hanged, drawn, and quartered in 1583, and in 1584 four others were executed.</w:t>
      </w:r>
    </w:p>
    <w:p>
      <w:pPr>
        <w:widowControl w:val="on"/>
        <w:pBdr/>
        <w:spacing w:before="240" w:after="240" w:line="240" w:lineRule="auto"/>
        <w:ind w:left="0" w:right="0"/>
        <w:jc w:val="left"/>
      </w:pPr>
      <w:r>
        <w:rPr>
          <w:color w:val="000000"/>
          <w:sz w:val="24"/>
          <w:szCs w:val="24"/>
        </w:rPr>
        <w:t xml:space="preserve">Dorchester, like other places, could boast of local celebrities.  Among these was John White, who in 1606 was appointed rector of Dorchester and held that office until the day of his death in 1648.  He was the son of one of the early Puritans, and was himself a famous Puritan divine.  At the Assembly of Divines at Westminster in 1643 he was said to have prayed before the House of Commons in St. Margaret’s for an hour and a half, in the hope that they might be induced to subscribe to the “Covenant” to resist the encroachments of Charles I on religious liberty.</w:t>
      </w:r>
    </w:p>
    <w:p>
      <w:pPr>
        <w:widowControl w:val="on"/>
        <w:pBdr/>
        <w:spacing w:before="240" w:after="240" w:line="240" w:lineRule="auto"/>
        <w:ind w:left="0" w:right="0"/>
        <w:jc w:val="left"/>
      </w:pPr>
      <w:r>
        <w:rPr>
          <w:color w:val="000000"/>
          <w:sz w:val="24"/>
          <w:szCs w:val="24"/>
        </w:rPr>
        <w:t xml:space="preserve">He was a pioneer in the New England movement, and was virtually the founder of Massachusetts, in America.  From the first he took a most active part in encouraging emigration and in creating what at that time was known as New England, and he was also the founder of the New England Company.  It was in 1620 that the good ship </w:t>
      </w:r>
      <w:r>
        <w:rPr>
          <w:i/>
          <w:color w:val="000000"/>
          <w:sz w:val="24"/>
          <w:szCs w:val="24"/>
        </w:rPr>
        <w:t xml:space="preserve">Mayflower</w:t>
      </w:r>
      <w:r>
        <w:rPr>
          <w:color w:val="000000"/>
          <w:sz w:val="24"/>
          <w:szCs w:val="24"/>
        </w:rPr>
        <w:t xml:space="preserve"> arrived at Plymouth with Robinson’s first batch of pilgrims from Holland on their way across the Atlantic.  It is not certain that White crossed the ocean himself; but his was the master-mind that organised and directed the expeditions to that far-distant land, and he was ably seconded by Bishop Lake, his friend and brother Wykehamist.</w:t>
      </w:r>
    </w:p>
    <w:p>
      <w:pPr>
        <w:widowControl w:val="on"/>
        <w:pBdr/>
        <w:spacing w:before="240" w:after="240" w:line="240" w:lineRule="auto"/>
        <w:ind w:left="0" w:right="0"/>
        <w:jc w:val="left"/>
      </w:pPr>
      <w:r>
        <w:rPr>
          <w:color w:val="000000"/>
          <w:sz w:val="24"/>
          <w:szCs w:val="24"/>
        </w:rPr>
        <w:t xml:space="preserve">[Illustration:  JOHN ENDICOTT, FIRST GOVERNOR OF MASSACHUSETTS.]</w:t>
      </w:r>
    </w:p>
    <w:p>
      <w:pPr>
        <w:widowControl w:val="on"/>
        <w:pBdr/>
        <w:spacing w:before="240" w:after="240" w:line="240" w:lineRule="auto"/>
        <w:ind w:left="0" w:right="0"/>
        <w:jc w:val="left"/>
      </w:pPr>
      <w:r>
        <w:rPr>
          <w:color w:val="000000"/>
          <w:sz w:val="24"/>
          <w:szCs w:val="24"/>
        </w:rPr>
        <w:t xml:space="preserve">He also influenced John Endicott, “a man well known to divers persons of note” and a native of Dorchester, where he was born in 1588, to take an active part in developing the new Colonies, and mainly through the influence of White a patent was obtained from the Council on March 19th, 1628, by which the Crown “bargained and sold unto some Knights and Gentlemen about Dorchester, whose names included that of John Endicott, that part of New England lying between the Merrimac River and the Charles River on Massachusetts Bay.”</w:t>
      </w:r>
    </w:p>
    <w:p>
      <w:pPr>
        <w:widowControl w:val="on"/>
        <w:pBdr/>
        <w:spacing w:before="240" w:after="240" w:line="240" w:lineRule="auto"/>
        <w:ind w:left="0" w:right="0"/>
        <w:jc w:val="left"/>
      </w:pPr>
      <w:r>
        <w:rPr>
          <w:color w:val="000000"/>
          <w:sz w:val="24"/>
          <w:szCs w:val="24"/>
        </w:rPr>
        <w:t xml:space="preserve">At the time this “bargain” was made very little was known about America, which was looked upon as a kind of desert or wilderness, nor had the Council any idea of the extent of territory lying between the two rivers.  This ultimately became of immense value, as it included the site on which the great town of Boston, U.S.A., now stands—­a town that was founded by pilgrims from Boston in Lincolnshire with whom John White was in close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John Endicott sailed from Weymouth in the ship </w:t>
      </w:r>
      <w:r>
        <w:rPr>
          <w:i/>
          <w:color w:val="000000"/>
          <w:sz w:val="24"/>
          <w:szCs w:val="24"/>
        </w:rPr>
        <w:t xml:space="preserve">Abigail</w:t>
      </w:r>
      <w:r>
        <w:rPr>
          <w:color w:val="000000"/>
          <w:sz w:val="24"/>
          <w:szCs w:val="24"/>
        </w:rPr>
        <w:t xml:space="preserve">, Henry Gauder, Master, with full powers to act for the Company.  The new Dorchester was founded, and soon afterwards four “prudent and honest men” went out from it and founded Salem.  John White procured a patent and royal charter for them also, which was sealed on March 4th, 1629.  It seemed the irony of fate that on the same day 147 years afterwards Washington should open fire upon Boston from the Dorchester heights in the American War of Independence.</w:t>
      </w:r>
    </w:p>
    <w:p>
      <w:pPr>
        <w:widowControl w:val="on"/>
        <w:pBdr/>
        <w:spacing w:before="240" w:after="240" w:line="240" w:lineRule="auto"/>
        <w:ind w:left="0" w:right="0"/>
        <w:jc w:val="left"/>
      </w:pPr>
      <w:r>
        <w:rPr>
          <w:color w:val="000000"/>
          <w:sz w:val="24"/>
          <w:szCs w:val="24"/>
        </w:rPr>
        <w:t xml:space="preserve">A second Dorchester was founded in America, probably by settlers from the second Dorchester in England—­a large village near which we had passed as we walked through Oxfordshire, where in the distance could be seen a remarkable hill known as Dorchester Clump.  Although it had been a Roman town, the city where afterwards St. Birinus, the Apostle of Wessex, set up his episcopal throne from 634 to 707, the head of the See of Wessex, it was now only a village with one long street, and could not compare with its much larger neighbour in Dorset.  Its large ancient church, with a fine Jesse window, gave the idea of belonging to a place once of much greater size.  The “hands across the sea” between the two Dorchesters have never been separated, but the pilgrims now come in the opposite direction, thousands of Americans visiting Dorchester and its antiquities; we heard afterwards that the American Dorset had been presented with one of the tessellated pavements dug up from a Roman villa in what we might call “Dorchester, Senior,” in England, and that a memorial had been put up in the porch of Dorchester Church inscribed as follows: </w:t>
      </w:r>
    </w:p>
    <w:p>
      <w:pPr>
        <w:widowControl w:val="on"/>
        <w:pBdr/>
        <w:spacing w:before="240" w:after="240" w:line="240" w:lineRule="auto"/>
        <w:ind w:left="0" w:right="0"/>
        <w:jc w:val="left"/>
      </w:pPr>
      <w:r>
        <w:rPr>
          <w:color w:val="000000"/>
          <w:sz w:val="24"/>
          <w:szCs w:val="24"/>
        </w:rPr>
        <w:t xml:space="preserve">In this Porch lies the body of the Rev. John White, M.A., of New College, Oxford.  He was born at Christmas 1575.  For about forty years he was Rector of this Parish, and also of Holy Trinity, Dorchester.  He died here July 21st, 1648.  A man of great godliness, good scholarship, and wonderful ability.  He had a very strong sway in this town.  He greatly forwarded the migration to the Massachusetts Bay Colony, where his name lives in unfading remembrance.</w:t>
      </w:r>
    </w:p>
    <w:p>
      <w:pPr>
        <w:widowControl w:val="on"/>
        <w:pBdr/>
        <w:spacing w:before="240" w:after="240" w:line="240" w:lineRule="auto"/>
        <w:ind w:left="0" w:right="0"/>
        <w:jc w:val="left"/>
      </w:pPr>
      <w:r>
        <w:rPr>
          <w:color w:val="000000"/>
          <w:sz w:val="24"/>
          <w:szCs w:val="24"/>
        </w:rPr>
        <w:t xml:space="preserve">[Illustration:  STATUE OF WILLIAM BARNES.]</w:t>
      </w:r>
    </w:p>
    <w:p>
      <w:pPr>
        <w:widowControl w:val="on"/>
        <w:pBdr/>
        <w:spacing w:before="240" w:after="240" w:line="240" w:lineRule="auto"/>
        <w:ind w:left="0" w:right="0"/>
        <w:jc w:val="left"/>
      </w:pPr>
      <w:r>
        <w:rPr>
          <w:color w:val="000000"/>
          <w:sz w:val="24"/>
          <w:szCs w:val="24"/>
        </w:rPr>
        <w:t xml:space="preserve">Another clergyman, named William Barnes, who was still living, had become famous by writing articles for the </w:t>
      </w:r>
      <w:r>
        <w:rPr>
          <w:i/>
          <w:color w:val="000000"/>
          <w:sz w:val="24"/>
          <w:szCs w:val="24"/>
        </w:rPr>
        <w:t xml:space="preserve">Gentleman’s Magazine</w:t>
      </w:r>
      <w:r>
        <w:rPr>
          <w:color w:val="000000"/>
          <w:sz w:val="24"/>
          <w:szCs w:val="24"/>
        </w:rPr>
        <w:t xml:space="preserve"> and poems for the </w:t>
      </w:r>
      <w:r>
        <w:rPr>
          <w:i/>
          <w:color w:val="000000"/>
          <w:sz w:val="24"/>
          <w:szCs w:val="24"/>
        </w:rPr>
        <w:t xml:space="preserve">Dorset County Chronicle</w:t>
      </w:r>
      <w:r>
        <w:rPr>
          <w:color w:val="000000"/>
          <w:sz w:val="24"/>
          <w:szCs w:val="24"/>
        </w:rPr>
        <w:t xml:space="preserve">, and had published a book in 1844 entitled </w:t>
      </w:r>
      <w:r>
        <w:rPr>
          <w:i/>
          <w:color w:val="000000"/>
          <w:sz w:val="24"/>
          <w:szCs w:val="24"/>
        </w:rPr>
        <w:t xml:space="preserve">Poems of Rural Life in Dorset Dialect</w:t>
      </w:r>
      <w:r>
        <w:rPr>
          <w:color w:val="000000"/>
          <w:sz w:val="24"/>
          <w:szCs w:val="24"/>
        </w:rPr>
        <w:t xml:space="preserve">, some of which were of a high order.  They were a little difficult for us to understand readily, for these southern dialects did not appeal to us.  After he died a statue was erected to his memory, showing him as an aged clergyman quaintly attired in caped cloak, knee-breeches, and buckled shoes, with a leather satchel strung over his shoulder and a stout staff in his hand.  One of his poems referred to a departed friend of his, and a verse in it was thought so applicable to himself that it was inscribed on his monument: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  Zoo now I hope this kindly feaece</w:t>
      </w:r>
      <w:r>
        <w:rPr>
          <w:color w:val="000000"/>
          <w:sz w:val="24"/>
          <w:szCs w:val="24"/>
        </w:rPr>
        <w:br/>
        <w:t xml:space="preserve">  Is gone to find a better pleaece;</w:t>
      </w:r>
      <w:r>
        <w:rPr>
          <w:color w:val="000000"/>
          <w:sz w:val="24"/>
          <w:szCs w:val="24"/>
        </w:rPr>
        <w:br/>
        <w:t xml:space="preserve">  But still wi vo’k a-left behind</w:t>
      </w:r>
      <w:r>
        <w:rPr>
          <w:color w:val="000000"/>
          <w:sz w:val="24"/>
          <w:szCs w:val="24"/>
        </w:rPr>
        <w:br/>
        <w:t xml:space="preserve">  He’ll always be a-kept in mind.</w:t>
      </w:r>
    </w:p>
    <w:p>
      <w:pPr>
        <w:widowControl w:val="on"/>
        <w:pBdr/>
        <w:spacing w:before="240" w:after="240" w:line="240" w:lineRule="auto"/>
        <w:ind w:left="0" w:right="0"/>
        <w:jc w:val="left"/>
      </w:pPr>
      <w:r>
        <w:rPr>
          <w:color w:val="000000"/>
          <w:sz w:val="24"/>
          <w:szCs w:val="24"/>
        </w:rPr>
        <w:t xml:space="preserve">Thomas Hardy, the founder of Rochester Grammar School in 1569, was the ancestor of Admiral Hardy, Nelson’s flag-captain, who received the great hero in his arms when the fatal shot was fired at Trafalgar, and whose monument we could see on Blackdown Hill in the distance.  Not the least distinguished of this worthy family is Thomas Hardy, the brilliant author of the famous series of West-country novels, the first of which was published in 1872, the year after our visit.</w:t>
      </w:r>
    </w:p>
    <w:p>
      <w:pPr>
        <w:widowControl w:val="on"/>
        <w:pBdr/>
        <w:spacing w:before="240" w:after="240" w:line="240" w:lineRule="auto"/>
        <w:ind w:left="0" w:right="0"/>
        <w:jc w:val="left"/>
      </w:pPr>
      <w:r>
        <w:rPr>
          <w:color w:val="000000"/>
          <w:sz w:val="24"/>
          <w:szCs w:val="24"/>
        </w:rPr>
        <w:t xml:space="preserve">Our next stage was Bridport, and we had been looking forward to seeing the sea for some time past, as we considered it would be an agreeable change from the scenery of the lonely downs.  We passed by Winterbourne Abbas on our way, and the stone circle known as the “Nine Stones.”  The name Winterbourne refers to one of those ancient springs common in chalk districts which burst out suddenly in great force, usually in winter after heavy autumn rains, run for a season, and then as suddenly disappear.</w:t>
      </w:r>
    </w:p>
    <w:p>
      <w:pPr>
        <w:widowControl w:val="on"/>
        <w:pBdr/>
        <w:spacing w:before="240" w:after="240" w:line="240" w:lineRule="auto"/>
        <w:ind w:left="0" w:right="0"/>
        <w:jc w:val="left"/>
      </w:pPr>
      <w:r>
        <w:rPr>
          <w:color w:val="000000"/>
          <w:sz w:val="24"/>
          <w:szCs w:val="24"/>
        </w:rPr>
        <w:t xml:space="preserve">[Illustration:  BRIDPORT.]</w:t>
      </w:r>
    </w:p>
    <w:p>
      <w:pPr>
        <w:widowControl w:val="on"/>
        <w:pBdr/>
        <w:spacing w:before="240" w:after="240" w:line="240" w:lineRule="auto"/>
        <w:ind w:left="0" w:right="0"/>
        <w:jc w:val="left"/>
      </w:pPr>
      <w:r>
        <w:rPr>
          <w:color w:val="000000"/>
          <w:sz w:val="24"/>
          <w:szCs w:val="24"/>
        </w:rPr>
        <w:t xml:space="preserve">Bridport was an important place even in the time of Edward the Confessor, when it contained 120 houses and a priory of monks.  It was the birthplace of Giles de Bridport, the third Bishop of Salisbury, whose fine tomb we had seen in that cathedral, and who died in 1262; of him Leland wrote, “he kivered the new Cathedral Church of Saresbyrie throughout with lead.”  In the time of the Plantagenet kings Bridport was noted for its sails and ropes, much of the cordage and canvas for the fleet fitted out to do battle with the Spanish Armada being made here.  Flax was then cultivated in the neighbourhood, and the rope-walks, where the ropes were made, were in the streets, which accounted for some of the streets being so much wider than others.  Afterwards the goods were made in factories, the flax being imported from Rusfia.</w:t>
      </w:r>
    </w:p>
    <w:p>
      <w:pPr>
        <w:widowControl w:val="on"/>
        <w:pBdr/>
        <w:spacing w:before="240" w:after="240" w:line="240" w:lineRule="auto"/>
        <w:ind w:left="0" w:right="0"/>
        <w:jc w:val="left"/>
      </w:pPr>
      <w:r>
        <w:rPr>
          <w:color w:val="000000"/>
          <w:sz w:val="24"/>
          <w:szCs w:val="24"/>
        </w:rPr>
        <w:t xml:space="preserve">We did not quite reach the sea that night, as it was a mile or two farther on; but we put up at the “Bull Hotel,” and soon discovered we had arrived at a town where nearly all the men for ages had been destined for the army or navy, and consequently had travelled to all parts of the world—­strong rivals to the Scots for the honour of being found sitting on the top of the North Pole if ever that were discovered.</w:t>
      </w:r>
    </w:p>
    <w:p>
      <w:pPr>
        <w:widowControl w:val="on"/>
        <w:pBdr/>
        <w:spacing w:before="240" w:after="240" w:line="240" w:lineRule="auto"/>
        <w:ind w:left="0" w:right="0"/>
        <w:jc w:val="left"/>
      </w:pPr>
      <w:r>
        <w:rPr>
          <w:color w:val="000000"/>
          <w:sz w:val="24"/>
          <w:szCs w:val="24"/>
        </w:rPr>
        <w:t xml:space="preserve">King Charles II was nearly trapped here when he rode into the town in company with a few others and put up at the “George Inn.”  The yard of the inn was full of soldiers, but he passed unnoticed, as they were preparing for an expedition to the Channel Islands.  Charles received a private message that he was not safe, and that he was being pursued, and he and his friends hastily departed along the Dorchester road.  Fortunately Lord Wilton came up, and advised them to turn down a small lane leading to Broadwindsor, where Charles was immediately secreted; it was lucky for him, as the pursuing party passed along the Dorchester road immediately afterwards, and he would certainly have been taken prisoner if he had gone there.  A large stone was afterwards placed at the corner of Lea Lane, where he turned off the high road, and still remained there to commemorate that event, which happened on September 23rd, 1651.</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One Sunday morning in 1685 about three hundred soldiers arrived in the town from Lyme Regis, where the Duke of Monmouth had landed on his unfortunate expedition to seize the crown of his uncle James II.  They were opposed by the Dorset Militia and fired upon from the windows of the “Bull Inn,” where we were now staying, being eventually forced to retire.</w:t>
      </w:r>
    </w:p>
    <w:p>
      <w:pPr>
        <w:widowControl w:val="on"/>
        <w:pBdr/>
        <w:spacing w:before="240" w:after="240" w:line="240" w:lineRule="auto"/>
        <w:ind w:left="0" w:right="0"/>
        <w:jc w:val="left"/>
      </w:pPr>
      <w:r>
        <w:rPr>
          <w:color w:val="000000"/>
          <w:sz w:val="24"/>
          <w:szCs w:val="24"/>
        </w:rPr>
        <w:t xml:space="preserve">In still later years Bridport was kept alive in anticipation of the hourly-expected invasion of England by the great Napoleon, who had prepared a large camp at Boulogne, the coast of Dorset being considered the most likely place for him to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November 10th.</w:t>
      </w:r>
    </w:p>
    <w:p>
      <w:pPr>
        <w:widowControl w:val="on"/>
        <w:pBdr/>
        <w:spacing w:before="240" w:after="240" w:line="240" w:lineRule="auto"/>
        <w:ind w:left="0" w:right="0"/>
        <w:jc w:val="left"/>
      </w:pPr>
      <w:r>
        <w:rPr>
          <w:color w:val="000000"/>
          <w:sz w:val="24"/>
          <w:szCs w:val="24"/>
        </w:rPr>
        <w:t xml:space="preserve">We left the “Bull Hotel” a little before daylight this morning, as we had a long walk before us, and in about half an hour we reached Bridport Quay, where the river Brit terminates in the sea, now lying before us in all its beauty.  There were a few small ships here, with the usual knot of sailors on the quay; but the great object of interest was known as the Chesil Bank, “one of the most wonderful natural formations in the world.”  Nothing of the kind approaching its size existed elsewhere in Europe, for it extended from here to Portland, a distance of sixteen miles, and we could see it forming an almost straight line until it reached Portland, from which point it had been described as a rope of pebbles holding Portland to the mainland.  The Bank was composed of white flint pebbles, and for half its distance from the Portland end, an inlet from the sea resembling a canal, and called “the Fleet,” passed between the land and the Bank, which was here only 170 to 200 yards wide:  raised in the centre and sloping down to the water on either side.  The pebbles at the Bridport end of the Bank were very small, but at the Portland end they were about three inches in diameter, increasing in size so gradually that in the dark the fishermen could tell where they had landed by the size of the pebbles.  The presence of these stones had long puzzled both British and foreign savants, for there were no rocks of that nature near them on the sea-coast, and the trawlers said there were no pebbles like them in the sea.  Another mystery was why they varied in size in such a remarkable manner.  One thing was certain:  they had been washed up there by the gigantic waves that rolled in at times with terrific force from the Atlantic; and after the great storms had swept over the Bank many curious things had been found, including a large number of Roman coins of the time of Constantine, mediaeval coins and antique rings, seals, plates, and ingots of silver and gold—­possibly some of them from the treasure-ships of the Spanish Armada, which were said to have been sunk in the Bay.  Geologists will explain anything.  They now assert that the Bank is the result of tidal currents which sweep along the coast eastwards—­that they have destroyed beds in the cliff containing such pebbles, and as the current loses strength so the bigger and heavier stones are dropped first and the smaller only reach the places where the current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[Illustration:  CHESIL BEACH, PORTLAND.]</w:t>
      </w:r>
    </w:p>
    <w:p>
      <w:pPr>
        <w:widowControl w:val="on"/>
        <w:pBdr/>
        <w:spacing w:before="240" w:after="240" w:line="240" w:lineRule="auto"/>
        <w:ind w:left="0" w:right="0"/>
        <w:jc w:val="left"/>
      </w:pPr>
      <w:r>
        <w:rPr>
          <w:color w:val="000000"/>
          <w:sz w:val="24"/>
          <w:szCs w:val="24"/>
        </w:rPr>
        <w:t xml:space="preserve">This portion of the sea, known as the West Bay, was the largest indentation on the coast, and on that account was doubly dangerous to ships caught or driven there in a storm, especially before the time when steam was applied to them, and when the constant traffic through the Channel between Spain and Spanish Flanders furnished many victims, for in those days the wrecks were innumerable.  Strange fish and other products of the tropical seas had drifted hither across the Atlantic from the West Indies and America, and in the fishing season the fin whale, blue shark, threshers and others had been caught, also the sun fish, boar fish, and the angler or sea-devil.  Rare mosses and lichens, with agates, jaspers, coloured flints and corals, had also been found on the Chesil Bank; but the most marvellous of all finds, and perhaps that of the greatest interest, was the Mermaid, which was found there in June 1757.  It was thirteen feet long, and the upper part of it had some resemblance to the human form, while the lower part was like that of a fish.  The head was partly like that of a man and partly like that of a hog.  Its fins resembled hands, and it had forty-eight large teeth in each jaw, not unlike those in the jaw-bone of a man.  Just fancy one of our Jack-tars diving from the Chesil Bank and finding a mate like that below!  But we were told that diving from that Bank into the sea would mean certain death, as the return flows from the heavy swell of the Atlantic which comes in here, makes it almost impossible for the strongest swimmer to return to the Bank, and that “back-wash” in a storm had accounted for the many shipwrecks that had occurred there in olden times.</w:t>
      </w:r>
    </w:p>
    <w:p>
      <w:pPr>
        <w:widowControl w:val="on"/>
        <w:pBdr/>
        <w:spacing w:before="240" w:after="240" w:line="240" w:lineRule="auto"/>
        <w:ind w:left="0" w:right="0"/>
        <w:jc w:val="left"/>
      </w:pPr>
      <w:r>
        <w:rPr>
          <w:color w:val="000000"/>
          <w:sz w:val="24"/>
          <w:szCs w:val="24"/>
        </w:rPr>
        <w:t xml:space="preserve">From where we stood we could see the Hill and Bill of Portland, in the rear of which was the famous Breakwater, the foundation-stone of which had been laid by the Prince Consort, the husband of Queen Victoria, more than twenty years previously, and although hundreds of prisoners from the great convict settlement at Portland had been employed upon the work ever since, the building of it was not yet completed.</w:t>
      </w:r>
    </w:p>
    <w:p>
      <w:pPr>
        <w:widowControl w:val="on"/>
        <w:pBdr/>
        <w:spacing w:before="240" w:after="240" w:line="240" w:lineRule="auto"/>
        <w:ind w:left="0" w:right="0"/>
        <w:jc w:val="left"/>
      </w:pPr>
      <w:r>
        <w:rPr>
          <w:color w:val="000000"/>
          <w:sz w:val="24"/>
          <w:szCs w:val="24"/>
        </w:rPr>
        <w:t xml:space="preserve">The stone from the famous quarries at Portland, though easily worked, is of a very durable nature, and has been employed in the great public buildings in London for hundreds of years.  Inigo Jones used most of it in the building of the Banqueting Hall at Whitehall, and Sir Christopher Wren in the reconstruction of St. Paul’s Cathedral after the Great Fire, while it had also been used in the building of many churches and bridges.</w:t>
      </w:r>
    </w:p>
    <w:p>
      <w:pPr>
        <w:widowControl w:val="on"/>
        <w:pBdr/>
        <w:spacing w:before="240" w:after="240" w:line="240" w:lineRule="auto"/>
        <w:ind w:left="0" w:right="0"/>
        <w:jc w:val="left"/>
      </w:pPr>
      <w:r>
        <w:rPr>
          <w:color w:val="000000"/>
          <w:sz w:val="24"/>
          <w:szCs w:val="24"/>
        </w:rPr>
        <w:t xml:space="preserve">We had expected to find a path along the cliffs from Bridport Quay to Lyme Regis, but two big rocks, “Thorncombe Beacon” and “Golden Cap,” had evidently prevented one from being made, for though the Golden Cap was only about 600 feet above sea-level it formed the highest elevation on the south coast.  We therefore made the best of our way across the country to the village of Chideoak, and from there descended into Charmouth, crossing the river Char at the entrance to that village or town by a bridge.  On the battlement of this bridge we found a similar inscription to that we had seen at Sturminster, warning us that whoever damaged the bridge would be liable to be “transported for life,” by order of King George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Charmouth had been one of the Roman stations and the scene of the fiercest battles between the Saxons and the Danes in 833 and 841, in the reigns of Egbert and Ethelwolf, in which the Danes appeared to have been victorious, as they were constantly being reinforced by fellow-countrymen arriving by sea.  But these were practically forgotten, the memories of them having been replaced in more modern times by events connected with the Civil War and with the wanderings of “Prince Charles,” the fugitive King Charles II.  What a weary and anxious time he must have had during the nineteen days he spent in the county of Dorset, in fear of his enemies and watching for a ship by which he could escape from England, while soldiers were scouring the county to find him!</w:t>
      </w:r>
    </w:p>
    <w:p>
      <w:pPr>
        <w:widowControl w:val="on"/>
        <w:pBdr/>
        <w:spacing w:before="240" w:after="240" w:line="240" w:lineRule="auto"/>
        <w:ind w:left="0" w:right="0"/>
        <w:jc w:val="left"/>
      </w:pPr>
      <w:r>
        <w:rPr>
          <w:color w:val="000000"/>
          <w:sz w:val="24"/>
          <w:szCs w:val="24"/>
        </w:rPr>
        <w:t xml:space="preserve">[Illustration:  HOUSE WHERE KING CHARLES LODGED IN CHARMOUTH.]</w:t>
      </w:r>
    </w:p>
    <w:p>
      <w:pPr>
        <w:widowControl w:val="on"/>
        <w:pBdr/>
        <w:spacing w:before="240" w:after="240" w:line="240" w:lineRule="auto"/>
        <w:ind w:left="0" w:right="0"/>
        <w:jc w:val="left"/>
      </w:pPr>
      <w:r>
        <w:rPr>
          <w:color w:val="000000"/>
          <w:sz w:val="24"/>
          <w:szCs w:val="24"/>
        </w:rPr>
        <w:t xml:space="preserve">He wrote a </w:t>
      </w:r>
      <w:r>
        <w:rPr>
          <w:i/>
          <w:color w:val="000000"/>
          <w:sz w:val="24"/>
          <w:szCs w:val="24"/>
        </w:rPr>
        <w:t xml:space="preserve">Narrative</w:t>
      </w:r>
      <w:r>
        <w:rPr>
          <w:color w:val="000000"/>
          <w:sz w:val="24"/>
          <w:szCs w:val="24"/>
        </w:rPr>
        <w:t xml:space="preserve">, in which some of his adventures were recorded, and from which it appeared that after the Battle of Worcester and his escape to Boscobel, where the oak tree in which he hid himself was still to be seen, he disguised himself as a manservant and rode before a lady named Mrs. Lane, in whose employ he was supposed to be, while Lord Wilton rode on in front.  They arrived at a place named Trent, a village on the borders of Somerset and Dorset, and stayed at the house of Frank Wyndham, whom Charles described in his </w:t>
      </w:r>
      <w:r>
        <w:rPr>
          <w:i/>
          <w:color w:val="000000"/>
          <w:sz w:val="24"/>
          <w:szCs w:val="24"/>
        </w:rPr>
        <w:t xml:space="preserve">Narrative</w:t>
      </w:r>
      <w:r>
        <w:rPr>
          <w:color w:val="000000"/>
          <w:sz w:val="24"/>
          <w:szCs w:val="24"/>
        </w:rPr>
        <w:t xml:space="preserve"> as a “very honest man,” and who concealed him in “an old well-contrived secret place.”  When they arrived some of the soldiers from Worcester were in the village, and Charles wrote that he heard “one trooper telling the people that he had killed me, and that that was my buff coat he had on,” and the church bells were ringing and bonfires lighted to celebrate the victory.  The great difficulty was to get a ship, for they had tried to get one at Bristol, but failed.  In a few days’ time, however, Wyndham ventured to go into Lyme Regis, and there found a boat about to sail for St. Malo, and got a friend to arrange terms with the owner to take a passenger “who had a finger in the pye at Worcester.”  It was arranged that the ship should wait outside Charmouth in the Charmouth Roads, and that the passenger should be brought out in a small boat about midnight on the day arranged.  Charles then reassumed his disguise as a male servant named William Jackson, and rode before Mrs. Connisby, a cousin of Wyndham’s, while Lord Wilton again rode on in front.  On arrival at Charmouth, rooms were taken at the inn, and a reliable man was engaged who at midnight was to be at the appointed place with his boat to take the Prince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Meantime the party were anxiously waiting at the inn; but it afterwards appeared that the man who had been engaged, going home to change his linen, confided to his wife the nature of his commission.  This alarmed her exceedingly, as that very day a proclamation had been issued announcing dreadful penalties against all who should conceal the Prince or any of his followers; and the woman was so terrified that when her husband went into the chamber to change his linen she locked the door, and would not let him come out.  Charles and his friends were greatly disappointed, but they were obliged to make the best of it, and stayed at the inn all night.  Early in the morning Charles was advised to leave, as rumours were circulating in the village; and he and one or two others rode away to Bridport, while Lord Wilton stayed at the inn, as his horse required new shoes.  He engaged the ostler at the inn to take his horse to the smithy, where Hamnet the smith declared that “its shoes had been set in three different counties, of which Worcestershire was one.”  The ostler stayed at the inn gossiping about the company, hearing how they had sat up with their horses saddled all the night, and so on, until, suspecting the truth, he left the blacksmith to shoe the horse, and went to see the parson, whom Charles describes as “one Westly,” to tell him what he thought.  But the parson was at his morning prayers, and was so “long-winded” that the ostler became tired of waiting, and fearing lest he should miss his “tip” from Lord Wilton, hurried back to the smithy without seeing the parson.  After his lordship had departed, Hamnet the smith went to see Mr. Westly—­who by the way was an ancestor of John and Charles Wesley—­and told him the gossip detailed to him by the ostler.  So Mr. Westly came bustling down to the inn, and accosting the landlady said:  “Why, how now, Margaret! you are a Maid of Honour now.”</w:t>
      </w:r>
    </w:p>
    <w:p>
      <w:pPr>
        <w:widowControl w:val="on"/>
        <w:pBdr/>
        <w:spacing w:before="240" w:after="240" w:line="240" w:lineRule="auto"/>
        <w:ind w:left="0" w:right="0"/>
        <w:jc w:val="left"/>
      </w:pPr>
      <w:r>
        <w:rPr>
          <w:color w:val="000000"/>
          <w:sz w:val="24"/>
          <w:szCs w:val="24"/>
        </w:rPr>
        <w:t xml:space="preserve">“What mean you by that, Mr. Parson?” said the landlady.</w:t>
      </w:r>
    </w:p>
    <w:p>
      <w:pPr>
        <w:widowControl w:val="on"/>
        <w:pBdr/>
        <w:spacing w:before="240" w:after="240" w:line="240" w:lineRule="auto"/>
        <w:ind w:left="0" w:right="0"/>
        <w:jc w:val="left"/>
      </w:pPr>
      <w:r>
        <w:rPr>
          <w:color w:val="000000"/>
          <w:sz w:val="24"/>
          <w:szCs w:val="24"/>
        </w:rPr>
        <w:t xml:space="preserve">“Why, Charles Stewart lay last night at your house, and kissed you at his departure; so that now you can’t be but a Maid of Honour!”</w:t>
      </w:r>
    </w:p>
    <w:p>
      <w:pPr>
        <w:widowControl w:val="on"/>
        <w:pBdr/>
        <w:spacing w:before="240" w:after="240" w:line="240" w:lineRule="auto"/>
        <w:ind w:left="0" w:right="0"/>
        <w:jc w:val="left"/>
      </w:pPr>
      <w:r>
        <w:rPr>
          <w:color w:val="000000"/>
          <w:sz w:val="24"/>
          <w:szCs w:val="24"/>
        </w:rPr>
        <w:t xml:space="preserve">Margaret was rather vexed at this, and replied rather hastily, “If I thought it was the King, I should think the better of my lips all the days of my life; and so you, Mr. Parson, get out of my house!”</w:t>
      </w:r>
    </w:p>
    <w:p>
      <w:pPr>
        <w:widowControl w:val="on"/>
        <w:pBdr/>
        <w:spacing w:before="240" w:after="240" w:line="240" w:lineRule="auto"/>
        <w:ind w:left="0" w:right="0"/>
        <w:jc w:val="left"/>
      </w:pPr>
      <w:r>
        <w:rPr>
          <w:color w:val="000000"/>
          <w:sz w:val="24"/>
          <w:szCs w:val="24"/>
        </w:rPr>
        <w:t xml:space="preserve">Westly and the smith then went to a magistrate, but he did not believe their story and refused to take any action.  Meantime the ostler had taken the information to Captain Macey at Lyme Regis, and he started off in pursuit of Charles; but before he reached Bridport Charles had escaped.  The inn at Charmouth many years afterwards had been converted into a private house, but was still shown to visitors and described as the house “where King Charles the Second slept on the night of September 22nd, 1652, after his flight from the Battle of Worcester,” and the large chimney containing a hiding-place was also to be seen there.</w:t>
      </w:r>
    </w:p>
    <w:p>
      <w:pPr>
        <w:widowControl w:val="on"/>
        <w:pBdr/>
        <w:spacing w:before="240" w:after="240" w:line="240" w:lineRule="auto"/>
        <w:ind w:left="0" w:right="0"/>
        <w:jc w:val="left"/>
      </w:pPr>
      <w:r>
        <w:rPr>
          <w:color w:val="000000"/>
          <w:sz w:val="24"/>
          <w:szCs w:val="24"/>
        </w:rPr>
        <w:t xml:space="preserve">[Illustration:  OMBERSLEY VILLAGE:  “THE KING’S ARMS,” WHERE CHARLES II RESTED DURING HIS FLIGHT AFTER THE BATTLE OF WORCESTER, 1652.]</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Prince Charles and some friends stood on the tower of Worcester Cathedral watching the course of the battle, and when they saw they had lost the day they rushed down in great haste, and mounting their horses rode away as fast as they could, almost blocking themselves in the gateway in their hurry.  When they reached the village of Ombersley, about ten miles distant, they hastily refreshed themselves at the old timber-built inn, which in honour of the event was afterwards named the “King’s Arms.”  The ceiling, over the spot where Charles stood, is still ornamented with his coat of arms, including the fleur-de-lys of France, and in the great chimney where the smoke disappears above the ingle-nook is a hiding-place capable of holding four men on each side of the chimney, and so carefully constructed that no one would ever dream that a man could hide there without being smothered by the smoke.  The smoke, however, is drawn by the draught past the hiding-place, from which there would doubtless be a secret passage to the chamber above, which extended from one side of the inn to the other.  In a glass case there was at the time of our visit a cat and a rat—­the rat standing on its hind legs and facing the cat—­but both animals dried up and withered like leather, until they were almost flat, the ribs of the cat showing plainly on its skin.  The landlord gave us their history, from which it appeared that it had become necessary to place a stove in a back kitchen and to make an entrance into an old flue to enable the smoke from the stove-pipe to be carried up the large chimney.  The agent of the estate to which the inn belonged employed one of his workmen, nicknamed “Holy Joe,” to do the work, who when he broke into the flue-could see with the light of his candle something higher up the chimney.  He could not tell what it was, nor could the landlord, whom “Joe” had called to his assistance, but it was afterwards discovered to be the cat and the rat that now reposed in the glass case.  It was evident that the rat had been pursued by the cat and had escaped by running up the narrow flue, whither it had been followed by the cat, whose head had become jammed in the flue.  The rat had then turned round upon its pursuer, and was in the act of springing upon it when both of them had been instantly asphyxiated by the fumes in the chimney.</w:t>
      </w:r>
    </w:p>
    <w:p>
      <w:pPr>
        <w:widowControl w:val="on"/>
        <w:pBdr/>
        <w:spacing w:before="240" w:after="240" w:line="240" w:lineRule="auto"/>
        <w:ind w:left="0" w:right="0"/>
        <w:jc w:val="left"/>
      </w:pPr>
      <w:r>
        <w:rPr>
          <w:color w:val="000000"/>
          <w:sz w:val="24"/>
          <w:szCs w:val="24"/>
        </w:rPr>
        <w:t xml:space="preserve">With the exception of some slight damage to the rat, probably caused in the encounter, they were both almost perfect, and an expert who had examined them declared they must have been imprisoned there quite a hundred years before they could have been reduced to the condition in which they were found by “Holy Joe”!</w:t>
      </w:r>
    </w:p>
    <w:p>
      <w:pPr>
        <w:widowControl w:val="on"/>
        <w:pBdr/>
        <w:spacing w:before="240" w:after="240" w:line="240" w:lineRule="auto"/>
        <w:ind w:left="0" w:right="0"/>
        <w:jc w:val="left"/>
      </w:pPr>
      <w:r>
        <w:rPr>
          <w:color w:val="000000"/>
          <w:sz w:val="24"/>
          <w:szCs w:val="24"/>
        </w:rPr>
        <w:t xml:space="preserve">The proprietors of the hostelries patronised by royalty always made as much capital out of the event as possible, and even the inn at Charmouth displayed the following advertisement after the King’s visit: </w:t>
      </w:r>
    </w:p>
    <w:p>
      <w:pPr>
        <w:widowControl w:val="on"/>
        <w:pBdr/>
        <w:spacing w:before="240" w:after="240" w:line="240" w:lineRule="auto"/>
        <w:ind w:left="0" w:right="0"/>
        <w:jc w:val="left"/>
      </w:pPr>
      <w:r>
        <w:rPr>
          <w:color w:val="000000"/>
          <w:sz w:val="24"/>
          <w:szCs w:val="24"/>
        </w:rPr>
        <w:t xml:space="preserve">  Here in this House was lodged King Charles. </w:t>
      </w:r>
      <w:r>
        <w:rPr>
          <w:color w:val="000000"/>
          <w:sz w:val="24"/>
          <w:szCs w:val="24"/>
        </w:rPr>
        <w:br/>
        <w:t xml:space="preserve">    Come in, Sirs, you may venture;</w:t>
      </w:r>
      <w:r>
        <w:rPr>
          <w:color w:val="000000"/>
          <w:sz w:val="24"/>
          <w:szCs w:val="24"/>
        </w:rPr>
        <w:br/>
        <w:t xml:space="preserve">  For here is entertainment good</w:t>
      </w:r>
      <w:r>
        <w:rPr>
          <w:color w:val="000000"/>
          <w:sz w:val="24"/>
          <w:szCs w:val="24"/>
        </w:rPr>
        <w:br/>
        <w:t xml:space="preserve">    For Churchman or Dissenter.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[Illustration:  MISS MARY ANNING.]</w:t>
      </w:r>
    </w:p>
    <w:p>
      <w:pPr>
        <w:widowControl w:val="on"/>
        <w:pBdr/>
        <w:spacing w:before="240" w:after="240" w:line="240" w:lineRule="auto"/>
        <w:ind w:left="0" w:right="0"/>
        <w:jc w:val="left"/>
      </w:pPr>
      <w:r>
        <w:rPr>
          <w:color w:val="000000"/>
          <w:sz w:val="24"/>
          <w:szCs w:val="24"/>
        </w:rPr>
        <w:t xml:space="preserve">We thought we had finished with fossils after leaving Stromness in the Orkney Islands and trying to read the names of those deposited in the museum there, but we had now reached another “paradise for geologists,” this time described as a “perfect” one; we concluded, therefore, that what the Pomona district in the Orkneys could not supply, or what Hugh Miller could not find there, was sure to be found here, as we read that “where the river Char filtered into the sea the remains of Elephants and Rhinoceros had been found.”  But we could not fancy ourselves searching “the surrounding hills for ammonites and belemnites,” although we were assured that they were numerous, nor looking along the cliffs for such things as “the remains of ichthyosaurus, plesiosaurus, and other gigantic saurians, which had been discovered there, as well as pterodactyles,” for my brother declared he did not want to carry any more stones, his adventure in Derbyshire with them being still fresh on his mind.  We therefore decided to leave these to more learned people, who knew when they had found them; but, like Hugh Miller with his famous Asterolepis, a young lady named Mary Anning, who was described as “the famous girl geologist,” had, in 1811, made a great discovery here of a splendid ichthyosaurus, which was afterwards acquired for the nation and deposited in the British Museum.</w:t>
      </w:r>
    </w:p>
    <w:p>
      <w:pPr>
        <w:widowControl w:val="on"/>
        <w:pBdr/>
        <w:spacing w:before="240" w:after="240" w:line="240" w:lineRule="auto"/>
        <w:ind w:left="0" w:right="0"/>
        <w:jc w:val="left"/>
      </w:pPr>
      <w:r>
        <w:rPr>
          <w:color w:val="000000"/>
          <w:sz w:val="24"/>
          <w:szCs w:val="24"/>
        </w:rPr>
        <w:t xml:space="preserve">[Illustration:  HEAD OF THE ICHTHYOSAURUS.]</w:t>
      </w:r>
    </w:p>
    <w:p>
      <w:pPr>
        <w:widowControl w:val="on"/>
        <w:pBdr/>
        <w:spacing w:before="240" w:after="240" w:line="240" w:lineRule="auto"/>
        <w:ind w:left="0" w:right="0"/>
        <w:jc w:val="left"/>
      </w:pPr>
      <w:r>
        <w:rPr>
          <w:color w:val="000000"/>
          <w:sz w:val="24"/>
          <w:szCs w:val="24"/>
        </w:rPr>
        <w:t xml:space="preserve">Charmouth practically consisted of one long street rising up the hill from the river, and on reaching the top after getting clear of the town we had to pass along a curved road cut deeply through the rock to facilitate coach traffic.  In stormy weather the wind blew through this cutting with such terrific fury that the pass was known as the “Devil’s Bellows,” and at times even the coaches were unable to pass through.  The road now descended steeply on the other side, the town of Lyme Regis spread out before us, with its white houses and the blue sea beyond, offering a prospect that dwelt in our memories for many years.  No town in all England is quite like it, and it gave us the impression that it had been imported from some foreign country.  In the older part of the town the houses seemed huddled together as if to protect each other, and many of them adjoined the beach and were inhabited by fishermen, while a newer and larger class of houses was gradually being built on the hill which rose rather abruptly at the rear of what might be called the old town.</w:t>
      </w:r>
    </w:p>
    <w:p>
      <w:pPr>
        <w:widowControl w:val="on"/>
        <w:pBdr/>
        <w:spacing w:before="240" w:after="240" w:line="240" w:lineRule="auto"/>
        <w:ind w:left="0" w:right="0"/>
        <w:jc w:val="left"/>
      </w:pPr>
      <w:r>
        <w:rPr>
          <w:color w:val="000000"/>
          <w:sz w:val="24"/>
          <w:szCs w:val="24"/>
        </w:rPr>
        <w:t xml:space="preserve">[Illustration:  REMAINS OF ICHTHYOSAURUS DISCOVERED AT CHARMOUTH.]</w:t>
      </w:r>
    </w:p>
    <w:p>
      <w:pPr>
        <w:widowControl w:val="on"/>
        <w:pBdr/>
        <w:spacing w:before="240" w:after="240" w:line="240" w:lineRule="auto"/>
        <w:ind w:left="0" w:right="0"/>
        <w:jc w:val="left"/>
      </w:pPr>
      <w:r>
        <w:rPr>
          <w:color w:val="000000"/>
          <w:sz w:val="24"/>
          <w:szCs w:val="24"/>
        </w:rPr>
        <w:t xml:space="preserve">A curious breakwater called the Cobb stretches out a few hundred yards into the sea.  This was originally built in the time of Edward I as a shelter for the boats in stormy weather, but was destroyed by a heavy sea in the reign of Edward III, who allowed a tax to be levied on all goods imported and exported, the proceeds to be applied towards the rebuilding of the Cobb.</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[Illustration:  DUKE OF MONMOUTH.]</w:t>
      </w:r>
    </w:p>
    <w:p>
      <w:pPr>
        <w:widowControl w:val="on"/>
        <w:pBdr/>
        <w:spacing w:before="240" w:after="240" w:line="240" w:lineRule="auto"/>
        <w:ind w:left="0" w:right="0"/>
        <w:jc w:val="left"/>
      </w:pPr>
      <w:r>
        <w:rPr>
          <w:color w:val="000000"/>
          <w:sz w:val="24"/>
          <w:szCs w:val="24"/>
        </w:rPr>
        <w:t xml:space="preserve">After the death of Charles II his place was filled by his brother, who ascended the throne as James II; but Charles had a natural son, James, the Duke of Monmouth, who had been sent abroad, but who now claimed the English crown.  On June 11th, 1685, the inhabitants of Lyme were alarmed by the appearance of three foreign ships which did not display any flags.  They were astonished to find that it was an expedition from Holland, and that James, Duke of Monmouth, had arrived to lead a rebellion against his uncle, James II.  The Duke landed on the Cobb, which at that time did not join the shore, so that he could not step on shore without wetting his legs; but Lieut.  Bagster of the Royal Navy, who happened to be in a boat close by, jumped into the water and presented his knee, upon which the Duke stepped and so reached the shore without inconvenience.  Monmouth then turned to Lieut.  Bagster, and familiarly striking him on the shoulder, said, “Brave young man, you will join me!” But Bagster replied, “No, sir!  I have sworn to be true to the King, and no consideration shall move me from my fidelity.”  Monmouth then knelt down on the beach and thanked God for having preserved the friends of liberty and pure religion from the perils of the sea, and implored the Divine blessing on what was to be done by land.  He was received with great rejoicings in Lyme, where there was a strong Protestant element, and many joined his standard there, including Daniel Defoe, the author of </w:t>
      </w:r>
      <w:r>
        <w:rPr>
          <w:i/>
          <w:color w:val="000000"/>
          <w:sz w:val="24"/>
          <w:szCs w:val="24"/>
        </w:rPr>
        <w:t xml:space="preserve">Robinson Crusoe</w:t>
      </w:r>
      <w:r>
        <w:rPr>
          <w:color w:val="000000"/>
          <w:sz w:val="24"/>
          <w:szCs w:val="24"/>
        </w:rPr>
        <w:t xml:space="preserve">, then only twenty-four years of age.  As the people generally had no grievance against James II, Monmouth’s rebellion failed from want of support, and although he raised an army of 5,000 men by the time he reached Sedgmoor, in Somerset, he was there defeated and taken prisoner by the King’s army, and beheaded in the same year.  Defoe appears to have escaped capture, but twelve local followers of Monmouth were hanged afterwards on the Cobb at Lyme Regis.  After Monmouth’s execution a satirical ballad was printed and hawked about the streets of London, entitled “The Little King of Lyme,” one verse being: </w:t>
      </w:r>
    </w:p>
    <w:p>
      <w:pPr>
        <w:widowControl w:val="on"/>
        <w:pBdr/>
        <w:spacing w:before="240" w:after="240" w:line="240" w:lineRule="auto"/>
        <w:ind w:left="0" w:right="0"/>
        <w:jc w:val="left"/>
      </w:pPr>
      <w:r>
        <w:rPr>
          <w:color w:val="000000"/>
          <w:sz w:val="24"/>
          <w:szCs w:val="24"/>
        </w:rPr>
        <w:t xml:space="preserve">  Lyme, although a little place,</w:t>
      </w:r>
      <w:r>
        <w:rPr>
          <w:color w:val="000000"/>
          <w:sz w:val="24"/>
          <w:szCs w:val="24"/>
        </w:rPr>
        <w:br/>
        <w:t xml:space="preserve">    I think it wondrous pretty;</w:t>
      </w:r>
      <w:r>
        <w:rPr>
          <w:color w:val="000000"/>
          <w:sz w:val="24"/>
          <w:szCs w:val="24"/>
        </w:rPr>
        <w:br/>
        <w:t xml:space="preserve">  If ’tis my fate to wear a crown</w:t>
      </w:r>
      <w:r>
        <w:rPr>
          <w:color w:val="000000"/>
          <w:sz w:val="24"/>
          <w:szCs w:val="24"/>
        </w:rPr>
        <w:br/>
        <w:t xml:space="preserve">    I’ll make of it a city.</w:t>
      </w:r>
    </w:p>
    <w:p>
      <w:pPr>
        <w:widowControl w:val="on"/>
        <w:pBdr/>
        <w:spacing w:before="240" w:after="240" w:line="240" w:lineRule="auto"/>
        <w:ind w:left="0" w:right="0"/>
        <w:jc w:val="left"/>
      </w:pPr>
      <w:r>
        <w:rPr>
          <w:color w:val="000000"/>
          <w:sz w:val="24"/>
          <w:szCs w:val="24"/>
        </w:rPr>
        <w:t xml:space="preserve">We had a look through the old church, and saw a stained-glass window which had been placed there in 1847 to the memory of Mary Anning, for the services rendered by her to science through her remarkable discovery of fossils in the cliffs of Lyme.  There were also some chained books in the church, one of which was a copy of the Breeches Bible, published in 1579, and so called because the seventh verse in the third chapter of Genesis was rendered, “The eyes of them bothe were opened ... and they sowed figge-tree leaves together, and made themselves breeches.”</w:t>
      </w:r>
    </w:p>
    <w:p>
      <w:pPr>
        <w:widowControl w:val="on"/>
        <w:pBdr/>
        <w:spacing w:before="240" w:after="240" w:line="240" w:lineRule="auto"/>
        <w:ind w:left="0" w:right="0"/>
        <w:jc w:val="left"/>
      </w:pPr>
      <w:r>
        <w:rPr>
          <w:color w:val="000000"/>
          <w:sz w:val="24"/>
          <w:szCs w:val="24"/>
        </w:rPr>
        <w:t xml:space="preserve">We passed from Dorsetshire into Devonshire as we walked up the hill loading from Lyme Regis, and we had a fine view when we reached the summit of the road at Hunter’s Cross, where four roads meet.  Here we saw a flat stone supposed to have been the quoin of a fallen cromlech, and to have been used for sacrificial purposes.  From that point a sharp walk soon brought us to the River Axe and the town of Axminster.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In the time of the Civil War the district between Lyme Regis and Axminster appears to have been a regular battle-field for the contending parties, as Lyme Regis had been fortified in 1643 and taken possession of by Sir Walter Erie and Sir Thomas Trenchard in the name of the Parliament, while Axminster was in the possession of the Royalists, who looked upon the capture of Lyme as a matter of the highest importance.  In 1644 Prince Maurice advanced from Axminster with an army of nearly five thousand Royalists and cannon and attacked Lyme from the higher end of that town; but although they had possession of many fortified mansions which acted as bases or depots they were defeated again and again.  The inhabitants of the town were enthusiastic about what they considered to be the Protestant cause, and even the women, as in other places, fought in male attire side by side with the men, to make the enemy think they had a greater number opposed to them.  The lion’s share of the defence fell to the lot of Captain Davey, who, from his fort worked his guns with such amazing persistence that the enemy were dismayed, while during the siege the town was fed from the sea by ships which also brought ammunition and stores.  After righting for nearly two months and losing two thousand of his men Prince Maurice retired.  The cannon-balls that he used, of which some have been found since that time on or near the shore, and in the outskirts of the town, weighed 17-1/2 lb.</w:t>
      </w:r>
    </w:p>
    <w:p>
      <w:pPr>
        <w:widowControl w:val="on"/>
        <w:pBdr/>
        <w:spacing w:before="240" w:after="240" w:line="240" w:lineRule="auto"/>
        <w:ind w:left="0" w:right="0"/>
        <w:jc w:val="left"/>
      </w:pPr>
      <w:r>
        <w:rPr>
          <w:color w:val="000000"/>
          <w:sz w:val="24"/>
          <w:szCs w:val="24"/>
        </w:rPr>
        <w:t xml:space="preserve">One of the defenders was Robert Blake, the famous Admiral, who afterwards defeated the Dutch in a great battle off Portland.  He died in his ship at Portsmouth, and his body was taken to Greenwich and afterwards embalmed and buried in Westminster Abbey.  But Charles II remembered the part Blake had taken in the defeat of the Royalist forces at Lyme Regis, and ordered his ashes to be raked from the grave and scattered to the winds.</w:t>
      </w:r>
    </w:p>
    <w:p>
      <w:pPr>
        <w:widowControl w:val="on"/>
        <w:pBdr/>
        <w:spacing w:before="240" w:after="240" w:line="240" w:lineRule="auto"/>
        <w:ind w:left="0" w:right="0"/>
        <w:jc w:val="left"/>
      </w:pPr>
      <w:r>
        <w:rPr>
          <w:color w:val="000000"/>
          <w:sz w:val="24"/>
          <w:szCs w:val="24"/>
        </w:rPr>
        <w:t xml:space="preserve">As may be imagined, in the fights between the two parties the country-people suffered from depredations and were extensively plundered by both sides.  This was referred to in a political song entitled “The West Husbandman’s Lamentations,” which, in the dialect then prevailing, voices the complaint of a farmer who lost six oxen and six horses: </w:t>
      </w:r>
    </w:p>
    <w:p>
      <w:pPr>
        <w:widowControl w:val="on"/>
        <w:pBdr/>
        <w:spacing w:before="240" w:after="240" w:line="240" w:lineRule="auto"/>
        <w:ind w:left="0" w:right="0"/>
        <w:jc w:val="left"/>
      </w:pPr>
      <w:r>
        <w:rPr>
          <w:color w:val="000000"/>
          <w:sz w:val="24"/>
          <w:szCs w:val="24"/>
        </w:rPr>
        <w:t xml:space="preserve">  Ich had zix Oxen t’other day,</w:t>
      </w:r>
      <w:r>
        <w:rPr>
          <w:color w:val="000000"/>
          <w:sz w:val="24"/>
          <w:szCs w:val="24"/>
        </w:rPr>
        <w:br/>
        <w:t xml:space="preserve">  And them the Roundheads vetcht away—­</w:t>
      </w:r>
      <w:r>
        <w:rPr>
          <w:color w:val="000000"/>
          <w:sz w:val="24"/>
          <w:szCs w:val="24"/>
        </w:rPr>
        <w:br/>
        <w:t xml:space="preserve">    A mischief be their speed! </w:t>
      </w:r>
      <w:r>
        <w:rPr>
          <w:color w:val="000000"/>
          <w:sz w:val="24"/>
          <w:szCs w:val="24"/>
        </w:rPr>
        <w:br/>
        <w:t xml:space="preserve">  And chad zix Horses left me whole. </w:t>
      </w:r>
      <w:r>
        <w:rPr>
          <w:color w:val="000000"/>
          <w:sz w:val="24"/>
          <w:szCs w:val="24"/>
        </w:rPr>
        <w:br/>
        <w:t xml:space="preserve">  And them the Cabballeeroes stole,</w:t>
      </w:r>
      <w:r>
        <w:rPr>
          <w:color w:val="000000"/>
          <w:sz w:val="24"/>
          <w:szCs w:val="24"/>
        </w:rPr>
        <w:br/>
        <w:t xml:space="preserve">    Chee vore men be agreed.</w:t>
      </w:r>
    </w:p>
    <w:p>
      <w:pPr>
        <w:widowControl w:val="on"/>
        <w:pBdr/>
        <w:spacing w:before="240" w:after="240" w:line="240" w:lineRule="auto"/>
        <w:ind w:left="0" w:right="0"/>
        <w:jc w:val="left"/>
      </w:pPr>
      <w:r>
        <w:rPr>
          <w:color w:val="000000"/>
          <w:sz w:val="24"/>
          <w:szCs w:val="24"/>
        </w:rPr>
        <w:t xml:space="preserve">We were rather disappointed when we arrived at Axminster, for, having often heard of Axminster carpets, we expected to find factories there where they made them, but we found that industry had been given up for many years.  We saw the factory where they were formerly made, and heard a lot about Mr. Whitty, the proprietor.  He had made two beautiful carpets, and exhibited them in London before sending them to a customer abroad who had ordered them.  They were despatched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board a ship from the Thames, which did not arrive at its destination and was never heard of afterwards.  One of these carpets was described to us as being just like an oil painting representing a battle scene.  The carpets were made in frames, a woman on each side, and were worked with a needle in a machine.  We saw the house where Mr. Whitty formerly resided, the factory being at one end of it, while at the back were his dye-works, where, by a secret method, he dyed in beautiful tints that would not fade.  The pile on the carpets was very long, being more like that on Turkey carpets, so that when the ends were worn they could be cut off with a machine and then the carpet appeared new again.  Mr. Whitty never recovered from the great loss of the two carpets, and he died without revealing his secret process even to his son.  The greater part of the works was burnt down on Trinity Sunday, 1834, and though some portion was rebuilt, it was never again used for making Axminster carpets, which were afterwards made at Wilton, to which place the looms were removed in 1835; the industry, started in 1755, had existed at Axminster for eighty years.</w:t>
      </w:r>
    </w:p>
    <w:p>
      <w:pPr>
        <w:widowControl w:val="on"/>
        <w:pBdr/>
        <w:spacing w:before="240" w:after="240" w:line="240" w:lineRule="auto"/>
        <w:ind w:left="0" w:right="0"/>
        <w:jc w:val="left"/>
      </w:pPr>
      <w:r>
        <w:rPr>
          <w:color w:val="000000"/>
          <w:sz w:val="24"/>
          <w:szCs w:val="24"/>
        </w:rPr>
        <w:t xml:space="preserve">King Athelstan founded a college here in commemoration of the Battle of Brunnenburh, fought in 937, in which fell five kings and seven earls.  The exact site of this battle did not appear to have been located, though this neighbourhood scarcely had more substantial claims to it than the place we passed through in Cumberland.</w:t>
      </w:r>
    </w:p>
    <w:p>
      <w:pPr>
        <w:widowControl w:val="on"/>
        <w:pBdr/>
        <w:spacing w:before="240" w:after="240" w:line="240" w:lineRule="auto"/>
        <w:ind w:left="0" w:right="0"/>
        <w:jc w:val="left"/>
      </w:pPr>
      <w:r>
        <w:rPr>
          <w:color w:val="000000"/>
          <w:sz w:val="24"/>
          <w:szCs w:val="24"/>
        </w:rPr>
        <w:t xml:space="preserve">Axminster took its name from the river Axe, which passes near the town, and falls into the sea at Axemouth, near Seaton; the name Axe, as well as Exe and Usk, is Celtic and signifies water—­all three being the names of rivers.  There was not much left of Axminster at the end of the Civil War, except the church, for most of the buildings had been burnt down.  A letter written on November 21st, 1644, by a trooper from Lyme Regis to his parents in London contained the following passage: </w:t>
      </w:r>
    </w:p>
    <w:p>
      <w:pPr>
        <w:widowControl w:val="on"/>
        <w:pBdr/>
        <w:spacing w:before="240" w:after="240" w:line="240" w:lineRule="auto"/>
        <w:ind w:left="0" w:right="0"/>
        <w:jc w:val="left"/>
      </w:pPr>
      <w:r>
        <w:rPr>
          <w:color w:val="000000"/>
          <w:sz w:val="24"/>
          <w:szCs w:val="24"/>
        </w:rPr>
        <w:t xml:space="preserve">Hot newes in these parts:  </w:t>
      </w:r>
      <w:r>
        <w:rPr>
          <w:i/>
          <w:color w:val="000000"/>
          <w:sz w:val="24"/>
          <w:szCs w:val="24"/>
        </w:rPr>
        <w:t xml:space="preserve">viz</w:t>
      </w:r>
      <w:r>
        <w:rPr>
          <w:color w:val="000000"/>
          <w:sz w:val="24"/>
          <w:szCs w:val="24"/>
        </w:rPr>
        <w:t xml:space="preserve">., the 15th of this present November wee fell upon Axminster with our horse and foote, and through God’s mercie beat them off their works, insomuch that wee possessed of the towne, and they betook them to the Church, which, they had fortified, on which wee were loath to cast our men, being wee had a garrison to look on.  My brother and myselfe were both there.  We fired part of the towne, what successe we had you may reade by the particulars here inclosed.  Wee lost only one man in the taking of the towne, and had five wounded.  The Monday following wee marched to Axminster againe.  Major Sydenham having joyned with us that Lordis Day at night before, thinking to have seized on the Church, and those forces that were in it, but finding them so strong, as that it might indanger the loss of many of our men, wee thought it not fit to fall upon the Church, but rather to set the houses on fire that were not burnt at the first firing, which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we did, and burnt doune the whole toune, unlease it were some few houses, but yet they would not come forth out of the Church.</w:t>
      </w:r>
    </w:p>
    <w:p>
      <w:pPr>
        <w:widowControl w:val="on"/>
        <w:pBdr/>
        <w:spacing w:before="240" w:after="240" w:line="240" w:lineRule="auto"/>
        <w:ind w:left="0" w:right="0"/>
        <w:jc w:val="left"/>
      </w:pPr>
      <w:r>
        <w:rPr>
          <w:color w:val="000000"/>
          <w:sz w:val="24"/>
          <w:szCs w:val="24"/>
        </w:rPr>
        <w:t xml:space="preserve">When Prince Charles, afterwards Charles II, was defeated at Worcester, it was only natural that he should go amongst his friends for protection, and a curious story was told here about his narrow escape from his pursuers in this neighbourhood.  He had stayed a short time with the Wyndham family, near Chard, when news came that his pursuers were on his track, and that no time must be lost, so he was sent to Coaxden, two miles from Axminster, to take refuge with the Cogan family, relatives of the Colonel Wyndham who took a leading part in securing his safe retreat.  He had only just gone when the soldiers arrived and insisted upon looking through the house and searching it thoroughly; even a young lady they met in the house was suspected of being the King in disguise, and it was with some difficulty that they were persuaded otherwise.  They examined every room and linen chest, and then departed in full chase towards the south.  Meanwhile, Charles had arrived at Coaxden, and entering the parlour, where Mrs. Cogan was sitting alone, threw himself upon her protection.  It was then the fashion for ladies to wear very long dresses, and as no time was to be lost, the soldiers being on his heels, she hastily concealed him beneath the folds of her dress.  Mrs. Cogan was in her affections a Royalist, but her husband, who was then out upon his estate, belonged to the opposite party.  Observing the approach of the soldiers, he made towards the house, and together they entered the room where the lady was sitting, who affected surprise at their intrusion.  The men immediately announced their business, stating that Prince Charles had been traced very near the house, and as he must be concealed upon the premises, they were authorised to make a strict search for him.  Assenting with apparent readiness to their object, Mrs. Cogan kept her seat, whilst her husband accompanied the men into every room.  At length, having searched the premises in vain, they took their departure, Mr. Cogan going out with them.  Being now released from her singular and perilous situation, the lady provided for the security of the fugitive until it was prudent for him to depart, when, furnished with provisions and a change of apparel, he proceeded on his journey to Trent, and after further adventures, from thence to Brighthelmstone, then a poor fishing town, where he embarked for France.  After he had reached the Continent Charles rewarded the lady’s fidelity by sending her a handsome gold chain and locket having his arms on the reverse, which was long preserved in the family.</w:t>
      </w:r>
    </w:p>
    <w:p>
      <w:pPr>
        <w:widowControl w:val="on"/>
        <w:pBdr/>
        <w:spacing w:before="240" w:after="240" w:line="240" w:lineRule="auto"/>
        <w:ind w:left="0" w:right="0"/>
        <w:jc w:val="left"/>
      </w:pPr>
      <w:r>
        <w:rPr>
          <w:color w:val="000000"/>
          <w:sz w:val="24"/>
          <w:szCs w:val="24"/>
        </w:rPr>
        <w:t xml:space="preserve">There was a curious stone in the churchyard at Axminster placed over the remains of a crippled gentleman whose crutches were buried with him, a copy of them being carved on the stone.  He was the father of William Buckland, the eminent geologist, who was Dean of Westminster and died in 1856.</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Our next stage was Honiton, the “town of lace,” and we walked quickly onwards for about six miles until we reached the foot of Honiton Hill, a considerable elevation which stood between ourselves and that town; and after an upward gradient of a mile or two we gained a fine view both of the town and the beautiful country beyond, which included Dumpdown Hill, crowned with an ancient circular camp.</w:t>
      </w:r>
    </w:p>
    <w:p>
      <w:pPr>
        <w:widowControl w:val="on"/>
        <w:pBdr/>
        <w:spacing w:before="240" w:after="240" w:line="240" w:lineRule="auto"/>
        <w:ind w:left="0" w:right="0"/>
        <w:jc w:val="left"/>
      </w:pPr>
      <w:r>
        <w:rPr>
          <w:color w:val="000000"/>
          <w:sz w:val="24"/>
          <w:szCs w:val="24"/>
        </w:rPr>
        <w:t xml:space="preserve">Several definitions of the word Honiton had been given, but the most acceptable, and perhaps the correct one and certainly the sweetest, was that of the “Honey Town,” originating, it was said, at a time when the hills which surrounded the place were covered with thyme, “sweet to the taste and fragrant to the smell; and so attractive to the bees that large quantities of honey were produced there.”  The bee-farmers even in Saxon times were important personages, for sugar was not imported and honey was the sweetener for all kinds of food and liquor.  Honiton, like many other towns, largely consisted of one wide street; and Daniel Defoe, in his journey from London to Land’s End, early in the year 1700, described this “town of lace” as large and beautiful, and “so very remarkably paved with small pebbles, that on either side the way a little channel is left shouldered up on the sides of it; so that it holds a small stream of fine running water, with a little square dipping-place left at every door, so that every family in the town has a clear running river just at their own door; and this so much finer, so much pleasanter than that of Salisbury, that in my opinion there is no comparison.”  The running streams had now disappeared both here and at Salisbury, but we could quite understand why one was so much better than the other, as the water running through Salisbury was practically on the level, while that at Honiton ran down the hill and had ample fall.</w:t>
      </w:r>
    </w:p>
    <w:p>
      <w:pPr>
        <w:widowControl w:val="on"/>
        <w:pBdr/>
        <w:spacing w:before="240" w:after="240" w:line="240" w:lineRule="auto"/>
        <w:ind w:left="0" w:right="0"/>
        <w:jc w:val="left"/>
      </w:pPr>
      <w:r>
        <w:rPr>
          <w:color w:val="000000"/>
          <w:sz w:val="24"/>
          <w:szCs w:val="24"/>
        </w:rPr>
        <w:t xml:space="preserve">Lancashire ideas of manufacturing led us to expect to find a number of factories at Honiton where the lace was made for which the town was so famous, but we found it was all being worked by hand by women and girls, and in private houses.  We were privileged to see some very beautiful patterns that were being worked to adorn fashionable ladies in London and elsewhere.  The industry was supposed to have been introduced here originally by Flemish refugees in the fifteenth century, and had been patronised by Royalty since the marriage of Queen Charlotte in 1761, who on that occasion wore a Honiton lace dress, every flower on which was copied from nature.  We were informed by a man who was standing near the “Dolphin Inn,” where we called for tea, that the lace trade was “a bigger business before the Bank broke,” but he could not tell us what bank it was or when it “broke,” so we concluded it must have been a local financial disaster that happened a long time ago.</w:t>
      </w:r>
    </w:p>
    <w:p>
      <w:pPr>
        <w:widowControl w:val="on"/>
        <w:pBdr/>
        <w:spacing w:before="240" w:after="240" w:line="240" w:lineRule="auto"/>
        <w:ind w:left="0" w:right="0"/>
        <w:jc w:val="left"/>
      </w:pPr>
      <w:r>
        <w:rPr>
          <w:color w:val="000000"/>
          <w:sz w:val="24"/>
          <w:szCs w:val="24"/>
        </w:rPr>
        <w:t xml:space="preserve">The Roman road from Bath to Exeter passed through Honiton, and the weekly market had been held on each side of that road from time immemorial; the great summer fair being also held there on the first Wednesday and Thursday after July 19th.  A very old custom was observed on that occasion, for on the Tuesday preceding the fair the town crier went round the town carrying a white glove on a pole and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  O yes!  The Fair is begun,</w:t>
      </w:r>
      <w:r>
        <w:rPr>
          <w:color w:val="000000"/>
          <w:sz w:val="24"/>
          <w:szCs w:val="24"/>
        </w:rPr>
        <w:br/>
        <w:t xml:space="preserve">  And no man dare to be arrested</w:t>
      </w:r>
      <w:r>
        <w:rPr>
          <w:color w:val="000000"/>
          <w:sz w:val="24"/>
          <w:szCs w:val="24"/>
        </w:rPr>
        <w:br/>
        <w:t xml:space="preserve">  Until the Fair is done,</w:t>
      </w:r>
    </w:p>
    <w:p>
      <w:pPr>
        <w:widowControl w:val="on"/>
        <w:pBdr/>
        <w:spacing w:before="240" w:after="240" w:line="240" w:lineRule="auto"/>
        <w:ind w:left="0" w:right="0"/>
        <w:jc w:val="left"/>
      </w:pPr>
      <w:r>
        <w:rPr>
          <w:color w:val="000000"/>
          <w:sz w:val="24"/>
          <w:szCs w:val="24"/>
        </w:rPr>
        <w:t xml:space="preserve">while on the Friday evening he again went round the town ringing his bell, to show that the fair was over.  The origin of this custom appeared to be shrouded in mystery, as we could get no satisfactory explanation, but we thought that those three days’ grace must have served as an invitation to evil-doers to visit the town.</w:t>
      </w:r>
    </w:p>
    <w:p>
      <w:pPr>
        <w:widowControl w:val="on"/>
        <w:pBdr/>
        <w:spacing w:before="240" w:after="240" w:line="240" w:lineRule="auto"/>
        <w:ind w:left="0" w:right="0"/>
        <w:jc w:val="left"/>
      </w:pPr>
      <w:r>
        <w:rPr>
          <w:color w:val="000000"/>
          <w:sz w:val="24"/>
          <w:szCs w:val="24"/>
        </w:rPr>
        <w:t xml:space="preserve">The church contained the tomb of Thomas Marwood, who, according to an inscription thereon, “practised Physick and Chirurgery above seventy-five years, and being aged above 105 years, departed in ye Catholic Faith September ye 18th Anno Domini 1617.”  Marwood became famous in consequence of his having—­possibly, it was suggested, by pure accident—­cured the Earl of Essex of a complaint that afflicted him, for which service he was presented with an estate in the neighbourhood of Honiton by Queen Elizabeth.</w:t>
      </w:r>
    </w:p>
    <w:p>
      <w:pPr>
        <w:widowControl w:val="on"/>
        <w:pBdr/>
        <w:spacing w:before="240" w:after="240" w:line="240" w:lineRule="auto"/>
        <w:ind w:left="0" w:right="0"/>
        <w:jc w:val="left"/>
      </w:pPr>
      <w:r>
        <w:rPr>
          <w:color w:val="000000"/>
          <w:sz w:val="24"/>
          <w:szCs w:val="24"/>
        </w:rPr>
        <w:t xml:space="preserve">The “Dolphin Inn” at Honiton was where we made our first practical acquaintance with the delectable Devonshire clotted cream, renewed afterwards on every possible occasion.  The inn was formerly the private mansion of the Courtenay family, and its sign was one of the family crests, “a Dolphin embowed” or bent like a bow.  This inn had been associated with all the chief events of the town and neighbourhood during the past three centuries, and occupied a prominent position near the market cross on the main road.  In January 1688 the inn had been willed to Richard Minify, and after his death to his daughter Ann Minify, and it was in that year that William, Prince of Orange, set sail for England, and landed at Torbay in Devonshire.  The advanced guard of his army reached Honiton on October 19th, and the commander, Colonel Tollemache, and his staff occupied the “Dolphin.”  William was very coldly received by the county families in Devonshire, as they remained strongly attached to the Jacobite cause, and to demonstrate their adhesion to the House of Stuart they planted Scotch fir trees near their mansions.  On the other hand, many of the clergy sympathised with the rebellion, and to show their loyalty to the cause they planted avenues of lime trees from the churchyard gate to the church porch.  James II, whom William came to replace, wrote in his memoirs that the events that happened at Honiton were the turning-point of his fortunes, and it was at the “Dolphin” that these events culminated, leading to the desertion of the King’s soldiers in favour of William.  It seemed strange that a popular song set to a popular tune could influence a whole army, and incidentally depose a monarch from his throne.  Yet such was the case here.</w:t>
      </w:r>
    </w:p>
    <w:p>
      <w:pPr>
        <w:widowControl w:val="on"/>
        <w:pBdr/>
        <w:spacing w:before="240" w:after="240" w:line="240" w:lineRule="auto"/>
        <w:ind w:left="0" w:right="0"/>
        <w:jc w:val="left"/>
      </w:pPr>
      <w:r>
        <w:rPr>
          <w:color w:val="000000"/>
          <w:sz w:val="24"/>
          <w:szCs w:val="24"/>
        </w:rPr>
        <w:t xml:space="preserve">[Illustration:  EXAMPLES OF HONITON LACE.  From specimens kindly lent by Mrs. Fowler, of Honiton.  The lower example is a corner of a handkerchief specially made for Queen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Lieutenant-General Richard Talbot, who was in Ireland in 1685, had recommended himself to his bigoted master, James II, by his arbitrary treatment of the Protestants in that country, and in the following year he was created Earl of Tyrconnel, and, being a furious Papist, was nominated by the King to the Lord Lieutenancy of Ireland.  In 1688 he was going to Ireland on a second expedition at the time that the advanced guard of William of Orange reached Honiton, and when the advanced guard of King James’s English army was at Salisbury.  It was at this critical period that Lord Wharton, who has been described as “a political weathercock, a bad spendthrift, and a poet of some pretensions,” joined the Prince of Orange in the Revolution, and published this famous song.  He seems to have been a dissolute man, and ended badly, although he was a visitor at the “Dolphin” at that time, with many distinguished personages.  In the third edition of the small pamphlet in which the song was first published Lord Wharton was described “as a Late Viceroy of Ireland who has so often boasted himself upon his talent for mischief, invention, and lying, and for making a certain ‘Lilliburlero’ song with which, if you will believe himself, he sung a deluded Prince out of three kingdoms.”  It was said that the music of the song was composed by Henry Purcell, the organist of Westminster Abbey, and contributed not a little to the success of the Revolution.  Be this as it may, Burnet, then Bishop of Salisbury, wrote: </w:t>
      </w:r>
    </w:p>
    <w:p>
      <w:pPr>
        <w:widowControl w:val="on"/>
        <w:pBdr/>
        <w:spacing w:before="240" w:after="240" w:line="240" w:lineRule="auto"/>
        <w:ind w:left="0" w:right="0"/>
        <w:jc w:val="left"/>
      </w:pPr>
      <w:r>
        <w:rPr>
          <w:color w:val="000000"/>
          <w:sz w:val="24"/>
          <w:szCs w:val="24"/>
        </w:rPr>
        <w:t xml:space="preserve">It made an impression on the King’s army that cannot be imagined....  The whole army, and at last the people, both in city and country, were singing it perpetually ... never had so slight a thing so great an effect.</w:t>
      </w:r>
    </w:p>
    <w:p>
      <w:pPr>
        <w:widowControl w:val="on"/>
        <w:pBdr/>
        <w:spacing w:before="240" w:after="240" w:line="240" w:lineRule="auto"/>
        <w:ind w:left="0" w:right="0"/>
        <w:jc w:val="left"/>
      </w:pPr>
      <w:r>
        <w:rPr>
          <w:color w:val="000000"/>
          <w:sz w:val="24"/>
          <w:szCs w:val="24"/>
        </w:rPr>
        <w:t xml:space="preserve">Purcell’s music generally was much admired, and the music to “Lilli Burlero,” which was the name of the song, must have been “taking” and a good tune to march to, for the words themselves would scarcely have had such a momentous result.  It was a long time before it died out in the country districts, where we could remember the chorus being sung in our childhood’s days.  A copy of the words but not the music appeared in Percy’s </w:t>
      </w:r>
      <w:r>
        <w:rPr>
          <w:i/>
          <w:color w:val="000000"/>
          <w:sz w:val="24"/>
          <w:szCs w:val="24"/>
        </w:rPr>
        <w:t xml:space="preserve">Reliques of Ancient English Poetry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Ho! broder Teague, dost hear de decree? </w:t>
      </w:r>
      <w:r>
        <w:rPr>
          <w:color w:val="000000"/>
          <w:sz w:val="24"/>
          <w:szCs w:val="24"/>
        </w:rPr>
        <w:br/>
        <w:t xml:space="preserve">   Lilli burlero, bullen a-la—­</w:t>
      </w:r>
      <w:r>
        <w:rPr>
          <w:color w:val="000000"/>
          <w:sz w:val="24"/>
          <w:szCs w:val="24"/>
        </w:rPr>
        <w:br/>
        <w:t xml:space="preserve">  Dat we shall have a new deputie,</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Lero lero, lilli burlero, lero lero, bullen a-la,</w:t>
      </w:r>
      <w:r>
        <w:rPr>
          <w:color w:val="000000"/>
          <w:sz w:val="24"/>
          <w:szCs w:val="24"/>
        </w:rPr>
        <w:br/>
        <w:t xml:space="preserve">    Lero lero, lilli burlero, lero lero, bullen a-la.</w:t>
      </w:r>
    </w:p>
    <w:p>
      <w:pPr>
        <w:widowControl w:val="on"/>
        <w:pBdr/>
        <w:spacing w:before="240" w:after="240" w:line="240" w:lineRule="auto"/>
        <w:ind w:left="0" w:right="0"/>
        <w:jc w:val="left"/>
      </w:pPr>
      <w:r>
        <w:rPr>
          <w:color w:val="000000"/>
          <w:sz w:val="24"/>
          <w:szCs w:val="24"/>
        </w:rPr>
        <w:t xml:space="preserve">  Ho! by Shaint Tyburn, it is de Talbote: </w:t>
      </w:r>
      <w:r>
        <w:rPr>
          <w:color w:val="000000"/>
          <w:sz w:val="24"/>
          <w:szCs w:val="24"/>
        </w:rPr>
        <w:br/>
        <w:t xml:space="preserve">    Lilli burlero, bullen a-la—­</w:t>
      </w:r>
      <w:r>
        <w:rPr>
          <w:color w:val="000000"/>
          <w:sz w:val="24"/>
          <w:szCs w:val="24"/>
        </w:rPr>
        <w:br/>
        <w:t xml:space="preserve">  And he will cut all de English troate: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Dough by my shoul de English do praat,</w:t>
      </w:r>
      <w:r>
        <w:rPr>
          <w:color w:val="000000"/>
          <w:sz w:val="24"/>
          <w:szCs w:val="24"/>
        </w:rPr>
        <w:br/>
        <w:t xml:space="preserve">    Lilli burlero, bullen a-la—­</w:t>
      </w:r>
      <w:r>
        <w:rPr>
          <w:color w:val="000000"/>
          <w:sz w:val="24"/>
          <w:szCs w:val="24"/>
        </w:rPr>
        <w:br/>
        <w:t xml:space="preserve">  De law’s on dare side, breish knows what: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But if dispense do come from de Pope,</w:t>
      </w:r>
      <w:r>
        <w:rPr>
          <w:color w:val="000000"/>
          <w:sz w:val="24"/>
          <w:szCs w:val="24"/>
        </w:rPr>
        <w:br/>
        <w:t xml:space="preserve">    Lilli burlero, bullen a-la—­</w:t>
      </w:r>
      <w:r>
        <w:rPr>
          <w:color w:val="000000"/>
          <w:sz w:val="24"/>
          <w:szCs w:val="24"/>
        </w:rPr>
        <w:br/>
        <w:t xml:space="preserve">  We’ll hang Magna Charta and dem in a rope: </w:t>
      </w:r>
      <w:r>
        <w:rPr>
          <w:color w:val="000000"/>
          <w:sz w:val="24"/>
          <w:szCs w:val="24"/>
        </w:rPr>
        <w:br/>
        <w:t xml:space="preserve">    Lilli burlero, bullen a-la.</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  For de good Talbot is made a lord,</w:t>
      </w:r>
      <w:r>
        <w:rPr>
          <w:color w:val="000000"/>
          <w:sz w:val="24"/>
          <w:szCs w:val="24"/>
        </w:rPr>
        <w:br/>
        <w:t xml:space="preserve">    Lilli burlero, bullen a-la—­</w:t>
      </w:r>
      <w:r>
        <w:rPr>
          <w:color w:val="000000"/>
          <w:sz w:val="24"/>
          <w:szCs w:val="24"/>
        </w:rPr>
        <w:br/>
        <w:t xml:space="preserve">  And with brave lads is coming a-board: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Who in all France have taken a sware,</w:t>
      </w:r>
      <w:r>
        <w:rPr>
          <w:color w:val="000000"/>
          <w:sz w:val="24"/>
          <w:szCs w:val="24"/>
        </w:rPr>
        <w:br/>
        <w:t xml:space="preserve">   Lilli burlero, bullen a-la—­</w:t>
      </w:r>
      <w:r>
        <w:rPr>
          <w:color w:val="000000"/>
          <w:sz w:val="24"/>
          <w:szCs w:val="24"/>
        </w:rPr>
        <w:br/>
        <w:t xml:space="preserve">  Dat dey will have no Protestant heir: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Ara! but why does he stay behind? </w:t>
      </w:r>
      <w:r>
        <w:rPr>
          <w:color w:val="000000"/>
          <w:sz w:val="24"/>
          <w:szCs w:val="24"/>
        </w:rPr>
        <w:br/>
        <w:t xml:space="preserve">    Lilli burlero, bullen a-la. </w:t>
      </w:r>
      <w:r>
        <w:rPr>
          <w:color w:val="000000"/>
          <w:sz w:val="24"/>
          <w:szCs w:val="24"/>
        </w:rPr>
        <w:br/>
        <w:t xml:space="preserve">  Ho! by my shoul ’tis a Protestant wind: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But see de Tyrconnel is now come ashore. </w:t>
      </w:r>
      <w:r>
        <w:rPr>
          <w:color w:val="000000"/>
          <w:sz w:val="24"/>
          <w:szCs w:val="24"/>
        </w:rPr>
        <w:br/>
        <w:t xml:space="preserve">    Lilli burlero, bullen a-la—­</w:t>
      </w:r>
      <w:r>
        <w:rPr>
          <w:color w:val="000000"/>
          <w:sz w:val="24"/>
          <w:szCs w:val="24"/>
        </w:rPr>
        <w:br/>
        <w:t xml:space="preserve">  And we shall have commissions gillore: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And he dat will not go to de mass,</w:t>
      </w:r>
      <w:r>
        <w:rPr>
          <w:color w:val="000000"/>
          <w:sz w:val="24"/>
          <w:szCs w:val="24"/>
        </w:rPr>
        <w:br/>
        <w:t xml:space="preserve">    Lilli burlero, bullen a-la—­</w:t>
      </w:r>
      <w:r>
        <w:rPr>
          <w:color w:val="000000"/>
          <w:sz w:val="24"/>
          <w:szCs w:val="24"/>
        </w:rPr>
        <w:br/>
        <w:t xml:space="preserve">  Shall be turn out and look like an ass: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Now, now de hereticks all go down,</w:t>
      </w:r>
      <w:r>
        <w:rPr>
          <w:color w:val="000000"/>
          <w:sz w:val="24"/>
          <w:szCs w:val="24"/>
        </w:rPr>
        <w:br/>
        <w:t xml:space="preserve">    Lilli burlero, bullen a-la. </w:t>
      </w:r>
      <w:r>
        <w:rPr>
          <w:color w:val="000000"/>
          <w:sz w:val="24"/>
          <w:szCs w:val="24"/>
        </w:rPr>
        <w:br/>
        <w:t xml:space="preserve">  By Chrish and Shaint Patrick, de nation’s our own: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Dare was an old Prophecy found in a bog,</w:t>
      </w:r>
      <w:r>
        <w:rPr>
          <w:color w:val="000000"/>
          <w:sz w:val="24"/>
          <w:szCs w:val="24"/>
        </w:rPr>
        <w:br/>
        <w:t xml:space="preserve">    Lilli burlero, bullen a-la—­</w:t>
      </w:r>
      <w:r>
        <w:rPr>
          <w:color w:val="000000"/>
          <w:sz w:val="24"/>
          <w:szCs w:val="24"/>
        </w:rPr>
        <w:br/>
        <w:t xml:space="preserve">  “Ireland shall be rul’d by an ass and a dog”: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And now dis Prophecy is come to pass,</w:t>
      </w:r>
      <w:r>
        <w:rPr>
          <w:color w:val="000000"/>
          <w:sz w:val="24"/>
          <w:szCs w:val="24"/>
        </w:rPr>
        <w:br/>
        <w:t xml:space="preserve">    Lilli burlero, bullen a-la—­</w:t>
      </w:r>
      <w:r>
        <w:rPr>
          <w:color w:val="000000"/>
          <w:sz w:val="24"/>
          <w:szCs w:val="24"/>
        </w:rPr>
        <w:br/>
        <w:t xml:space="preserve">  For Talbot’s de dog, and James is de ass: </w:t>
      </w:r>
      <w:r>
        <w:rPr>
          <w:color w:val="000000"/>
          <w:sz w:val="24"/>
          <w:szCs w:val="24"/>
        </w:rPr>
        <w:br/>
        <w:t xml:space="preserve">    Lilli burlero, bullen a-la.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after each verse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Lero lero, lilli burlero, lero lero, bullen a-la,</w:t>
      </w:r>
      <w:r>
        <w:rPr>
          <w:color w:val="000000"/>
          <w:sz w:val="24"/>
          <w:szCs w:val="24"/>
        </w:rPr>
        <w:br/>
        <w:t xml:space="preserve">    Lero lero, lilli burlero, lero lero, bullen a-la.</w:t>
      </w:r>
    </w:p>
    <w:p>
      <w:pPr>
        <w:widowControl w:val="on"/>
        <w:pBdr/>
        <w:spacing w:before="240" w:after="240" w:line="240" w:lineRule="auto"/>
        <w:ind w:left="0" w:right="0"/>
        <w:jc w:val="left"/>
      </w:pPr>
      <w:r>
        <w:rPr>
          <w:color w:val="000000"/>
          <w:sz w:val="24"/>
          <w:szCs w:val="24"/>
        </w:rPr>
        <w:t xml:space="preserve">Lilliburlero and Bullen a-la were said to have been words of distinction used among the Irish Papists in their massacre of the Protestants in 1641—­a massacre which gave renewed strength to the traditions which made the name of Bloody Mary so hated in England.</w:t>
      </w:r>
    </w:p>
    <w:p>
      <w:pPr>
        <w:widowControl w:val="on"/>
        <w:pBdr/>
        <w:spacing w:before="240" w:after="240" w:line="240" w:lineRule="auto"/>
        <w:ind w:left="0" w:right="0"/>
        <w:jc w:val="left"/>
      </w:pPr>
      <w:r>
        <w:rPr>
          <w:color w:val="000000"/>
          <w:sz w:val="24"/>
          <w:szCs w:val="24"/>
        </w:rPr>
        <w:t xml:space="preserve">In 1789 George III halted opposite the “Dolphin” to receive the loyal greetings of the townspeople, and on August 3rd, 1833, the Princess Victoria, afterwards Queen, stayed there to change horses; the inn was also the leading rendezvous at the parliamentary elections when Honiton returned two members to Parliament.  In the eighteenth century the inn was often the temporary home of Sir William Yonge and Sir George Yonge, his equally famous son, and of Alderman Brass Crosby, Lord Mayor of London, each of whom was M.P. for Honiton.  The family of Yonge predominated, for whom Honiton appeared to have been a pocket borough, and a very expensive one to maintain, as Sir George Yonge, who was first returned in 1754, said in his old age that he inherited L80,000 from his father, that his wife brought him a similar amount, and Government also paid him L80,000, but Honiton had swallowed it all!  A rather numerous class of voters there were the Potwallers or Potwallopers, whose only qualification was that they had boiled their pots in the parish for six months.  Several attempts were made to resist their claim to vote, but they were unsuccessful, and the matter was only terminated by the Reform Bill of 1832; so possibly Sir George had to provide the inducement whereby the Potwallopers gave the family their support during the full term in which he served the free and independent electors of Honiton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 hospital for lepers, founded as early as the fourteenth century, was now used for the deserving poor; and near the old chapel, attached to the hospital cottages, the place was pointed out to us where the local followers of the Duke of Monmouth who were unfortunate enough to come under the judgment of the cruel Judge Jeffreys were boiled in pitch and their limbs exhibited on the shambles and other public places.</w:t>
      </w:r>
    </w:p>
    <w:p>
      <w:pPr>
        <w:widowControl w:val="on"/>
        <w:pBdr/>
        <w:spacing w:before="240" w:after="240" w:line="240" w:lineRule="auto"/>
        <w:ind w:left="0" w:right="0"/>
        <w:jc w:val="left"/>
      </w:pPr>
      <w:r>
        <w:rPr>
          <w:color w:val="000000"/>
          <w:sz w:val="24"/>
          <w:szCs w:val="24"/>
        </w:rPr>
        <w:t xml:space="preserve">We had a comparatively easy walk of sixteen miles to Exeter, as the road was level and good, with only one small hill.  For the first four miles we had the company of the small river Otter, which, after passing Honiton, turned here under the highway to Ottery St. Mary, on its course towards the sea.  The county of Devon is the third largest in England, and having a long line of sea-coast to protect, it was naturally warlike in olden times, and the home of many of our bravest sailors and soldiers.  When there was no foreign enemy to fight they, like the Scots, occasionally fought each other, and even the quiet corner known as the Fenny Bridges, where the Otter passed under our road, had been the scene of a minor battle, to be followed by a greater at a point where the river Clyst ran under the same road, about four miles from Exeter.  In the time of Edward VI after the dissolution of the monasteries by Henry VIII changes were made in religious services, which the West-country people were not prepared to accept.  On Whit-Sunday, June 9th, 1549, the new service was read in the church of Sampford Courtenay for the first time.  The people objected to it, and compelled the priest to say mass as before, instead of using the Book of Common Prayer, which had now become law.  Many other parishes objected likewise, and a rebellion broke out, of which Humphrey Arundel, the Governor of St. Michael’s Mount in Cornwall, took the lead.  Their army of 10,000 men marched on to Exeter and besieged it, and they also occupied and fortified Clyst St. Mary and sent up a series of demands to the King.  Lord Russell, who had been glutted with the spoils of the monasteries, and was therefore keen in his zeal for the new order, was sent with a small force accompanied by three preachers licensed to preach in such places as Lord Russell should appoint; but he was alarmed at the numbers opposed to him, and waited at Honiton until the arrival of more troops should enable him to march to the relief of Exeter.  Being informed that a party of the enemy were on the march to attack him, Russell left the town to meet them, and found some of them occupying Fenny Bridges while the remainder were stationed in the adjoining meadow.  He was successful in winning the fight, and returned to Honiton to recruit.  He then attacked the rebels on Clyst Heath and defeated them, but it was a hard-fought fight, and “such was the valour of these men that the Lord Grey reported himself that he never, in all the wars he had been in, did know the like.”  The rebels were mercilessly butchered and the ringleaders executed—­the Vicar of St. Thomas’ by Exeter, a village we passed through the following morning, who was with the rebels, being taken to his church and hanged from the tower, where his body was left to dangle for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We had been walking in the dark for some hours, but the road was straight, and as we had practically had a non-stop walk from Honiton we were ready on our arrival at Exeter for a good supper and bed at one of the old inns on the Icknield Way, which, with several churches, almost surrounded the Cathedral.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thirty-eight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November 11th.</w:t>
      </w:r>
    </w:p>
    <w:p>
      <w:pPr>
        <w:widowControl w:val="on"/>
        <w:pBdr/>
        <w:spacing w:before="240" w:after="240" w:line="240" w:lineRule="auto"/>
        <w:ind w:left="0" w:right="0"/>
        <w:jc w:val="left"/>
      </w:pPr>
      <w:r>
        <w:rPr>
          <w:color w:val="000000"/>
          <w:sz w:val="24"/>
          <w:szCs w:val="24"/>
        </w:rPr>
        <w:t xml:space="preserve">Exeter, formerly known as the “City of the West” and afterwards as the “Ever-Faithful City,” was one of the most interesting places we had visited.  It had occupied a strong strategical position in days gone by, for it was only ten miles from the open sea, sufficient for it to be protected from sudden attacks, yet the river Exe, on which it is situated, was navigable for the largest ships afloat up to about the time of the Spanish Armada.  Situated in the midst of a fine agricultural country, it was one of the stations of the Romans, and the terminus of the ancient Icknield Way, so that an army landed there could easily march into the country beyond.  Afterwards it became the capital of the West Saxons, Athelstan building his castle on an ancient earthwork known—­from the colour of the earth or rock of which it was composed—­as the “Red Mound.”  His fort, and the town as well, were partially destroyed in the year 1003 by the Danes under Sweyn, King of Denmark.  Soon after the Norman invasion William the Conqueror built his castle on the same site—­the “Red Mound”—­the name changing into the Norman tongue as Rougemont; and when King Edward IV came to Exeter in 1469, in pursuit of the Lancastrian Earls Clarence and Warwick, who escaped by ship from Dartmouth, he was, according to Shakespeare’s </w:t>
      </w:r>
      <w:r>
        <w:rPr>
          <w:i/>
          <w:color w:val="000000"/>
          <w:sz w:val="24"/>
          <w:szCs w:val="24"/>
        </w:rPr>
        <w:t xml:space="preserve">Richard III</w:t>
      </w:r>
      <w:r>
        <w:rPr>
          <w:color w:val="000000"/>
          <w:sz w:val="24"/>
          <w:szCs w:val="24"/>
        </w:rPr>
        <w:t xml:space="preserve">, courteously shown the old Castle of Rougemont by the Mayor.  We could not requisition the services of his Worship at such an early hour this morning, but we easily found the ruins of Rougemont without his assistance; though, beyond an old tower with a dungeon beneath it and a small triangular window said to be of Saxon workmanship, very little remained.  The ruins had been laid out to the best advantage, and the grounds on the slope of the ancient keep had been formed into terraces and planted with flowers, bushes, and trees.  As this work had originally been carried out as far back as the year 1612, the grounds claimed to be the oldest public gardens in England:  the avenues of great trees had been planted about fifty years later.</w:t>
      </w:r>
    </w:p>
    <w:p>
      <w:pPr>
        <w:widowControl w:val="on"/>
        <w:pBdr/>
        <w:spacing w:before="240" w:after="240" w:line="240" w:lineRule="auto"/>
        <w:ind w:left="0" w:right="0"/>
        <w:jc w:val="left"/>
      </w:pPr>
      <w:r>
        <w:rPr>
          <w:color w:val="000000"/>
          <w:sz w:val="24"/>
          <w:szCs w:val="24"/>
        </w:rPr>
        <w:t xml:space="preserve">Perkin Warbeck was perhaps one of the most romantic characters who visited Exeter, for he claimed to be Richard, Duke of York, who, he contended, was not murdered in the Tower of London, as generally supposed.  As the Duke he claimed to be more entitled to the Crown of England than Henry VII, who was then on the throne, Perkin Warbeck, on the other hand, was described as the son of a Tournai Jew, but there seemed to be some doubt about this.  In any case the Duchess of Burgundy acknowledged him as “her dear nephew,” and his claim was supported by Charles VIII of France and James IV of Scotland; from the former he received a pension, and from the latter the hand of his relative Lady Catherine Gordon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[Illustration:  ATHELSTAN’S TOWER.]</w:t>
      </w:r>
    </w:p>
    <w:p>
      <w:pPr>
        <w:widowControl w:val="on"/>
        <w:pBdr/>
        <w:spacing w:before="240" w:after="240" w:line="240" w:lineRule="auto"/>
        <w:ind w:left="0" w:right="0"/>
        <w:jc w:val="left"/>
      </w:pPr>
      <w:r>
        <w:rPr>
          <w:color w:val="000000"/>
          <w:sz w:val="24"/>
          <w:szCs w:val="24"/>
        </w:rPr>
        <w:t xml:space="preserve">He arrived at Exeter on September 27th, 1497, with 7,000 men, and after burning the North Gate he forced his way through the city towards the Castle, but was defeated there by Sir Richard Courtenay, the Earl of Devon, and taken prisoner.  For some mysterious reason it was not until November 3rd, 1499, more than two years after the battle, that he was hanged for treason, at Tyburn.  Another strange incident was that when King Henry VII came to Exeter after the battle, and the followers of Perkin Warbeck were brought before him with halters round their necks and bare-headed, to plead for mercy, he generously pardoned them and set them at liberty.</w:t>
      </w:r>
    </w:p>
    <w:p>
      <w:pPr>
        <w:widowControl w:val="on"/>
        <w:pBdr/>
        <w:spacing w:before="240" w:after="240" w:line="240" w:lineRule="auto"/>
        <w:ind w:left="0" w:right="0"/>
        <w:jc w:val="left"/>
      </w:pPr>
      <w:r>
        <w:rPr>
          <w:color w:val="000000"/>
          <w:sz w:val="24"/>
          <w:szCs w:val="24"/>
        </w:rPr>
        <w:t xml:space="preserve">The fighting in the district we had passed through last night occurred in 1549, the second year of the reign of King Edward VI.  A pleasing story was related of this King, to the effect that when he was a boy and wanted something from a shelf he could not quite reach, his little playfellow, seeing the difficulty, carried him a big book to stand upon, that would just have enabled him to get what he wanted; but when Edward saw what book it was that he had brought he would not stand upon it because it was the “Holy Bible.”</w:t>
      </w:r>
    </w:p>
    <w:p>
      <w:pPr>
        <w:widowControl w:val="on"/>
        <w:pBdr/>
        <w:spacing w:before="240" w:after="240" w:line="240" w:lineRule="auto"/>
        <w:ind w:left="0" w:right="0"/>
        <w:jc w:val="left"/>
      </w:pPr>
      <w:r>
        <w:rPr>
          <w:color w:val="000000"/>
          <w:sz w:val="24"/>
          <w:szCs w:val="24"/>
        </w:rPr>
        <w:t xml:space="preserve">The religious disturbances we have already recorded were not confined to the neighbourhood of Exeter, but extended all over England, and were the result of an Act of Parliament for which the people were not prepared, and which was apparently of too sweeping a character, for by it all private Masses were abolished, all images removed from churches, and the Book of Common Prayer introduced.  It was the agitation against this Act that caused the 10,000 Cornish and Devonian men, who were described as rebels, incited also by their priests, to besiege the city of Exeter, and to summon the Mayor and Council to capitulate.  This the “Ever-Faithful City” refused to do, and held out for thirty-six days, until Lord Russell and Lord Grey appeared on the scene with the Royal army and raised the siege.</w:t>
      </w:r>
    </w:p>
    <w:p>
      <w:pPr>
        <w:widowControl w:val="on"/>
        <w:pBdr/>
        <w:spacing w:before="240" w:after="240" w:line="240" w:lineRule="auto"/>
        <w:ind w:left="0" w:right="0"/>
        <w:jc w:val="left"/>
      </w:pPr>
      <w:r>
        <w:rPr>
          <w:color w:val="000000"/>
          <w:sz w:val="24"/>
          <w:szCs w:val="24"/>
        </w:rPr>
        <w:t xml:space="preserve">In 1643, during the Civil War, Exeter surrendered to Prince Maurice, the nephew of Charles I, and three years later capitulated to the Army of the Parliament on condition that the garrison should march out with all the honours of war.</w:t>
      </w:r>
    </w:p>
    <w:p>
      <w:pPr>
        <w:widowControl w:val="on"/>
        <w:pBdr/>
        <w:spacing w:before="240" w:after="240" w:line="240" w:lineRule="auto"/>
        <w:ind w:left="0" w:right="0"/>
        <w:jc w:val="left"/>
      </w:pPr>
      <w:r>
        <w:rPr>
          <w:color w:val="000000"/>
          <w:sz w:val="24"/>
          <w:szCs w:val="24"/>
        </w:rPr>
        <w:t xml:space="preserve">The unhappy wife of Charles I arrived at Exeter in 1644, having a few days previously bidden her husband “Good-bye” for the last time, a sorrowful parting which we had heard about at Abingdon, where it had taken place, and whither Charles had accompanied her from Oxford.  She stayed at Bedford House in Exeter, where she was delivered of a daughter, who was named Henrietta, being baptized in the cathedral in a magnificent new font erected especially for the occasion.  The Queen left the city on July 14th, and sailed from Falmouth to France, where she stayed at the Court of Louis XIV.  Twelve days later the King reached Exeter, and called to see his infant daughter, and he again stayed at Bedford House on his return from Cornwall on September 17th, 1645.</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[Illustration:  EXETER CATHEDRAL, WEST FRONT.]</w:t>
      </w:r>
    </w:p>
    <w:p>
      <w:pPr>
        <w:widowControl w:val="on"/>
        <w:pBdr/>
        <w:spacing w:before="240" w:after="240" w:line="240" w:lineRule="auto"/>
        <w:ind w:left="0" w:right="0"/>
        <w:jc w:val="left"/>
      </w:pPr>
      <w:r>
        <w:rPr>
          <w:color w:val="000000"/>
          <w:sz w:val="24"/>
          <w:szCs w:val="24"/>
        </w:rPr>
        <w:t xml:space="preserve">In 1671 Charles II, his son, also passed through Exeter, and stayed to accept a gift of L500 from the city as a testimony of its loyalty and gratitude for his restoration and return; and the “Merrie Monarch” afterwards sent the city a portrait of his sister, the unfortunate Henrietta, to whom he was passionately attached.  As Duchess of Orleans she had an unhappy life, and her somewhat sudden death was attributed to poison.  Her portrait, painted by Lely, was still hanging in the Guildhall, and was highly prized as one of the greatest treasures of the city.</w:t>
      </w:r>
    </w:p>
    <w:p>
      <w:pPr>
        <w:widowControl w:val="on"/>
        <w:pBdr/>
        <w:spacing w:before="240" w:after="240" w:line="240" w:lineRule="auto"/>
        <w:ind w:left="0" w:right="0"/>
        <w:jc w:val="left"/>
      </w:pPr>
      <w:r>
        <w:rPr>
          <w:color w:val="000000"/>
          <w:sz w:val="24"/>
          <w:szCs w:val="24"/>
        </w:rPr>
        <w:t xml:space="preserve">We went to see the Cathedral, but were rather disappointed with its external appearance, which seemed dark and dismal compared with that of Salisbury.  A restoration was in progress, and repairs were being carried out with some light-coloured and clean-looking stone, not of a very durable nature, which looked quite beautiful when new, but after being exposed to the weather for a few years would become as dull and dark-looking as the other.  The interior of the cathedral, however, was very fine, and we were sorry we had not time to explore it thoroughly.  Some very old books were preserved in it—­the most valuable being a Saxon manuscript called </w:t>
      </w:r>
      <w:r>
        <w:rPr>
          <w:i/>
          <w:color w:val="000000"/>
          <w:sz w:val="24"/>
          <w:szCs w:val="24"/>
        </w:rPr>
        <w:t xml:space="preserve">Codex Exoniensis</w:t>
      </w:r>
      <w:r>
        <w:rPr>
          <w:color w:val="000000"/>
          <w:sz w:val="24"/>
          <w:szCs w:val="24"/>
        </w:rPr>
        <w:t xml:space="preserve">, dating from the ninth century, and also the </w:t>
      </w:r>
      <w:r>
        <w:rPr>
          <w:i/>
          <w:color w:val="000000"/>
          <w:sz w:val="24"/>
          <w:szCs w:val="24"/>
        </w:rPr>
        <w:t xml:space="preserve">Exeter Domesday</w:t>
      </w:r>
      <w:r>
        <w:rPr>
          <w:color w:val="000000"/>
          <w:sz w:val="24"/>
          <w:szCs w:val="24"/>
        </w:rPr>
        <w:t xml:space="preserve">, said to be the exact transcript of the original returns made by the Commissioners appointed by William the Conqueror at the time of the Survey, from which the great Domesday was completed.</w:t>
      </w:r>
    </w:p>
    <w:p>
      <w:pPr>
        <w:widowControl w:val="on"/>
        <w:pBdr/>
        <w:spacing w:before="240" w:after="240" w:line="240" w:lineRule="auto"/>
        <w:ind w:left="0" w:right="0"/>
        <w:jc w:val="left"/>
      </w:pPr>
      <w:r>
        <w:rPr>
          <w:color w:val="000000"/>
          <w:sz w:val="24"/>
          <w:szCs w:val="24"/>
        </w:rPr>
        <w:t xml:space="preserve">The minstrel gallery dated from the year 1354, and many musical instruments used in the fourteenth century were represented by carvings on the front, as being played by twelve angels.  The following were the names of the instruments:  cittern, bagpipe, clarion, rebec, psaltery, syrinx, sackbut, regals, gittern, shalm, timbral, and cymbals!</w:t>
      </w:r>
    </w:p>
    <w:p>
      <w:pPr>
        <w:widowControl w:val="on"/>
        <w:pBdr/>
        <w:spacing w:before="240" w:after="240" w:line="240" w:lineRule="auto"/>
        <w:ind w:left="0" w:right="0"/>
        <w:jc w:val="left"/>
      </w:pPr>
      <w:r>
        <w:rPr>
          <w:color w:val="000000"/>
          <w:sz w:val="24"/>
          <w:szCs w:val="24"/>
        </w:rPr>
        <w:t xml:space="preserve">Some of these names, my brother remarked, were not known to modern musicians, and they would be difficult to harmonise if all the instruments had to be played at the same time; his appreciation of the bagpipe was doubtless enhanced, seeing that it occupied the second position.</w:t>
      </w:r>
    </w:p>
    <w:p>
      <w:pPr>
        <w:widowControl w:val="on"/>
        <w:pBdr/>
        <w:spacing w:before="240" w:after="240" w:line="240" w:lineRule="auto"/>
        <w:ind w:left="0" w:right="0"/>
        <w:jc w:val="left"/>
      </w:pPr>
      <w:r>
        <w:rPr>
          <w:color w:val="000000"/>
          <w:sz w:val="24"/>
          <w:szCs w:val="24"/>
        </w:rPr>
        <w:t xml:space="preserve">The cathedral also possessed a marvellous and quaint-looking clock some hundreds of years old, said to have been the production of that famous monk of Glastonbury who made the wonderful clock in Wells Cathedral, which on striking the hour sets in motion two armoured figures of knights on horseback, armed with spears, who move towards each other in a circle high above the central arches, as if engaged in a tournament.</w:t>
      </w:r>
    </w:p>
    <w:p>
      <w:pPr>
        <w:widowControl w:val="on"/>
        <w:pBdr/>
        <w:spacing w:before="240" w:after="240" w:line="240" w:lineRule="auto"/>
        <w:ind w:left="0" w:right="0"/>
        <w:jc w:val="left"/>
      </w:pPr>
      <w:r>
        <w:rPr>
          <w:color w:val="000000"/>
          <w:sz w:val="24"/>
          <w:szCs w:val="24"/>
        </w:rPr>
        <w:t xml:space="preserve">The clock at Exeter showed the hour of the day and the age of the moon, and upon the face or dial were two circles, one marked from 1 to 30 for the days of the month, and the other figured I to XII twice over for the hours.  In the centre was a semi-globe representing the earth, round which was a smaller ball, the moon, painted half gold and half black, which revolved during each month, and in turning upon its axis showed the various phases of the luminary that it represented.  Between the two circles was a third ball representing the sun, with a fleur-de-lys which pointed to the hours as the sun, according to the ancient theory, daily revolved round the earth; underneath was an inscription relating to the hours: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             PEREUNT ET IMPUTANTUR</w:t>
      </w:r>
      <w:r>
        <w:rPr>
          <w:color w:val="000000"/>
          <w:sz w:val="24"/>
          <w:szCs w:val="24"/>
        </w:rPr>
        <w:br/>
        <w:t xml:space="preserve">  (They pass, and are placed to our account.)</w:t>
      </w:r>
    </w:p>
    <w:p>
      <w:pPr>
        <w:widowControl w:val="on"/>
        <w:pBdr/>
        <w:spacing w:before="240" w:after="240" w:line="240" w:lineRule="auto"/>
        <w:ind w:left="0" w:right="0"/>
        <w:jc w:val="left"/>
      </w:pPr>
      <w:r>
        <w:rPr>
          <w:color w:val="000000"/>
          <w:sz w:val="24"/>
          <w:szCs w:val="24"/>
        </w:rPr>
        <w:t xml:space="preserve">The notes telling the hours were struck upon the rich-toned bell named “Great Peter,” which was placed above, the curfew or </w:t>
      </w:r>
      <w:r>
        <w:rPr>
          <w:i/>
          <w:color w:val="000000"/>
          <w:sz w:val="24"/>
          <w:szCs w:val="24"/>
        </w:rPr>
        <w:t xml:space="preserve">couvre-feu</w:t>
      </w:r>
      <w:r>
        <w:rPr>
          <w:color w:val="000000"/>
          <w:sz w:val="24"/>
          <w:szCs w:val="24"/>
        </w:rPr>
        <w:t xml:space="preserve"> ("cover-fire”) being also rung upon the same bell.</w:t>
      </w:r>
    </w:p>
    <w:p>
      <w:pPr>
        <w:widowControl w:val="on"/>
        <w:pBdr/>
        <w:spacing w:before="240" w:after="240" w:line="240" w:lineRule="auto"/>
        <w:ind w:left="0" w:right="0"/>
        <w:jc w:val="left"/>
      </w:pPr>
      <w:r>
        <w:rPr>
          <w:color w:val="000000"/>
          <w:sz w:val="24"/>
          <w:szCs w:val="24"/>
        </w:rPr>
        <w:t xml:space="preserve">The curfew bell was formerly sounded at sunset, to give notice that all fires and lights must be extinguished.  It was instituted by William the Conqueror and continued during the reign of William Rufus, but was abolished as a “police regulation” in the reign of Henry I. The custom was still observed in many places, and we often heard the sound of the curfew bell, which was almost invariably rung at eight o’clock in the evening.  The poet Gray commences his “Elegy written in a Country Churchyard” with—­</w:t>
      </w:r>
    </w:p>
    <w:p>
      <w:pPr>
        <w:widowControl w:val="on"/>
        <w:pBdr/>
        <w:spacing w:before="240" w:after="240" w:line="240" w:lineRule="auto"/>
        <w:ind w:left="0" w:right="0"/>
        <w:jc w:val="left"/>
      </w:pPr>
      <w:r>
        <w:rPr>
          <w:color w:val="000000"/>
          <w:sz w:val="24"/>
          <w:szCs w:val="24"/>
        </w:rPr>
        <w:t xml:space="preserve">  The curfew tolls the knell of parting day;</w:t>
      </w:r>
    </w:p>
    <w:p>
      <w:pPr>
        <w:widowControl w:val="on"/>
        <w:pBdr/>
        <w:spacing w:before="240" w:after="240" w:line="240" w:lineRule="auto"/>
        <w:ind w:left="0" w:right="0"/>
        <w:jc w:val="left"/>
      </w:pPr>
      <w:r>
        <w:rPr>
          <w:color w:val="000000"/>
          <w:sz w:val="24"/>
          <w:szCs w:val="24"/>
        </w:rPr>
        <w:t xml:space="preserve">and one of the most popular dramatic pieces in the English language, written by an American schoolgirl born in 1850, was entitled “The Curfew Bell.”  She described how, in Cromwell’s time, a young Englishwoman, whose sweetheart was doomed to die that night at the tolling of the curfew bell, after vainly trying to persuade the old sexton not to ring it, prevented it by finding her way up the tower to the belfry and holding on to the tongue of the great bell.  Meanwhile the old sexton who had told her “the curfew bell </w:t>
      </w:r>
      <w:r>
        <w:rPr>
          <w:i/>
          <w:color w:val="000000"/>
          <w:sz w:val="24"/>
          <w:szCs w:val="24"/>
        </w:rPr>
        <w:t xml:space="preserve">must</w:t>
      </w:r>
      <w:r>
        <w:rPr>
          <w:color w:val="000000"/>
          <w:sz w:val="24"/>
          <w:szCs w:val="24"/>
        </w:rPr>
        <w:t xml:space="preserve"> ring tonight” was pulling the bell-rope below, causing her to sway backwards and forwards in danger of losing her life while murmuring the words “Curfew shall </w:t>
      </w:r>
      <w:r>
        <w:rPr>
          <w:i/>
          <w:color w:val="000000"/>
          <w:sz w:val="24"/>
          <w:szCs w:val="24"/>
        </w:rPr>
        <w:t xml:space="preserve">not</w:t>
      </w:r>
      <w:r>
        <w:rPr>
          <w:color w:val="000000"/>
          <w:sz w:val="24"/>
          <w:szCs w:val="24"/>
        </w:rPr>
        <w:t xml:space="preserve"> ring to-night”: </w:t>
      </w:r>
    </w:p>
    <w:p>
      <w:pPr>
        <w:widowControl w:val="on"/>
        <w:pBdr/>
        <w:spacing w:before="240" w:after="240" w:line="240" w:lineRule="auto"/>
        <w:ind w:left="0" w:right="0"/>
        <w:jc w:val="left"/>
      </w:pPr>
      <w:r>
        <w:rPr>
          <w:color w:val="000000"/>
          <w:sz w:val="24"/>
          <w:szCs w:val="24"/>
        </w:rPr>
        <w:t xml:space="preserve">  O’er the distant hills comes Cromwell.  Bessie sees him; and her brow,</w:t>
      </w:r>
      <w:r>
        <w:rPr>
          <w:color w:val="000000"/>
          <w:sz w:val="24"/>
          <w:szCs w:val="24"/>
        </w:rPr>
        <w:br/>
        <w:t xml:space="preserve">  Lately white with sickening horror, has no anxious traces now. </w:t>
      </w:r>
      <w:r>
        <w:rPr>
          <w:color w:val="000000"/>
          <w:sz w:val="24"/>
          <w:szCs w:val="24"/>
        </w:rPr>
        <w:br/>
        <w:t xml:space="preserve">  At his feet she tells her story, shows her hands all bruised and torn;</w:t>
      </w:r>
      <w:r>
        <w:rPr>
          <w:color w:val="000000"/>
          <w:sz w:val="24"/>
          <w:szCs w:val="24"/>
        </w:rPr>
        <w:br/>
        <w:t xml:space="preserve">  And her sweet young face, still haggard with the anguish it had worn,</w:t>
      </w:r>
      <w:r>
        <w:rPr>
          <w:color w:val="000000"/>
          <w:sz w:val="24"/>
          <w:szCs w:val="24"/>
        </w:rPr>
        <w:br/>
        <w:t xml:space="preserve">  Touched his heart with sudden pity, lit his eyes with misty light. </w:t>
      </w:r>
      <w:r>
        <w:rPr>
          <w:color w:val="000000"/>
          <w:sz w:val="24"/>
          <w:szCs w:val="24"/>
        </w:rPr>
        <w:br/>
        <w:t xml:space="preserve">  “Go!  Your lover lives!” cried Cromwell.  “Curfew shall not ring to-night!”</w:t>
      </w:r>
    </w:p>
    <w:p>
      <w:pPr>
        <w:widowControl w:val="on"/>
        <w:pBdr/>
        <w:spacing w:before="240" w:after="240" w:line="240" w:lineRule="auto"/>
        <w:ind w:left="0" w:right="0"/>
        <w:jc w:val="left"/>
      </w:pPr>
      <w:r>
        <w:rPr>
          <w:color w:val="000000"/>
          <w:sz w:val="24"/>
          <w:szCs w:val="24"/>
        </w:rPr>
        <w:t xml:space="preserve">  Wide they flung the massive portals, led the prisoner forth to die,</w:t>
      </w:r>
      <w:r>
        <w:rPr>
          <w:color w:val="000000"/>
          <w:sz w:val="24"/>
          <w:szCs w:val="24"/>
        </w:rPr>
        <w:br/>
        <w:t xml:space="preserve">  All his bright young life before him.  ’Neath the darkening English sky</w:t>
      </w:r>
      <w:r>
        <w:rPr>
          <w:color w:val="000000"/>
          <w:sz w:val="24"/>
          <w:szCs w:val="24"/>
        </w:rPr>
        <w:br/>
        <w:t xml:space="preserve">  Bessie came, with flying footsteps, eyes aglow with love-light sweet;</w:t>
      </w:r>
      <w:r>
        <w:rPr>
          <w:color w:val="000000"/>
          <w:sz w:val="24"/>
          <w:szCs w:val="24"/>
        </w:rPr>
        <w:br/>
        <w:t xml:space="preserve">  Kneeling on the turf beside him, laid his pardon at his feet. </w:t>
      </w:r>
      <w:r>
        <w:rPr>
          <w:color w:val="000000"/>
          <w:sz w:val="24"/>
          <w:szCs w:val="24"/>
        </w:rPr>
        <w:br/>
        <w:t xml:space="preserve">  In his brave, strong arms he clasped her, kissed the face upturned and</w:t>
      </w:r>
      <w:r>
        <w:rPr>
          <w:color w:val="000000"/>
          <w:sz w:val="24"/>
          <w:szCs w:val="24"/>
        </w:rPr>
        <w:br/>
        <w:t xml:space="preserve">    white,</w:t>
      </w:r>
      <w:r>
        <w:rPr>
          <w:color w:val="000000"/>
          <w:sz w:val="24"/>
          <w:szCs w:val="24"/>
        </w:rPr>
        <w:br/>
        <w:t xml:space="preserve">  Whispered:  “Darling, you have saved me; curfew will not ring to-night!”</w:t>
      </w:r>
    </w:p>
    <w:p>
      <w:pPr>
        <w:widowControl w:val="on"/>
        <w:pBdr/>
        <w:spacing w:before="240" w:after="240" w:line="240" w:lineRule="auto"/>
        <w:ind w:left="0" w:right="0"/>
        <w:jc w:val="left"/>
      </w:pPr>
      <w:r>
        <w:rPr>
          <w:color w:val="000000"/>
          <w:sz w:val="24"/>
          <w:szCs w:val="24"/>
        </w:rPr>
        <w:t xml:space="preserve">The “Great Peter” bell was presented to Exeter Cathedral in the fifteenth century by Bishop Peter Courtenay, and when re-cast in 1676 weighed 14,000 lb., being then considered the second largest bell in England.  The curfew was tolled on “Great Peter” every night at eight o’clock, and after that hour had been sounded and followed by a short pause, the same bell tolled the number of strokes correspending with the day of the month.  This was followed by another short pause, and then eight deliberate strokes were tolled.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Ever since the time of William the Conqueror there appeared to have been too many churches in Exeter, for it was said that thirty-two were known to have existed at the time of the Conquest, and that in the year 1222 the Bishop reduced the number to nineteen, of which sixteen still remained at the time of our visit, while the sites of the remaining three could be located.  A further effort to reduce the number was made in the time of the Commonwealth, when an Act was passed to reduce them to four, but the accession of King Charles II prevented this from being carried out.</w:t>
      </w:r>
    </w:p>
    <w:p>
      <w:pPr>
        <w:widowControl w:val="on"/>
        <w:pBdr/>
        <w:spacing w:before="240" w:after="240" w:line="240" w:lineRule="auto"/>
        <w:ind w:left="0" w:right="0"/>
        <w:jc w:val="left"/>
      </w:pPr>
      <w:r>
        <w:rPr>
          <w:color w:val="000000"/>
          <w:sz w:val="24"/>
          <w:szCs w:val="24"/>
        </w:rPr>
        <w:t xml:space="preserve">One of the old churches stood at the top of a small elevation known as Stepcote Hill, approached by a very narrow street, one half of which was paved and the other formed into steps leading to the “Church of St. Mary’s Steps,” the tower of which displayed a sixteenth-century clock.  On the dial appeared the seated figure of King Henry VIII guarded by two soldiers, one on each side, who strike the hours; they are commonly known as “Matthew the Miller and his two sons.”</w:t>
      </w:r>
    </w:p>
    <w:p>
      <w:pPr>
        <w:widowControl w:val="on"/>
        <w:pBdr/>
        <w:spacing w:before="240" w:after="240" w:line="240" w:lineRule="auto"/>
        <w:ind w:left="0" w:right="0"/>
        <w:jc w:val="left"/>
      </w:pPr>
      <w:r>
        <w:rPr>
          <w:color w:val="000000"/>
          <w:sz w:val="24"/>
          <w:szCs w:val="24"/>
        </w:rPr>
        <w:t xml:space="preserve">[Illustration:  THE GUILDHALL, EXETER.  “We thought the old Guildhall even more interesting than the Cathedral.”]</w:t>
      </w:r>
    </w:p>
    <w:p>
      <w:pPr>
        <w:widowControl w:val="on"/>
        <w:pBdr/>
        <w:spacing w:before="240" w:after="240" w:line="240" w:lineRule="auto"/>
        <w:ind w:left="0" w:right="0"/>
        <w:jc w:val="left"/>
      </w:pPr>
      <w:r>
        <w:rPr>
          <w:color w:val="000000"/>
          <w:sz w:val="24"/>
          <w:szCs w:val="24"/>
        </w:rPr>
        <w:t xml:space="preserve">Matthew was a miller who lived in the neighbourhood, and was so regular in his goings out and comings in that the neighbours set their time by him; but there was no doubt that the figure represented “Old King Hal,” and it seemed strange that the same king should have been associated by one of the poets with a miller who had a mill in our county town of Chester: </w:t>
      </w:r>
    </w:p>
    <w:p>
      <w:pPr>
        <w:widowControl w:val="on"/>
        <w:pBdr/>
        <w:spacing w:before="240" w:after="240" w:line="240" w:lineRule="auto"/>
        <w:ind w:left="0" w:right="0"/>
        <w:jc w:val="left"/>
      </w:pPr>
      <w:r>
        <w:rPr>
          <w:color w:val="000000"/>
          <w:sz w:val="24"/>
          <w:szCs w:val="24"/>
        </w:rPr>
        <w:t xml:space="preserve">  There dwelt a Miller hale and bold</w:t>
      </w:r>
      <w:r>
        <w:rPr>
          <w:color w:val="000000"/>
          <w:sz w:val="24"/>
          <w:szCs w:val="24"/>
        </w:rPr>
        <w:br/>
        <w:t xml:space="preserve">    Beside the river Dee,</w:t>
      </w:r>
      <w:r>
        <w:rPr>
          <w:color w:val="000000"/>
          <w:sz w:val="24"/>
          <w:szCs w:val="24"/>
        </w:rPr>
        <w:br/>
        <w:t xml:space="preserve">  He work’d and sang from morn till night,</w:t>
      </w:r>
      <w:r>
        <w:rPr>
          <w:color w:val="000000"/>
          <w:sz w:val="24"/>
          <w:szCs w:val="24"/>
        </w:rPr>
        <w:br/>
        <w:t xml:space="preserve">    No lark more blithe than he;</w:t>
      </w:r>
      <w:r>
        <w:rPr>
          <w:color w:val="000000"/>
          <w:sz w:val="24"/>
          <w:szCs w:val="24"/>
        </w:rPr>
        <w:br/>
        <w:t xml:space="preserve">  And this the burden of his song</w:t>
      </w:r>
      <w:r>
        <w:rPr>
          <w:color w:val="000000"/>
          <w:sz w:val="24"/>
          <w:szCs w:val="24"/>
        </w:rPr>
        <w:br/>
        <w:t xml:space="preserve">    For ever used to be—­</w:t>
      </w:r>
      <w:r>
        <w:rPr>
          <w:color w:val="000000"/>
          <w:sz w:val="24"/>
          <w:szCs w:val="24"/>
        </w:rPr>
        <w:br/>
        <w:t xml:space="preserve">  “I envy nobody, no, not I,</w:t>
      </w:r>
      <w:r>
        <w:rPr>
          <w:color w:val="000000"/>
          <w:sz w:val="24"/>
          <w:szCs w:val="24"/>
        </w:rPr>
        <w:br/>
        <w:t xml:space="preserve">    And nobody envies me!”</w:t>
      </w:r>
    </w:p>
    <w:p>
      <w:pPr>
        <w:widowControl w:val="on"/>
        <w:pBdr/>
        <w:spacing w:before="240" w:after="240" w:line="240" w:lineRule="auto"/>
        <w:ind w:left="0" w:right="0"/>
        <w:jc w:val="left"/>
      </w:pPr>
      <w:r>
        <w:rPr>
          <w:color w:val="000000"/>
          <w:sz w:val="24"/>
          <w:szCs w:val="24"/>
        </w:rPr>
        <w:t xml:space="preserve">  “Thou’rt wrong, my friend,” cried Old King Hal</w:t>
      </w:r>
      <w:r>
        <w:rPr>
          <w:color w:val="000000"/>
          <w:sz w:val="24"/>
          <w:szCs w:val="24"/>
        </w:rPr>
        <w:br/>
        <w:t xml:space="preserve">    “Thou’rt wrong as wrong can be;</w:t>
      </w:r>
      <w:r>
        <w:rPr>
          <w:color w:val="000000"/>
          <w:sz w:val="24"/>
          <w:szCs w:val="24"/>
        </w:rPr>
        <w:br/>
        <w:t xml:space="preserve">  For could my heart be light as thine</w:t>
      </w:r>
      <w:r>
        <w:rPr>
          <w:color w:val="000000"/>
          <w:sz w:val="24"/>
          <w:szCs w:val="24"/>
        </w:rPr>
        <w:br/>
        <w:t xml:space="preserve">    I’d gladly change with thee. </w:t>
      </w:r>
      <w:r>
        <w:rPr>
          <w:color w:val="000000"/>
          <w:sz w:val="24"/>
          <w:szCs w:val="24"/>
        </w:rPr>
        <w:br/>
        <w:t xml:space="preserve">  And tell me now what makes thee sing</w:t>
      </w:r>
      <w:r>
        <w:rPr>
          <w:color w:val="000000"/>
          <w:sz w:val="24"/>
          <w:szCs w:val="24"/>
        </w:rPr>
        <w:br/>
        <w:t xml:space="preserve">    With voice so loud and free,</w:t>
      </w:r>
      <w:r>
        <w:rPr>
          <w:color w:val="000000"/>
          <w:sz w:val="24"/>
          <w:szCs w:val="24"/>
        </w:rPr>
        <w:br/>
        <w:t xml:space="preserve">  While I am sad though I’m the King,</w:t>
      </w:r>
      <w:r>
        <w:rPr>
          <w:color w:val="000000"/>
          <w:sz w:val="24"/>
          <w:szCs w:val="24"/>
        </w:rPr>
        <w:br/>
        <w:t xml:space="preserve">    Beside the river Dee!”</w:t>
      </w:r>
    </w:p>
    <w:p>
      <w:pPr>
        <w:widowControl w:val="on"/>
        <w:pBdr/>
        <w:spacing w:before="240" w:after="240" w:line="240" w:lineRule="auto"/>
        <w:ind w:left="0" w:right="0"/>
        <w:jc w:val="left"/>
      </w:pPr>
      <w:r>
        <w:rPr>
          <w:color w:val="000000"/>
          <w:sz w:val="24"/>
          <w:szCs w:val="24"/>
        </w:rPr>
        <w:t xml:space="preserve">  The Miller smil’d and doff’d his cap,</w:t>
      </w:r>
      <w:r>
        <w:rPr>
          <w:color w:val="000000"/>
          <w:sz w:val="24"/>
          <w:szCs w:val="24"/>
        </w:rPr>
        <w:br/>
        <w:t xml:space="preserve">    “I earn my bread,” quoth he;</w:t>
      </w:r>
      <w:r>
        <w:rPr>
          <w:color w:val="000000"/>
          <w:sz w:val="24"/>
          <w:szCs w:val="24"/>
        </w:rPr>
        <w:br/>
        <w:t xml:space="preserve">  “I love my wife, I love my friend,</w:t>
      </w:r>
      <w:r>
        <w:rPr>
          <w:color w:val="000000"/>
          <w:sz w:val="24"/>
          <w:szCs w:val="24"/>
        </w:rPr>
        <w:br/>
        <w:t xml:space="preserve">    I love my children three;</w:t>
      </w:r>
      <w:r>
        <w:rPr>
          <w:color w:val="000000"/>
          <w:sz w:val="24"/>
          <w:szCs w:val="24"/>
        </w:rPr>
        <w:br/>
        <w:t xml:space="preserve">  I owe no penny I cannot pay;</w:t>
      </w:r>
      <w:r>
        <w:rPr>
          <w:color w:val="000000"/>
          <w:sz w:val="24"/>
          <w:szCs w:val="24"/>
        </w:rPr>
        <w:br/>
        <w:t xml:space="preserve">    I thank the river Dee,</w:t>
      </w:r>
      <w:r>
        <w:rPr>
          <w:color w:val="000000"/>
          <w:sz w:val="24"/>
          <w:szCs w:val="24"/>
        </w:rPr>
        <w:br/>
        <w:t xml:space="preserve">  That turns the mill that grinds the corn</w:t>
      </w:r>
      <w:r>
        <w:rPr>
          <w:color w:val="000000"/>
          <w:sz w:val="24"/>
          <w:szCs w:val="24"/>
        </w:rPr>
        <w:br/>
        <w:t xml:space="preserve">    To feed my babes and me.”</w:t>
      </w:r>
    </w:p>
    <w:p>
      <w:pPr>
        <w:widowControl w:val="on"/>
        <w:pBdr/>
        <w:spacing w:before="240" w:after="240" w:line="240" w:lineRule="auto"/>
        <w:ind w:left="0" w:right="0"/>
        <w:jc w:val="left"/>
      </w:pPr>
      <w:r>
        <w:rPr>
          <w:color w:val="000000"/>
          <w:sz w:val="24"/>
          <w:szCs w:val="24"/>
        </w:rPr>
        <w:t xml:space="preserve">  “Farewell,” cried Hal, and sighed the while,</w:t>
      </w:r>
      <w:r>
        <w:rPr>
          <w:color w:val="000000"/>
          <w:sz w:val="24"/>
          <w:szCs w:val="24"/>
        </w:rPr>
        <w:br/>
        <w:t xml:space="preserve">    “Farewell! and happy be—­</w:t>
      </w:r>
      <w:r>
        <w:rPr>
          <w:color w:val="000000"/>
          <w:sz w:val="24"/>
          <w:szCs w:val="24"/>
        </w:rPr>
        <w:br/>
        <w:t xml:space="preserve">  But say no more, if thou’d be true,</w:t>
      </w:r>
      <w:r>
        <w:rPr>
          <w:color w:val="000000"/>
          <w:sz w:val="24"/>
          <w:szCs w:val="24"/>
        </w:rPr>
        <w:br/>
        <w:t xml:space="preserve">    That no one envies thee;</w:t>
      </w:r>
      <w:r>
        <w:rPr>
          <w:color w:val="000000"/>
          <w:sz w:val="24"/>
          <w:szCs w:val="24"/>
        </w:rPr>
        <w:br/>
        <w:t xml:space="preserve">  Thy mealy cap is worth my crown,</w:t>
      </w:r>
      <w:r>
        <w:rPr>
          <w:color w:val="000000"/>
          <w:sz w:val="24"/>
          <w:szCs w:val="24"/>
        </w:rPr>
        <w:br/>
        <w:t xml:space="preserve">    Thy mill, my kingdom’s fee;</w:t>
      </w:r>
      <w:r>
        <w:rPr>
          <w:color w:val="000000"/>
          <w:sz w:val="24"/>
          <w:szCs w:val="24"/>
        </w:rPr>
        <w:br/>
        <w:t xml:space="preserve">  Such men as thou are England’s boast,</w:t>
      </w:r>
      <w:r>
        <w:rPr>
          <w:color w:val="000000"/>
          <w:sz w:val="24"/>
          <w:szCs w:val="24"/>
        </w:rPr>
        <w:br/>
        <w:t xml:space="preserve">    Oh Miller of the Dee.”</w:t>
      </w:r>
    </w:p>
    <w:p>
      <w:pPr>
        <w:widowControl w:val="on"/>
        <w:pBdr/>
        <w:spacing w:before="240" w:after="240" w:line="240" w:lineRule="auto"/>
        <w:ind w:left="0" w:right="0"/>
        <w:jc w:val="left"/>
      </w:pPr>
      <w:r>
        <w:rPr>
          <w:color w:val="000000"/>
          <w:sz w:val="24"/>
          <w:szCs w:val="24"/>
        </w:rPr>
        <w:t xml:space="preserve">[Illustration:  MATTHEW THE MILLER AND HIS TWO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We thought the old Guildhall even more interesting than the Cathedral, the old Icknield Way, which entered the city by the High Street, passing close to it; and in fact, it seemed as if the Hall, which formed the centre of the civic life of the city, had encroached upon the street, as the four huge pillars which supported the front part were standing on the outside edge of the footpath.  These four pillars had the appearance of great solidity and strength, as also had the building overhead which they supported, and which extended a considerable distance to the rear.  The massive entrance door, dated 1593, thickly studded with large-headed nails, showed that the city fathers in former times had a lively sense of self-protection from troublesome visitors.  But the only besiegers now were more apparent than real, as the covered footpath formed a substantial shelter from a passing shower.  Behind this a four-light window displayed the Arms of France as well as those of England; there were also emblazoned in stained glass the arms of the mayors, sheriffs, and recorders from 1835 to 1864.</w:t>
      </w:r>
    </w:p>
    <w:p>
      <w:pPr>
        <w:widowControl w:val="on"/>
        <w:pBdr/>
        <w:spacing w:before="240" w:after="240" w:line="240" w:lineRule="auto"/>
        <w:ind w:left="0" w:right="0"/>
        <w:jc w:val="left"/>
      </w:pPr>
      <w:r>
        <w:rPr>
          <w:color w:val="000000"/>
          <w:sz w:val="24"/>
          <w:szCs w:val="24"/>
        </w:rPr>
        <w:t xml:space="preserve">The city arms were ratified in 1564, and in the Letters Patent of that date they are thus described: </w:t>
      </w:r>
    </w:p>
    <w:p>
      <w:pPr>
        <w:widowControl w:val="on"/>
        <w:pBdr/>
        <w:spacing w:before="240" w:after="240" w:line="240" w:lineRule="auto"/>
        <w:ind w:left="0" w:right="0"/>
        <w:jc w:val="left"/>
      </w:pPr>
      <w:r>
        <w:rPr>
          <w:color w:val="000000"/>
          <w:sz w:val="24"/>
          <w:szCs w:val="24"/>
        </w:rPr>
        <w:t xml:space="preserve">Uppon a wreathe golde and sables, a demye-lyon gules, armed and langued azure crowned, supportinge a bale thereon a crosse botone golde, mantelled azure doubled argent, and for the supporters two pagassis argent, their houes and mane golde, their winges waney of six argent and azure.</w:t>
      </w:r>
    </w:p>
    <w:p>
      <w:pPr>
        <w:widowControl w:val="on"/>
        <w:pBdr/>
        <w:spacing w:before="240" w:after="240" w:line="240" w:lineRule="auto"/>
        <w:ind w:left="0" w:right="0"/>
        <w:jc w:val="left"/>
      </w:pPr>
      <w:r>
        <w:rPr>
          <w:color w:val="000000"/>
          <w:sz w:val="24"/>
          <w:szCs w:val="24"/>
        </w:rPr>
        <w:t xml:space="preserve">[Illustration:  PRINCESS HENRIETTA. (</w:t>
      </w:r>
      <w:r>
        <w:rPr>
          <w:i/>
          <w:color w:val="000000"/>
          <w:sz w:val="24"/>
          <w:szCs w:val="24"/>
        </w:rPr>
        <w:t xml:space="preserve">From the painting by Lely, in the Guildhall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motto “Semper Fidelis” (ever faithful) had been bestowed on the city by Queen Elizabeth, and Exeter has ever since been described as “The Ever-Faithful City.”  There were a number of fine old paintings in the Hall, but the one which attracted the most attention was that of the Princess Henrietta by Sir Peter Lely.  In the turret above was hung the old chapel bell, which served as an alarm in case of fire, and bore an inscription in Latin, “Celi Regina me protege queso ruina,” or “O Queen of Heaven, protect me, I beseech thee, from harm.”  The insignia case in the Guildhall contained four maces, two swords of state, a cap of maintenance, a mayor’s chain and badge, four chains for the sergeants-at-mace, a loving cup, and a salver.  The mayor’s chain dated from 1697.  The older sword of the two was given to the city by Edward IV on the occasion of his visit in 1470, “to be carried before the mayor on all public occasions.”  The sheath is wrapped in crape, the sword having been put in mourning at the Restoration; it was annually carried in the procession to the cathedral on the anniversary of the death of Charles I until the year 1859, when the service in commemoration of his death was removed from the Prayer-Book.  The other sword was given to the city by Henry VII on his visit in 1497, after his victory over Perkin Warbeck, when “he heartily thanked his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for their faithful and valuable service done against the rebels”—­promised them the fullness of his favour and gave them a sword taken from his own side, and also a cap of maintenance, commanding that “for the future in all public places within the said city the same should be borne before the mayor, as for a like purpose his noble predecessor King Edward the Fourth had done.”  The cap of maintenance was formerly worn by the sword-bearer on ceremonial occasions, but was now carried on a cushion.  The cap was made of black beaver, and was preserved inside the embroidered crimson velvet cover made in 1634.  The sword of Edward IV was said to be the only existing sword of the early English monarchs.</w:t>
      </w:r>
    </w:p>
    <w:p>
      <w:pPr>
        <w:widowControl w:val="on"/>
        <w:pBdr/>
        <w:spacing w:before="240" w:after="240" w:line="240" w:lineRule="auto"/>
        <w:ind w:left="0" w:right="0"/>
        <w:jc w:val="left"/>
      </w:pPr>
      <w:r>
        <w:rPr>
          <w:color w:val="000000"/>
          <w:sz w:val="24"/>
          <w:szCs w:val="24"/>
        </w:rPr>
        <w:t xml:space="preserve">[Illustration:  THE COMMON SEAL OF EXETER.]</w:t>
      </w:r>
    </w:p>
    <w:p>
      <w:pPr>
        <w:widowControl w:val="on"/>
        <w:pBdr/>
        <w:spacing w:before="240" w:after="240" w:line="240" w:lineRule="auto"/>
        <w:ind w:left="0" w:right="0"/>
        <w:jc w:val="left"/>
      </w:pPr>
      <w:r>
        <w:rPr>
          <w:color w:val="000000"/>
          <w:sz w:val="24"/>
          <w:szCs w:val="24"/>
        </w:rPr>
        <w:t xml:space="preserve">The beautiful silver chains worn by the sergeants-at-mace with alternate links of X and R, standing for Exeter, date from about the year 1500, and were previously worn by the city waits.  Exeter is the only city that has four mace-bearers, and the common seal of the city is one of the oldest in the kingdom, dating from 1170, and still in use.</w:t>
      </w:r>
    </w:p>
    <w:p>
      <w:pPr>
        <w:widowControl w:val="on"/>
        <w:pBdr/>
        <w:spacing w:before="240" w:after="240" w:line="240" w:lineRule="auto"/>
        <w:ind w:left="0" w:right="0"/>
        <w:jc w:val="left"/>
      </w:pPr>
      <w:r>
        <w:rPr>
          <w:color w:val="000000"/>
          <w:sz w:val="24"/>
          <w:szCs w:val="24"/>
        </w:rPr>
        <w:t xml:space="preserve">The civic ceremonies, and especially those on Assize Sunday, are very grand affairs.  On that occasion the Judges and Corporation attend the cathedral in state.  The Judges arrive in the state-coach attired in their robes and wigs, attended by the county sheriff in uniform, and escorted by trumpeters and a posse of police.  The Corporation march from the Guildhall, the mayor in his sable robe and the sheriff in purple, attended by their chaplains and the chief city officials in their robes, and accompanied also by the magistrates, aldermen, and councillors.  In front are borne the four maces, Henry VII’s sword and the cap of maintenance, escorted by the city police.  The Judges on their arrival at the great west door of the cathedral are met by the Bishop and other dignitaries of the Church in their robes and conducted to their official places in the choir, whilst the beautiful organ peals out the National Anthem.</w:t>
      </w:r>
    </w:p>
    <w:p>
      <w:pPr>
        <w:widowControl w:val="on"/>
        <w:pBdr/>
        <w:spacing w:before="240" w:after="240" w:line="240" w:lineRule="auto"/>
        <w:ind w:left="0" w:right="0"/>
        <w:jc w:val="left"/>
      </w:pPr>
      <w:r>
        <w:rPr>
          <w:color w:val="000000"/>
          <w:sz w:val="24"/>
          <w:szCs w:val="24"/>
        </w:rPr>
        <w:t xml:space="preserve">On the third Tuesday in July a curious custom was observed, as on that day a large white stuffed glove decorated with flowers was hung in front of the Guildhall, the townspeople having been duly warned, to the sound of the drum and fife, that the great Lammas Fair, which lasted for three days, had begun; the glove was then hoisted for the term of the fair.  Lammas Day falls on the first day of August, and was in Saxon times the Feast of First-fruits; sometimes a loaf of bread was given to the priest in lieu of first-fruit.  It seems to have been a similar fair to that described at Honiton, but did not appear to carry with it freedom from arrest during the term of the fair, as was the case in that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The records or archives possessed by the city of Exeter are almost continuous from the time of Edward I, and have been written and compiled in the most careful manner.  They are probably the most remarkable of those kept by the various towns or cities in the provinces.  They include no less than forty-nine Royal Charters, the earliest existing being that granted by Henry II in the twelfth century, and attested by Thomas a-Becket.  A herb (</w:t>
      </w:r>
      <w:r>
        <w:rPr>
          <w:i/>
          <w:color w:val="000000"/>
          <w:sz w:val="24"/>
          <w:szCs w:val="24"/>
        </w:rPr>
        <w:t xml:space="preserve">Acorus calamus</w:t>
      </w:r>
      <w:r>
        <w:rPr>
          <w:color w:val="000000"/>
          <w:sz w:val="24"/>
          <w:szCs w:val="24"/>
        </w:rPr>
        <w:t xml:space="preserve"> or sweet sage), which was found in the neighbourhood of Exeter, was highly prized in former times for its medicinal qualities, being used for diseases of the eye and in intermittent fevers.  It had an aromatic scent, even when in a dried state, and its fragrant leaves were used for strewing the floors of churches.  It was supposed to be the rush which was strewn over the floor of the apartments occupied by Thomas a-Becket, who was considered luxurious and extravagant because he insisted upon a clean supply daily; but this apparent extravagance was due to his visitors, who were at times so numerous that some of them were compelled to sit on the floors.  It was quite a common occurrence in olden times for corpses to be buried in churches, which caused a very offensive smell; and it might be to counteract this that the sweet-smelling sage was employed.  We certainly knew of one large church in Lancashire within the walls of which it was computed that 6,000 persons had been buried.</w:t>
      </w:r>
    </w:p>
    <w:p>
      <w:pPr>
        <w:widowControl w:val="on"/>
        <w:pBdr/>
        <w:spacing w:before="240" w:after="240" w:line="240" w:lineRule="auto"/>
        <w:ind w:left="0" w:right="0"/>
        <w:jc w:val="left"/>
      </w:pPr>
      <w:r>
        <w:rPr>
          <w:color w:val="000000"/>
          <w:sz w:val="24"/>
          <w:szCs w:val="24"/>
        </w:rPr>
        <w:t xml:space="preserve">It was astonishing how many underground passages we had heard of on our journey.  What strange imaginations they conjured up in our minds!  As so few of them were now in existence, we concluded that many might have been more in the nature of trenches cut on the surface of the land and covered with timber or bushes; but there were old men in Exeter who were certain that there was a tunnel between the site of the old castle and the cathedral, and from there to other parts of the city, and they could remember some of them being broken into and others blocked up at the ends.  We were also quite sure ourselves that such tunnels formerly existed, but the only one we had actually seen passed between a church and a castle.  It had just been found accidentally in making an excavation, and was only large enough for one man at a time to creep through comfortably.</w:t>
      </w:r>
    </w:p>
    <w:p>
      <w:pPr>
        <w:widowControl w:val="on"/>
        <w:pBdr/>
        <w:spacing w:before="240" w:after="240" w:line="240" w:lineRule="auto"/>
        <w:ind w:left="0" w:right="0"/>
        <w:jc w:val="left"/>
      </w:pPr>
      <w:r>
        <w:rPr>
          <w:color w:val="000000"/>
          <w:sz w:val="24"/>
          <w:szCs w:val="24"/>
        </w:rPr>
        <w:t xml:space="preserve">There were a number of old inns in Exeter besides the old “Globe,” which had been built on the Icknield Way in such a manner as to block that road, forming a terminus, as if to compel travellers to patronise the inn; and some of these houses were associated with Charles Dickens when he came down from London to Exeter in 1835 to report on Lord John Russell’s candidature for Parliament for the </w:t>
      </w:r>
      <w:r>
        <w:rPr>
          <w:i/>
          <w:color w:val="000000"/>
          <w:sz w:val="24"/>
          <w:szCs w:val="24"/>
        </w:rPr>
        <w:t xml:space="preserve">Morning Observer</w:t>
      </w:r>
      <w:r>
        <w:rPr>
          <w:color w:val="000000"/>
          <w:sz w:val="24"/>
          <w:szCs w:val="24"/>
        </w:rPr>
        <w:t xml:space="preserve">.  The election was a very exciting one, and the great novelist, it was said, found food for one of his novels in the ever-famous Eatonswill, and the ultra-abusive editors.  Four years afterwards Dickens leased a cottage at Alphington,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 village about a mile and a half away from Exeter, for his father and mother, who resided there for three and a half years.  Dickens frequently came to see them, and “Mr. Micawber,” with his ample seals and air of importance, made a great impression on the people of the village.  Dickens freely entered into the social life of Exeter, and he was a regular visitor on these occasions at the old “Turk’s Head Inn,” adjoining the Guildhall, where it was said he picked up the “Fat Boy” in </w:t>
      </w:r>
      <w:r>
        <w:rPr>
          <w:i/>
          <w:color w:val="000000"/>
          <w:sz w:val="24"/>
          <w:szCs w:val="24"/>
        </w:rPr>
        <w:t xml:space="preserve">Pickwick</w:t>
      </w:r>
      <w:r>
        <w:rPr>
          <w:color w:val="000000"/>
          <w:sz w:val="24"/>
          <w:szCs w:val="24"/>
        </w:rPr>
        <w:t xml:space="preserve">.  Mrs. Lupin of the “Blue Dragon” appeared as a character in </w:t>
      </w:r>
      <w:r>
        <w:rPr>
          <w:i/>
          <w:color w:val="000000"/>
          <w:sz w:val="24"/>
          <w:szCs w:val="24"/>
        </w:rPr>
        <w:t xml:space="preserve">Martin Chuzzlewit</w:t>
      </w:r>
      <w:r>
        <w:rPr>
          <w:color w:val="000000"/>
          <w:sz w:val="24"/>
          <w:szCs w:val="24"/>
        </w:rPr>
        <w:t xml:space="preserve">, and “Pecksniff” was a local worthy whom he grossly and unpardonably caricatured.</w:t>
      </w:r>
    </w:p>
    <w:p>
      <w:pPr>
        <w:widowControl w:val="on"/>
        <w:pBdr/>
        <w:spacing w:before="240" w:after="240" w:line="240" w:lineRule="auto"/>
        <w:ind w:left="0" w:right="0"/>
        <w:jc w:val="left"/>
      </w:pPr>
      <w:r>
        <w:rPr>
          <w:color w:val="000000"/>
          <w:sz w:val="24"/>
          <w:szCs w:val="24"/>
        </w:rPr>
        <w:t xml:space="preserve">[Illustration:  “MILE END COTTAGE,” ALPHINGTON.]</w:t>
      </w:r>
    </w:p>
    <w:p>
      <w:pPr>
        <w:widowControl w:val="on"/>
        <w:pBdr/>
        <w:spacing w:before="240" w:after="240" w:line="240" w:lineRule="auto"/>
        <w:ind w:left="0" w:right="0"/>
        <w:jc w:val="left"/>
      </w:pPr>
      <w:r>
        <w:rPr>
          <w:color w:val="000000"/>
          <w:sz w:val="24"/>
          <w:szCs w:val="24"/>
        </w:rPr>
        <w:t xml:space="preserve">On leaving Exeter we crossed the river by the Exe bridge and followed the course of that stream on our way to regain the sea-coast, entering the suburb of St. Thomas the Apostle, where at a church mentioned in 1222 as being “without the walls,” we saw the tower from which the vicar was hanged for being concerned in the insurrection of 1549.  At Alphington we had pointed out to us the “Mile End Cottage,” formerly the residence of the parents of Charles Dickens, and then walked on to Exminster, expecting from its name to find something interesting, but we were doomed to disappointment.  On the opposite side of the river, however, we could see the quaint-looking little town of Topsham, which appeared as if it had been imported from Holland, a country which my brother had visited seven years previously; we heard that the principal treasures stored in the houses there were Dutch tiles.  Ships had formerly passed this place on their way to Exeter, but about the year 1290 Isabella de-Fortibus, Countess of Exeter, having been offended by the people there, blocked up the river with rocks and stones, thereby completely obstructing the navigation and doing much damage to the trade of Exeter.  At that time cloths and serges were woven from the wool for which the neighbourhood of Exeter was famous, and exported to the Continent, the ships returning with wines and other merchandise; hence Exeter was at that time the great wine-importing depot of the country.  The weir which thus blocked the river was still known as the “Countess Weir,” and Topsham—­which, by the way, unlike Exeter, absolutely belonged to the Earls of Devon—­increased in importance, for ships had now to stop there instead of going through to Exeter.  The distance between the two places is only about four miles, and the difficulty appeared to have been met in the first instance by the construction of a straight road from Exeter, to enable goods to be conveyed between that city and the new port.  This arrangement continued for centuries, but in 1544 a ship canal was made to Topsham, which was extended and enlarged in 1678 and again in 1829, so that Exeter early recovered its former position, as is well brought out in the finely-written book of the </w:t>
      </w:r>
      <w:r>
        <w:rPr>
          <w:i/>
          <w:color w:val="000000"/>
          <w:sz w:val="24"/>
          <w:szCs w:val="24"/>
        </w:rPr>
        <w:t xml:space="preserve">Exeter Guild of Merchant Adventurers</w:t>
      </w:r>
      <w:r>
        <w:rPr>
          <w:color w:val="000000"/>
          <w:sz w:val="24"/>
          <w:szCs w:val="24"/>
        </w:rPr>
        <w:t xml:space="preserv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in existence.  Its Charter was dated June 17th, 1599, and by it Queen Elizabeth incorporated certain merchants under the style of “The Governors Consuls, and Society of the Merchant Adventurers of the Citye and County of Exeter, traffiqueing the Realme of Fraunce and the Dominions of the French Kinge.”  The original canal was a small one and only adapted for boats carrying about fifteen tons:  afterwards it was enlarged to a depth of fifteen feet of water—­enough for the small ships of those days—­for even down to Tudor times a hundred-ton boat constituted a man-of-war.  This canal made Exeter the fifth port in the kingdom in tonnage, and it claimed to be the first lock canal constructed in England.  Its importance gradually declined after the introduction of railways and the demand for larger ships, and the same causes affected Topsham, its rival.</w:t>
      </w:r>
    </w:p>
    <w:p>
      <w:pPr>
        <w:widowControl w:val="on"/>
        <w:pBdr/>
        <w:spacing w:before="240" w:after="240" w:line="240" w:lineRule="auto"/>
        <w:ind w:left="0" w:right="0"/>
        <w:jc w:val="left"/>
      </w:pPr>
      <w:r>
        <w:rPr>
          <w:color w:val="000000"/>
          <w:sz w:val="24"/>
          <w:szCs w:val="24"/>
        </w:rPr>
        <w:t xml:space="preserve">[Illustration:  POWDERHAM CASTLE.]</w:t>
      </w:r>
    </w:p>
    <w:p>
      <w:pPr>
        <w:widowControl w:val="on"/>
        <w:pBdr/>
        <w:spacing w:before="240" w:after="240" w:line="240" w:lineRule="auto"/>
        <w:ind w:left="0" w:right="0"/>
        <w:jc w:val="left"/>
      </w:pPr>
      <w:r>
        <w:rPr>
          <w:color w:val="000000"/>
          <w:sz w:val="24"/>
          <w:szCs w:val="24"/>
        </w:rPr>
        <w:t xml:space="preserve">Leaving Exminster, we had a delightful walk to Powderham, the ancient seat of the Courtenay family, the Earls of Devon, who were descended from Atho, the French crusader.  The first of the three branches of this family became Emperors of the West before the taking of Constantinople by the Turks, the second intermarried with the royal family of France, and the third was Reginald Courtenay, who came to England in the twelfth century and received honours and lands from Henry II.  His family have been for six centuries Earls of Devon, and rank as one of the most honoured in England.</w:t>
      </w:r>
    </w:p>
    <w:p>
      <w:pPr>
        <w:widowControl w:val="on"/>
        <w:pBdr/>
        <w:spacing w:before="240" w:after="240" w:line="240" w:lineRule="auto"/>
        <w:ind w:left="0" w:right="0"/>
        <w:jc w:val="left"/>
      </w:pPr>
      <w:r>
        <w:rPr>
          <w:color w:val="000000"/>
          <w:sz w:val="24"/>
          <w:szCs w:val="24"/>
        </w:rPr>
        <w:t xml:space="preserve">We called to see the little church at Powderham, which stood quite near the river side, and which, like many others, was built of the dark red sandstone peculiar to the district.  There were figures in it of Moses and Aaron, supposed originally to be placed to guard the two tablets containing the Ten Commandments; and there were the remains of an old screen, but the panels had suffered so severely that the figures and emblems could not be properly distinguished.  There was also under an arch a very old monument, said to be that of the famous Isabella de-Fortibus, Countess of Devon, who died in 1293.  She was the sister of the last Earl Baldwin de Redvers, and married William de-Fortibus, Earl of Albemarle, in 1282.  Her feet rested on a dog, while on either side her head were two small child-angels, the dog and children being supposed to point to her as the heroine of a story recorded in a very old history of Exeter: </w:t>
      </w:r>
    </w:p>
    <w:p>
      <w:pPr>
        <w:widowControl w:val="on"/>
        <w:pBdr/>
        <w:spacing w:before="240" w:after="240" w:line="240" w:lineRule="auto"/>
        <w:ind w:left="0" w:right="0"/>
        <w:jc w:val="left"/>
      </w:pPr>
      <w:r>
        <w:rPr>
          <w:color w:val="000000"/>
          <w:sz w:val="24"/>
          <w:szCs w:val="24"/>
        </w:rPr>
        <w:t xml:space="preserve">An inhabitant of the city being a very poor man and having many children, thought himself blessed too much in that kind, wherefore to avoid the charge that was likely to grow upon him in that way absented himself seven years together from his wife.  But then returning, she within the space of a year afterwards was delivered of seven male children at a birth, which made the poor man to think himself utterly undone, and thereby despairing put them all in a basket with full intent to have drowned them:  but Divine Providence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him, occasioned a lady then within the said city coming at this instant of time in his way to demand of him what he carried in that basket, who replied that he had there whelps, which she desired to see, who, after view perceiving that they were children, compelled the poor man to acquaint her with the whole circumstances, whom, when she had sharply rebuked for such his humanity, presently commanded them all to be taken from him and put to nurse, then to school, and so to the university, and in process of time, being attained to man’s estate and well qualified in learning, made means and procured benefices for every one of them.</w:t>
      </w:r>
    </w:p>
    <w:p>
      <w:pPr>
        <w:widowControl w:val="on"/>
        <w:pBdr/>
        <w:spacing w:before="240" w:after="240" w:line="240" w:lineRule="auto"/>
        <w:ind w:left="0" w:right="0"/>
        <w:jc w:val="left"/>
      </w:pPr>
      <w:r>
        <w:rPr>
          <w:color w:val="000000"/>
          <w:sz w:val="24"/>
          <w:szCs w:val="24"/>
        </w:rPr>
        <w:t xml:space="preserve">The language used in this story was very quaint, and was probably the best tale related about Isabella, the Countess of Devon; but old “Isaacke,” the ancient writer, in his history remarks that it “will hardly persuade credit.”</w:t>
      </w:r>
    </w:p>
    <w:p>
      <w:pPr>
        <w:widowControl w:val="on"/>
        <w:pBdr/>
        <w:spacing w:before="240" w:after="240" w:line="240" w:lineRule="auto"/>
        <w:ind w:left="0" w:right="0"/>
        <w:jc w:val="left"/>
      </w:pPr>
      <w:r>
        <w:rPr>
          <w:color w:val="000000"/>
          <w:sz w:val="24"/>
          <w:szCs w:val="24"/>
        </w:rPr>
        <w:t xml:space="preserve">We could not learn what became of William her husband; but Isabella seemed to have been an extremely strong-minded, determined woman, and rather spiteful, for it was she who blocked the river so that the people of Exeter, who had offended her, could have neither “fishing nor shipping” below the weir.  On one occasion, when four important parishes had a dispute about their boundaries, she summoned all their principal men to meet her on the top of a swampy hill, and throwing her ring into the bog told them that where it lay was where the parishes met; the place is known to this day as “Ring-in-the-Mire.”</w:t>
      </w:r>
    </w:p>
    <w:p>
      <w:pPr>
        <w:widowControl w:val="on"/>
        <w:pBdr/>
        <w:spacing w:before="240" w:after="240" w:line="240" w:lineRule="auto"/>
        <w:ind w:left="0" w:right="0"/>
        <w:jc w:val="left"/>
      </w:pPr>
      <w:r>
        <w:rPr>
          <w:color w:val="000000"/>
          <w:sz w:val="24"/>
          <w:szCs w:val="24"/>
        </w:rPr>
        <w:t xml:space="preserve">We passed by Powderham Castle, and saw some magnificent trees in the park, and on a wooded hill the Belvedere, erected in 1773.  This was a triangular tower 60 feet high, with a hexagonal turret at each corner for sight-seeing, and from it a beautiful view over land and sea could be obtained.</w:t>
      </w:r>
    </w:p>
    <w:p>
      <w:pPr>
        <w:widowControl w:val="on"/>
        <w:pBdr/>
        <w:spacing w:before="240" w:after="240" w:line="240" w:lineRule="auto"/>
        <w:ind w:left="0" w:right="0"/>
        <w:jc w:val="left"/>
      </w:pPr>
      <w:r>
        <w:rPr>
          <w:color w:val="000000"/>
          <w:sz w:val="24"/>
          <w:szCs w:val="24"/>
        </w:rPr>
        <w:t xml:space="preserve">With regard to the churches in this part of England, we learned that while Somerset was noted for towers and Cornwall for crosses, the churches in Devonshire were noted for screens, and nearly every church we visited had a screen or traces where one had existed, some of them being very beautiful, especially that in Kenton church, which we now went to inspect.  Farther north the images and paintings on the screens, and even the woodwork, had been badly disfigured, but some of the old work in Devon had been well preserved.  The screens had been intended to protect the chancel of the church from the nave, to teach people that on entering the chancel they were entering the most sacred part of the church, and images and paintings were placed along the screens.  The same idea, but in another direction, was carried out on the outside of the churches; for there also the people, scarcely any of whom in those days could read or write, were taught, by means of images and horrible-looking gargoyles worked in stone placed on the outside of the church and steeple, that everything vile and wicked was in the world outside the church.  The beautiful pictures and images inside the church were intended to show that everything pure and holy was to be found within:  the image of the patron saint being generally placed over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[Illustration:  BELVEDERE TOWER.]</w:t>
      </w:r>
    </w:p>
    <w:p>
      <w:pPr>
        <w:widowControl w:val="on"/>
        <w:pBdr/>
        <w:spacing w:before="240" w:after="240" w:line="240" w:lineRule="auto"/>
        <w:ind w:left="0" w:right="0"/>
        <w:jc w:val="left"/>
      </w:pPr>
      <w:r>
        <w:rPr>
          <w:color w:val="000000"/>
          <w:sz w:val="24"/>
          <w:szCs w:val="24"/>
        </w:rPr>
        <w:t xml:space="preserve">[Illustration:  KENTON CHURCH.]</w:t>
      </w:r>
    </w:p>
    <w:p>
      <w:pPr>
        <w:widowControl w:val="on"/>
        <w:pBdr/>
        <w:spacing w:before="240" w:after="240" w:line="240" w:lineRule="auto"/>
        <w:ind w:left="0" w:right="0"/>
        <w:jc w:val="left"/>
      </w:pPr>
      <w:r>
        <w:rPr>
          <w:color w:val="000000"/>
          <w:sz w:val="24"/>
          <w:szCs w:val="24"/>
        </w:rPr>
        <w:t xml:space="preserve">The village of Kenton was hidden in a small dell, and possessed a village green, in the centre of which were the remains of an old cross.  The church tower was one hundred feet high, surmounted by an unusually tall pinnacle at each corner, the figure of a saint appearing in a niche, presumably for protection.  Kenton must have been a place of some importance in early times, for Henry III had granted it an annual fair on the feast of All Saints.  The magnificent screen in the church not only reached across the chancel, but continued across the two transepts or chapels on either side, and rose in tiers of elaborate carving towards the top of the chancel arch.  No less than forty of its panels retained their original pictures of saints and prophets, with scrolls of Latin inscriptions alternating with verses from the Old Testament and clauses from the Apostles’ Creed.  Most of the screen was fifteenth-century work, and it was one of the finest in the county; much of the work was Flemish.  On it were images of saints, both male and female, and of some of the prophets, the saints being distinguishable by the nimbus or halo round their heads, and the prophets by caps and flowing robes after the style of the Jewish costumes in the Middle Ages.  There was also a magnificent pulpit of about the same date as the screen, and so richly designed as to equal any carved pulpit in Europe.  It was said to have been carved from the trunk of a single oak tree and ornamented in gilt and colours.</w:t>
      </w:r>
    </w:p>
    <w:p>
      <w:pPr>
        <w:widowControl w:val="on"/>
        <w:pBdr/>
        <w:spacing w:before="240" w:after="240" w:line="240" w:lineRule="auto"/>
        <w:ind w:left="0" w:right="0"/>
        <w:jc w:val="left"/>
      </w:pPr>
      <w:r>
        <w:rPr>
          <w:color w:val="000000"/>
          <w:sz w:val="24"/>
          <w:szCs w:val="24"/>
        </w:rPr>
        <w:t xml:space="preserve">The number of screens in the churches near the sea-coast caused us to wonder whether some of them had been brought by sea from Flanders or France, as we remembered that our Cheshire hero, and a famous warrior, Sir Hugh de Calveley, who kept up the reputation of our county by eating a calf at one meal, and who died about the year 1400, had enriched his parish church with the spoils of France; but the lovely old oak furniture, with beautifully figured panels, some containing figures of saints finely painted, which he brought over, had at a recent “restoration” (?) been taken down and sold at two pounds per cartload!  We sincerely hoped that such would not be the fate of the beautiful work at Kenton.</w:t>
      </w:r>
    </w:p>
    <w:p>
      <w:pPr>
        <w:widowControl w:val="on"/>
        <w:pBdr/>
        <w:spacing w:before="240" w:after="240" w:line="240" w:lineRule="auto"/>
        <w:ind w:left="0" w:right="0"/>
        <w:jc w:val="left"/>
      </w:pPr>
      <w:r>
        <w:rPr>
          <w:color w:val="000000"/>
          <w:sz w:val="24"/>
          <w:szCs w:val="24"/>
        </w:rPr>
        <w:t xml:space="preserve">We now came to Star Cross, a place where for centuries there had been a ferry across the River Exe, between the extreme west and east of Devon.  The rights of the ferry had formerly belonged to the abbots of Sherborne, who had surmounted the landing-place with a cross, which had now disappeared.  The ferry leads by a rather tortuous passage of two miles to Exmouth, a town we could see in the distance across the water; but troublesome banks of sand, one forming a rabbit warren, obstructed the mouth of the river.  We also passed through Cofton, a small village noted for its cockles, which the women gathered along the shore in a costume that made them resemble a kind of mermaid, except that the lower half resembled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of a man rather than a fish.  About two miles from Cofton was the village of Mamhead, with its obelisk built in 1742, one hundred feet high, on the top of a spur of the Great Haldon Hill.  The rector of the church here at one time was William Johnson Temple, often mentioned in </w:t>
      </w:r>
      <w:r>
        <w:rPr>
          <w:i/>
          <w:color w:val="000000"/>
          <w:sz w:val="24"/>
          <w:szCs w:val="24"/>
        </w:rPr>
        <w:t xml:space="preserve">Boswell’s Life of Johnson</w:t>
      </w:r>
      <w:r>
        <w:rPr>
          <w:color w:val="000000"/>
          <w:sz w:val="24"/>
          <w:szCs w:val="24"/>
        </w:rPr>
        <w:t xml:space="preserve">.  He was the grandfather of Frederick Temple, Bishop of Exeter at the time we passed through that city, afterwards Bishop of London, and finally Archbishop of Canterbury, to whose harsh voice and common sense we had once listened when he was addressing a public meeting in Manchester.  In the churchyard at Mamhead was an enormous yew tree, over eight hundred years old.  In 1775, when Boswell came to see Lord Lisburne at Mamhead Park, and stayed at the vicarage, he was so much impressed by the size and magnificence of this great tree, that he made a vow beneath its great branches “never to be drunk again”—­a vow he soon forgot when he was out of sight of the tree.</w:t>
      </w:r>
    </w:p>
    <w:p>
      <w:pPr>
        <w:widowControl w:val="on"/>
        <w:pBdr/>
        <w:spacing w:before="240" w:after="240" w:line="240" w:lineRule="auto"/>
        <w:ind w:left="0" w:right="0"/>
        <w:jc w:val="left"/>
      </w:pPr>
      <w:r>
        <w:rPr>
          <w:color w:val="000000"/>
          <w:sz w:val="24"/>
          <w:szCs w:val="24"/>
        </w:rPr>
        <w:t xml:space="preserve">We soon arrived at the pretty little town of Dawlish, and perhaps it was its unique appearance that gave us the impression that we had reached another of the prettiest places we had visited.  There we halted for refreshments and for a hurried excursion in and about the town, as we were anxious to reach Torquay before night, where we had decided to stay until Monday morning.  We walked towards the source of the water, which comes down from the higher lands in a series of pretty little waterfalls, spreading out occasionally into small lakes adorned at the sides with plots of grass and beds of flowers.  The name Dawlish, we learned, came from two Cornish words meaning “deep stream,” or, as some have it, “Devil’s Water”; and behind the town on Haldon Hill was the “Devil’s Punchbowl,” from which descended the water that passed through the town, but which is in much too pleasant a position, we thought, to be associated with his satanic majesty.</w:t>
      </w:r>
    </w:p>
    <w:p>
      <w:pPr>
        <w:widowControl w:val="on"/>
        <w:pBdr/>
        <w:spacing w:before="240" w:after="240" w:line="240" w:lineRule="auto"/>
        <w:ind w:left="0" w:right="0"/>
        <w:jc w:val="left"/>
      </w:pPr>
      <w:r>
        <w:rPr>
          <w:color w:val="000000"/>
          <w:sz w:val="24"/>
          <w:szCs w:val="24"/>
        </w:rPr>
        <w:t xml:space="preserve">[Illustration:  THE CONGER ROCK, DAWLISH]</w:t>
      </w:r>
    </w:p>
    <w:p>
      <w:pPr>
        <w:widowControl w:val="on"/>
        <w:pBdr/>
        <w:spacing w:before="240" w:after="240" w:line="240" w:lineRule="auto"/>
        <w:ind w:left="0" w:right="0"/>
        <w:jc w:val="left"/>
      </w:pPr>
      <w:r>
        <w:rPr>
          <w:color w:val="000000"/>
          <w:sz w:val="24"/>
          <w:szCs w:val="24"/>
        </w:rPr>
        <w:t xml:space="preserve">Modern Dawlish (though “Doflisc” appears in early charters) only dated from the year 1810, when the course of a small stream was changed, and the pretty waterfalls made; rustic bridges were placed over it and houses built near the banks; this scheme, which was intended to make the fortunes of the prospectors and of the inhabitants generally, was completed at the beginning of November in that year.  But, sad to relate, before nine o’clock on the morning of November 10th in that same year scarcely a vestige of the improvements remained, and in place of a small rippling stream came a great river, which swept away four houses with stables and other buildings and eight wooden bridges.  It seemed almost as if the devil had been vexed with the prospectors for interfering with his water, and had caused this devastation to punish them for their audacity.  But a great effort was made in 1818, and a more permanent scheme on similar lines was completed; and Dawlish as we saw it in 1871 was a delightful place suggestive of a quiet holiday or honeymoon resort.  Elihu Burritt, in his </w:t>
      </w:r>
      <w:r>
        <w:rPr>
          <w:i/>
          <w:color w:val="000000"/>
          <w:sz w:val="24"/>
          <w:szCs w:val="24"/>
        </w:rPr>
        <w:t xml:space="preserve">Walk from London to Land’s End</w:t>
      </w:r>
      <w:r>
        <w:rPr>
          <w:color w:val="000000"/>
          <w:sz w:val="24"/>
          <w:szCs w:val="24"/>
        </w:rPr>
        <w:t xml:space="preserve">, speaks well of Dawlish; and Barham, a local poet and a son of the renowned author of </w:t>
      </w:r>
      <w:r>
        <w:rPr>
          <w:i/>
          <w:color w:val="000000"/>
          <w:sz w:val="24"/>
          <w:szCs w:val="24"/>
        </w:rPr>
        <w:t xml:space="preserve">Ingoldsby Legends</w:t>
      </w:r>
      <w:r>
        <w:rPr>
          <w:color w:val="000000"/>
          <w:sz w:val="24"/>
          <w:szCs w:val="24"/>
        </w:rPr>
        <w:t xml:space="preserve">, in his legend “The Monk of Haldon,” in the July number of </w:t>
      </w:r>
      <w:r>
        <w:rPr>
          <w:i/>
          <w:color w:val="000000"/>
          <w:sz w:val="24"/>
          <w:szCs w:val="24"/>
        </w:rPr>
        <w:t xml:space="preserve">Temple Bar</w:t>
      </w:r>
      <w:r>
        <w:rPr>
          <w:color w:val="000000"/>
          <w:sz w:val="24"/>
          <w:szCs w:val="24"/>
        </w:rPr>
        <w:t xml:space="preserve"> in 1867,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Then low at your feet,</w:t>
      </w:r>
      <w:r>
        <w:rPr>
          <w:color w:val="000000"/>
          <w:sz w:val="24"/>
          <w:szCs w:val="24"/>
        </w:rPr>
        <w:br/>
        <w:t xml:space="preserve">From this airy retreat,</w:t>
      </w:r>
      <w:r>
        <w:rPr>
          <w:color w:val="000000"/>
          <w:sz w:val="24"/>
          <w:szCs w:val="24"/>
        </w:rPr>
        <w:br/>
        <w:t xml:space="preserve">Reaching down where the fresh and the salt water meet,</w:t>
      </w:r>
      <w:r>
        <w:rPr>
          <w:color w:val="000000"/>
          <w:sz w:val="24"/>
          <w:szCs w:val="24"/>
        </w:rPr>
        <w:br/>
        <w:t xml:space="preserve">The roofs may be seen of an old-fashioned street;</w:t>
      </w:r>
      <w:r>
        <w:rPr>
          <w:color w:val="000000"/>
          <w:sz w:val="24"/>
          <w:szCs w:val="24"/>
        </w:rPr>
        <w:br/>
        <w:t xml:space="preserve">Half village, half town, it is—­pleasant but smallish,</w:t>
      </w:r>
      <w:r>
        <w:rPr>
          <w:color w:val="000000"/>
          <w:sz w:val="24"/>
          <w:szCs w:val="24"/>
        </w:rPr>
        <w:br/>
        <w:t xml:space="preserve">And known where it happens to </w:t>
      </w:r>
      <w:r>
        <w:rPr>
          <w:i/>
          <w:color w:val="000000"/>
          <w:sz w:val="24"/>
          <w:szCs w:val="24"/>
        </w:rPr>
        <w:t xml:space="preserve">be</w:t>
      </w:r>
      <w:r>
        <w:rPr>
          <w:color w:val="000000"/>
          <w:sz w:val="24"/>
          <w:szCs w:val="24"/>
        </w:rPr>
        <w:t xml:space="preserve"> known, as Dawlish. </w:t>
      </w:r>
      <w:r>
        <w:rPr>
          <w:color w:val="000000"/>
          <w:sz w:val="24"/>
          <w:szCs w:val="24"/>
        </w:rPr>
        <w:br/>
        <w:t xml:space="preserve">A place I’d suggest</w:t>
      </w:r>
      <w:r>
        <w:rPr>
          <w:color w:val="000000"/>
          <w:sz w:val="24"/>
          <w:szCs w:val="24"/>
        </w:rPr>
        <w:br/>
        <w:t xml:space="preserve">As one of the best</w:t>
      </w:r>
      <w:r>
        <w:rPr>
          <w:color w:val="000000"/>
          <w:sz w:val="24"/>
          <w:szCs w:val="24"/>
        </w:rPr>
        <w:br/>
        <w:t xml:space="preserve">For a man breaking down who needs absolute rest,</w:t>
      </w:r>
      <w:r>
        <w:rPr>
          <w:color w:val="000000"/>
          <w:sz w:val="24"/>
          <w:szCs w:val="24"/>
        </w:rPr>
        <w:br/>
        <w:t xml:space="preserve">Especially too if he’s weak in the chest;</w:t>
      </w:r>
      <w:r>
        <w:rPr>
          <w:color w:val="000000"/>
          <w:sz w:val="24"/>
          <w:szCs w:val="24"/>
        </w:rPr>
        <w:br/>
        <w:t xml:space="preserve">Torquay may be gayer,</w:t>
      </w:r>
      <w:r>
        <w:rPr>
          <w:color w:val="000000"/>
          <w:sz w:val="24"/>
          <w:szCs w:val="24"/>
        </w:rPr>
        <w:br/>
        <w:t xml:space="preserve">But as for the air</w:t>
      </w:r>
      <w:r>
        <w:rPr>
          <w:color w:val="000000"/>
          <w:sz w:val="24"/>
          <w:szCs w:val="24"/>
        </w:rPr>
        <w:br/>
        <w:t xml:space="preserve">It really can not for a moment compare</w:t>
      </w:r>
      <w:r>
        <w:rPr>
          <w:color w:val="000000"/>
          <w:sz w:val="24"/>
          <w:szCs w:val="24"/>
        </w:rPr>
        <w:br/>
        <w:t xml:space="preserve">With snug little Dawlish—­at least so they say there.</w:t>
      </w:r>
    </w:p>
    <w:p>
      <w:pPr>
        <w:widowControl w:val="on"/>
        <w:pBdr/>
        <w:spacing w:before="240" w:after="240" w:line="240" w:lineRule="auto"/>
        <w:ind w:left="0" w:right="0"/>
        <w:jc w:val="left"/>
      </w:pPr>
      <w:r>
        <w:rPr>
          <w:color w:val="000000"/>
          <w:sz w:val="24"/>
          <w:szCs w:val="24"/>
        </w:rPr>
        <w:t xml:space="preserve">[Illustration:  ON THE COAST NEAR DAWLISH.]</w:t>
      </w:r>
    </w:p>
    <w:p>
      <w:pPr>
        <w:widowControl w:val="on"/>
        <w:pBdr/>
        <w:spacing w:before="240" w:after="240" w:line="240" w:lineRule="auto"/>
        <w:ind w:left="0" w:right="0"/>
        <w:jc w:val="left"/>
      </w:pPr>
      <w:r>
        <w:rPr>
          <w:color w:val="000000"/>
          <w:sz w:val="24"/>
          <w:szCs w:val="24"/>
        </w:rPr>
        <w:t xml:space="preserve">The light-coloured cliffs of Dorsetshire had now given place to the dark red sandstone cliffs of Devonshire, a change referred to by Barham in “The Monk of Haldon,” for he wrote: </w:t>
      </w:r>
    </w:p>
    <w:p>
      <w:pPr>
        <w:widowControl w:val="on"/>
        <w:pBdr/>
        <w:spacing w:before="240" w:after="240" w:line="240" w:lineRule="auto"/>
        <w:ind w:left="0" w:right="0"/>
        <w:jc w:val="left"/>
      </w:pPr>
      <w:r>
        <w:rPr>
          <w:color w:val="000000"/>
          <w:sz w:val="24"/>
          <w:szCs w:val="24"/>
        </w:rPr>
        <w:t xml:space="preserve">’Tis certainly odd that this part of the coast,</w:t>
      </w:r>
      <w:r>
        <w:rPr>
          <w:color w:val="000000"/>
          <w:sz w:val="24"/>
          <w:szCs w:val="24"/>
        </w:rPr>
        <w:br/>
        <w:t xml:space="preserve">While neighbouring Dorset gleams white as a ghost,</w:t>
      </w:r>
      <w:r>
        <w:rPr>
          <w:color w:val="000000"/>
          <w:sz w:val="24"/>
          <w:szCs w:val="24"/>
        </w:rPr>
        <w:br/>
        <w:t xml:space="preserve">Should look like anchovy sauce spread upon toast.</w:t>
      </w:r>
    </w:p>
    <w:p>
      <w:pPr>
        <w:widowControl w:val="on"/>
        <w:pBdr/>
        <w:spacing w:before="240" w:after="240" w:line="240" w:lineRule="auto"/>
        <w:ind w:left="0" w:right="0"/>
        <w:jc w:val="left"/>
      </w:pPr>
      <w:r>
        <w:rPr>
          <w:color w:val="000000"/>
          <w:sz w:val="24"/>
          <w:szCs w:val="24"/>
        </w:rPr>
        <w:t xml:space="preserve">We were now bound for Teignmouth, our next stage; and our road for a short distance ran alongside, but above, the seashore.  The change in the colour of the cliffs along the sea-coast reminded my brother of an incident that occurred when he was going by sea to London, about nine years before our present journey.  He had started from Liverpool in a tramp steamboat, which stopped at different points on the coast to load and unload cargo; and the rocks on the coast-line as far as he had seen—­for the boat travelled and called at places in the night as well as day—­had all been of a dark colour until, in the light of a fine day, the ship came quite near Beachy Head, where the rocks were white and rose three or four hundred feet above the sea.  He had formed the acquaintance of a young gentleman on board who was noting every object of interest in a diary, and who, like my brother, was greatly surprised at the white cliffs with the clear blue sky overhead.  Presently the captain came along, and the young man asked him why the rocks were white.  “Well, sir,” said the captain, “the sea is as deep there as the rocks are high, and they are so dangerous to ships in the dark that the Government has ordered them to be whitewashed once a month to prevent shipwreck.”  Out came the pocket-book, and as the captain watched the passenger write it down, my brother looked hard in the captain’s face, who never moved a muscle, but a slight twinkle in one of his eyes showed that he did not want to be asked any questions!</w:t>
      </w:r>
    </w:p>
    <w:p>
      <w:pPr>
        <w:widowControl w:val="on"/>
        <w:pBdr/>
        <w:spacing w:before="240" w:after="240" w:line="240" w:lineRule="auto"/>
        <w:ind w:left="0" w:right="0"/>
        <w:jc w:val="left"/>
      </w:pPr>
      <w:r>
        <w:rPr>
          <w:color w:val="000000"/>
          <w:sz w:val="24"/>
          <w:szCs w:val="24"/>
        </w:rPr>
        <w:t xml:space="preserve">The Devon red sandstone was not very durable, and the action of the sea had worn the outlying rocks into strange shapes.  Before reaching Teignmouth we had some good views of the rocks named “the Parson and the Clerk,” the history of which was by no means modern, the legend being told in slightly different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A great many years ago the vicar of Dawlish and his clerk had been to Teignmouth to collect tithes, and were riding home along the cliffs on a dark wet night when they lost their way.  Suddenly they came to a house that they did not remember having seen before.  The windows were bright and light, and they could hear the shouts and laughter of a very merry company within; they were just wishing themselves inside when a window was thrown open and they were invited to come in, an invitation they very willingly accepted, and they soon began to enjoy themselves, drinking deeply and waxing merrier every moment, the parson singing songs that were quite unfit for a priest, entirely forgetting the sanctity of his calling, while the clerk followed his master’s example.  They stayed long, and when, with giddy heads and unsteady legs, they rose to depart, the parson said he was sure he could not find the way, and he must have a guide, even if it were the devil himself.  The man who had invited them into the house said he would put them on the right way for Dawlish, and led them to the top of the road, and telling them to go straight on, immediately disappeared.  When they had gone a little way, they thought the tide uncommonly high, as it reached their feet, although a minute before they were sure they were on dry land; and the more they attempted to ride away the faster rose the water!  Boisterous laughter now echoed around, and they shouted for help, and a bright flash of lightning revealed the figure of their guide, who was none other than the devil himself, jeering and pointing over the black stormy sea into which they had ridden.  Morning came, and their horses were found quietly straying on the sands, but neither the parson nor his clerk were ever seen again:  but meantime two isolated rocks, in which were seen their images, had risen in the sea as a warning to their brethren of future generations to have no fellowship with the unfruitful works of darkness.</w:t>
      </w:r>
    </w:p>
    <w:p>
      <w:pPr>
        <w:widowControl w:val="on"/>
        <w:pBdr/>
        <w:spacing w:before="240" w:after="240" w:line="240" w:lineRule="auto"/>
        <w:ind w:left="0" w:right="0"/>
        <w:jc w:val="left"/>
      </w:pPr>
      <w:r>
        <w:rPr>
          <w:color w:val="000000"/>
          <w:sz w:val="24"/>
          <w:szCs w:val="24"/>
        </w:rPr>
        <w:t xml:space="preserve">From the Teignmouth side the Parson appeared seated in a pulpit the back of which was attached to the cliff, while under him was an arch just like the entrance to a cave, through which the sea appeared on both sides; while the poor Clerk was some distance farther out at sea and much lower down.  We thought it was a shame that the parson should be sitting up there, watching the poor clerk with the waves dashing over him, as if perfectly helpless to save himself from drowning.  Still, that was the arrangement of the three-decker pulpit so common in the churches of a hundred years ago—­the clerk below, the parson above.</w:t>
      </w:r>
    </w:p>
    <w:p>
      <w:pPr>
        <w:widowControl w:val="on"/>
        <w:pBdr/>
        <w:spacing w:before="240" w:after="240" w:line="240" w:lineRule="auto"/>
        <w:ind w:left="0" w:right="0"/>
        <w:jc w:val="left"/>
      </w:pPr>
      <w:r>
        <w:rPr>
          <w:color w:val="000000"/>
          <w:sz w:val="24"/>
          <w:szCs w:val="24"/>
        </w:rPr>
        <w:t xml:space="preserve">Our road terminated on the beach at Teignmouth, and near St. Michael’s Church, where on a tablet appeared the figure of a ship, and underneath the following words: </w:t>
      </w:r>
    </w:p>
    <w:p>
      <w:pPr>
        <w:widowControl w:val="on"/>
        <w:pBdr/>
        <w:spacing w:before="240" w:after="240" w:line="240" w:lineRule="auto"/>
        <w:ind w:left="0" w:right="0"/>
        <w:jc w:val="left"/>
      </w:pPr>
      <w:r>
        <w:rPr>
          <w:color w:val="000000"/>
          <w:sz w:val="24"/>
          <w:szCs w:val="24"/>
        </w:rPr>
        <w:t xml:space="preserve">  SACRED TO THE MEMORY</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RICHARD WESTLAKE,</w:t>
      </w:r>
    </w:p>
    <w:p>
      <w:pPr>
        <w:widowControl w:val="on"/>
        <w:pBdr/>
        <w:spacing w:before="240" w:after="240" w:line="240" w:lineRule="auto"/>
        <w:ind w:left="0" w:right="0"/>
        <w:jc w:val="left"/>
      </w:pPr>
      <w:r>
        <w:rPr>
          <w:color w:val="000000"/>
          <w:sz w:val="24"/>
          <w:szCs w:val="24"/>
        </w:rPr>
        <w:t xml:space="preserve">     AGED 27 YEARS,</w:t>
      </w:r>
    </w:p>
    <w:p>
      <w:pPr>
        <w:widowControl w:val="on"/>
        <w:pBdr/>
        <w:spacing w:before="240" w:after="240" w:line="240" w:lineRule="auto"/>
        <w:ind w:left="0" w:right="0"/>
        <w:jc w:val="left"/>
      </w:pPr>
      <w:r>
        <w:rPr>
          <w:color w:val="000000"/>
          <w:sz w:val="24"/>
          <w:szCs w:val="24"/>
        </w:rPr>
        <w:t xml:space="preserve">  MASTER OF THE BRIG “ISLA,”</w:t>
      </w:r>
    </w:p>
    <w:p>
      <w:pPr>
        <w:widowControl w:val="on"/>
        <w:pBdr/>
        <w:spacing w:before="240" w:after="240" w:line="240" w:lineRule="auto"/>
        <w:ind w:left="0" w:right="0"/>
        <w:jc w:val="left"/>
      </w:pPr>
      <w:r>
        <w:rPr>
          <w:color w:val="000000"/>
          <w:sz w:val="24"/>
          <w:szCs w:val="24"/>
        </w:rPr>
        <w:t xml:space="preserve">    ALSO JOHN WESTLAKE,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   HIS BROTHER, AGED 24 YEARS,</w:t>
      </w:r>
    </w:p>
    <w:p>
      <w:pPr>
        <w:widowControl w:val="on"/>
        <w:pBdr/>
        <w:spacing w:before="240" w:after="240" w:line="240" w:lineRule="auto"/>
        <w:ind w:left="0" w:right="0"/>
        <w:jc w:val="left"/>
      </w:pPr>
      <w:r>
        <w:rPr>
          <w:color w:val="000000"/>
          <w:sz w:val="24"/>
          <w:szCs w:val="24"/>
        </w:rPr>
        <w:t xml:space="preserve">  WHO LOST THEIR LIVES IN THE SAID</w:t>
      </w:r>
      <w:r>
        <w:rPr>
          <w:color w:val="000000"/>
          <w:sz w:val="24"/>
          <w:szCs w:val="24"/>
        </w:rPr>
        <w:br/>
        <w:t xml:space="preserve">  BRIG WHICH FOUNDER’D IN THE STORM</w:t>
      </w:r>
      <w:r>
        <w:rPr>
          <w:color w:val="000000"/>
          <w:sz w:val="24"/>
          <w:szCs w:val="24"/>
        </w:rPr>
        <w:br/>
        <w:t xml:space="preserve">  ON THE 29TH DAY OF OCTOBER 1823</w:t>
      </w:r>
      <w:r>
        <w:rPr>
          <w:color w:val="000000"/>
          <w:sz w:val="24"/>
          <w:szCs w:val="24"/>
        </w:rPr>
        <w:br/>
        <w:t xml:space="preserve">    WITHIN SIGHT OF THIS CHURCH.</w:t>
      </w:r>
    </w:p>
    <w:p>
      <w:pPr>
        <w:widowControl w:val="on"/>
        <w:pBdr/>
        <w:spacing w:before="240" w:after="240" w:line="240" w:lineRule="auto"/>
        <w:ind w:left="0" w:right="0"/>
        <w:jc w:val="left"/>
      </w:pPr>
      <w:r>
        <w:rPr>
          <w:color w:val="000000"/>
          <w:sz w:val="24"/>
          <w:szCs w:val="24"/>
        </w:rPr>
        <w:t xml:space="preserve">  Readers be at all times ready, for you</w:t>
      </w:r>
      <w:r>
        <w:rPr>
          <w:color w:val="000000"/>
          <w:sz w:val="24"/>
          <w:szCs w:val="24"/>
        </w:rPr>
        <w:br/>
        <w:t xml:space="preserve">  Know not what a day may bring forth.</w:t>
      </w:r>
    </w:p>
    <w:p>
      <w:pPr>
        <w:widowControl w:val="on"/>
        <w:pBdr/>
        <w:spacing w:before="240" w:after="240" w:line="240" w:lineRule="auto"/>
        <w:ind w:left="0" w:right="0"/>
        <w:jc w:val="left"/>
      </w:pPr>
      <w:r>
        <w:rPr>
          <w:color w:val="000000"/>
          <w:sz w:val="24"/>
          <w:szCs w:val="24"/>
        </w:rPr>
        <w:t xml:space="preserve">Teignmouth was a strange-looking town, and the best description of it was by the poet Winthrop Mackworth Praed, who described it as seen in his time from the top of the Ness Rock: </w:t>
      </w:r>
    </w:p>
    <w:p>
      <w:pPr>
        <w:widowControl w:val="on"/>
        <w:pBdr/>
        <w:spacing w:before="240" w:after="240" w:line="240" w:lineRule="auto"/>
        <w:ind w:left="0" w:right="0"/>
        <w:jc w:val="left"/>
      </w:pPr>
      <w:r>
        <w:rPr>
          <w:color w:val="000000"/>
          <w:sz w:val="24"/>
          <w:szCs w:val="24"/>
        </w:rPr>
        <w:t xml:space="preserve">  A little town was there,</w:t>
      </w:r>
      <w:r>
        <w:rPr>
          <w:color w:val="000000"/>
          <w:sz w:val="24"/>
          <w:szCs w:val="24"/>
        </w:rPr>
        <w:br/>
        <w:t xml:space="preserve">  O’er which the morning’s earliest beam</w:t>
      </w:r>
      <w:r>
        <w:rPr>
          <w:color w:val="000000"/>
          <w:sz w:val="24"/>
          <w:szCs w:val="24"/>
        </w:rPr>
        <w:br/>
        <w:t xml:space="preserve">  Was wandering fresh and fair. </w:t>
      </w:r>
      <w:r>
        <w:rPr>
          <w:color w:val="000000"/>
          <w:sz w:val="24"/>
          <w:szCs w:val="24"/>
        </w:rPr>
        <w:br/>
        <w:t xml:space="preserve">  No architect of classic school</w:t>
      </w:r>
      <w:r>
        <w:rPr>
          <w:color w:val="000000"/>
          <w:sz w:val="24"/>
          <w:szCs w:val="24"/>
        </w:rPr>
        <w:br/>
        <w:t xml:space="preserve">  Had pondered there with line and rule—­</w:t>
      </w:r>
      <w:r>
        <w:rPr>
          <w:color w:val="000000"/>
          <w:sz w:val="24"/>
          <w:szCs w:val="24"/>
        </w:rPr>
        <w:br/>
        <w:t xml:space="preserve">  The buildings in strange order lay,</w:t>
      </w:r>
      <w:r>
        <w:rPr>
          <w:color w:val="000000"/>
          <w:sz w:val="24"/>
          <w:szCs w:val="24"/>
        </w:rPr>
        <w:br/>
        <w:t xml:space="preserve">  As if the streets had lost their way;</w:t>
      </w:r>
      <w:r>
        <w:rPr>
          <w:color w:val="000000"/>
          <w:sz w:val="24"/>
          <w:szCs w:val="24"/>
        </w:rPr>
        <w:br/>
        <w:t xml:space="preserve">  Fantastic, puzzling, narrow, muddy,</w:t>
      </w:r>
      <w:r>
        <w:rPr>
          <w:color w:val="000000"/>
          <w:sz w:val="24"/>
          <w:szCs w:val="24"/>
        </w:rPr>
        <w:br/>
        <w:t xml:space="preserve">  Excess of toil from lack of study. </w:t>
      </w:r>
      <w:r>
        <w:rPr>
          <w:color w:val="000000"/>
          <w:sz w:val="24"/>
          <w:szCs w:val="24"/>
        </w:rPr>
        <w:br/>
        <w:t xml:space="preserve">  Where Fashion’s very latest fangles</w:t>
      </w:r>
      <w:r>
        <w:rPr>
          <w:color w:val="000000"/>
          <w:sz w:val="24"/>
          <w:szCs w:val="24"/>
        </w:rPr>
        <w:br/>
        <w:t xml:space="preserve">  Had no conception of right angles.</w:t>
      </w:r>
    </w:p>
    <w:p>
      <w:pPr>
        <w:widowControl w:val="on"/>
        <w:pBdr/>
        <w:spacing w:before="240" w:after="240" w:line="240" w:lineRule="auto"/>
        <w:ind w:left="0" w:right="0"/>
        <w:jc w:val="left"/>
      </w:pPr>
      <w:r>
        <w:rPr>
          <w:color w:val="000000"/>
          <w:sz w:val="24"/>
          <w:szCs w:val="24"/>
        </w:rPr>
        <w:t xml:space="preserve">Possibly the irregular way in which the old portion of the town had been built was due to the inroads of the French, who had invaded and partially destroyed the town on two occasions; for in those days the English coast between Portland and Plymouth was practically undefended.  By way perhaps of reprisal Teignmouth contributed seven ships and 120 mariners to Edward III’s expedition to Calais in 1347.</w:t>
      </w:r>
    </w:p>
    <w:p>
      <w:pPr>
        <w:widowControl w:val="on"/>
        <w:pBdr/>
        <w:spacing w:before="240" w:after="240" w:line="240" w:lineRule="auto"/>
        <w:ind w:left="0" w:right="0"/>
        <w:jc w:val="left"/>
      </w:pPr>
      <w:r>
        <w:rPr>
          <w:color w:val="000000"/>
          <w:sz w:val="24"/>
          <w:szCs w:val="24"/>
        </w:rPr>
        <w:t xml:space="preserve">[Illustration:  “THE PARSON AND CLERK ROCK,” DAWLISH.]</w:t>
      </w:r>
    </w:p>
    <w:p>
      <w:pPr>
        <w:widowControl w:val="on"/>
        <w:pBdr/>
        <w:spacing w:before="240" w:after="240" w:line="240" w:lineRule="auto"/>
        <w:ind w:left="0" w:right="0"/>
        <w:jc w:val="left"/>
      </w:pPr>
      <w:r>
        <w:rPr>
          <w:color w:val="000000"/>
          <w:sz w:val="24"/>
          <w:szCs w:val="24"/>
        </w:rPr>
        <w:t xml:space="preserve">That unfortunate young poet John Keats visited Teignmouth in 1818.  He had begun to write his poem “Endymion” in the Isle of Wight the year before, and came here to revise and finish it.  The house where he resided, with its old-fashioned door and its three quaint bow windows rising one above another, was pointed out to us, as well as a shop at that time kept by the “three pretty milliners” in whom poor Keats was so greatly interested.  Endymion was a beautiful youth whom Selene, the moon, wrapped in perpetual sleep that she might kiss him without his knowledge.  Keats, who was in bad health when he came to Teignmouth, was reported to have said he could already feel the flowers growing over him, and although he afterwards went to Rome, the warmer climate failed to resuscitate him, and he died there in 1820, when only twenty-five years old.</w:t>
      </w:r>
    </w:p>
    <w:p>
      <w:pPr>
        <w:widowControl w:val="on"/>
        <w:pBdr/>
        <w:spacing w:before="240" w:after="240" w:line="240" w:lineRule="auto"/>
        <w:ind w:left="0" w:right="0"/>
        <w:jc w:val="left"/>
      </w:pPr>
      <w:r>
        <w:rPr>
          <w:color w:val="000000"/>
          <w:sz w:val="24"/>
          <w:szCs w:val="24"/>
        </w:rPr>
        <w:t xml:space="preserve">We had expected to have to walk thirty miles that day, via Newton Abbot, before reaching Torquay; but were agreeably surprised to find we could reduce the mileage to twenty-three and a half by crossing a bridge at Teignmouth.  The bridge was quite a formidable affair, consisting of no less than thirty-four arches, and measured 1,671 feet from shore to shore.  It was, moreover, built of beams of wood, and as it had been in existence since the year 1827, some of the timber seemed rather worn.  The open rails at the sides and the water below, and our solemn thoughts about Keats, tended to give us the impression that we were not altogether safe, and we were glad when we reached the other side, and landed safely at St.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Nicholas, or rather at the villages which formed the southern portion of Teignmouth.  With the Ness Rock, a huge dark red rock with a nose turned upwards towards the sky, to our left, we walked briskly along the coast road towards Torquay in order to reach that town before dark, as we were obliged to find a good inn to stay in over the Sunday.  Continuing along this road, with fine views in the neighbourhood of Anstey’s Cove, we soon arrived at Torquay, of which we had heard such glowing descriptions on our journey.</w:t>
      </w:r>
    </w:p>
    <w:p>
      <w:pPr>
        <w:widowControl w:val="on"/>
        <w:pBdr/>
        <w:spacing w:before="240" w:after="240" w:line="240" w:lineRule="auto"/>
        <w:ind w:left="0" w:right="0"/>
        <w:jc w:val="left"/>
      </w:pPr>
      <w:r>
        <w:rPr>
          <w:color w:val="000000"/>
          <w:sz w:val="24"/>
          <w:szCs w:val="24"/>
        </w:rPr>
        <w:t xml:space="preserve">Near the entrance to the town we overtook a clergyman, with whom we entered into conversation, telling him of our long journey, in which he was much interested.  We asked him if he could recommend us a good hotel where we could stay until Monday morning, as we did not walk on Sundays; and he suggested that we should stay at one of the boarding-houses.  We had never thought of staying at these places, but when he said he knew of one that would just suit us, and would be pleased to accompany us there, we were delighted to accept his kind offer.</w:t>
      </w:r>
    </w:p>
    <w:p>
      <w:pPr>
        <w:widowControl w:val="on"/>
        <w:pBdr/>
        <w:spacing w:before="240" w:after="240" w:line="240" w:lineRule="auto"/>
        <w:ind w:left="0" w:right="0"/>
        <w:jc w:val="left"/>
      </w:pPr>
      <w:r>
        <w:rPr>
          <w:color w:val="000000"/>
          <w:sz w:val="24"/>
          <w:szCs w:val="24"/>
        </w:rPr>
        <w:t xml:space="preserve">[Illustration:  TEIGNMOUTH NESS LIGHTHOUSE.]</w:t>
      </w:r>
    </w:p>
    <w:p>
      <w:pPr>
        <w:widowControl w:val="on"/>
        <w:pBdr/>
        <w:spacing w:before="240" w:after="240" w:line="240" w:lineRule="auto"/>
        <w:ind w:left="0" w:right="0"/>
        <w:jc w:val="left"/>
      </w:pPr>
      <w:r>
        <w:rPr>
          <w:color w:val="000000"/>
          <w:sz w:val="24"/>
          <w:szCs w:val="24"/>
        </w:rPr>
        <w:t xml:space="preserve">I knew my brother was rather suspicious of boarding-houses, and when we arrived opposite the rather nice house where the clergyman had taken us I noticed he looked rather critically at the windows both below and above.  When he saw that the curtains were drawn equally on each side of the windows and all the blinds drawn down to almost exactly the same distance, he was quite satisfied, as he had often said it was a sure sign that there was somebody in the house who was looking after it, and that similar order would be certain to reign within.</w:t>
      </w:r>
    </w:p>
    <w:p>
      <w:pPr>
        <w:widowControl w:val="on"/>
        <w:pBdr/>
        <w:spacing w:before="240" w:after="240" w:line="240" w:lineRule="auto"/>
        <w:ind w:left="0" w:right="0"/>
        <w:jc w:val="left"/>
      </w:pPr>
      <w:r>
        <w:rPr>
          <w:color w:val="000000"/>
          <w:sz w:val="24"/>
          <w:szCs w:val="24"/>
        </w:rPr>
        <w:t xml:space="preserve">[Illustration:  ANSTEY’S COVE.  TORQUAY.]</w:t>
      </w:r>
    </w:p>
    <w:p>
      <w:pPr>
        <w:widowControl w:val="on"/>
        <w:pBdr/>
        <w:spacing w:before="240" w:after="240" w:line="240" w:lineRule="auto"/>
        <w:ind w:left="0" w:right="0"/>
        <w:jc w:val="left"/>
      </w:pPr>
      <w:r>
        <w:rPr>
          <w:color w:val="000000"/>
          <w:sz w:val="24"/>
          <w:szCs w:val="24"/>
        </w:rPr>
        <w:t xml:space="preserve">The clergyman was evidently well known to the people at the house, and an introduction to the master and mistress, and (shall we record?) to their two daughters as well, placed us immediately upon the best of terms with the whole family.  We received every attention, and after a good tea we had a walk in and around the town, and were well pleased with the appearance of Torquay.  It was a much larger place than we had anticipated.  In a stationer’s shop window we saw exhibited a small </w:t>
      </w:r>
      <w:r>
        <w:rPr>
          <w:i/>
          <w:color w:val="000000"/>
          <w:sz w:val="24"/>
          <w:szCs w:val="24"/>
        </w:rPr>
        <w:t xml:space="preserve">Guide to Torquay</w:t>
      </w:r>
      <w:r>
        <w:rPr>
          <w:color w:val="000000"/>
          <w:sz w:val="24"/>
          <w:szCs w:val="24"/>
        </w:rPr>
        <w:t xml:space="preserve">, published in Manchester, and sold for the small sum of one penny, from which we learned that the population of Torquay had risen enormously during the past few years, for while it registered 11,294 in 1858 and 16,682 in 1868, in 1871, the year of our journey, it stood at 26,477; and it further informed us that the distance from there to London was 216 miles, and that “the express which leaves Paddington at 9.15 and arrives at Torquay at 4.34 has a third-class carriage for Torquay”—­an example of the speed of express trains in those days.  The </w:t>
      </w:r>
      <w:r>
        <w:rPr>
          <w:i/>
          <w:color w:val="000000"/>
          <w:sz w:val="24"/>
          <w:szCs w:val="24"/>
        </w:rPr>
        <w:t xml:space="preserve">Guide</w:t>
      </w:r>
      <w:r>
        <w:rPr>
          <w:color w:val="000000"/>
          <w:sz w:val="24"/>
          <w:szCs w:val="24"/>
        </w:rPr>
        <w:t xml:space="preserve"> must have only just been issued, evidently in advance for the coming year, as it gave the Torquay High Water Table from May to October inclusive for 1872, and the following precise account of Anstey’s Cove.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   ANSTIS COVE</w:t>
      </w:r>
    </w:p>
    <w:p>
      <w:pPr>
        <w:widowControl w:val="on"/>
        <w:pBdr/>
        <w:spacing w:before="240" w:after="240" w:line="240" w:lineRule="auto"/>
        <w:ind w:left="0" w:right="0"/>
        <w:jc w:val="left"/>
      </w:pPr>
      <w:r>
        <w:rPr>
          <w:color w:val="000000"/>
          <w:sz w:val="24"/>
          <w:szCs w:val="24"/>
        </w:rPr>
        <w:t xml:space="preserve">Anstis Cove deserves a special visit.  Passing from the Strand, under an avenue of trees opposite the Post-Office, and leaving the Public Gardens on the right hand, the visitor will go as straight as the road will permit till he comes in sight of St. Matthias’ Church.  The road to the right leads down to Anstis Cove.  He will notice among the ferns and trees a door in the mossy bank, like the entrance to a hermitage in the wilderness.  It is the door of the venerable Kent’s Cavern.  Persons who are now employed by the Torquay Natural History Society will guide the visitor and supply candles.  The vast cavern is six hundred and fifty feet in length, with small caverns and corridors, which are most dangerous without a guide, rugged, wet, and slippery.  Some years ago the skeleton of a woman who had lost her way was found.  No one now enters without a guide.  In some parts the cavern is so low that the visitors are obliged to crawl and squeeze, but in other parts it is 30 feet high.  The eminent geologist, Dr. Buckland, here discovered the bones of rhinoceros, elephants, lions, wolves, bears, hippopotami, and hyaenas—­beasts of prey that haunted the forests of prehistoric England before the times of the Celts.  Rude implements which have been found in the cavern prove that in very remote times it was the resort of savage tribes.  The cavern is now in process of careful examination by qualified persons, at the expense of the British Association, to whom they make periodical reports.  Fossil remains which have been, discovered may be seen at the museum of the Natural History Society, in Park Street, between the hours of ten and four daily.</w:t>
      </w:r>
    </w:p>
    <w:p>
      <w:pPr>
        <w:widowControl w:val="on"/>
        <w:pBdr/>
        <w:spacing w:before="240" w:after="240" w:line="240" w:lineRule="auto"/>
        <w:ind w:left="0" w:right="0"/>
        <w:jc w:val="left"/>
      </w:pPr>
      <w:r>
        <w:rPr>
          <w:color w:val="000000"/>
          <w:sz w:val="24"/>
          <w:szCs w:val="24"/>
        </w:rPr>
        <w:t xml:space="preserve">But Anstis Cove is the object of our search.  Proceeding down the shady lane, taking the first turning on the left hand, we find a gateway leading to a footpath among all kinds of bushes and shady trees, down to the pebbly beach.  The lofty limestone cliff of Walls Hill is before us—­such rocks as are nowhere else to be seen.  They seem like huge monsters creeping into the ocean.  Here, amongst huge rocks on the shore, are the bathing machines.  The water is clear as crystal.  Rowing-boats are also here for hire, and here the strata of the neighbouring cliffs hanging over the sea can be examined.  Here is a cottage, too, where lobsters and picnic viands may be procured.  On the beach the fossil Madrepore is often found.</w:t>
      </w:r>
    </w:p>
    <w:p>
      <w:pPr>
        <w:widowControl w:val="on"/>
        <w:pBdr/>
        <w:spacing w:before="240" w:after="240" w:line="240" w:lineRule="auto"/>
        <w:ind w:left="0" w:right="0"/>
        <w:jc w:val="left"/>
      </w:pPr>
      <w:r>
        <w:rPr>
          <w:color w:val="000000"/>
          <w:sz w:val="24"/>
          <w:szCs w:val="24"/>
        </w:rPr>
        <w:t xml:space="preserve">We were the only visitors at the boarding-house, where the cleanliness and the catering were all that could be desired.  The young ladies vied with each other to make our visit a pleasant one, and after a good supper we stayed up relating some of our adventures until the clock struck ten, when we retired for a well-earned rest, having walked quite 179 miles that week.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twenty-three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November 12th.</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We rose at our usual early hour this morning, and were downstairs long before our friends anticipated our arrival, for they naturally thought that after our long walk we should have been glad of an extra hour or two’s rest; but habit, as in the time of Diogenes, had become second nature, and to remain in bed was to us equivalent to undergoing a term of imprisonment.  As boot-cleaning in those days was a much longer operation than the more modern boot-polish has made it, we compromised matters by going out in dirty boots on condition that they were cleaned while we were having breakfast.  It was a fine morning, and we were quite enchanted with Torquay, its rocks and its fine sea views on one side, and its wooded hills on the other, with mansions peeping out at intervals above the trees.  We could not recall to mind any more beautiful place that we had visited.</w:t>
      </w:r>
    </w:p>
    <w:p>
      <w:pPr>
        <w:widowControl w:val="on"/>
        <w:pBdr/>
        <w:spacing w:before="240" w:after="240" w:line="240" w:lineRule="auto"/>
        <w:ind w:left="0" w:right="0"/>
        <w:jc w:val="left"/>
      </w:pPr>
      <w:r>
        <w:rPr>
          <w:color w:val="000000"/>
          <w:sz w:val="24"/>
          <w:szCs w:val="24"/>
        </w:rPr>
        <w:t xml:space="preserve">[Illustration:  TORQUAY FROM WALDON HILL IN 1871.]</w:t>
      </w:r>
    </w:p>
    <w:p>
      <w:pPr>
        <w:widowControl w:val="on"/>
        <w:pBdr/>
        <w:spacing w:before="240" w:after="240" w:line="240" w:lineRule="auto"/>
        <w:ind w:left="0" w:right="0"/>
        <w:jc w:val="left"/>
      </w:pPr>
      <w:r>
        <w:rPr>
          <w:color w:val="000000"/>
          <w:sz w:val="24"/>
          <w:szCs w:val="24"/>
        </w:rPr>
        <w:t xml:space="preserve">After breakfast we attended morning service at the church recommended by our host, but after travelling so much in the open air the change to the closer atmosphere of a church or chapel affected us considerably.  Although we did not actually fall asleep, we usually became very drowsy and lapsed into a dreamy, comatose condition, with shadowy forms floating before us of persons and places we had seen in our travels.  The constant changes in position during the first part of the Church Service invariably kept us fairly well alive, but the sermon was always our chief difficulty, as during its delivery no change of posture was required.  When the service began, however, we were agreeably surprised to find that the minister who officiated was none other than the clergyman who had so kindly interested himself in finding us lodgings yesterday.  This awakened our interest in the service, which we followed as closely as we could; but when the vicar announced his text, beginning with the well-known words, “They that go down to the sea in ships,” we were all attention, for immediately our adventures in the North Sea came into our minds, and the ocean, that great work of the Almighty, is so graphically described in that 107th Psalm, and the dangers of the sailors with their fears and hopes so clearly depicted, that we record the whole text, as it appeared in the versified rendering of the Psalms, in the hope that some one may “read, mark, learn and inwardly digest”: </w:t>
      </w:r>
    </w:p>
    <w:p>
      <w:pPr>
        <w:widowControl w:val="on"/>
        <w:pBdr/>
        <w:spacing w:before="240" w:after="240" w:line="240" w:lineRule="auto"/>
        <w:ind w:left="0" w:right="0"/>
        <w:jc w:val="left"/>
      </w:pPr>
      <w:r>
        <w:rPr>
          <w:color w:val="000000"/>
          <w:sz w:val="24"/>
          <w:szCs w:val="24"/>
        </w:rPr>
        <w:t xml:space="preserve">They that go down to the sea in ships:  and occupy their business in great waters; these men see the works of the Lord, and His wonders in the deep.  For at His word the stormy wind ariseth, which lifteth up the waves thereof.  They are carried up to the heaven, and down again to the deep:  and their soul melteth away because of the trouble.  They reel to and fro, and stagger like a drunken man, and are at their wit’s end.  So when they cry unto the Lord in their trouble, He delivereth them out of their distress.  For He maketh the storm to cease, so that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thereof are still.  Then are they glad, because they are at rest, and so He bringeth them unto the haven where they would be.  O that men would therefore praise the Lord for His goodness, and declare the wonders that He doeth for the children of men.</w:t>
      </w:r>
    </w:p>
    <w:p>
      <w:pPr>
        <w:widowControl w:val="on"/>
        <w:pBdr/>
        <w:spacing w:before="240" w:after="240" w:line="240" w:lineRule="auto"/>
        <w:ind w:left="0" w:right="0"/>
        <w:jc w:val="left"/>
      </w:pPr>
      <w:r>
        <w:rPr>
          <w:color w:val="000000"/>
          <w:sz w:val="24"/>
          <w:szCs w:val="24"/>
        </w:rPr>
        <w:t xml:space="preserve">The preacher referred feelingly to a great storm or tornado which had visited the South Coast about six years before, when a large number of ships, sheltering in Torbay, were swept out by a sudden change in the wind and over forty of them were sunk.  This happened in the month of January, when drifting snow filled the eyes of the spectators, who were within hearing distance but could render no assistance.  The Brixham sailors acted most bravely and saved many lives, but over one hundred people were drowned.  We could see that some members of the congregation still mourned the loss of friends who had perished on that sad occasion.</w:t>
      </w:r>
    </w:p>
    <w:p>
      <w:pPr>
        <w:widowControl w:val="on"/>
        <w:pBdr/>
        <w:spacing w:before="240" w:after="240" w:line="240" w:lineRule="auto"/>
        <w:ind w:left="0" w:right="0"/>
        <w:jc w:val="left"/>
      </w:pPr>
      <w:r>
        <w:rPr>
          <w:color w:val="000000"/>
          <w:sz w:val="24"/>
          <w:szCs w:val="24"/>
        </w:rPr>
        <w:t xml:space="preserve">We were well pleased with the service, and after a short ramble returned to our lodgings for dinner at one o’clock, afterwards adjourning to the drawing-room, where we were presently joined by our host, who suggested a walk that afternoon to see the beautiful views in the neighbourhood, a proposition to which we readily assented.</w:t>
      </w:r>
    </w:p>
    <w:p>
      <w:pPr>
        <w:widowControl w:val="on"/>
        <w:pBdr/>
        <w:spacing w:before="240" w:after="240" w:line="240" w:lineRule="auto"/>
        <w:ind w:left="0" w:right="0"/>
        <w:jc w:val="left"/>
      </w:pPr>
      <w:r>
        <w:rPr>
          <w:color w:val="000000"/>
          <w:sz w:val="24"/>
          <w:szCs w:val="24"/>
        </w:rPr>
        <w:t xml:space="preserve">[Illustration:  THE OUTER HARBOUR, BRIXHAM.]</w:t>
      </w:r>
    </w:p>
    <w:p>
      <w:pPr>
        <w:widowControl w:val="on"/>
        <w:pBdr/>
        <w:spacing w:before="240" w:after="240" w:line="240" w:lineRule="auto"/>
        <w:ind w:left="0" w:right="0"/>
        <w:jc w:val="left"/>
      </w:pPr>
      <w:r>
        <w:rPr>
          <w:color w:val="000000"/>
          <w:sz w:val="24"/>
          <w:szCs w:val="24"/>
        </w:rPr>
        <w:t xml:space="preserve">But while he was getting ready my brother happened to strike a few chords on the piano, which immediately attracted the attention of the two young ladies, who told us they had seen us at church, where they were in the choir.  They were beginning to learn some pieces to sing at Christmas, and, producing a pianoforte copy, asked my brother to play the accompaniment while they tried them over.  He made some excuses, but they said they knew he could play as soon as they heard him strike the chords; so, as his excuses were not accepted, he had to submit to the inevitable—–­not altogether unwillingly.  They had only just begun when their father came into the room and claimed our company for the promised walk, and, as I was the only member of the party ready to join him, we went out with the understanding that they would follow us.  After walking a short distance I suggested waiting for them, but the gentleman assured me they knew the way he always went on Sundays, and would be sure to find us.  I enjoyed the company of our host, as he seemed to know the history of the whole neighbourhood, and possessed a fund of information ready at command concerning every object of interest we saw.  He pointed out Portland in the far distance, where convicts worked, and where the stones used for sharpening scythes were produced.  He also told me that formerly Torquay consisted merely of a few cottages inhabited by fishermen, but some nobleman bought the place for L13,000, and let the ground in lots on short leases for building purposes.  Now that it was covered with fine houses, he received tens of thousands a year from chief rent, while many of the houses would come to his family in a few years’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It surprised me greatly how much I missed my brother’s company.  We had never been separated for so long a period during the whole of our journey, and at every turn I found myself instinctively turning round to see if he were following.  It was a lovely walk, but when we reached the house on our return, neither my brother nor the young ladies were to be found, and it was nearly time for the five-o’clock tea before they returned.  They all looked very pleasant, and assured us they had followed us as promised, and the young ladies seemed able to convince their father that they had done so; but to my mind the matter was never satisfactorily cleared up, and I often reminded my brother in after years about those two young ladies at Torquay, who, by the way, were very good-looking.  Many years afterwards some poetry was written by a lady who must have been an authority on the “Little Maids of Devon,” for she wrote: </w:t>
      </w:r>
    </w:p>
    <w:p>
      <w:pPr>
        <w:widowControl w:val="on"/>
        <w:pBdr/>
        <w:spacing w:before="240" w:after="240" w:line="240" w:lineRule="auto"/>
        <w:ind w:left="0" w:right="0"/>
        <w:jc w:val="left"/>
      </w:pPr>
      <w:r>
        <w:rPr>
          <w:color w:val="000000"/>
          <w:sz w:val="24"/>
          <w:szCs w:val="24"/>
        </w:rPr>
        <w:t xml:space="preserve">  Oh! the little maids of Devon,</w:t>
      </w:r>
      <w:r>
        <w:rPr>
          <w:color w:val="000000"/>
          <w:sz w:val="24"/>
          <w:szCs w:val="24"/>
        </w:rPr>
        <w:br/>
        <w:t xml:space="preserve">    They’ve a rose in either cheek,</w:t>
      </w:r>
      <w:r>
        <w:rPr>
          <w:color w:val="000000"/>
          <w:sz w:val="24"/>
          <w:szCs w:val="24"/>
        </w:rPr>
        <w:br/>
        <w:t xml:space="preserve">  And their eyes like bits of heaven</w:t>
      </w:r>
      <w:r>
        <w:rPr>
          <w:color w:val="000000"/>
          <w:sz w:val="24"/>
          <w:szCs w:val="24"/>
        </w:rPr>
        <w:br/>
        <w:t xml:space="preserve">    Meet your own with glances meek;</w:t>
      </w:r>
      <w:r>
        <w:rPr>
          <w:color w:val="000000"/>
          <w:sz w:val="24"/>
          <w:szCs w:val="24"/>
        </w:rPr>
        <w:br/>
        <w:t xml:space="preserve">  But within them there are tiny imps</w:t>
      </w:r>
      <w:r>
        <w:rPr>
          <w:color w:val="000000"/>
          <w:sz w:val="24"/>
          <w:szCs w:val="24"/>
        </w:rPr>
        <w:br/>
        <w:t xml:space="preserve">    That play at hide and seek!</w:t>
      </w:r>
    </w:p>
    <w:p>
      <w:pPr>
        <w:widowControl w:val="on"/>
        <w:pBdr/>
        <w:spacing w:before="240" w:after="240" w:line="240" w:lineRule="auto"/>
        <w:ind w:left="0" w:right="0"/>
        <w:jc w:val="left"/>
      </w:pPr>
      <w:r>
        <w:rPr>
          <w:color w:val="000000"/>
          <w:sz w:val="24"/>
          <w:szCs w:val="24"/>
        </w:rPr>
        <w:t xml:space="preserve">  Oh! the little maids of Devon,</w:t>
      </w:r>
      <w:r>
        <w:rPr>
          <w:color w:val="000000"/>
          <w:sz w:val="24"/>
          <w:szCs w:val="24"/>
        </w:rPr>
        <w:br/>
        <w:t xml:space="preserve">    They have skins of milk and cream,</w:t>
      </w:r>
      <w:r>
        <w:rPr>
          <w:color w:val="000000"/>
          <w:sz w:val="24"/>
          <w:szCs w:val="24"/>
        </w:rPr>
        <w:br/>
        <w:t xml:space="preserve">  Just as pure and clear and even</w:t>
      </w:r>
      <w:r>
        <w:rPr>
          <w:color w:val="000000"/>
          <w:sz w:val="24"/>
          <w:szCs w:val="24"/>
        </w:rPr>
        <w:br/>
        <w:t xml:space="preserve">    As a pool in Dartmoor stream;</w:t>
      </w:r>
      <w:r>
        <w:rPr>
          <w:color w:val="000000"/>
          <w:sz w:val="24"/>
          <w:szCs w:val="24"/>
        </w:rPr>
        <w:br/>
        <w:t xml:space="preserve">  But who looks at them is holden</w:t>
      </w:r>
      <w:r>
        <w:rPr>
          <w:color w:val="000000"/>
          <w:sz w:val="24"/>
          <w:szCs w:val="24"/>
        </w:rPr>
        <w:br/>
        <w:t xml:space="preserve">    With the magic of a dream.</w:t>
      </w:r>
    </w:p>
    <w:p>
      <w:pPr>
        <w:widowControl w:val="on"/>
        <w:pBdr/>
        <w:spacing w:before="240" w:after="240" w:line="240" w:lineRule="auto"/>
        <w:ind w:left="0" w:right="0"/>
        <w:jc w:val="left"/>
      </w:pPr>
      <w:r>
        <w:rPr>
          <w:color w:val="000000"/>
          <w:sz w:val="24"/>
          <w:szCs w:val="24"/>
        </w:rPr>
        <w:t xml:space="preserve">  Oh! the little maids of Devon,</w:t>
      </w:r>
      <w:r>
        <w:rPr>
          <w:color w:val="000000"/>
          <w:sz w:val="24"/>
          <w:szCs w:val="24"/>
        </w:rPr>
        <w:br/>
        <w:t xml:space="preserve">    They have honey-coloured hair. </w:t>
      </w:r>
      <w:r>
        <w:rPr>
          <w:color w:val="000000"/>
          <w:sz w:val="24"/>
          <w:szCs w:val="24"/>
        </w:rPr>
        <w:br/>
        <w:t xml:space="preserve">  Where the sun has worked like leaven. </w:t>
      </w:r>
      <w:r>
        <w:rPr>
          <w:color w:val="000000"/>
          <w:sz w:val="24"/>
          <w:szCs w:val="24"/>
        </w:rPr>
        <w:br/>
        <w:t xml:space="preserve">    Turning russet tones to fair,</w:t>
      </w:r>
      <w:r>
        <w:rPr>
          <w:color w:val="000000"/>
          <w:sz w:val="24"/>
          <w:szCs w:val="24"/>
        </w:rPr>
        <w:br/>
        <w:t xml:space="preserve">  And they hold you by the strands of it,</w:t>
      </w:r>
      <w:r>
        <w:rPr>
          <w:color w:val="000000"/>
          <w:sz w:val="24"/>
          <w:szCs w:val="24"/>
        </w:rPr>
        <w:br/>
        <w:t xml:space="preserve">    And drive you to despair.</w:t>
      </w:r>
    </w:p>
    <w:p>
      <w:pPr>
        <w:widowControl w:val="on"/>
        <w:pBdr/>
        <w:spacing w:before="240" w:after="240" w:line="240" w:lineRule="auto"/>
        <w:ind w:left="0" w:right="0"/>
        <w:jc w:val="left"/>
      </w:pPr>
      <w:r>
        <w:rPr>
          <w:color w:val="000000"/>
          <w:sz w:val="24"/>
          <w:szCs w:val="24"/>
        </w:rPr>
        <w:t xml:space="preserve">  Oh! the little maids of Devon,</w:t>
      </w:r>
      <w:r>
        <w:rPr>
          <w:color w:val="000000"/>
          <w:sz w:val="24"/>
          <w:szCs w:val="24"/>
        </w:rPr>
        <w:br/>
        <w:t xml:space="preserve">  They have voices like a dove,</w:t>
      </w:r>
      <w:r>
        <w:rPr>
          <w:color w:val="000000"/>
          <w:sz w:val="24"/>
          <w:szCs w:val="24"/>
        </w:rPr>
        <w:br/>
        <w:t xml:space="preserve">  And Jacob’s years of seven</w:t>
      </w:r>
      <w:r>
        <w:rPr>
          <w:color w:val="000000"/>
          <w:sz w:val="24"/>
          <w:szCs w:val="24"/>
        </w:rPr>
        <w:br/>
        <w:t xml:space="preserve">  One would serve to have their love;</w:t>
      </w:r>
      <w:r>
        <w:rPr>
          <w:color w:val="000000"/>
          <w:sz w:val="24"/>
          <w:szCs w:val="24"/>
        </w:rPr>
        <w:br/>
        <w:t xml:space="preserve">  But their hearts are things of mystery</w:t>
      </w:r>
      <w:r>
        <w:rPr>
          <w:color w:val="000000"/>
          <w:sz w:val="24"/>
          <w:szCs w:val="24"/>
        </w:rPr>
        <w:br/>
        <w:t xml:space="preserve">  A man may never prove!</w:t>
      </w:r>
    </w:p>
    <w:p>
      <w:pPr>
        <w:widowControl w:val="on"/>
        <w:pBdr/>
        <w:spacing w:before="240" w:after="240" w:line="240" w:lineRule="auto"/>
        <w:ind w:left="0" w:right="0"/>
        <w:jc w:val="left"/>
      </w:pPr>
      <w:r>
        <w:rPr>
          <w:color w:val="000000"/>
          <w:sz w:val="24"/>
          <w:szCs w:val="24"/>
        </w:rPr>
        <w:t xml:space="preserve">We all attended church again for evening service, and after supper passed the evening singing hymns, in which I was able to join, some of them very beautiful and selected because they had been composed by people connected with the County of Devon.  One of them was written by Charlotte Elliott, who died at Torquay in 1871, the year we were there, and still a favourite even in these later years, the first verse being: </w:t>
      </w:r>
    </w:p>
    <w:p>
      <w:pPr>
        <w:widowControl w:val="on"/>
        <w:pBdr/>
        <w:spacing w:before="240" w:after="240" w:line="240" w:lineRule="auto"/>
        <w:ind w:left="0" w:right="0"/>
        <w:jc w:val="left"/>
      </w:pPr>
      <w:r>
        <w:rPr>
          <w:color w:val="000000"/>
          <w:sz w:val="24"/>
          <w:szCs w:val="24"/>
        </w:rPr>
        <w:t xml:space="preserve">Just as I am, without one plea</w:t>
      </w:r>
      <w:r>
        <w:rPr>
          <w:color w:val="000000"/>
          <w:sz w:val="24"/>
          <w:szCs w:val="24"/>
        </w:rPr>
        <w:br/>
        <w:t xml:space="preserve">But that Thy Blood was shed for me,</w:t>
      </w:r>
      <w:r>
        <w:rPr>
          <w:color w:val="000000"/>
          <w:sz w:val="24"/>
          <w:szCs w:val="24"/>
        </w:rPr>
        <w:br/>
        <w:t xml:space="preserve">And that Thou bidd’st me come to Thee,</w:t>
      </w:r>
      <w:r>
        <w:rPr>
          <w:color w:val="000000"/>
          <w:sz w:val="24"/>
          <w:szCs w:val="24"/>
        </w:rPr>
        <w:br/>
        <w:br/>
        <w:t xml:space="preserve">              O Lamb of God, I come.</w:t>
      </w:r>
    </w:p>
    <w:p>
      <w:pPr>
        <w:widowControl w:val="on"/>
        <w:pBdr/>
        <w:spacing w:before="240" w:after="240" w:line="240" w:lineRule="auto"/>
        <w:ind w:left="0" w:right="0"/>
        <w:jc w:val="left"/>
      </w:pPr>
      <w:r>
        <w:rPr>
          <w:color w:val="000000"/>
          <w:sz w:val="24"/>
          <w:szCs w:val="24"/>
        </w:rPr>
        <w:t xml:space="preserve">The first vicar of Lower Brixham was the Rev. Henry Francis Lyte, who at fifty-four years of age began to suffer from consumption, and who, when he knew he had not long to live, prayed that he might be enabled to write something that would live to the glory of God after he was dead.  As a last resource he had been ordered by the doctors to go to the Riviera, where he died at Nice a month later.  The night before he started he preached his farewell sermon, and, returning to his house as the sun was setting over the ships in the harbour, many of which belonged to the fishermen he had laboured amongst for so many years, he sat down and wrote that beautiful hymn: </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  Abide with me; fast falls the eventide;</w:t>
      </w:r>
      <w:r>
        <w:rPr>
          <w:color w:val="000000"/>
          <w:sz w:val="24"/>
          <w:szCs w:val="24"/>
        </w:rPr>
        <w:br/>
        <w:t xml:space="preserve">  The darkness deepens; Lord, with me abide;</w:t>
      </w:r>
      <w:r>
        <w:rPr>
          <w:color w:val="000000"/>
          <w:sz w:val="24"/>
          <w:szCs w:val="24"/>
        </w:rPr>
        <w:br/>
        <w:t xml:space="preserve">  When other helpers fail, and comforts flee,</w:t>
      </w:r>
      <w:r>
        <w:rPr>
          <w:color w:val="000000"/>
          <w:sz w:val="24"/>
          <w:szCs w:val="24"/>
        </w:rPr>
        <w:br/>
        <w:t xml:space="preserve">  Help of the helpless, O abide with me.</w:t>
      </w:r>
    </w:p>
    <w:p>
      <w:pPr>
        <w:widowControl w:val="on"/>
        <w:pBdr/>
        <w:spacing w:before="240" w:after="240" w:line="240" w:lineRule="auto"/>
        <w:ind w:left="0" w:right="0"/>
        <w:jc w:val="left"/>
      </w:pPr>
      <w:r>
        <w:rPr>
          <w:color w:val="000000"/>
          <w:sz w:val="24"/>
          <w:szCs w:val="24"/>
        </w:rPr>
        <w:t xml:space="preserve">Then there was the Rev. A.M.  Toplady, for some time vicar of Broad Hembury, near Honiton.  While walking out with some friends in Somerset, he was caught in a storm, and the party sheltered in a well-known cave by the roadside, where, standing under its rocky entrance, he wrote this famous hymn: </w:t>
      </w:r>
    </w:p>
    <w:p>
      <w:pPr>
        <w:widowControl w:val="on"/>
        <w:pBdr/>
        <w:spacing w:before="240" w:after="240" w:line="240" w:lineRule="auto"/>
        <w:ind w:left="0" w:right="0"/>
        <w:jc w:val="left"/>
      </w:pPr>
      <w:r>
        <w:rPr>
          <w:color w:val="000000"/>
          <w:sz w:val="24"/>
          <w:szCs w:val="24"/>
        </w:rPr>
        <w:t xml:space="preserve">  Rock of ages, cleft for me. </w:t>
      </w:r>
      <w:r>
        <w:rPr>
          <w:color w:val="000000"/>
          <w:sz w:val="24"/>
          <w:szCs w:val="24"/>
        </w:rPr>
        <w:br/>
        <w:t xml:space="preserve">  Let me hide myself in Thee;</w:t>
      </w:r>
      <w:r>
        <w:rPr>
          <w:color w:val="000000"/>
          <w:sz w:val="24"/>
          <w:szCs w:val="24"/>
        </w:rPr>
        <w:br/>
        <w:t xml:space="preserve">  Let the Water and the Blood,</w:t>
      </w:r>
      <w:r>
        <w:rPr>
          <w:color w:val="000000"/>
          <w:sz w:val="24"/>
          <w:szCs w:val="24"/>
        </w:rPr>
        <w:br/>
        <w:t xml:space="preserve">  From Thy riven Side which flow’d,</w:t>
      </w:r>
      <w:r>
        <w:rPr>
          <w:color w:val="000000"/>
          <w:sz w:val="24"/>
          <w:szCs w:val="24"/>
        </w:rPr>
        <w:br/>
        <w:t xml:space="preserve">  Be of sin the double cure,</w:t>
      </w:r>
      <w:r>
        <w:rPr>
          <w:color w:val="000000"/>
          <w:sz w:val="24"/>
          <w:szCs w:val="24"/>
        </w:rPr>
        <w:br/>
        <w:t xml:space="preserve">  Cleanse me from its guilt and power.</w:t>
      </w:r>
    </w:p>
    <w:p>
      <w:pPr>
        <w:widowControl w:val="on"/>
        <w:pBdr/>
        <w:spacing w:before="240" w:after="240" w:line="240" w:lineRule="auto"/>
        <w:ind w:left="0" w:right="0"/>
        <w:jc w:val="left"/>
      </w:pPr>
      <w:r>
        <w:rPr>
          <w:color w:val="000000"/>
          <w:sz w:val="24"/>
          <w:szCs w:val="24"/>
        </w:rPr>
        <w:t xml:space="preserve">All these hymns are sung in every part of the world where the English tongue is spoken.</w:t>
      </w:r>
    </w:p>
    <w:p>
      <w:pPr>
        <w:widowControl w:val="on"/>
        <w:pBdr/>
        <w:spacing w:before="240" w:after="240" w:line="240" w:lineRule="auto"/>
        <w:ind w:left="0" w:right="0"/>
        <w:jc w:val="left"/>
      </w:pPr>
      <w:r>
        <w:rPr>
          <w:color w:val="000000"/>
          <w:sz w:val="24"/>
          <w:szCs w:val="24"/>
        </w:rPr>
        <w:t xml:space="preserve">The two ladies were good singers, one soprano and the other contralto, while I sang tenor and my brother tried to sing bass; but, as he explained, he was not effective on the lower notes (nor, as a matter of fact, on the high ones either).  He said afterwards it was as much as he could do to play the music without having to join in the singing, and at one point he narrowly escaped finishing two bars after the vocalists.  Still we spent a very pleasant evening, the remembrance of which remained with us for many years, and we often caught ourselves wondering what became of those pretty girls at Torquay.</w:t>
      </w:r>
    </w:p>
    <w:p>
      <w:pPr>
        <w:keepNext w:val="on"/>
        <w:widowControl w:val="on"/>
        <w:pBdr/>
        <w:spacing w:before="299" w:after="299" w:line="240" w:lineRule="auto"/>
        <w:ind w:left="0" w:right="0"/>
        <w:jc w:val="left"/>
        <w:outlineLvl w:val="1"/>
      </w:pPr>
      <w:r>
        <w:rPr>
          <w:b/>
          <w:color w:val="000000"/>
          <w:sz w:val="36"/>
          <w:szCs w:val="36"/>
        </w:rPr>
        <w:t xml:space="preserve">NINTH WEEK’S JOURNEY</w:t>
      </w:r>
    </w:p>
    <w:p>
      <w:pPr>
        <w:widowControl w:val="on"/>
        <w:pBdr/>
        <w:spacing w:before="240" w:after="240" w:line="240" w:lineRule="auto"/>
        <w:ind w:left="0" w:right="0"/>
        <w:jc w:val="left"/>
      </w:pPr>
      <w:r>
        <w:rPr>
          <w:i/>
          <w:color w:val="000000"/>
          <w:sz w:val="24"/>
          <w:szCs w:val="24"/>
        </w:rPr>
        <w:t xml:space="preserve">Monday, November 13th.</w:t>
      </w:r>
    </w:p>
    <w:p>
      <w:pPr>
        <w:widowControl w:val="on"/>
        <w:pBdr/>
        <w:spacing w:before="240" w:after="240" w:line="240" w:lineRule="auto"/>
        <w:ind w:left="0" w:right="0"/>
        <w:jc w:val="left"/>
      </w:pPr>
      <w:r>
        <w:rPr>
          <w:color w:val="000000"/>
          <w:sz w:val="24"/>
          <w:szCs w:val="24"/>
        </w:rPr>
        <w:t xml:space="preserve">From time immemorial Torbay had been a favourite landing-place both for friends and foes, and it was supposed that the Roman Emperors Vespasian, Titus, and Adrian, when on their way to the camp on Milber Downs, had each landed near the place where Brixham now stands.  Brixham was the best landing-place in the Bay, and the nearest to the open sea.  It was a fishing-place of some importance when Torquay, its neighbour, was little known, except perhaps as a rendezvous of smugglers and pirates.  Leland, in his famous </w:t>
      </w:r>
      <w:r>
        <w:rPr>
          <w:i/>
          <w:color w:val="000000"/>
          <w:sz w:val="24"/>
          <w:szCs w:val="24"/>
        </w:rPr>
        <w:t xml:space="preserve">Itinerary</w:t>
      </w:r>
      <w:r>
        <w:rPr>
          <w:color w:val="000000"/>
          <w:sz w:val="24"/>
          <w:szCs w:val="24"/>
        </w:rPr>
        <w:t xml:space="preserve"> written in the sixteenth century, after describing the Bay of Torre as being about four miles across the entrance and “ten miles or more in compace,” says:  “The Fishermen hath divers tymes taken up with theyr nettes yn Torre-bay mussons of harts, whereby men judge that in tymes paste it hath been forest grounds.”  Clearly much of England has been washed away or has sunk beneath the ocean.  Is not this part of the “Lyonesse” of the poets—­the country of romance—­the land of the fairies?</w:t>
      </w:r>
    </w:p>
    <w:p>
      <w:pPr>
        <w:widowControl w:val="on"/>
        <w:pBdr/>
        <w:spacing w:before="240" w:after="240" w:line="240" w:lineRule="auto"/>
        <w:ind w:left="0" w:right="0"/>
        <w:jc w:val="left"/>
      </w:pPr>
      <w:r>
        <w:rPr>
          <w:color w:val="000000"/>
          <w:sz w:val="24"/>
          <w:szCs w:val="24"/>
        </w:rPr>
        <w:t xml:space="preserve">[Illustration:  BRIXHAM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In 1588, when the Spanish Armada appeared outside the Bay, there was great excitement in the neighbourhood of Torbay, which grew into frenzy when the first capture was towed in.  The </w:t>
      </w:r>
      <w:r>
        <w:rPr>
          <w:i/>
          <w:color w:val="000000"/>
          <w:sz w:val="24"/>
          <w:szCs w:val="24"/>
        </w:rPr>
        <w:t xml:space="preserve">Rosario</w:t>
      </w:r>
      <w:r>
        <w:rPr>
          <w:color w:val="000000"/>
          <w:sz w:val="24"/>
          <w:szCs w:val="24"/>
        </w:rPr>
        <w:t xml:space="preserve">, or, to give her the full name, </w:t>
      </w:r>
      <w:r>
        <w:rPr>
          <w:i/>
          <w:color w:val="000000"/>
          <w:sz w:val="24"/>
          <w:szCs w:val="24"/>
        </w:rPr>
        <w:t xml:space="preserve">Nuestra Senora del Rosario</w:t>
      </w:r>
      <w:r>
        <w:rPr>
          <w:color w:val="000000"/>
          <w:sz w:val="24"/>
          <w:szCs w:val="24"/>
        </w:rPr>
        <w:t xml:space="preserve">, was a fine galleon manned by 450 men and many gallant officers.  She was the </w:t>
      </w:r>
      <w:r>
        <w:rPr>
          <w:i/>
          <w:color w:val="000000"/>
          <w:sz w:val="24"/>
          <w:szCs w:val="24"/>
        </w:rPr>
        <w:t xml:space="preserve">capitana</w:t>
      </w:r>
      <w:r>
        <w:rPr>
          <w:color w:val="000000"/>
          <w:sz w:val="24"/>
          <w:szCs w:val="24"/>
        </w:rPr>
        <w:t xml:space="preserve">, or flagship, of the squadron commanded by Don Pedro de Valdez, who had seen much service in the West Indies and who, because of his special knowledge of the English Channel, was of great importance in the council of the Armada.  He was a bold, skilful leader, very different from the Commander-in-Chief, and as his ship formed one of the rearguard he took an early part in the fight with the pursuing English.  He was badly mauled, losing his foremast and suffering worse by fouling two ships, one of his own squadron, the other a Biscayan; all three were damaged.  He demanded assistance of Medina Sidonia, but the weather was rough and the Duke refused.  In the darkness the </w:t>
      </w:r>
      <w:r>
        <w:rPr>
          <w:i/>
          <w:color w:val="000000"/>
          <w:sz w:val="24"/>
          <w:szCs w:val="24"/>
        </w:rPr>
        <w:t xml:space="preserve">Rosario</w:t>
      </w:r>
      <w:r>
        <w:rPr>
          <w:color w:val="000000"/>
          <w:sz w:val="24"/>
          <w:szCs w:val="24"/>
        </w:rPr>
        <w:t xml:space="preserve"> drove off one or two English attempts to cut her off, but Drake himself in the famous </w:t>
      </w:r>
      <w:r>
        <w:rPr>
          <w:i/>
          <w:color w:val="000000"/>
          <w:sz w:val="24"/>
          <w:szCs w:val="24"/>
        </w:rPr>
        <w:t xml:space="preserve">Revenge</w:t>
      </w:r>
      <w:r>
        <w:rPr>
          <w:color w:val="000000"/>
          <w:sz w:val="24"/>
          <w:szCs w:val="24"/>
        </w:rPr>
        <w:t xml:space="preserve"> lay alongside and called upon Valdez to surrender.  His reply was a demand for honourable terms, to which Drake answered that he had no time for parley—­the Spanish commander must come aboard at once or he would rake her.  The name of Drake (El Draque, the Dragon) was enough for the Spaniard, and Valdez, in handing over his sword, took credit to himself that he yielded to the most famous captain of his day.  Drake in reply promised good treatment and all the lives of the crew, a thing by no means usual, as can be guessed by the remark of the disgusted Sheriff, when so many prisoners were handed over at Torbay; he wished “the Spaniards had been made into water-spaniels.”  Drake sent the </w:t>
      </w:r>
      <w:r>
        <w:rPr>
          <w:i/>
          <w:color w:val="000000"/>
          <w:sz w:val="24"/>
          <w:szCs w:val="24"/>
        </w:rPr>
        <w:t xml:space="preserve">Roebuck</w:t>
      </w:r>
      <w:r>
        <w:rPr>
          <w:color w:val="000000"/>
          <w:sz w:val="24"/>
          <w:szCs w:val="24"/>
        </w:rPr>
        <w:t xml:space="preserve"> to see the ship safely into Torbay, where she was left in charge of the Brixham fishermen, her powder being secured at once and sent by the quickest of the fishing-boats to our own ships, at that moment badly in need of it.  The prisoners were taken round to Torbay, where they were lodged in a building ever afterwards known as the “Spanish barn.”</w:t>
      </w:r>
    </w:p>
    <w:p>
      <w:pPr>
        <w:widowControl w:val="on"/>
        <w:pBdr/>
        <w:spacing w:before="240" w:after="240" w:line="240" w:lineRule="auto"/>
        <w:ind w:left="0" w:right="0"/>
        <w:jc w:val="left"/>
      </w:pPr>
      <w:r>
        <w:rPr>
          <w:color w:val="000000"/>
          <w:sz w:val="24"/>
          <w:szCs w:val="24"/>
        </w:rPr>
        <w:t xml:space="preserve">[Illustration:  STATUE OF WILLIAM, PRINCE OF ORANGE, BRIXHAM, ERECTED ON THE SPOT WHERE HE LANDED.]</w:t>
      </w:r>
    </w:p>
    <w:p>
      <w:pPr>
        <w:widowControl w:val="on"/>
        <w:pBdr/>
        <w:spacing w:before="240" w:after="240" w:line="240" w:lineRule="auto"/>
        <w:ind w:left="0" w:right="0"/>
        <w:jc w:val="left"/>
      </w:pPr>
      <w:r>
        <w:rPr>
          <w:color w:val="000000"/>
          <w:sz w:val="24"/>
          <w:szCs w:val="24"/>
        </w:rPr>
        <w:t xml:space="preserve">In 1601 the first squadron organised by the East India Company sailed from Torbay, and in 1667 the Dutch fleet, commanded by De Ruyter, paid the Bay a brief but not a friendly visit, doing some damage.  In 1688 another fleet appeared—­this time a friendly one, for it brought William, Prince of Orange, who had been invited to occupy the English throne abdicated by James II.  We were informed that when his ship approached the shore he spoke to the people assembled there in broken English—­very broken—­saying, “Mine goot people, mine goot people, I mean you goot; I am come here for your goot, for your goots,” and suggested that if they were willing to welcome him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come and fetch him ashore; whereupon one Peter Varwell ran into the sea, and carried the new King to the shore, gaining much renown for doing so.  This happened on November 5th, the date for landing doubtless having been arranged to coincide with the anniversary of the attempt of Guy Fawkes to blow up the Houses of Parliament with gunpowder eighty-three years before, so that bonfire day served afterwards to celebrate the two occasions.  The house where William stayed that night was still pointed out in Brixham.</w:t>
      </w:r>
    </w:p>
    <w:p>
      <w:pPr>
        <w:widowControl w:val="on"/>
        <w:pBdr/>
        <w:spacing w:before="240" w:after="240" w:line="240" w:lineRule="auto"/>
        <w:ind w:left="0" w:right="0"/>
        <w:jc w:val="left"/>
      </w:pPr>
      <w:r>
        <w:rPr>
          <w:color w:val="000000"/>
          <w:sz w:val="24"/>
          <w:szCs w:val="24"/>
        </w:rPr>
        <w:t xml:space="preserve">In 1690 James II, who had been dethroned and exiled to France, told Tourville, the French Admiral, that if he would take his fleet to the South of England he would find all the people there ready to receive him back again, so he brought his ships off Torbay.  Instead of a friendly reception here, he found the people decidedly hostile to James’s cause, so he detached two or three of his galleys to Teignmouth, quite a defenceless place, where they committed great ravages and practically destroyed the town.  These galleys were a class of boat common in the Mediterranean, where they had been employed ever since the warlike times of the Greeks and Romans.  In addition to sails, they were propelled with oars manned by slaves; and a similar class of ship worked by convicts was used by the French down to the middle of the eighteenth century.  The men of Teignmouth, who had no wish to be captured and employed as galley slaves, seeing that they were in a hopeless position, retreated inland.  Lord Macaulay thus describes the position in his History: </w:t>
      </w:r>
    </w:p>
    <w:p>
      <w:pPr>
        <w:widowControl w:val="on"/>
        <w:pBdr/>
        <w:spacing w:before="240" w:after="240" w:line="240" w:lineRule="auto"/>
        <w:ind w:left="0" w:right="0"/>
        <w:jc w:val="left"/>
      </w:pPr>
      <w:r>
        <w:rPr>
          <w:color w:val="000000"/>
          <w:sz w:val="24"/>
          <w:szCs w:val="24"/>
        </w:rPr>
        <w:t xml:space="preserve">The Beacon on the ridge above Teignmouth was kindled, Hey-Tor and Cawsand made answer, and soon all the hill tops of the West were on fire.  Messengers were riding all night from deputy lieutenant to deputy lieutenant; and early the next morning, without chief, without summons, five hundred gentlemen and yeomen, armed and mounted, had assembled on the summit of Haldon Hill, and in twenty-four hours all Devonshire was up.</w:t>
      </w:r>
    </w:p>
    <w:p>
      <w:pPr>
        <w:widowControl w:val="on"/>
        <w:pBdr/>
        <w:spacing w:before="240" w:after="240" w:line="240" w:lineRule="auto"/>
        <w:ind w:left="0" w:right="0"/>
        <w:jc w:val="left"/>
      </w:pPr>
      <w:r>
        <w:rPr>
          <w:color w:val="000000"/>
          <w:sz w:val="24"/>
          <w:szCs w:val="24"/>
        </w:rPr>
        <w:t xml:space="preserve">It was therefore no wonder that Trouville found his landing opposed by thousands of fierce Devonshire men, who lined the shores and prevented him from landing his troops; the expedition was a complete failure, and he returned to France.</w:t>
      </w:r>
    </w:p>
    <w:p>
      <w:pPr>
        <w:widowControl w:val="on"/>
        <w:pBdr/>
        <w:spacing w:before="240" w:after="240" w:line="240" w:lineRule="auto"/>
        <w:ind w:left="0" w:right="0"/>
        <w:jc w:val="left"/>
      </w:pPr>
      <w:r>
        <w:rPr>
          <w:color w:val="000000"/>
          <w:sz w:val="24"/>
          <w:szCs w:val="24"/>
        </w:rPr>
        <w:t xml:space="preserve">In those days, when railways and telegraphy were unknown, the whole country could be aroused very quickly and effectively by those beacon fires.  The fuel was always kept ready for lighting on the Beacon hills, which were chosen so that the fire on one hill could be seen from the other.  On our journey through England we passed many of these beacons, then used for more peaceful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In 1815 another ship appeared in Torbay, with only one prisoner on board, but a very important one.  The ship was the British man-of-war the </w:t>
      </w:r>
      <w:r>
        <w:rPr>
          <w:i/>
          <w:color w:val="000000"/>
          <w:sz w:val="24"/>
          <w:szCs w:val="24"/>
        </w:rPr>
        <w:t xml:space="preserve">Bellerophon</w:t>
      </w:r>
      <w:r>
        <w:rPr>
          <w:color w:val="000000"/>
          <w:sz w:val="24"/>
          <w:szCs w:val="24"/>
        </w:rPr>
        <w:t xml:space="preserve">, and the prisoner the great Napoleon Bonaparte.  We had already come to the conclusion that Torquay, with its pretty bay, was the most delightful place we had visited; and even Napoleon, who must have been acquainted with the whole of Europe, and who appeared in Torbay under what must have been to him depressing circumstances, exclaimed when he saw it, “</w:t>
      </w:r>
      <w:r>
        <w:rPr>
          <w:i/>
          <w:color w:val="000000"/>
          <w:sz w:val="24"/>
          <w:szCs w:val="24"/>
        </w:rPr>
        <w:t xml:space="preserve">Enfin, voila un beau pays</w:t>
      </w:r>
      <w:r>
        <w:rPr>
          <w:color w:val="000000"/>
          <w:sz w:val="24"/>
          <w:szCs w:val="24"/>
        </w:rPr>
        <w:t xml:space="preserve">!” (What a beautiful country this is!) He arrived on July 24th, five weeks after the Battle of Waterloo, and departed on August 8th from Plymouth, having been transferred to the </w:t>
      </w:r>
      <w:r>
        <w:rPr>
          <w:i/>
          <w:color w:val="000000"/>
          <w:sz w:val="24"/>
          <w:szCs w:val="24"/>
        </w:rPr>
        <w:t xml:space="preserve">Northumberland</w:t>
      </w:r>
      <w:r>
        <w:rPr>
          <w:color w:val="000000"/>
          <w:sz w:val="24"/>
          <w:szCs w:val="24"/>
        </w:rPr>
        <w:t xml:space="preserve"> for the voyage to his prison home in St. Helena, a South Atlantic island 760 miles from any other land, and where he died in 1821.  During the few days’ visit of the </w:t>
      </w:r>
      <w:r>
        <w:rPr>
          <w:i/>
          <w:color w:val="000000"/>
          <w:sz w:val="24"/>
          <w:szCs w:val="24"/>
        </w:rPr>
        <w:t xml:space="preserve">Bellerophon</w:t>
      </w:r>
      <w:r>
        <w:rPr>
          <w:color w:val="000000"/>
          <w:sz w:val="24"/>
          <w:szCs w:val="24"/>
        </w:rPr>
        <w:t xml:space="preserve"> at Torbay, thousands upon thousands of people came by land and water in the hope of seeing the great general who had so nearly made himself master of the whole of Europe, and although very few of them saw Napoleon, they all saw the lovely scenery there, and this, it was said, laid the foundation of the fortunes of the future Torquay.</w:t>
      </w:r>
    </w:p>
    <w:p>
      <w:pPr>
        <w:widowControl w:val="on"/>
        <w:pBdr/>
        <w:spacing w:before="240" w:after="240" w:line="240" w:lineRule="auto"/>
        <w:ind w:left="0" w:right="0"/>
        <w:jc w:val="left"/>
      </w:pPr>
      <w:r>
        <w:rPr>
          <w:color w:val="000000"/>
          <w:sz w:val="24"/>
          <w:szCs w:val="24"/>
        </w:rPr>
        <w:t xml:space="preserve">[Illustration:  NAPOLEON ON THE </w:t>
      </w:r>
      <w:r>
        <w:rPr>
          <w:i/>
          <w:color w:val="000000"/>
          <w:sz w:val="24"/>
          <w:szCs w:val="24"/>
        </w:rPr>
        <w:t xml:space="preserve">BELLEROPHON</w:t>
      </w:r>
      <w:r>
        <w:rPr>
          <w:color w:val="000000"/>
          <w:sz w:val="24"/>
          <w:szCs w:val="24"/>
        </w:rPr>
        <w:t xml:space="preserve">. </w:t>
      </w:r>
      <w:r>
        <w:rPr>
          <w:i/>
          <w:color w:val="000000"/>
          <w:sz w:val="24"/>
          <w:szCs w:val="24"/>
        </w:rPr>
        <w:t xml:space="preserve">From the Painting by Orchardson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intended leaving Torquay for Totnes by the main road, which passed through Paignton, but our host informed us that even if we passed through it, we should not see Paignton in all its glory, as we were twelve years too early for one pudding and thirty-nine years too late for the next.  We had never heard of Paignton puddings before, but it appeared that as far back as 1294 Paignton had been created a borough or market town, and held its charter by a White-Pot Pudding, which was to take seven years to make, seven years to bake, and seven years to eat, and was to be produced once every fifty years.  In 1809 the pudding was made of 400 lbs. of flour, 170 lbs. of suet, 140 lbs. of raisins, and 240 eggs.  It was boiled in a brewer’s copper, and was kept constantly boiling from the Saturday morning until the Tuesday following, when it was placed on a gaily decorated trolley and drawn through the town by eight oxen, followed by a large and expectant crowd of people.  But the pudding did not come up to expectations, turning out rather stodgy:  so in 1859 a much larger pudding was made, but this time it was baked instead of boiled, and was drawn by twenty-five horses through the streets of the town.  One feature of the procession on that occasion was a number of navvies who happened to be working near the town and who walked in their clean white slops, or jackets, and of course came in for a goodly share of the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One of the notables of Paignton was William Adams, one of the many prisoners in the hands of the Turks or Saracens in the time when the English Liturgy was compiled.  It was said that the intercession “for all prisoners and captives” applied especially to them, and every Sunday during the five years he was a prisoner at Algiers, William Adams’ name was specially mentioned after that petition.  The story of his escape was one of the most sensational of its time.  Adams and six companions made a boat in sections, and fastened it together in a secluded cove on the seacoast; but after it was made they found it would only carry five of them, of whom Adams was of course one.  After the most terrible sufferings they at length reached “Majork,” or Majorca Island, the Spaniards being very kind to them, assisting them to reach home, where they arrived emaciated and worn out.  The two men left behind were never heard of again.  We had often heard the name “Bill Adams,” and wondered whether this man could have been the original.  The county historian of those days had described him as “a very honest sensible man, who died in the year of our Lord 1687, and his body, so like to be buried in the sea and to feed fishes, lies buried in Paignton churchyard, where it feasteth worms.”</w:t>
      </w:r>
    </w:p>
    <w:p>
      <w:pPr>
        <w:widowControl w:val="on"/>
        <w:pBdr/>
        <w:spacing w:before="240" w:after="240" w:line="240" w:lineRule="auto"/>
        <w:ind w:left="0" w:right="0"/>
        <w:jc w:val="left"/>
      </w:pPr>
      <w:r>
        <w:rPr>
          <w:color w:val="000000"/>
          <w:sz w:val="24"/>
          <w:szCs w:val="24"/>
        </w:rPr>
        <w:t xml:space="preserve">[Illustration:  PAIGNTON OLD TOWER]</w:t>
      </w:r>
    </w:p>
    <w:p>
      <w:pPr>
        <w:widowControl w:val="on"/>
        <w:pBdr/>
        <w:spacing w:before="240" w:after="240" w:line="240" w:lineRule="auto"/>
        <w:ind w:left="0" w:right="0"/>
        <w:jc w:val="left"/>
      </w:pPr>
      <w:r>
        <w:rPr>
          <w:color w:val="000000"/>
          <w:sz w:val="24"/>
          <w:szCs w:val="24"/>
        </w:rPr>
        <w:t xml:space="preserve">We could see Paignton, with its ivy-covered Tower, all that was left of the old Palace of the Bishops of Exeter, but we did not visit it, as we preferred to cross the hills and see some other places of which we had heard, and also to visit Berry Pomeroy Castle on our way to Totnes.</w:t>
      </w:r>
    </w:p>
    <w:p>
      <w:pPr>
        <w:widowControl w:val="on"/>
        <w:pBdr/>
        <w:spacing w:before="240" w:after="240" w:line="240" w:lineRule="auto"/>
        <w:ind w:left="0" w:right="0"/>
        <w:jc w:val="left"/>
      </w:pPr>
      <w:r>
        <w:rPr>
          <w:color w:val="000000"/>
          <w:sz w:val="24"/>
          <w:szCs w:val="24"/>
        </w:rPr>
        <w:t xml:space="preserve">Behind Torquay we passed along some of the loveliest little lanes we had ever seen.  They must have presented a glorious picture in spring and summer, when the high hedges were “hung with ferns and banked up with flowers,” for even in November they were very beautiful.  These by-lanes had evidently been originally constructed for pedestrian and horse traffic, but they had not been made on the surface of the land, like those in Dorset and Wilts, and were more like ditches than roads.  We conjectured that they had been sunk to this depth in order that pirates landing suddenly on the coast could see nothing of the traffic from a distance.  But therein consisted their beauty, for the banks on either side were covered with luxuriant foliage, amongst which ferns and flowers struggled for existence, and the bushes and trees above in many places formed a natural and leafy arch over the road below.  The surface of the roads was not very good, being naturally damp, as the drying influences of the wind and sun could scarcely penetrate to such sheltered positions, and in wet weather the mud had a tendency to accumulate; but we did not trouble ourselves about this as we walked steadily onwards.  The roads were usually fairly straight, but went up and down hill regardless of gradients, though occasionally they were very crooked, and at cross-roads, in the absence of finger-posts or any one to direct us, it was easy to take a wrong turning.  Still it was a real pleasure to walk along these beautiful Devonshire lanes.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[Illustration:  A TYPICAL DEVONSHIRE LANE.]</w:t>
      </w:r>
    </w:p>
    <w:p>
      <w:pPr>
        <w:widowControl w:val="on"/>
        <w:pBdr/>
        <w:spacing w:before="240" w:after="240" w:line="240" w:lineRule="auto"/>
        <w:ind w:left="0" w:right="0"/>
        <w:jc w:val="left"/>
      </w:pPr>
      <w:r>
        <w:rPr>
          <w:color w:val="000000"/>
          <w:sz w:val="24"/>
          <w:szCs w:val="24"/>
        </w:rPr>
        <w:t xml:space="preserve">  In a Devonshire lane, as I trotted along</w:t>
      </w:r>
      <w:r>
        <w:rPr>
          <w:color w:val="000000"/>
          <w:sz w:val="24"/>
          <w:szCs w:val="24"/>
        </w:rPr>
        <w:br/>
        <w:t xml:space="preserve">  T’other day, much in want of a subject for song,</w:t>
      </w:r>
      <w:r>
        <w:rPr>
          <w:color w:val="000000"/>
          <w:sz w:val="24"/>
          <w:szCs w:val="24"/>
        </w:rPr>
        <w:br/>
        <w:t xml:space="preserve">  Thinks I to myself, I have hit on a strain—­</w:t>
      </w:r>
      <w:r>
        <w:rPr>
          <w:color w:val="000000"/>
          <w:sz w:val="24"/>
          <w:szCs w:val="24"/>
        </w:rPr>
        <w:br/>
        <w:t xml:space="preserve">  Sure, marriage is much like a Devonshire lane.</w:t>
      </w:r>
    </w:p>
    <w:p>
      <w:pPr>
        <w:widowControl w:val="on"/>
        <w:pBdr/>
        <w:spacing w:before="240" w:after="240" w:line="240" w:lineRule="auto"/>
        <w:ind w:left="0" w:right="0"/>
        <w:jc w:val="left"/>
      </w:pPr>
      <w:r>
        <w:rPr>
          <w:color w:val="000000"/>
          <w:sz w:val="24"/>
          <w:szCs w:val="24"/>
        </w:rPr>
        <w:t xml:space="preserve">  In the first place ’tis long, and when once you are in it,</w:t>
      </w:r>
      <w:r>
        <w:rPr>
          <w:color w:val="000000"/>
          <w:sz w:val="24"/>
          <w:szCs w:val="24"/>
        </w:rPr>
        <w:br/>
        <w:t xml:space="preserve">  It holds you as fast as a cage does a linnet;</w:t>
      </w:r>
      <w:r>
        <w:rPr>
          <w:color w:val="000000"/>
          <w:sz w:val="24"/>
          <w:szCs w:val="24"/>
        </w:rPr>
        <w:br/>
        <w:t xml:space="preserve">  For howe’er rough and dirty the road may be found,</w:t>
      </w:r>
      <w:r>
        <w:rPr>
          <w:color w:val="000000"/>
          <w:sz w:val="24"/>
          <w:szCs w:val="24"/>
        </w:rPr>
        <w:br/>
        <w:t xml:space="preserve">  Drive forward you must, there is no turning round.</w:t>
      </w:r>
    </w:p>
    <w:p>
      <w:pPr>
        <w:widowControl w:val="on"/>
        <w:pBdr/>
        <w:spacing w:before="240" w:after="240" w:line="240" w:lineRule="auto"/>
        <w:ind w:left="0" w:right="0"/>
        <w:jc w:val="left"/>
      </w:pPr>
      <w:r>
        <w:rPr>
          <w:color w:val="000000"/>
          <w:sz w:val="24"/>
          <w:szCs w:val="24"/>
        </w:rPr>
        <w:t xml:space="preserve">  But though ’tis so long, it is not very wide,</w:t>
      </w:r>
      <w:r>
        <w:rPr>
          <w:color w:val="000000"/>
          <w:sz w:val="24"/>
          <w:szCs w:val="24"/>
        </w:rPr>
        <w:br/>
        <w:t xml:space="preserve">  For two are the most that together can ride;</w:t>
      </w:r>
      <w:r>
        <w:rPr>
          <w:color w:val="000000"/>
          <w:sz w:val="24"/>
          <w:szCs w:val="24"/>
        </w:rPr>
        <w:br/>
        <w:t xml:space="preserve">  And e’en then ’tis a chance but they sit in a pother. </w:t>
      </w:r>
      <w:r>
        <w:rPr>
          <w:color w:val="000000"/>
          <w:sz w:val="24"/>
          <w:szCs w:val="24"/>
        </w:rPr>
        <w:br/>
        <w:t xml:space="preserve">  And joke and cross and run foul of each other.</w:t>
      </w:r>
    </w:p>
    <w:p>
      <w:pPr>
        <w:widowControl w:val="on"/>
        <w:pBdr/>
        <w:spacing w:before="240" w:after="240" w:line="240" w:lineRule="auto"/>
        <w:ind w:left="0" w:right="0"/>
        <w:jc w:val="left"/>
      </w:pPr>
      <w:r>
        <w:rPr>
          <w:color w:val="000000"/>
          <w:sz w:val="24"/>
          <w:szCs w:val="24"/>
        </w:rPr>
        <w:t xml:space="preserve">  But thinks I too, the banks, within which we are pent,</w:t>
      </w:r>
      <w:r>
        <w:rPr>
          <w:color w:val="000000"/>
          <w:sz w:val="24"/>
          <w:szCs w:val="24"/>
        </w:rPr>
        <w:br/>
        <w:t xml:space="preserve">  With bud, blossom, berry, are richly besprent;</w:t>
      </w:r>
      <w:r>
        <w:rPr>
          <w:color w:val="000000"/>
          <w:sz w:val="24"/>
          <w:szCs w:val="24"/>
        </w:rPr>
        <w:br/>
        <w:t xml:space="preserve">  And the conjugal fence, which forbids us to roam. </w:t>
      </w:r>
      <w:r>
        <w:rPr>
          <w:color w:val="000000"/>
          <w:sz w:val="24"/>
          <w:szCs w:val="24"/>
        </w:rPr>
        <w:br/>
        <w:t xml:space="preserve">  Looks lovely, when deck’d with the comforts of home.</w:t>
      </w:r>
    </w:p>
    <w:p>
      <w:pPr>
        <w:widowControl w:val="on"/>
        <w:pBdr/>
        <w:spacing w:before="240" w:after="240" w:line="240" w:lineRule="auto"/>
        <w:ind w:left="0" w:right="0"/>
        <w:jc w:val="left"/>
      </w:pPr>
      <w:r>
        <w:rPr>
          <w:color w:val="000000"/>
          <w:sz w:val="24"/>
          <w:szCs w:val="24"/>
        </w:rPr>
        <w:t xml:space="preserve">  In the rock’s gloomy crevice the bright holly grows: </w:t>
      </w:r>
      <w:r>
        <w:rPr>
          <w:color w:val="000000"/>
          <w:sz w:val="24"/>
          <w:szCs w:val="24"/>
        </w:rPr>
        <w:br/>
        <w:t xml:space="preserve">  The ivy waves fresh o’er the withering rose,</w:t>
      </w:r>
      <w:r>
        <w:rPr>
          <w:color w:val="000000"/>
          <w:sz w:val="24"/>
          <w:szCs w:val="24"/>
        </w:rPr>
        <w:br/>
        <w:t xml:space="preserve">  And the evergreen love of a virtuous wife</w:t>
      </w:r>
      <w:r>
        <w:rPr>
          <w:color w:val="000000"/>
          <w:sz w:val="24"/>
          <w:szCs w:val="24"/>
        </w:rPr>
        <w:br/>
        <w:t xml:space="preserve">  Soothes the roughness of care—­cheers the winter of life.</w:t>
      </w:r>
    </w:p>
    <w:p>
      <w:pPr>
        <w:widowControl w:val="on"/>
        <w:pBdr/>
        <w:spacing w:before="240" w:after="240" w:line="240" w:lineRule="auto"/>
        <w:ind w:left="0" w:right="0"/>
        <w:jc w:val="left"/>
      </w:pPr>
      <w:r>
        <w:rPr>
          <w:color w:val="000000"/>
          <w:sz w:val="24"/>
          <w:szCs w:val="24"/>
        </w:rPr>
        <w:t xml:space="preserve">  Then long be the journey, and narrow the way,</w:t>
      </w:r>
      <w:r>
        <w:rPr>
          <w:color w:val="000000"/>
          <w:sz w:val="24"/>
          <w:szCs w:val="24"/>
        </w:rPr>
        <w:br/>
        <w:t xml:space="preserve">  I’ll rejoice that I’ve seldom a turnpike to pay;</w:t>
      </w:r>
      <w:r>
        <w:rPr>
          <w:color w:val="000000"/>
          <w:sz w:val="24"/>
          <w:szCs w:val="24"/>
        </w:rPr>
        <w:br/>
        <w:t xml:space="preserve">  And whate’er others say, be the last to complain. </w:t>
      </w:r>
      <w:r>
        <w:rPr>
          <w:color w:val="000000"/>
          <w:sz w:val="24"/>
          <w:szCs w:val="24"/>
        </w:rPr>
        <w:br/>
        <w:t xml:space="preserve">  Though marriage is just like a Devonshire lane.</w:t>
      </w:r>
    </w:p>
    <w:p>
      <w:pPr>
        <w:widowControl w:val="on"/>
        <w:pBdr/>
        <w:spacing w:before="240" w:after="240" w:line="240" w:lineRule="auto"/>
        <w:ind w:left="0" w:right="0"/>
        <w:jc w:val="left"/>
      </w:pPr>
      <w:r>
        <w:rPr>
          <w:color w:val="000000"/>
          <w:sz w:val="24"/>
          <w:szCs w:val="24"/>
        </w:rPr>
        <w:t xml:space="preserve">Late though it was in the year, there was still some autumn foliage on the trees and bushes and some few flowers and many ferns in sheltered places; we also had the golden furze or gorse to cheer us on our way, for an old saying in Devonshire runs—­</w:t>
      </w:r>
    </w:p>
    <w:p>
      <w:pPr>
        <w:widowControl w:val="on"/>
        <w:pBdr/>
        <w:spacing w:before="240" w:after="240" w:line="240" w:lineRule="auto"/>
        <w:ind w:left="0" w:right="0"/>
        <w:jc w:val="left"/>
      </w:pPr>
      <w:r>
        <w:rPr>
          <w:color w:val="000000"/>
          <w:sz w:val="24"/>
          <w:szCs w:val="24"/>
        </w:rPr>
        <w:t xml:space="preserve">  When furze is out of bloom</w:t>
      </w:r>
      <w:r>
        <w:rPr>
          <w:color w:val="000000"/>
          <w:sz w:val="24"/>
          <w:szCs w:val="24"/>
        </w:rPr>
        <w:br/>
        <w:t xml:space="preserve">  Then love is out of tune,</w:t>
      </w:r>
    </w:p>
    <w:p>
      <w:pPr>
        <w:widowControl w:val="on"/>
        <w:pBdr/>
        <w:spacing w:before="240" w:after="240" w:line="240" w:lineRule="auto"/>
        <w:ind w:left="0" w:right="0"/>
        <w:jc w:val="left"/>
      </w:pPr>
      <w:r>
        <w:rPr>
          <w:color w:val="000000"/>
          <w:sz w:val="24"/>
          <w:szCs w:val="24"/>
        </w:rPr>
        <w:t xml:space="preserve">which was equivalent to saying that love was never out of tune in Devonshire, for there were three varieties of furze in that county which bloomed in succession, so that there were always some blooms of that plant to be found.  The variety we saw was that which begins to bloom in August and remains in full beauty till the end of January.</w:t>
      </w:r>
    </w:p>
    <w:p>
      <w:pPr>
        <w:widowControl w:val="on"/>
        <w:pBdr/>
        <w:spacing w:before="240" w:after="240" w:line="240" w:lineRule="auto"/>
        <w:ind w:left="0" w:right="0"/>
        <w:jc w:val="left"/>
      </w:pPr>
      <w:r>
        <w:rPr>
          <w:color w:val="000000"/>
          <w:sz w:val="24"/>
          <w:szCs w:val="24"/>
        </w:rPr>
        <w:t xml:space="preserve">  Beside the fire with toasted crabs</w:t>
      </w:r>
      <w:r>
        <w:rPr>
          <w:color w:val="000000"/>
          <w:sz w:val="24"/>
          <w:szCs w:val="24"/>
        </w:rPr>
        <w:br/>
        <w:t xml:space="preserve">    We sit, and love is there;</w:t>
      </w:r>
      <w:r>
        <w:rPr>
          <w:color w:val="000000"/>
          <w:sz w:val="24"/>
          <w:szCs w:val="24"/>
        </w:rPr>
        <w:br/>
        <w:t xml:space="preserve">  In merry Spring, with apple flowers</w:t>
      </w:r>
      <w:r>
        <w:rPr>
          <w:color w:val="000000"/>
          <w:sz w:val="24"/>
          <w:szCs w:val="24"/>
        </w:rPr>
        <w:br/>
        <w:t xml:space="preserve">    It flutters in the air. </w:t>
      </w:r>
      <w:r>
        <w:rPr>
          <w:color w:val="000000"/>
          <w:sz w:val="24"/>
          <w:szCs w:val="24"/>
        </w:rPr>
        <w:br/>
        <w:t xml:space="preserve">  At harvest, when we toss the sheaves,</w:t>
      </w:r>
      <w:r>
        <w:rPr>
          <w:color w:val="000000"/>
          <w:sz w:val="24"/>
          <w:szCs w:val="24"/>
        </w:rPr>
        <w:br/>
        <w:t xml:space="preserve">    Then love with them is toss’t;</w:t>
      </w:r>
      <w:r>
        <w:rPr>
          <w:color w:val="000000"/>
          <w:sz w:val="24"/>
          <w:szCs w:val="24"/>
        </w:rPr>
        <w:br/>
        <w:t xml:space="preserve">  At fall, when nipp’d and sear the leaves,</w:t>
      </w:r>
      <w:r>
        <w:rPr>
          <w:color w:val="000000"/>
          <w:sz w:val="24"/>
          <w:szCs w:val="24"/>
        </w:rPr>
        <w:br/>
        <w:t xml:space="preserve">    Un-nipp’d is love by frost. </w:t>
      </w:r>
      <w:r>
        <w:rPr>
          <w:color w:val="000000"/>
          <w:sz w:val="24"/>
          <w:szCs w:val="24"/>
        </w:rPr>
        <w:br/>
        <w:t xml:space="preserve">      Golden furze in bloom! </w:t>
      </w:r>
      <w:r>
        <w:rPr>
          <w:color w:val="000000"/>
          <w:sz w:val="24"/>
          <w:szCs w:val="24"/>
        </w:rPr>
        <w:br/>
        <w:t xml:space="preserve">      O golden furze in bloom! </w:t>
      </w:r>
      <w:r>
        <w:rPr>
          <w:color w:val="000000"/>
          <w:sz w:val="24"/>
          <w:szCs w:val="24"/>
        </w:rPr>
        <w:br/>
        <w:t xml:space="preserve">      When the furze is out of flower</w:t>
      </w:r>
      <w:r>
        <w:rPr>
          <w:color w:val="000000"/>
          <w:sz w:val="24"/>
          <w:szCs w:val="24"/>
        </w:rPr>
        <w:br/>
        <w:t xml:space="preserve">      Then love is out of tune.</w:t>
      </w:r>
    </w:p>
    <w:p>
      <w:pPr>
        <w:widowControl w:val="on"/>
        <w:pBdr/>
        <w:spacing w:before="240" w:after="240" w:line="240" w:lineRule="auto"/>
        <w:ind w:left="0" w:right="0"/>
        <w:jc w:val="left"/>
      </w:pPr>
      <w:r>
        <w:rPr>
          <w:color w:val="000000"/>
          <w:sz w:val="24"/>
          <w:szCs w:val="24"/>
        </w:rPr>
        <w:t xml:space="preserve">Presently we arrived at Cockington, a secluded and ancient village, picturesque to a degree, with cottages built of red cobs and a quaint forge or smithy for the village blacksmith, all, including the entrance lodge to the squire’s park, being roofed or thatched with straw.  Pretty gardens were attached to all of them, and everything looked so trim, clean, and neat that it was hard to realise that such a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and innocent-looking place had ever been the abode of smugglers or pirates; yet so it was, for hiding-holes existed there which belonged formerly to what were jocularly known as the early “Free Traders.”  Near Anstey’s Cove, in Torbay, we had seen a small cave in the rocks known as the “Brandy Hole,” near which was the smuggler’s staircase.  This was formed of occasional flights of roughly-hewn stone steps, up which in days gone by the kegs of brandy and gin and the bales of silk had been carried to the top of the cliffs and thence conveyed to Cockington and other villages in the neighbourhood where the smugglers’ dens existed.</w:t>
      </w:r>
    </w:p>
    <w:p>
      <w:pPr>
        <w:widowControl w:val="on"/>
        <w:pBdr/>
        <w:spacing w:before="240" w:after="240" w:line="240" w:lineRule="auto"/>
        <w:ind w:left="0" w:right="0"/>
        <w:jc w:val="left"/>
      </w:pPr>
      <w:r>
        <w:rPr>
          <w:color w:val="000000"/>
          <w:sz w:val="24"/>
          <w:szCs w:val="24"/>
        </w:rPr>
        <w:t xml:space="preserve">[Illustration:  COCKINGTON VILLAGE.]</w:t>
      </w:r>
    </w:p>
    <w:p>
      <w:pPr>
        <w:widowControl w:val="on"/>
        <w:pBdr/>
        <w:spacing w:before="240" w:after="240" w:line="240" w:lineRule="auto"/>
        <w:ind w:left="0" w:right="0"/>
        <w:jc w:val="left"/>
      </w:pPr>
      <w:r>
        <w:rPr>
          <w:color w:val="000000"/>
          <w:sz w:val="24"/>
          <w:szCs w:val="24"/>
        </w:rPr>
        <w:t xml:space="preserve">Possibly Jack Rattenbury, the famous smuggler known as “the Rob Roy of the West,” escaped to Cockington when he was nearly caught by the crew of one of the King’s ships, for the search party were close on his heels when he saved himself by his agility in scaling the cliffs.  But Cockington was peaceful enough when we visited it, and in the park, adorned with fine trees, stood the squire’s Hall, or Court, and the ivy-covered church.  Cockington was mentioned in Domesday Book, and in 1361 a fair and a market were granted to Walter de Wodeland, usher to the Chamber of the Black Prince, who afterwards created him a knight, and it was probably about that time that the present church was built.  The screen and pews and pulpit had formerly belonged to Tor Mohun church, and the font, with its finely carved cover and the other relics of wood, all gave us the impression of being extremely old, and as they were in the beginning.  The Cary family were once the owners of the estate, and in the time of the Spanish Armada George Cary, who was afterwards knighted by Queen Elizabeth, with Sir John Gilbert, at that time the owner of Tor Abbey, took charge of the four hundred prisoners from the Spanish flagship </w:t>
      </w:r>
      <w:r>
        <w:rPr>
          <w:i/>
          <w:color w:val="000000"/>
          <w:sz w:val="24"/>
          <w:szCs w:val="24"/>
        </w:rPr>
        <w:t xml:space="preserve">Rosario</w:t>
      </w:r>
      <w:r>
        <w:rPr>
          <w:color w:val="000000"/>
          <w:sz w:val="24"/>
          <w:szCs w:val="24"/>
        </w:rPr>
        <w:t xml:space="preserve"> while they were lodged in the grange of Tor Abbey.</w:t>
      </w:r>
    </w:p>
    <w:p>
      <w:pPr>
        <w:widowControl w:val="on"/>
        <w:pBdr/>
        <w:spacing w:before="240" w:after="240" w:line="240" w:lineRule="auto"/>
        <w:ind w:left="0" w:right="0"/>
        <w:jc w:val="left"/>
      </w:pPr>
      <w:r>
        <w:rPr>
          <w:color w:val="000000"/>
          <w:sz w:val="24"/>
          <w:szCs w:val="24"/>
        </w:rPr>
        <w:t xml:space="preserve">[Illustration:  COMPTON CASTLE.]</w:t>
      </w:r>
    </w:p>
    <w:p>
      <w:pPr>
        <w:widowControl w:val="on"/>
        <w:pBdr/>
        <w:spacing w:before="240" w:after="240" w:line="240" w:lineRule="auto"/>
        <w:ind w:left="0" w:right="0"/>
        <w:jc w:val="left"/>
      </w:pPr>
      <w:r>
        <w:rPr>
          <w:color w:val="000000"/>
          <w:sz w:val="24"/>
          <w:szCs w:val="24"/>
        </w:rPr>
        <w:t xml:space="preserve">From Cockington we walked on to Compton Castle, a fine old fortified house, one of the most interesting and best preserved remains of a castellated mansion in Devonshire.  One small portion of it was inhabited, and all was covered with ivy, but we could easily trace the remains of the different apartments.  It was formerly the home of the Gilbert family, of whom the best-known member was Sir Humphrey Gilbert, a celebrated navigator and mathematician of the sixteenth century, half-brother of Sir Walter Raleigh, and knighted by Queen Elizabeth for his bravery in Ireland.  Sir Humphrey afterwards made voyages of discovery, and added Newfoundland, our oldest colony, to the British Possessions, and went down with the </w:t>
      </w:r>
      <w:r>
        <w:rPr>
          <w:i/>
          <w:color w:val="000000"/>
          <w:sz w:val="24"/>
          <w:szCs w:val="24"/>
        </w:rPr>
        <w:t xml:space="preserve">Squirrel</w:t>
      </w:r>
      <w:r>
        <w:rPr>
          <w:color w:val="000000"/>
          <w:sz w:val="24"/>
          <w:szCs w:val="24"/>
        </w:rPr>
        <w:t xml:space="preserve"> in a storm off the Azores.  When his comrades saw him for the last time before he disappeared from their sight for ever in the mist and gloom of the evening, he held a Bible in his hand, and said cheerily, “Never mind, boys! we are as near to Heaven by sea as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We had a splendid walk across the hills, passing through Marldon, where the church was apparently the burial-place of the Gilbert family, of which it contained many records, including an effigy of Otho Gilbert, who was Sheriff of the County and who died in 1476.  But the chief object of interest at Marldon appeared to be a six-barred gate called the Gallows Gate, which stood near the spot where the three parishes converged:  Kingskerswell, Cockington, and Marldon; near this the culprits from those three places were formerly hanged.  We looked for the gate in the direction pointed out to us, but failed to find it.  Some people in the village thought its name of the Gallows Gate was derived from an incident which occurred there many years ago.  A sheep-stealer had killed a sheep, and was carrying it home slung round his shoulders when he came to this gate.  Finding it fastened, he was climbing over, when in the dark his foot slipped and the cord got across his neck.  The weight of the carcase as it fell backwards, added to his own, caused him to be choked, so that he was literally hanged upon the gate instead of the gallows for what was in those days a capital offence.</w:t>
      </w:r>
    </w:p>
    <w:p>
      <w:pPr>
        <w:widowControl w:val="on"/>
        <w:pBdr/>
        <w:spacing w:before="240" w:after="240" w:line="240" w:lineRule="auto"/>
        <w:ind w:left="0" w:right="0"/>
        <w:jc w:val="left"/>
      </w:pPr>
      <w:r>
        <w:rPr>
          <w:color w:val="000000"/>
          <w:sz w:val="24"/>
          <w:szCs w:val="24"/>
        </w:rPr>
        <w:t xml:space="preserve">After passing the Beacon Hill, we had very fine views over land and sea, extending to Dartmoor and Dartmouth, and with a downward gradient we soon came to Berry Pomeroy, the past and present owners of which had been associated with many events recorded in the history of England, from the time of William the Conqueror, who bestowed the manor, along with many others, on one of his followers named Ralph de Pomeroy.  It was he who built the Castle, where the Pomeroys remained in possession until the year 1547, when it passed into the hands of the Seymour family, afterwards the Dukes of Somerset, in whose possession it still remained.</w:t>
      </w:r>
    </w:p>
    <w:p>
      <w:pPr>
        <w:widowControl w:val="on"/>
        <w:pBdr/>
        <w:spacing w:before="240" w:after="240" w:line="240" w:lineRule="auto"/>
        <w:ind w:left="0" w:right="0"/>
        <w:jc w:val="left"/>
      </w:pPr>
      <w:r>
        <w:rPr>
          <w:color w:val="000000"/>
          <w:sz w:val="24"/>
          <w:szCs w:val="24"/>
        </w:rPr>
        <w:t xml:space="preserve">After the Pomeroys disappeared the first owner of the manor and castle was Edward Seymour, afterwards the haughty Lord Protector Somerset, who first rose in royal favour by the marriage of his eldest sister Jane Seymour to Henry VIII, and that monarch appointed him an executor under his will and a member of the Council on whom the duty devolved of guarding the powers of the Crown during the minority of his son and successor Edward VI, who only reigned six years, from 1547 to 1553; and Seymour’s father, Sir John, had accompanied King Henry VIII to his wars in France, and to the Field of the Cloth of Gold.</w:t>
      </w:r>
    </w:p>
    <w:p>
      <w:pPr>
        <w:widowControl w:val="on"/>
        <w:pBdr/>
        <w:spacing w:before="240" w:after="240" w:line="240" w:lineRule="auto"/>
        <w:ind w:left="0" w:right="0"/>
        <w:jc w:val="left"/>
      </w:pPr>
      <w:r>
        <w:rPr>
          <w:color w:val="000000"/>
          <w:sz w:val="24"/>
          <w:szCs w:val="24"/>
        </w:rPr>
        <w:t xml:space="preserve">Henry VIII had great faith in his brother-in-law, and after the King’s death Seymour quickly gained ascendency over the remaining members of the Council, and was nominated Lord Treasurer of England, and created Earl of Somerset, Feb. 17, 1567; two days afterwards he obtained a grant of the office of Earl Marshal of England for life, and on the 12th of March following he procured a patent from the young King, who was his nephew, constituting himself the Protector of the Realm, an office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new to the Constitution and that gave him full regal power.</w:t>
      </w:r>
    </w:p>
    <w:p>
      <w:pPr>
        <w:widowControl w:val="on"/>
        <w:pBdr/>
        <w:spacing w:before="240" w:after="240" w:line="240" w:lineRule="auto"/>
        <w:ind w:left="0" w:right="0"/>
        <w:jc w:val="left"/>
      </w:pPr>
      <w:r>
        <w:rPr>
          <w:color w:val="000000"/>
          <w:sz w:val="24"/>
          <w:szCs w:val="24"/>
        </w:rPr>
        <w:t xml:space="preserve">It was about that time that the English Reformation began, and the free circulation of the Bible was permitted.  The Latin Mass was abolished, and the English Liturgy substituted, and 42 Articles of Faith were adopted by the English Protestants.  Protector Somerset was a Protestant, and always took advice of Archbishop Cranmer, and care was taken that the young King was instructed in the Reformed Religion.  King Henry VIII had arranged in his lifetime that Edward VI should marry Mary, the young Queen of Scotland, and Somerset raised an army and went to Scotland to secure her person:  but after fighting a battle he only just managed to win, he found that the proposed union was not looked upon favourably in Scotland, and that the young Queen had been sent away to France for greater safety.</w:t>
      </w:r>
    </w:p>
    <w:p>
      <w:pPr>
        <w:widowControl w:val="on"/>
        <w:pBdr/>
        <w:spacing w:before="240" w:after="240" w:line="240" w:lineRule="auto"/>
        <w:ind w:left="0" w:right="0"/>
        <w:jc w:val="left"/>
      </w:pPr>
      <w:r>
        <w:rPr>
          <w:color w:val="000000"/>
          <w:sz w:val="24"/>
          <w:szCs w:val="24"/>
        </w:rPr>
        <w:t xml:space="preserve">Meantime Somerset’s brother Thomas Seymour, High Admiral of England, had married Catherine Parr, widow of Henry VIII, without the knowledge of the Protector; and this, with the fierce opposition of the Roman Catholics, and of the Barons, whose taking possession of the common lands he had opposed, and the offence given to the population of London through demolishing an ancient parish church in the Strand there, so that he could build a fine mansion for himself, which still bears the name of Somerset House, led to the rapid decline of his influence, and after causing his brother to be beheaded he himself shared a similar fate.</w:t>
      </w:r>
    </w:p>
    <w:p>
      <w:pPr>
        <w:widowControl w:val="on"/>
        <w:pBdr/>
        <w:spacing w:before="240" w:after="240" w:line="240" w:lineRule="auto"/>
        <w:ind w:left="0" w:right="0"/>
        <w:jc w:val="left"/>
      </w:pPr>
      <w:r>
        <w:rPr>
          <w:color w:val="000000"/>
          <w:sz w:val="24"/>
          <w:szCs w:val="24"/>
        </w:rPr>
        <w:t xml:space="preserve">Berry Pomeroy was a lovely spot, and the foliage was magnificent as we walked up to the castle and then to the village, while every now and then we came to a peep-hole through the dense mass of bushes and trees showing a lovely view beyond.  The ruins of the castle were covered with ivy, moss, and creeping plants, while ferns and shrubs grew both inside and out, forming the most picturesque view of the kind that could be imagined.  We were fortunate in securing the services of an enthusiastic and intelligent guide, who told us many stories of events that had taken place there, some of them of a sensational character.  He showed us the precipice, then rapidly becoming obscured by bushes and trees, where the two brothers Pomeroy, with their horses, were dashed to pieces.  The castle had been besieged for a long time, and when the two brothers found they could hold out no longer, rather than submit to the besiegers they sounded their horns in token of surrender, and, blindfolding their horses, mounted and rode over the battlements into the depths below!  The horses seemed to know their danger, and struggled to turn back, but they were whipped and spurred on to meet the same dreadful fate as their masters.  One look over the battlements was enough for us, as it was horrible to contemplate, but our guide seemed to delight in piling on the agony, as most awful deeds had been done in almost every part of the ruins, and he did not forget to tell us that ghosts haunted the place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[Illustration:  GUARD CHAMBER, BERRY POMEROY]</w:t>
      </w:r>
    </w:p>
    <w:p>
      <w:pPr>
        <w:widowControl w:val="on"/>
        <w:pBdr/>
        <w:spacing w:before="240" w:after="240" w:line="240" w:lineRule="auto"/>
        <w:ind w:left="0" w:right="0"/>
        <w:jc w:val="left"/>
      </w:pPr>
      <w:r>
        <w:rPr>
          <w:color w:val="000000"/>
          <w:sz w:val="24"/>
          <w:szCs w:val="24"/>
        </w:rPr>
        <w:t xml:space="preserve">In a dismal room, or dungeon, under what was known as St. Margaret’s Tower, one sister had imprisoned another sister for years, because of jealousy, and in another place a mother had murdered her child.  He also told us a story of an old Abbot who had been concerned in some dreadful crime, and had been punished by being buried alive.  Three days were given him in which to repent, and on each day he had to witness the digging in unconsecrated ground of a portion of his grave.  He groaned horribly, and refused to take any food, and on the third morning was so weak that he had to be carried to watch the completion of the grave in which he was to be buried the following day.  On the fourth day, when the monks came in to dress him in his burial garments and placed him on the bier, he seemed to have recovered a little, and with a great effort he twisted himself and fell off.  They lifted him on again, and four lay brothers carried him to the side of the deep grave.  As he was lowered into the tomb a solemn dirge was sung by the monks, and prayers were offered for mercy on his sinful soul.  The earth was being dropped slowly on him when a faint groan was heard; for a few moments the earth above him seemed convulsed a little, and then the grave was closed.</w:t>
      </w:r>
    </w:p>
    <w:p>
      <w:pPr>
        <w:widowControl w:val="on"/>
        <w:pBdr/>
        <w:spacing w:before="240" w:after="240" w:line="240" w:lineRule="auto"/>
        <w:ind w:left="0" w:right="0"/>
        <w:jc w:val="left"/>
      </w:pPr>
      <w:r>
        <w:rPr>
          <w:color w:val="000000"/>
          <w:sz w:val="24"/>
          <w:szCs w:val="24"/>
        </w:rPr>
        <w:t xml:space="preserve">The ghost of the blood-stained Fontebrant and that of his assassin were amongst those that haunted Pomeroy Castle and its lonely surroundings, and cries and groans were occasionally heard in the village below from the shrieking shade of the guilty Eleanor, who murdered her uncle.  At midnight she was said to fly from the fairies, who followed her with writhing serpents, their tongues glistening with poisonous venom and their pestiferous breath turning black everything with which they came in contact, and thus her soul was tortured as a punishment for her horrible deeds.  Amongst the woods glided the pale ghosts of the Abbot Bertrand and the mother with her murdered child.</w:t>
      </w:r>
    </w:p>
    <w:p>
      <w:pPr>
        <w:widowControl w:val="on"/>
        <w:pBdr/>
        <w:spacing w:before="240" w:after="240" w:line="240" w:lineRule="auto"/>
        <w:ind w:left="0" w:right="0"/>
        <w:jc w:val="left"/>
      </w:pPr>
      <w:r>
        <w:rPr>
          <w:color w:val="000000"/>
          <w:sz w:val="24"/>
          <w:szCs w:val="24"/>
        </w:rPr>
        <w:t xml:space="preserve">What a difference there is in guides, and especially when no “tips” are in sight!  You go into a church, for instance, and are shown round in a general kind of a way and inquiries are answered briefly.  As you leave the building you hand the caretaker a silver coin which he did not expect, and then, conscience-stricken, he immediately becomes loquacious and asks if you saw an object that he ought to have shown you, and it generally ends in your turning back and seeing double the objects of interest you saw before, and possibly those in the graveyard as well.  Then there are others whose hearts are in their work, and who insist upon your seeing all there is to be seen and hearing the history or legends connected with the place.  Such was our guide that morning; he was most enthusiastic when giving us his stories, but we did not accept his invitation to come some evening to see the ghosts, as we could not imagine a more lonely and “boggarty” spot at night than amongst the thick bushes and foliage of Berry Castle, very beautiful though it looked in the daylight; nor did we walk backwards three times round the trunk of the old “wishing tree,” and in the process wish for something that we might or might not get; but we rewarded our guide handsomely for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[Illustration:  BERRY POMEROY CHURCH.]</w:t>
      </w:r>
    </w:p>
    <w:p>
      <w:pPr>
        <w:widowControl w:val="on"/>
        <w:pBdr/>
        <w:spacing w:before="240" w:after="240" w:line="240" w:lineRule="auto"/>
        <w:ind w:left="0" w:right="0"/>
        <w:jc w:val="left"/>
      </w:pPr>
      <w:r>
        <w:rPr>
          <w:color w:val="000000"/>
          <w:sz w:val="24"/>
          <w:szCs w:val="24"/>
        </w:rPr>
        <w:t xml:space="preserve">We had a look in the old church, where there were numerous tombs of the Seymour family; but the screen chiefly attracted our attention.  The projection of the rood-loft still remained on the top, adorned with fan tracery, and there was also the old door which led up to it.  The lower panels had as usual been much damaged, but the carved figures could still be recognised, and some of the original colouring in gold, vermilion, green, and white remained.  The figures were said to represent St. Matthew with his club, St. Philip with the spear, St. Stephen with stones in his chasuble, St. Jude with the boat, St. Matthias with the battle-axe, sword, and dagger, St. Mary Magdalene with the alabastrum, St. Barbara with the tower, St. Gudala with the lantern, and the four doctors of the Western Church.  The ancient pulpit was of the same period as the screen, as were also the old-fashioned, straight-backed, oak pews.</w:t>
      </w:r>
    </w:p>
    <w:p>
      <w:pPr>
        <w:widowControl w:val="on"/>
        <w:pBdr/>
        <w:spacing w:before="240" w:after="240" w:line="240" w:lineRule="auto"/>
        <w:ind w:left="0" w:right="0"/>
        <w:jc w:val="left"/>
      </w:pPr>
      <w:r>
        <w:rPr>
          <w:color w:val="000000"/>
          <w:sz w:val="24"/>
          <w:szCs w:val="24"/>
        </w:rPr>
        <w:t xml:space="preserve">[Illustration:  THE SCREEN, BERRY POMEROY CHURCH]</w:t>
      </w:r>
    </w:p>
    <w:p>
      <w:pPr>
        <w:widowControl w:val="on"/>
        <w:pBdr/>
        <w:spacing w:before="240" w:after="240" w:line="240" w:lineRule="auto"/>
        <w:ind w:left="0" w:right="0"/>
        <w:jc w:val="left"/>
      </w:pPr>
      <w:r>
        <w:rPr>
          <w:color w:val="000000"/>
          <w:sz w:val="24"/>
          <w:szCs w:val="24"/>
        </w:rPr>
        <w:t xml:space="preserve">The vicarage, which was as usual near the church, must have been a very healthy place, for the Rev. John Prince, author of </w:t>
      </w:r>
      <w:r>
        <w:rPr>
          <w:i/>
          <w:color w:val="000000"/>
          <w:sz w:val="24"/>
          <w:szCs w:val="24"/>
        </w:rPr>
        <w:t xml:space="preserve">The Worthies of Devon</w:t>
      </w:r>
      <w:r>
        <w:rPr>
          <w:color w:val="000000"/>
          <w:sz w:val="24"/>
          <w:szCs w:val="24"/>
        </w:rPr>
        <w:t xml:space="preserve">, published in 1901, who died in 1723, was vicar there for forty-two years, and was succeeded by the Rev. Joseph Fox, who died in 1781, aged eighty-four, having been vicar for fifty-eight years.  He was followed by the Rev. John Edwards, who was vicar for fifty-three years, and died in 1834 aged eighty-three.  This list was very different from that we had seen at Hungerford, and we wondered whether a parallel for longevity in three successive vicars existed in all England, for they averaged fifty-one years’ service.</w:t>
      </w:r>
    </w:p>
    <w:p>
      <w:pPr>
        <w:widowControl w:val="on"/>
        <w:pBdr/>
        <w:spacing w:before="240" w:after="240" w:line="240" w:lineRule="auto"/>
        <w:ind w:left="0" w:right="0"/>
        <w:jc w:val="left"/>
      </w:pPr>
      <w:r>
        <w:rPr>
          <w:color w:val="000000"/>
          <w:sz w:val="24"/>
          <w:szCs w:val="24"/>
        </w:rPr>
        <w:t xml:space="preserve">[Illustration:  PARLIAMENT COTTAGES.]</w:t>
      </w:r>
    </w:p>
    <w:p>
      <w:pPr>
        <w:widowControl w:val="on"/>
        <w:pBdr/>
        <w:spacing w:before="240" w:after="240" w:line="240" w:lineRule="auto"/>
        <w:ind w:left="0" w:right="0"/>
        <w:jc w:val="left"/>
      </w:pPr>
      <w:r>
        <w:rPr>
          <w:color w:val="000000"/>
          <w:sz w:val="24"/>
          <w:szCs w:val="24"/>
        </w:rPr>
        <w:t xml:space="preserve">There were some rather large thatched cottages in Berry Pomeroy village, where Seymour, who was one of the first men of rank and fortune to join the Prince of Orange, met the future King after he had landed at Brixham on November 5th, 1688.  A conference was held in these cottages, which were ever afterwards known as “Parliament Buildings,” that meeting forming William’s first Parliament.  Seymour was at that time M.P. for Exeter, and was also acting as Governor of that city.  When William arrived there four days afterwards, with an army of 15,000 men, he was awarded a very hearty reception, for he was looked upon as more of a deliverer than a conqueror.</w:t>
      </w:r>
    </w:p>
    <w:p>
      <w:pPr>
        <w:widowControl w:val="on"/>
        <w:pBdr/>
        <w:spacing w:before="240" w:after="240" w:line="240" w:lineRule="auto"/>
        <w:ind w:left="0" w:right="0"/>
        <w:jc w:val="left"/>
      </w:pPr>
      <w:r>
        <w:rPr>
          <w:color w:val="000000"/>
          <w:sz w:val="24"/>
          <w:szCs w:val="24"/>
        </w:rPr>
        <w:t xml:space="preserve">It was only a short distance from Berry Pomeroy to Totnes, our next stage, and we were now to form our first acquaintance with the lovely valley of the River Dart, which we reached at the foot of the hill on which that picturesque and quaint old town was situated.  Formerly the river had to be crossed by a rather difficult ford, but that had been done away with in the time of King John, and replaced by a narrow bridge of eight arches, which in its turn had been replaced in the time of William and Mary by a wider bridge of three arches with a toll-gate upon it, where all traffic except pedestrians had to contribute towards the cost of its erection.  A short distance to the right after crossing the bridge was a monument to a former native of the town, to whom a sorrowful memory was attached; it had been erected by subscription, and was inscribed: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IN HONOR OF</w:t>
      </w:r>
    </w:p>
    <w:p>
      <w:pPr>
        <w:widowControl w:val="on"/>
        <w:pBdr/>
        <w:spacing w:before="240" w:after="240" w:line="240" w:lineRule="auto"/>
        <w:ind w:left="0" w:right="0"/>
        <w:jc w:val="left"/>
      </w:pPr>
      <w:r>
        <w:rPr>
          <w:color w:val="000000"/>
          <w:sz w:val="24"/>
          <w:szCs w:val="24"/>
        </w:rPr>
        <w:t xml:space="preserve">WILLIAM JOHN WILLS</w:t>
      </w:r>
    </w:p>
    <w:p>
      <w:pPr>
        <w:widowControl w:val="on"/>
        <w:pBdr/>
        <w:spacing w:before="240" w:after="240" w:line="240" w:lineRule="auto"/>
        <w:ind w:left="0" w:right="0"/>
        <w:jc w:val="left"/>
      </w:pPr>
      <w:r>
        <w:rPr>
          <w:color w:val="000000"/>
          <w:sz w:val="24"/>
          <w:szCs w:val="24"/>
        </w:rPr>
        <w:t xml:space="preserve">NATIVE OF TOTNES</w:t>
      </w:r>
      <w:r>
        <w:rPr>
          <w:color w:val="000000"/>
          <w:sz w:val="24"/>
          <w:szCs w:val="24"/>
        </w:rPr>
        <w:br/>
        <w:t xml:space="preserve">THE FIRST WITH BURKE TO CROSS THE</w:t>
      </w:r>
      <w:r>
        <w:rPr>
          <w:color w:val="000000"/>
          <w:sz w:val="24"/>
          <w:szCs w:val="24"/>
        </w:rPr>
        <w:br/>
        <w:t xml:space="preserve">AUSTRALIAN CONTINENT</w:t>
      </w:r>
    </w:p>
    <w:p>
      <w:pPr>
        <w:widowControl w:val="on"/>
        <w:pBdr/>
        <w:spacing w:before="240" w:after="240" w:line="240" w:lineRule="auto"/>
        <w:ind w:left="0" w:right="0"/>
        <w:jc w:val="left"/>
      </w:pPr>
      <w:r>
        <w:rPr>
          <w:color w:val="000000"/>
          <w:sz w:val="24"/>
          <w:szCs w:val="24"/>
        </w:rPr>
        <w:t xml:space="preserve">HE PERISHED IN RETURNING, 28 JUNE</w:t>
      </w:r>
      <w:r>
        <w:rPr>
          <w:color w:val="000000"/>
          <w:sz w:val="24"/>
          <w:szCs w:val="24"/>
        </w:rPr>
        <w:br/>
        <w:t xml:space="preserve">1861</w:t>
      </w:r>
    </w:p>
    <w:p>
      <w:pPr>
        <w:widowControl w:val="on"/>
        <w:pBdr/>
        <w:spacing w:before="240" w:after="240" w:line="240" w:lineRule="auto"/>
        <w:ind w:left="0" w:right="0"/>
        <w:jc w:val="left"/>
      </w:pPr>
      <w:r>
        <w:rPr>
          <w:color w:val="000000"/>
          <w:sz w:val="24"/>
          <w:szCs w:val="24"/>
        </w:rPr>
        <w:t xml:space="preserve">When the Australian Government offered a reward for an exploration of that Continent from north to south, Wills, at that time an assistant in the Observatory at Melbourne, volunteered his services along with Robert O’Hara Burke, an Irish police inspector.  Burke was appointed leader of the expedition, consisting of thirteen persons, which started from Melbourne on August 20th, 1860, and in four months’ time reached the River Barco, to the east of Lake Eyre.  Here it became necessary to divide the party:  Burke took Wills with him, and two others, leaving the remainder at Cooper’s Creek to look after the stores and to wait there until Burke and his companions returned.</w:t>
      </w:r>
    </w:p>
    <w:p>
      <w:pPr>
        <w:widowControl w:val="on"/>
        <w:pBdr/>
        <w:spacing w:before="240" w:after="240" w:line="240" w:lineRule="auto"/>
        <w:ind w:left="0" w:right="0"/>
        <w:jc w:val="left"/>
      </w:pPr>
      <w:r>
        <w:rPr>
          <w:color w:val="000000"/>
          <w:sz w:val="24"/>
          <w:szCs w:val="24"/>
        </w:rPr>
        <w:t xml:space="preserve">They reached Flinders River in February of the following year, but they found the country to be quite a desert, and provisions failed them.  They were obliged to return, reaching Cooper’s Creek on April 21st, 1861.  They arrived emaciated and exhausted, only to find that the others had given up all hope of seeing them again, and returned home.  Burke and his companions struggled on for two months, but one by one they succumbed, until only one was left—­a man named King.  Fortunately he was found by some friendly natives, who treated him kindly, and was handed over to the search-party sent out to find the missing men.  The bodies of Burke and Wills were also recovered, and buried with all honours at Melbourne, where a fine monument was erected to their memory.</w:t>
      </w:r>
    </w:p>
    <w:p>
      <w:pPr>
        <w:widowControl w:val="on"/>
        <w:pBdr/>
        <w:spacing w:before="240" w:after="240" w:line="240" w:lineRule="auto"/>
        <w:ind w:left="0" w:right="0"/>
        <w:jc w:val="left"/>
      </w:pPr>
      <w:r>
        <w:rPr>
          <w:color w:val="000000"/>
          <w:sz w:val="24"/>
          <w:szCs w:val="24"/>
        </w:rPr>
        <w:t xml:space="preserve">Many of the early settlers in Australia were killed by the aborigines or bushmen, and a friend of ours who emigrated there from our native village many years ago was supposed to have been murdered by them.  He wrote letters to his parents regularly for some years, and in his last letter told his friends that he was going farther into the bush in search of gold.  For years they waited for further news, which never arrived; and he was never heard of again, to the great grief of his father and mother and other members of the family.  It was a hazardous business exploring the wilds of Australia in those days, and it was quite possible that it was only the numerical strength of Burke’s party and of the search-party itself that saved them from a similar fate.</w:t>
      </w:r>
    </w:p>
    <w:p>
      <w:pPr>
        <w:widowControl w:val="on"/>
        <w:pBdr/>
        <w:spacing w:before="240" w:after="240" w:line="240" w:lineRule="auto"/>
        <w:ind w:left="0" w:right="0"/>
        <w:jc w:val="left"/>
      </w:pPr>
      <w:r>
        <w:rPr>
          <w:color w:val="000000"/>
          <w:sz w:val="24"/>
          <w:szCs w:val="24"/>
        </w:rPr>
        <w:t xml:space="preserve">But many people attributed the misfortunes of the expedition to the number who took part in it, as there was a great prejudice against the number thirteen both at home and abroad.  We had often, indeed, heard it said that if thirteen persons sat down to dinner together, one of their number would die!  Some people thought that the legend had some connection with the Lord’s Supper, the twelve Apostles bringing the number up to thirteen, while others attributed it to a much earlier period.  In Norse mythology, thirteen was considered unlucky, because at a banquet in Valhalla, the Scandinavian heaven, where twelve had sat down, Loki intruded and made the number thirteen, and Baldur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Italians and even the Turks had strong objections to the number thirteen, and it never appeared on any of the doors on the streets of Paris, where, to avoid thirteen people sitting down to dinner, persons named Quatorziennes were invited to make a fourteenth: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Jamais on ne devrait</w:t>
      </w:r>
      <w:r>
        <w:rPr>
          <w:i/>
          <w:color w:val="000000"/>
          <w:sz w:val="24"/>
          <w:szCs w:val="24"/>
        </w:rPr>
        <w:br/>
        <w:t xml:space="preserve">  Se mettre a table treize,</w:t>
      </w:r>
      <w:r>
        <w:rPr>
          <w:i/>
          <w:color w:val="000000"/>
          <w:sz w:val="24"/>
          <w:szCs w:val="24"/>
        </w:rPr>
        <w:br/>
        <w:t xml:space="preserve">  Mais douze c’est parfait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brother thought the saying was only a catch, for it would be equally true to say all would die as one.  He was quite prepared to run the risk of being the thirteenth to sit down to dinner, but that was when he felt very hungry, and even hinted that there might be no necessity for the others to sit down at all!</w:t>
      </w:r>
    </w:p>
    <w:p>
      <w:pPr>
        <w:widowControl w:val="on"/>
        <w:pBdr/>
        <w:spacing w:before="240" w:after="240" w:line="240" w:lineRule="auto"/>
        <w:ind w:left="0" w:right="0"/>
        <w:jc w:val="left"/>
      </w:pPr>
      <w:r>
        <w:rPr>
          <w:color w:val="000000"/>
          <w:sz w:val="24"/>
          <w:szCs w:val="24"/>
        </w:rPr>
        <w:t xml:space="preserve">But we must return to Totnes and its bridge, and follow the long narrow street immediately before us named Fore Street until we reach “the Arch,” or East Gate.  The old-fashioned houses to the right and left were a great attraction to my brother, who had strong antiquarian predilections, and when he saw the old church and castle, he began to talk of staying there for the rest of the day and I had some difficulty in getting him along.  Fortunately, close at hand there was a quaint Elizabethan mansion doing duty as a refreshment house, with all manner of good things in the windows and the word “Beds” on a window in an upper storey.  Here we called for refreshments, and got some coffee and some good things to eat, with some of the best Devonshire cream we had yet tasted.  After an argument in which I pointed out the danger of jeopardising our twenty-five-mile average walk by staying there, as it was yet early in the forenoon, we settled matters in this way; we would leave our luggage in Totnes, walk round the town to the objects of greatest interest, then walk to Dartmouth and back, and stay the night on our return, thus following to some extent the example of Brutus, the earliest recorded visitor: </w:t>
      </w:r>
    </w:p>
    <w:p>
      <w:pPr>
        <w:widowControl w:val="on"/>
        <w:pBdr/>
        <w:spacing w:before="240" w:after="240" w:line="240" w:lineRule="auto"/>
        <w:ind w:left="0" w:right="0"/>
        <w:jc w:val="left"/>
      </w:pPr>
      <w:r>
        <w:rPr>
          <w:color w:val="000000"/>
          <w:sz w:val="24"/>
          <w:szCs w:val="24"/>
        </w:rPr>
        <w:t xml:space="preserve">  Here I stand and here I rest,</w:t>
      </w:r>
      <w:r>
        <w:rPr>
          <w:color w:val="000000"/>
          <w:sz w:val="24"/>
          <w:szCs w:val="24"/>
        </w:rPr>
        <w:br/>
        <w:t xml:space="preserve">  And this place shall be called Totnes.</w:t>
      </w:r>
    </w:p>
    <w:p>
      <w:pPr>
        <w:widowControl w:val="on"/>
        <w:pBdr/>
        <w:spacing w:before="240" w:after="240" w:line="240" w:lineRule="auto"/>
        <w:ind w:left="0" w:right="0"/>
        <w:jc w:val="left"/>
      </w:pPr>
      <w:r>
        <w:rPr>
          <w:color w:val="000000"/>
          <w:sz w:val="24"/>
          <w:szCs w:val="24"/>
        </w:rPr>
        <w:t xml:space="preserve">[Illustration:  TOTNES CHURCH WALK]</w:t>
      </w:r>
    </w:p>
    <w:p>
      <w:pPr>
        <w:widowControl w:val="on"/>
        <w:pBdr/>
        <w:spacing w:before="240" w:after="240" w:line="240" w:lineRule="auto"/>
        <w:ind w:left="0" w:right="0"/>
        <w:jc w:val="left"/>
      </w:pPr>
      <w:r>
        <w:rPr>
          <w:color w:val="000000"/>
          <w:sz w:val="24"/>
          <w:szCs w:val="24"/>
        </w:rPr>
        <w:t xml:space="preserve">There was no doubt about the antiquity of Totnes, for Geoffrey of Monmouth, the author of the famous old English Chronicle, a compilation from older authors, in his </w:t>
      </w:r>
      <w:r>
        <w:rPr>
          <w:i/>
          <w:color w:val="000000"/>
          <w:sz w:val="24"/>
          <w:szCs w:val="24"/>
        </w:rPr>
        <w:t xml:space="preserve">Historia Britonum</w:t>
      </w:r>
      <w:r>
        <w:rPr>
          <w:color w:val="000000"/>
          <w:sz w:val="24"/>
          <w:szCs w:val="24"/>
        </w:rPr>
        <w:t xml:space="preserve">, 1147, began his notes on Totnes not in the time of the Saxons nor even with the Roman Occupation, but with the visit of Brutus, hundreds of years before the Christian era.  Brutus of Troy had a strange career.  His mother died in giving him birth, and he accidentally shot his father with an arrow when out hunting.  Banished from Italy, he took refuge in Greece, where it was said he married a daughter of the King, afterwards sailing to discover a new country.  Arriving off our shores, he sailed up the River Dart until he could get no farther, and then landed at the foot of the hill where Totnes now stands.  The stone on which he first set foot was ever afterwards known as Brutus’s stone, and was removed for safety near to the centre of the town; where for ages the mayor or other official gave out all royal proclamations from it, such as the accessions to the throne—­the last before our visit having been that of her most gracious Majesty Queen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 Charter of Totnes was dated 1205, the mayor claiming precedence over the Lord Mayor of London, for Totnes, if not the oldest, was one of the oldest boroughs in England.  It was therefore not to be wondered at that the Corporation possessed many curios:  amongst them were the original ring to which the bull was fastened when bull-baiting formed one of the pastimes in England; a very ancient wooden chest; the staves used by the constables in past generations; a curious arm-chair used by the town clerk; a list of mayors from the year 1377 to the present time; two original proclamations by Oliver Cromwell; many old placards of important events; an exceptionally fine fourteenth-century frieze; a water-pipe formed out of the trunk of an elm tree; the old stocks; and an engraving representing the arrival of William of Orange at Brixham.</w:t>
      </w:r>
    </w:p>
    <w:p>
      <w:pPr>
        <w:widowControl w:val="on"/>
        <w:pBdr/>
        <w:spacing w:before="240" w:after="240" w:line="240" w:lineRule="auto"/>
        <w:ind w:left="0" w:right="0"/>
        <w:jc w:val="left"/>
      </w:pPr>
      <w:r>
        <w:rPr>
          <w:color w:val="000000"/>
          <w:sz w:val="24"/>
          <w:szCs w:val="24"/>
        </w:rPr>
        <w:t xml:space="preserve">There was a church at Totnes in the time of the Conquest, for it was mentioned in a charter by which “Judhel de Totnais,” the Norman Baron to whom the Conqueror gave the borough, granted the “Ecclesiam Sancte Marie de Toteneo” to the Benedictine Abbey at Angers; but the present church was built in 1432 by Bishop Lacy, who granted a forty-days’ indulgence for all who contributed to the work.  His figure and coat-of-arms were still to be seen on the church tower, which was 120 feet high, with the words in raised stone letters, “I made the Tour.”  There was also a figure of St. Loe, the patron Saint of artificers in brass and iron, who was shown in the act of shoeing a horse.  The corporation appeared to have had control of the church, and in 1450 had erected the altar screen, which was perhaps the most striking object there, for after the restoration, which was in progress at the time of our visit, of nine stone screens in Devon churches, excepting that in Exeter Cathedral, it claimed to be the most beautiful.</w:t>
      </w:r>
    </w:p>
    <w:p>
      <w:pPr>
        <w:widowControl w:val="on"/>
        <w:pBdr/>
        <w:spacing w:before="240" w:after="240" w:line="240" w:lineRule="auto"/>
        <w:ind w:left="0" w:right="0"/>
        <w:jc w:val="left"/>
      </w:pPr>
      <w:r>
        <w:rPr>
          <w:color w:val="000000"/>
          <w:sz w:val="24"/>
          <w:szCs w:val="24"/>
        </w:rPr>
        <w:t xml:space="preserve">In the church there was also an elaborate brass candelabrum for eighteen lights with this suitable inscription: </w:t>
      </w:r>
    </w:p>
    <w:p>
      <w:pPr>
        <w:widowControl w:val="on"/>
        <w:pBdr/>
        <w:spacing w:before="240" w:after="240" w:line="240" w:lineRule="auto"/>
        <w:ind w:left="0" w:right="0"/>
        <w:jc w:val="left"/>
      </w:pPr>
      <w:r>
        <w:rPr>
          <w:color w:val="000000"/>
          <w:sz w:val="24"/>
          <w:szCs w:val="24"/>
        </w:rPr>
        <w:t xml:space="preserve">Thy Word is a Lantern to my Feet</w:t>
      </w:r>
      <w:r>
        <w:rPr>
          <w:color w:val="000000"/>
          <w:sz w:val="24"/>
          <w:szCs w:val="24"/>
        </w:rPr>
        <w:br/>
        <w:t xml:space="preserve">And a light unto my Path.</w:t>
      </w:r>
      <w:r>
        <w:rPr>
          <w:i/>
          <w:color w:val="000000"/>
          <w:sz w:val="24"/>
          <w:szCs w:val="24"/>
        </w:rPr>
        <w:br/>
        <w:t xml:space="preserve">Donum Dei et Deo</w:t>
      </w:r>
      <w:r>
        <w:rPr>
          <w:color w:val="000000"/>
          <w:sz w:val="24"/>
          <w:szCs w:val="24"/>
        </w:rPr>
        <w:br/>
        <w:t xml:space="preserve">17th May 1701.</w:t>
      </w:r>
    </w:p>
    <w:p>
      <w:pPr>
        <w:widowControl w:val="on"/>
        <w:pBdr/>
        <w:spacing w:before="240" w:after="240" w:line="240" w:lineRule="auto"/>
        <w:ind w:left="0" w:right="0"/>
        <w:jc w:val="left"/>
      </w:pPr>
      <w:r>
        <w:rPr>
          <w:color w:val="000000"/>
          <w:sz w:val="24"/>
          <w:szCs w:val="24"/>
        </w:rPr>
        <w:t xml:space="preserve">The corporation has also some property in the church in the shape of elaborately carved stalls erected in 1636; also an ancient Bible and Prayer Book handsomely bound for the use of the mayor, and presented April 12th, 1690, by the Honble.  Lady Anne Seymour of Berry Pomeroy Castle, whose autograph the books contain; and in the Parvise Chamber attached to the church there were about 300 old books dating from 1518 to 1676, one a copy of Sir Walter Raleigh’s </w:t>
      </w:r>
      <w:r>
        <w:rPr>
          <w:i/>
          <w:color w:val="000000"/>
          <w:sz w:val="24"/>
          <w:szCs w:val="24"/>
        </w:rPr>
        <w:t xml:space="preserve">History of the World</w:t>
      </w:r>
      <w:r>
        <w:rPr>
          <w:color w:val="000000"/>
          <w:sz w:val="24"/>
          <w:szCs w:val="24"/>
        </w:rPr>
        <w:t xml:space="preserve">, published in 1634.</w:t>
      </w:r>
    </w:p>
    <w:p>
      <w:pPr>
        <w:widowControl w:val="on"/>
        <w:pBdr/>
        <w:spacing w:before="240" w:after="240" w:line="240" w:lineRule="auto"/>
        <w:ind w:left="0" w:right="0"/>
        <w:jc w:val="left"/>
      </w:pPr>
      <w:r>
        <w:rPr>
          <w:color w:val="000000"/>
          <w:sz w:val="24"/>
          <w:szCs w:val="24"/>
        </w:rPr>
        <w:t xml:space="preserve">The carved stone pulpit, of the same date as the screen, had at one time been divided into Gothic panels, on which were shields designed to represent the twelve sons of Israel:  Judah was represented by a lion couchant, Zebulon by a ship under sail, Issachar as a laden ass resting, and Dan as a serpent coiled with head erect, and so on according to the description given of each of the sons in the forty-ninth chapter of 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There were a number of monuments in the church, the principal being that of Christopher Blacall, who died in 1635.  He was represented as kneeling down in the attitude of prayer, while below were shown his four wives, also kneeling.</w:t>
      </w:r>
    </w:p>
    <w:p>
      <w:pPr>
        <w:widowControl w:val="on"/>
        <w:pBdr/>
        <w:spacing w:before="240" w:after="240" w:line="240" w:lineRule="auto"/>
        <w:ind w:left="0" w:right="0"/>
        <w:jc w:val="left"/>
      </w:pPr>
      <w:r>
        <w:rPr>
          <w:color w:val="000000"/>
          <w:sz w:val="24"/>
          <w:szCs w:val="24"/>
        </w:rPr>
        <w:t xml:space="preserve">The conductor showed us the very fine organ, which before being placed there had been exhibited at the Great Exhibition in London in 1851; and we also saw the key of the church door, which, as well as the lock, had been in use for quite four hundred years.</w:t>
      </w:r>
    </w:p>
    <w:p>
      <w:pPr>
        <w:widowControl w:val="on"/>
        <w:pBdr/>
        <w:spacing w:before="240" w:after="240" w:line="240" w:lineRule="auto"/>
        <w:ind w:left="0" w:right="0"/>
        <w:jc w:val="left"/>
      </w:pPr>
      <w:r>
        <w:rPr>
          <w:color w:val="000000"/>
          <w:sz w:val="24"/>
          <w:szCs w:val="24"/>
        </w:rPr>
        <w:t xml:space="preserve">[Illustration:  SEXTON’S COTTAGE, TOTNES.]</w:t>
      </w:r>
    </w:p>
    <w:p>
      <w:pPr>
        <w:widowControl w:val="on"/>
        <w:pBdr/>
        <w:spacing w:before="240" w:after="240" w:line="240" w:lineRule="auto"/>
        <w:ind w:left="0" w:right="0"/>
        <w:jc w:val="left"/>
      </w:pPr>
      <w:r>
        <w:rPr>
          <w:color w:val="000000"/>
          <w:sz w:val="24"/>
          <w:szCs w:val="24"/>
        </w:rPr>
        <w:t xml:space="preserve">We then paid a hurried visit to the ruins of the old castle, which in the time of Henry VIII was described by Leland the antiquary as “The Castelle waul and the strong dungeon be maintained; but the logginges of the Castelle be cleane in ruine”; but about thirty years before our visit the Duke of Somerset, the representative of the Seymour family, laid out the grounds and made of them quite a nice garden, with a flight of steps of easy gradient leading to the top of the old Norman Keep, from which we had a fine view of the country between Dartmoor and the sea.</w:t>
      </w:r>
    </w:p>
    <w:p>
      <w:pPr>
        <w:widowControl w:val="on"/>
        <w:pBdr/>
        <w:spacing w:before="240" w:after="240" w:line="240" w:lineRule="auto"/>
        <w:ind w:left="0" w:right="0"/>
        <w:jc w:val="left"/>
      </w:pPr>
      <w:r>
        <w:rPr>
          <w:color w:val="000000"/>
          <w:sz w:val="24"/>
          <w:szCs w:val="24"/>
        </w:rPr>
        <w:t xml:space="preserve">Totnes was supposed to have been the Roman “Ad Darium,” at the end of the Fosse Way, and was also the famous harbour of the Celts where the great Vortigern was overthrown by Ambrosius.  As the seas were infested with pirates, ports were chosen well up the estuaries of rivers, often at the limit of the tides; and Totnes, to which point the Dart is still navigated, remained of importance from Saxon times, through the struggles with the Danes until the arrival of the Normans; after this it was gradually superseded by Dartmouth.</w:t>
      </w:r>
    </w:p>
    <w:p>
      <w:pPr>
        <w:widowControl w:val="on"/>
        <w:pBdr/>
        <w:spacing w:before="240" w:after="240" w:line="240" w:lineRule="auto"/>
        <w:ind w:left="0" w:right="0"/>
        <w:jc w:val="left"/>
      </w:pPr>
      <w:r>
        <w:rPr>
          <w:color w:val="000000"/>
          <w:sz w:val="24"/>
          <w:szCs w:val="24"/>
        </w:rPr>
        <w:t xml:space="preserve">At Totnes, when we asked the way to Dartmouth, the people jocularly told us that the only direct way was by boat down the river; but our rules and regulations would not permit of our going that way, so we decided to keep as near to the river as we could on the outward journey and find an alternative route on our return.  This was a good idea, but we found it very difficult to carry out in the former case, owing to the streams which the River Dart receives on both sides on its way towards the sea.  Relieved of the weight of our luggage, we set off at a good speed across fields and through woods, travelling along lanes the banks of which were in places covered with ferns.  In Cheshire we had plenty of bracken, but very few ferns, but here they flourished in many varieties.  A gentleman whom we met rambling along the river bank told us there were about forty different kinds of ferns and what he called “fern allies” to be found in the lanes and meadows in Devonshire.  He said it was also noted for fungi, in which he appeared to be more interested than in the ferns, telling us there were six or seven hundred varieties, some of them being very beautiful both in colour and form; but we never cared very much for these, as we thought them too much akin to poisonous toadstools.  We asked him why the lanes in Devonshire were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below the surface of the land, and he said they had been constructed in that way in very ancient times to hide the passage of cattle and produce belonging to the British from the sight of their Saxon oppressors.  He complained strongly of the destruction of ferns by visitors from populous places, who thought they would grow in their gardens or back-yards, and carried the roots away with them to be planted in positions where they were sure to die.  In later years, it was said, young ladies and curates advertised hampers of Devonshire ferns for sale to eke out their small incomes; and when this proved successful, regular dealers did the same, and devastated woods and lanes by rooting up the ferns and almost exterminating some of the rarer kinds; but when the County Councils were formed, this wholesale destruction was forbidden.</w:t>
      </w:r>
    </w:p>
    <w:p>
      <w:pPr>
        <w:widowControl w:val="on"/>
        <w:pBdr/>
        <w:spacing w:before="240" w:after="240" w:line="240" w:lineRule="auto"/>
        <w:ind w:left="0" w:right="0"/>
        <w:jc w:val="left"/>
      </w:pPr>
      <w:r>
        <w:rPr>
          <w:color w:val="000000"/>
          <w:sz w:val="24"/>
          <w:szCs w:val="24"/>
        </w:rPr>
        <w:t xml:space="preserve">[Illustration:  SHARPHAM ON THE DART.]</w:t>
      </w:r>
    </w:p>
    <w:p>
      <w:pPr>
        <w:widowControl w:val="on"/>
        <w:pBdr/>
        <w:spacing w:before="240" w:after="240" w:line="240" w:lineRule="auto"/>
        <w:ind w:left="0" w:right="0"/>
        <w:jc w:val="left"/>
      </w:pPr>
      <w:r>
        <w:rPr>
          <w:color w:val="000000"/>
          <w:sz w:val="24"/>
          <w:szCs w:val="24"/>
        </w:rPr>
        <w:t xml:space="preserve">We had a fairly straight course along the river for two or three miles, and on our way called to see an enormous wych-elm tree in Sharpham Park, the branches of which were said to cover a quarter of an acre of ground.  It was certainly an enormous tree, much the largest we had seen of that variety, for the stem was about sixteen feet in girth and the leading branches about eighty feet long and nine feet in circumference.  The Hall stood on an eminence overlooking the river, with great woods surrounding it, and the windings of the river from this point looked like a number of meres or lakes, while the gardens and woods of Sharpham were second to none in the County of Devon.  Near the woods we passed a small cottage, which seemed to be at the end of everywhere, and was known locally as the “World’s End.”  The first watery obstruction we came to was where the River Harbourne entered the River Dart, and here we turned aside along what was known as the Bow Creek, walking in a go-as-you-please way through lovely wooded and rocky scenery until we reached a water-mill.  We had seen several herons on our way, a rather scarce bird, and we were told there was a breeding-place for them at Sharpham, together with a very large rookery.  We passed Cornworthy, where there was an old church and a prehistoric camp, and some ruins of a priory of Augustinian nuns which existed there in the fourteenth century; but we had no time to explore them, and hastened on to Dittisham, where we regained the bank of the River Dart.  This was another of the places we had arrived at either too late or too early, for it was famous for its plums, which grew in abundance at both Higher and Lower Dittisham, the bloom on the trees there forming a lovely sight in spring.  A great many plums known as damsons were grown in Cheshire, and in olden times were allowed to remain on the trees until the light frosts came in late September or early October, as it was considered that they had not attained their full flavour until then; but in later times as soon as they were black they were hurried off to market, for they would crush in packing if left until thoroughly ripe.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Dittisham was also noted for its cockles and shrimps.  The river here widened until it assumed the appearance of a lake about two miles wide, and the steamboat which plied between Totnes and Dartmouth landed passengers at Dittisham.  As it lay about half way between the two places, it formed a favourite resort for visitors coming either way, and tea and cockles or tea and shrimps or, at the right time, tea and damsons—­might be obtained at almost any of the pleasant little cottages which bordered the river.  These luxuries could be combined with a walk through lovely scenery or a climb up the Fire Beacon Hill, about 600 feet above sea-level; or rowing-boats could be had if required, and we were informed that many visitors stayed about there in the season.</w:t>
      </w:r>
    </w:p>
    <w:p>
      <w:pPr>
        <w:widowControl w:val="on"/>
        <w:pBdr/>
        <w:spacing w:before="240" w:after="240" w:line="240" w:lineRule="auto"/>
        <w:ind w:left="0" w:right="0"/>
        <w:jc w:val="left"/>
      </w:pPr>
      <w:r>
        <w:rPr>
          <w:color w:val="000000"/>
          <w:sz w:val="24"/>
          <w:szCs w:val="24"/>
        </w:rPr>
        <w:t xml:space="preserve">Across the river were several notable places:  Sandbridge to the left and Greenway to the right.  At Sandbridge was born the famous navigator John Davis, who was the first to explore the Arctic regions.  On June 7th, 1575, he left Dartmouth with two small barques—­the </w:t>
      </w:r>
      <w:r>
        <w:rPr>
          <w:i/>
          <w:color w:val="000000"/>
          <w:sz w:val="24"/>
          <w:szCs w:val="24"/>
        </w:rPr>
        <w:t xml:space="preserve">Sunshine</w:t>
      </w:r>
      <w:r>
        <w:rPr>
          <w:color w:val="000000"/>
          <w:sz w:val="24"/>
          <w:szCs w:val="24"/>
        </w:rPr>
        <w:t xml:space="preserve">, 50 tons, carrying 23 men, and the </w:t>
      </w:r>
      <w:r>
        <w:rPr>
          <w:i/>
          <w:color w:val="000000"/>
          <w:sz w:val="24"/>
          <w:szCs w:val="24"/>
        </w:rPr>
        <w:t xml:space="preserve">Moonshine</w:t>
      </w:r>
      <w:r>
        <w:rPr>
          <w:color w:val="000000"/>
          <w:sz w:val="24"/>
          <w:szCs w:val="24"/>
        </w:rPr>
        <w:t xml:space="preserve">, 35 tons, and 19 men—­and after many difficulties reached a passage between Greenland and North America, which was so narrowed between the ice that it was named Davis’ Straits.  He made other voyages to the Arctic regions, and was said to have discovered Hudson’s Straits.  Afterwards he sailed several times to the East Indies; but whilst returning from one of these expeditions was killed on December 27th, 1605, in a fight with some Malay pirates on the coast of Malacca.</w:t>
      </w:r>
    </w:p>
    <w:p>
      <w:pPr>
        <w:widowControl w:val="on"/>
        <w:pBdr/>
        <w:spacing w:before="240" w:after="240" w:line="240" w:lineRule="auto"/>
        <w:ind w:left="0" w:right="0"/>
        <w:jc w:val="left"/>
      </w:pPr>
      <w:r>
        <w:rPr>
          <w:color w:val="000000"/>
          <w:sz w:val="24"/>
          <w:szCs w:val="24"/>
        </w:rPr>
        <w:t xml:space="preserve">Greenway House, on the other hand, was at one time the residence of those two remarkable half-brothers Sir Humphrey Gilbert and Sir Walter Raleigh, and it was there that Sir Walter planted the first potato ever grown in England, which he had brought from abroad.  As he was the first to introduce tobacco, it was probably at Greenway that his servant coming in with a jug of beer, and seeing his master as he thought burning, threw it in his face—­“to put his master out,” as he afterwards explained.</w:t>
      </w:r>
    </w:p>
    <w:p>
      <w:pPr>
        <w:widowControl w:val="on"/>
        <w:pBdr/>
        <w:spacing w:before="240" w:after="240" w:line="240" w:lineRule="auto"/>
        <w:ind w:left="0" w:right="0"/>
        <w:jc w:val="left"/>
      </w:pPr>
      <w:r>
        <w:rPr>
          <w:color w:val="000000"/>
          <w:sz w:val="24"/>
          <w:szCs w:val="24"/>
        </w:rPr>
        <w:t xml:space="preserve">Sir Humphrey Gilbert appeared to have been a missionary as well as an explorer, for it was recorded that he “set out to discover the remote countries of America and to bring off those savages from their diabolical superstitions to the embracing of the Gospel,” which would probably account for his having a Bible in his hand when he went down with his ship—­an event which in later years was immortalised by Longfellow: </w:t>
      </w:r>
    </w:p>
    <w:p>
      <w:pPr>
        <w:widowControl w:val="on"/>
        <w:pBdr/>
        <w:spacing w:before="240" w:after="240" w:line="240" w:lineRule="auto"/>
        <w:ind w:left="0" w:right="0"/>
        <w:jc w:val="left"/>
      </w:pPr>
      <w:r>
        <w:rPr>
          <w:color w:val="000000"/>
          <w:sz w:val="24"/>
          <w:szCs w:val="24"/>
        </w:rPr>
        <w:t xml:space="preserve">Eastward from Campobello</w:t>
      </w:r>
      <w:r>
        <w:rPr>
          <w:color w:val="000000"/>
          <w:sz w:val="24"/>
          <w:szCs w:val="24"/>
        </w:rPr>
        <w:br/>
        <w:t xml:space="preserve">Sir Humphrey Gilbert sailed;</w:t>
      </w:r>
      <w:r>
        <w:rPr>
          <w:color w:val="000000"/>
          <w:sz w:val="24"/>
          <w:szCs w:val="24"/>
        </w:rPr>
        <w:br/>
        <w:t xml:space="preserve">Three days or more seaward he bore. </w:t>
      </w:r>
      <w:r>
        <w:rPr>
          <w:color w:val="000000"/>
          <w:sz w:val="24"/>
          <w:szCs w:val="24"/>
        </w:rPr>
        <w:br/>
        <w:t xml:space="preserve">Then, alas! the land wind failed.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sat upon the deck,</w:t>
      </w:r>
      <w:r>
        <w:rPr>
          <w:color w:val="000000"/>
          <w:sz w:val="24"/>
          <w:szCs w:val="24"/>
        </w:rPr>
        <w:br/>
        <w:t xml:space="preserve">The Book was in his hand;</w:t>
      </w:r>
      <w:r>
        <w:rPr>
          <w:color w:val="000000"/>
          <w:sz w:val="24"/>
          <w:szCs w:val="24"/>
        </w:rPr>
        <w:br/>
        <w:t xml:space="preserve">“Do not fear, Heaven is as near,”</w:t>
      </w:r>
      <w:r>
        <w:rPr>
          <w:color w:val="000000"/>
          <w:sz w:val="24"/>
          <w:szCs w:val="24"/>
        </w:rPr>
        <w:br/>
        <w:t xml:space="preserve">He said, “by water as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Beyond Dittisham the river turned towards Dartmouth through a very narrow passage, with a dangerous rock near the centre, now called the Anchor Stone, which was covered at high water.  It appeared, however, to have been used in former times to serve the purpose of the ducking-stool, for the men of Dartmouth and Dittisham brought scolds there and placed them on the rock at low water for immersion with the rising tide, whence it became known-as the “Scold’s Stone.”  One hour on the stone was generally sufficient for a scolding woman, for she could see the approach of the water that would presently rise well above her waist, and very few chose to remain on the stone rather than repent, although of course it was open to them to do so.</w:t>
      </w:r>
    </w:p>
    <w:p>
      <w:pPr>
        <w:widowControl w:val="on"/>
        <w:pBdr/>
        <w:spacing w:before="240" w:after="240" w:line="240" w:lineRule="auto"/>
        <w:ind w:left="0" w:right="0"/>
        <w:jc w:val="left"/>
      </w:pPr>
      <w:r>
        <w:rPr>
          <w:color w:val="000000"/>
          <w:sz w:val="24"/>
          <w:szCs w:val="24"/>
        </w:rPr>
        <w:t xml:space="preserve">After negotiating the intricacies of one other small creek, we entered the ancient town of Dartmouth highly delighted with our lovely tramp along the River Dart.</w:t>
      </w:r>
    </w:p>
    <w:p>
      <w:pPr>
        <w:widowControl w:val="on"/>
        <w:pBdr/>
        <w:spacing w:before="240" w:after="240" w:line="240" w:lineRule="auto"/>
        <w:ind w:left="0" w:right="0"/>
        <w:jc w:val="left"/>
      </w:pPr>
      <w:r>
        <w:rPr>
          <w:color w:val="000000"/>
          <w:sz w:val="24"/>
          <w:szCs w:val="24"/>
        </w:rPr>
        <w:t xml:space="preserve">We were now in a nautical area, and could imagine the excitement that would be caused amongst the natives when the beacon fires warned them of the approach of the Spanish Armada, for Dartmouth was then regarded as a creek of Plymouth Harbour.</w:t>
      </w:r>
    </w:p>
    <w:p>
      <w:pPr>
        <w:widowControl w:val="on"/>
        <w:pBdr/>
        <w:spacing w:before="240" w:after="240" w:line="240" w:lineRule="auto"/>
        <w:ind w:left="0" w:right="0"/>
        <w:jc w:val="left"/>
      </w:pPr>
      <w:r>
        <w:rPr>
          <w:color w:val="000000"/>
          <w:sz w:val="24"/>
          <w:szCs w:val="24"/>
        </w:rPr>
        <w:t xml:space="preserve">  The great fleet invincible against us bore in vain</w:t>
      </w:r>
      <w:r>
        <w:rPr>
          <w:color w:val="000000"/>
          <w:sz w:val="24"/>
          <w:szCs w:val="24"/>
        </w:rPr>
        <w:br/>
        <w:t xml:space="preserve">  The richest spoils of Mexico, the stoutest hearts of Spain.</w:t>
      </w:r>
    </w:p>
    <w:p>
      <w:pPr>
        <w:widowControl w:val="on"/>
        <w:pBdr/>
        <w:spacing w:before="240" w:after="240" w:line="240" w:lineRule="auto"/>
        <w:ind w:left="0" w:right="0"/>
        <w:jc w:val="left"/>
      </w:pPr>
      <w:r>
        <w:rPr>
          <w:color w:val="000000"/>
          <w:sz w:val="24"/>
          <w:szCs w:val="24"/>
        </w:rPr>
        <w:t xml:space="preserve">[Illustration:  THE MOUTH OF THE DART FROM MOUNT BOONE.]</w:t>
      </w:r>
    </w:p>
    <w:p>
      <w:pPr>
        <w:widowControl w:val="on"/>
        <w:pBdr/>
        <w:spacing w:before="240" w:after="240" w:line="240" w:lineRule="auto"/>
        <w:ind w:left="0" w:right="0"/>
        <w:jc w:val="left"/>
      </w:pPr>
      <w:r>
        <w:rPr>
          <w:color w:val="000000"/>
          <w:sz w:val="24"/>
          <w:szCs w:val="24"/>
        </w:rPr>
        <w:t xml:space="preserve">Dartmouth is one of the most picturesquely situated towns in England, and the two castles, one on either side of the narrow and deep mouth of the Dart, added to the beauty of the scene and reminded us of the times when we were continually at war with our neighbours across the Channel.  The castles were only small, but so were the ships that crossed the seas in those days, and they would no doubt be considered formidable fortresses then.  At low tide the Dart at that point was never less than five yards deep, and in the dark it was an easy matter for a ship to pass through unobserved.  To provide against this contingency, according to a document in the possession of the Corporation dating from the twenty-first year of the reign of King Edward IV, a grant of L30 per annum out of the Customs was made to the “Mayor, Bailiffs, and Burgesses of Dartmouth, who had begonne to make a strong and myghte Toure of lyme and stone adjoining the Castelle there,” and who were also to “fynde a cheyne sufficient in length and strength to streche and be laide over-thwarte or a travers the mouth of the haven of Dartmouth” from Dartmouth Castle to Kingswear Castle on the opposite bank to keep out all intruders.  This “myghte cheyne” was raised across the entrance every night so that no ships could get through, and the groove through which it passed was still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Dartmouth Castle stood low down on a point of land on the seashore, and had two towers, the circular one having been built in the time of Henry VIII.  Immediately adjoining it was a very small church of a much earlier date than the castle, dedicated to St. Petrox, a British saint of the sixth century.  Behind the castle and the church was a hill called Gallants’ Bower, formerly used as a beacon station, the hollow on the summit having been formed to protect the fire from the wind.  This rock partly overhung the water and served to protect both the church and the castle.  Kingswear Castle, on the opposite side of the water, was built in the fourteenth century, and had only one tower, the space between the two castles being known as the “Narrows.”  They were intended to protect the entrance to the magnificent harbour inland; but there were other defences, as an Italian spy in 1599, soon after the time of the Spanish Armada, reported as follows: </w:t>
      </w:r>
    </w:p>
    <w:p>
      <w:pPr>
        <w:widowControl w:val="on"/>
        <w:pBdr/>
        <w:spacing w:before="240" w:after="240" w:line="240" w:lineRule="auto"/>
        <w:ind w:left="0" w:right="0"/>
        <w:jc w:val="left"/>
      </w:pPr>
      <w:r>
        <w:rPr>
          <w:color w:val="000000"/>
          <w:sz w:val="24"/>
          <w:szCs w:val="24"/>
        </w:rPr>
        <w:t xml:space="preserve">Dartmouth is not walled—­the mountains are its walls.  Deep water is everywhere, and at the entrance five yards deep at low water.  Bastion of earth at entrance with six or eight pieces of artillery; farther in is a castle with 24 pieces and 50 men, and then another earth bastion with six pieces.</w:t>
      </w:r>
    </w:p>
    <w:p>
      <w:pPr>
        <w:widowControl w:val="on"/>
        <w:pBdr/>
        <w:spacing w:before="240" w:after="240" w:line="240" w:lineRule="auto"/>
        <w:ind w:left="0" w:right="0"/>
        <w:jc w:val="left"/>
      </w:pPr>
      <w:r>
        <w:rPr>
          <w:color w:val="000000"/>
          <w:sz w:val="24"/>
          <w:szCs w:val="24"/>
        </w:rPr>
        <w:t xml:space="preserve">The harbour was at one time large enough to hold the whole British navy, and was considered very safe, as the entrance could be so easily defended, but its only representative now appeared to be an enormous three-decker wooden ship, named the </w:t>
      </w:r>
      <w:r>
        <w:rPr>
          <w:i/>
          <w:color w:val="000000"/>
          <w:sz w:val="24"/>
          <w:szCs w:val="24"/>
        </w:rPr>
        <w:t xml:space="preserve">Britannia</w:t>
      </w:r>
      <w:r>
        <w:rPr>
          <w:color w:val="000000"/>
          <w:sz w:val="24"/>
          <w:szCs w:val="24"/>
        </w:rPr>
        <w:t xml:space="preserve">, used as a training-ship for naval officers.  It seemed almost out of place there, and quite dwarfed the smaller boats in the harbour, one deck rising above another, and all painted black and white.  We heard afterwards that the real </w:t>
      </w:r>
      <w:r>
        <w:rPr>
          <w:i/>
          <w:color w:val="000000"/>
          <w:sz w:val="24"/>
          <w:szCs w:val="24"/>
        </w:rPr>
        <w:t xml:space="preserve">Britannia</w:t>
      </w:r>
      <w:r>
        <w:rPr>
          <w:color w:val="000000"/>
          <w:sz w:val="24"/>
          <w:szCs w:val="24"/>
        </w:rPr>
        <w:t xml:space="preserve">, which carried the Admiral’s flag in the Black Sea early in the Crimean War, had been broken up in 1870, the year before our visit, having done duty at Dartmouth as a training-ship since 1863.  The ship we now saw was in reality the </w:t>
      </w:r>
      <w:r>
        <w:rPr>
          <w:i/>
          <w:color w:val="000000"/>
          <w:sz w:val="24"/>
          <w:szCs w:val="24"/>
        </w:rPr>
        <w:t xml:space="preserve">Prince of Wales</w:t>
      </w:r>
      <w:r>
        <w:rPr>
          <w:color w:val="000000"/>
          <w:sz w:val="24"/>
          <w:szCs w:val="24"/>
        </w:rPr>
        <w:t xml:space="preserve">, also a three-decker, and the largest and last built of “England’s wooden walls,” carrying 128 guns.  She had been brought round to Dartmouth in 1869 and rechristened </w:t>
      </w:r>
      <w:r>
        <w:rPr>
          <w:i/>
          <w:color w:val="000000"/>
          <w:sz w:val="24"/>
          <w:szCs w:val="24"/>
        </w:rPr>
        <w:t xml:space="preserve">Britannia</w:t>
      </w:r>
      <w:r>
        <w:rPr>
          <w:color w:val="000000"/>
          <w:sz w:val="24"/>
          <w:szCs w:val="24"/>
        </w:rPr>
        <w:t xml:space="preserve">, forming the fifth ship of that name in the British navy.</w:t>
      </w:r>
    </w:p>
    <w:p>
      <w:pPr>
        <w:widowControl w:val="on"/>
        <w:pBdr/>
        <w:spacing w:before="240" w:after="240" w:line="240" w:lineRule="auto"/>
        <w:ind w:left="0" w:right="0"/>
        <w:jc w:val="left"/>
      </w:pPr>
      <w:r>
        <w:rPr>
          <w:color w:val="000000"/>
          <w:sz w:val="24"/>
          <w:szCs w:val="24"/>
        </w:rPr>
        <w:t xml:space="preserve">[Illustration:  H.M.S. </w:t>
      </w:r>
      <w:r>
        <w:rPr>
          <w:i/>
          <w:color w:val="000000"/>
          <w:sz w:val="24"/>
          <w:szCs w:val="24"/>
        </w:rPr>
        <w:t xml:space="preserve">BRITANNIA</w:t>
      </w:r>
      <w:r>
        <w:rPr>
          <w:color w:val="000000"/>
          <w:sz w:val="24"/>
          <w:szCs w:val="24"/>
        </w:rPr>
        <w:t xml:space="preserve"> AND </w:t>
      </w:r>
      <w:r>
        <w:rPr>
          <w:i/>
          <w:color w:val="000000"/>
          <w:sz w:val="24"/>
          <w:szCs w:val="24"/>
        </w:rPr>
        <w:t xml:space="preserve">HINDUSTANI</w:t>
      </w:r>
      <w:r>
        <w:rPr>
          <w:color w:val="000000"/>
          <w:sz w:val="24"/>
          <w:szCs w:val="24"/>
        </w:rPr>
        <w:t xml:space="preserve"> AT THE MOUTH OF THE DART.]</w:t>
      </w:r>
    </w:p>
    <w:p>
      <w:pPr>
        <w:widowControl w:val="on"/>
        <w:pBdr/>
        <w:spacing w:before="240" w:after="240" w:line="240" w:lineRule="auto"/>
        <w:ind w:left="0" w:right="0"/>
        <w:jc w:val="left"/>
      </w:pPr>
      <w:r>
        <w:rPr>
          <w:color w:val="000000"/>
          <w:sz w:val="24"/>
          <w:szCs w:val="24"/>
        </w:rPr>
        <w:t xml:space="preserve">It was in that harbour that the ships were assembled in 1190 during the Crusades, to join Richard Coeur-de-Lion at Messina.  In his absence Dartmouth was stormed by the French, and for two centuries alternate warlike visits were made to the sea-coasts of England and France.</w:t>
      </w:r>
    </w:p>
    <w:p>
      <w:pPr>
        <w:widowControl w:val="on"/>
        <w:pBdr/>
        <w:spacing w:before="240" w:after="240" w:line="240" w:lineRule="auto"/>
        <w:ind w:left="0" w:right="0"/>
        <w:jc w:val="left"/>
      </w:pPr>
      <w:r>
        <w:rPr>
          <w:color w:val="000000"/>
          <w:sz w:val="24"/>
          <w:szCs w:val="24"/>
        </w:rPr>
        <w:t xml:space="preserve">In 1338 the Dartmouth sailors captured five French ships, and murdered all their crews except nine men; and in 1347, when the large armament sailed under Edward III to the siege of Calais, the people of Dartmouth, who in turn had suffered much from the French, contributed the large number of 31 ships and 757 mariners to the King’s Fleet, the largest number from any port, except Fowey 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In 1377 the town was partly burnt by the French, and in 1403 Dartmouth combined with Plymouth, and their ships ravaged the coasts of France, where, falling in with the French fleet, they destroyed and captured forty-one of the enemy.</w:t>
      </w:r>
    </w:p>
    <w:p>
      <w:pPr>
        <w:widowControl w:val="on"/>
        <w:pBdr/>
        <w:spacing w:before="240" w:after="240" w:line="240" w:lineRule="auto"/>
        <w:ind w:left="0" w:right="0"/>
        <w:jc w:val="left"/>
      </w:pPr>
      <w:r>
        <w:rPr>
          <w:color w:val="000000"/>
          <w:sz w:val="24"/>
          <w:szCs w:val="24"/>
        </w:rPr>
        <w:t xml:space="preserve">In the following year, 1404, the French attempted to avenge themselves, and landed near Stoke Fleming, about three miles outside Dartmouth, with a view to attacking the town in the rear; but owing to the loquacity of one of the men connected with the enterprise the inhabitants were forewarned and prepared accordingly.  Du Chatel, a Breton Knight, was the leader of the Expedition, and came over, as he said, “to exterminate the vipers”; but when he landed, matters turned out “otherwise than he had hoped,” for the Dartmouth men had dug a deep ditch near the seacoast, and 600 of them were strongly entrenched behind it, many with their wives, “who fought like wild cats.”  They were armed with slings, with which they made such good practice that scores of the Bretons fell in the ditch, where the men finished them off, and the rest of the force retreated, leaving 400 dead and 200 prisoners in the hands of the English.</w:t>
      </w:r>
    </w:p>
    <w:p>
      <w:pPr>
        <w:widowControl w:val="on"/>
        <w:pBdr/>
        <w:spacing w:before="240" w:after="240" w:line="240" w:lineRule="auto"/>
        <w:ind w:left="0" w:right="0"/>
        <w:jc w:val="left"/>
      </w:pPr>
      <w:r>
        <w:rPr>
          <w:color w:val="000000"/>
          <w:sz w:val="24"/>
          <w:szCs w:val="24"/>
        </w:rPr>
        <w:t xml:space="preserve">[Illustration:  OLD HOUSES IN HIGHER STREET, DARTMOUTH]</w:t>
      </w:r>
    </w:p>
    <w:p>
      <w:pPr>
        <w:widowControl w:val="on"/>
        <w:pBdr/>
        <w:spacing w:before="240" w:after="240" w:line="240" w:lineRule="auto"/>
        <w:ind w:left="0" w:right="0"/>
        <w:jc w:val="left"/>
      </w:pPr>
      <w:r>
        <w:rPr>
          <w:color w:val="000000"/>
          <w:sz w:val="24"/>
          <w:szCs w:val="24"/>
        </w:rPr>
        <w:t xml:space="preserve">In 1620 the Pilgrim Fathers called at Dartmouth with their ships </w:t>
      </w:r>
      <w:r>
        <w:rPr>
          <w:i/>
          <w:color w:val="000000"/>
          <w:sz w:val="24"/>
          <w:szCs w:val="24"/>
        </w:rPr>
        <w:t xml:space="preserve">Speedwell</w:t>
      </w:r>
      <w:r>
        <w:rPr>
          <w:color w:val="000000"/>
          <w:sz w:val="24"/>
          <w:szCs w:val="24"/>
        </w:rPr>
        <w:t xml:space="preserve"> and </w:t>
      </w:r>
      <w:r>
        <w:rPr>
          <w:i/>
          <w:color w:val="000000"/>
          <w:sz w:val="24"/>
          <w:szCs w:val="24"/>
        </w:rPr>
        <w:t xml:space="preserve">Mayflower</w:t>
      </w:r>
      <w:r>
        <w:rPr>
          <w:color w:val="000000"/>
          <w:sz w:val="24"/>
          <w:szCs w:val="24"/>
        </w:rPr>
        <w:t xml:space="preserve">, as the captain of the </w:t>
      </w:r>
      <w:r>
        <w:rPr>
          <w:i/>
          <w:color w:val="000000"/>
          <w:sz w:val="24"/>
          <w:szCs w:val="24"/>
        </w:rPr>
        <w:t xml:space="preserve">Speedwell</w:t>
      </w:r>
      <w:r>
        <w:rPr>
          <w:color w:val="000000"/>
          <w:sz w:val="24"/>
          <w:szCs w:val="24"/>
        </w:rPr>
        <w:t xml:space="preserve"> (who it was afterwards thought did not want to cross the Atlantic) complained that his ship needed repairs, but on examination she was pronounced seaworthy.  The same difficulty occurred when they reached Plymouth, with the result that the </w:t>
      </w:r>
      <w:r>
        <w:rPr>
          <w:i/>
          <w:color w:val="000000"/>
          <w:sz w:val="24"/>
          <w:szCs w:val="24"/>
        </w:rPr>
        <w:t xml:space="preserve">Mayflower</w:t>
      </w:r>
      <w:r>
        <w:rPr>
          <w:color w:val="000000"/>
          <w:sz w:val="24"/>
          <w:szCs w:val="24"/>
        </w:rPr>
        <w:t xml:space="preserve"> sailed alone from that port, carrying the Fathers to form a new empire of Englishmen in the New World.</w:t>
      </w:r>
    </w:p>
    <w:p>
      <w:pPr>
        <w:widowControl w:val="on"/>
        <w:pBdr/>
        <w:spacing w:before="240" w:after="240" w:line="240" w:lineRule="auto"/>
        <w:ind w:left="0" w:right="0"/>
        <w:jc w:val="left"/>
      </w:pPr>
      <w:r>
        <w:rPr>
          <w:color w:val="000000"/>
          <w:sz w:val="24"/>
          <w:szCs w:val="24"/>
        </w:rPr>
        <w:t xml:space="preserve">We were delighted with the old towns on the south coast—­so different from those we had seen on the west; they seemed to have borrowed some of their quaint semi-foreign architecture from those across the Channel.  The town of Dartmouth was a quaint old place and one of the oldest boroughs in England.  It contained, both in its main street and the narrow passages leading out of it, many old houses with projecting wooden beams ornamented with grotesque gargoyles and many other exquisite carvings in a good state of preservation.  Like Totnes, the town possessed a “Butter Walk,” built early in the seventeenth century, where houses supported by granite pillars overhung the pavement.  In one house there was a plaster ceiling designed to represent the Scriptural genealogy of our Saviour from Jesse to the Virgin Mary, and at each of the four corners appeared one of the Apostles:  St. Matthew with the bull or ox, St. Luke with the eagle, St. Mark with the lion, and St. John with the attendant angel—–­probably a copy of the Jesse stained-glass windows, in which Jesse is represented in a recumbent posture with a vine or tree rising out of his loins as described by Isaiah, xi.  I:  “And there shall come forth a Rod out of the stem of Jesse, and a Branch shall grow out of his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The churches in Dartmouth were well worth a visit.  St. Saviour’s, built in 1372, contained an elaborately carved oak screen, one of the finest in the county and of singular beauty, erected in the fifteenth century.  It was in perfect condition, and spread above the chancel in the form of a canopy supporting the rood-loft, with beautiful carving and painted figures in panels.  The pulpit was of stone, richly carved and gilt, and showed the Tudor rose and portcullis, with the thistle, harp, and fleur-de-lys; there were also some seat-ends nicely carved and some old chandeliers dated 1701—­the same date as the fine one we saw in the church at Totnes.</w:t>
      </w:r>
    </w:p>
    <w:p>
      <w:pPr>
        <w:widowControl w:val="on"/>
        <w:pBdr/>
        <w:spacing w:before="240" w:after="240" w:line="240" w:lineRule="auto"/>
        <w:ind w:left="0" w:right="0"/>
        <w:jc w:val="left"/>
      </w:pPr>
      <w:r>
        <w:rPr>
          <w:color w:val="000000"/>
          <w:sz w:val="24"/>
          <w:szCs w:val="24"/>
        </w:rPr>
        <w:t xml:space="preserve">[Illustration:  ST. SAVIOUR’S CHURCH, DARTMOUTH.]</w:t>
      </w:r>
    </w:p>
    <w:p>
      <w:pPr>
        <w:widowControl w:val="on"/>
        <w:pBdr/>
        <w:spacing w:before="240" w:after="240" w:line="240" w:lineRule="auto"/>
        <w:ind w:left="0" w:right="0"/>
        <w:jc w:val="left"/>
      </w:pPr>
      <w:r>
        <w:rPr>
          <w:color w:val="000000"/>
          <w:sz w:val="24"/>
          <w:szCs w:val="24"/>
        </w:rPr>
        <w:t xml:space="preserve">The chancel contained the tomb, dated 1394, of John Hawley, who died in 1408, and his two wives—­Joan who died in 1394, and Alice who died in 1403.  Hawley was a rich merchant, and in the war against France equipped at his own expense a fleet, which seemed to have been of good service to him, for in 1389 he captured thirty-four vessels from Rochelle, laden with 1,500 tons of wine.  John Stow, a famous antiquary of the sixteenth century, mentioned this man in his </w:t>
      </w:r>
      <w:r>
        <w:rPr>
          <w:i/>
          <w:color w:val="000000"/>
          <w:sz w:val="24"/>
          <w:szCs w:val="24"/>
        </w:rPr>
        <w:t xml:space="preserve">Annals</w:t>
      </w:r>
      <w:r>
        <w:rPr>
          <w:color w:val="000000"/>
          <w:sz w:val="24"/>
          <w:szCs w:val="24"/>
        </w:rPr>
        <w:t xml:space="preserve"> as “the merchant of Dartmouth who in 1390 waged war with the navies and ships of the ports of our own shores,” and “took 34 shippes laden with wyne to the sum of fifteen hundred tunnes,” so we considered Hawley must have been a pirate of the first degree.</w:t>
      </w:r>
    </w:p>
    <w:p>
      <w:pPr>
        <w:widowControl w:val="on"/>
        <w:pBdr/>
        <w:spacing w:before="240" w:after="240" w:line="240" w:lineRule="auto"/>
        <w:ind w:left="0" w:right="0"/>
        <w:jc w:val="left"/>
      </w:pPr>
      <w:r>
        <w:rPr>
          <w:color w:val="000000"/>
          <w:sz w:val="24"/>
          <w:szCs w:val="24"/>
        </w:rPr>
        <w:t xml:space="preserve">There was a brass in the chancel with this inscription, the moral of which we had seen expressed in so many different forms elsewhere: </w:t>
      </w:r>
    </w:p>
    <w:p>
      <w:pPr>
        <w:widowControl w:val="on"/>
        <w:pBdr/>
        <w:spacing w:before="240" w:after="240" w:line="240" w:lineRule="auto"/>
        <w:ind w:left="0" w:right="0"/>
        <w:jc w:val="left"/>
      </w:pPr>
      <w:r>
        <w:rPr>
          <w:color w:val="000000"/>
          <w:sz w:val="24"/>
          <w:szCs w:val="24"/>
        </w:rPr>
        <w:t xml:space="preserve">  Behold thyselfe by me,</w:t>
      </w:r>
      <w:r>
        <w:rPr>
          <w:color w:val="000000"/>
          <w:sz w:val="24"/>
          <w:szCs w:val="24"/>
        </w:rPr>
        <w:br/>
        <w:t xml:space="preserve">    I was as thou art now: </w:t>
      </w:r>
      <w:r>
        <w:rPr>
          <w:color w:val="000000"/>
          <w:sz w:val="24"/>
          <w:szCs w:val="24"/>
        </w:rPr>
        <w:br/>
        <w:t xml:space="preserve">  And them in time shalt be</w:t>
      </w:r>
      <w:r>
        <w:rPr>
          <w:color w:val="000000"/>
          <w:sz w:val="24"/>
          <w:szCs w:val="24"/>
        </w:rPr>
        <w:br/>
        <w:t xml:space="preserve">    Even dust as I am now;</w:t>
      </w:r>
      <w:r>
        <w:rPr>
          <w:color w:val="000000"/>
          <w:sz w:val="24"/>
          <w:szCs w:val="24"/>
        </w:rPr>
        <w:br/>
        <w:t xml:space="preserve">  So doth this figure point to thee</w:t>
      </w:r>
      <w:r>
        <w:rPr>
          <w:color w:val="000000"/>
          <w:sz w:val="24"/>
          <w:szCs w:val="24"/>
        </w:rPr>
        <w:br/>
        <w:t xml:space="preserve">  The form and state of each degree.</w:t>
      </w:r>
    </w:p>
    <w:p>
      <w:pPr>
        <w:widowControl w:val="on"/>
        <w:pBdr/>
        <w:spacing w:before="240" w:after="240" w:line="240" w:lineRule="auto"/>
        <w:ind w:left="0" w:right="0"/>
        <w:jc w:val="left"/>
      </w:pPr>
      <w:r>
        <w:rPr>
          <w:color w:val="000000"/>
          <w:sz w:val="24"/>
          <w:szCs w:val="24"/>
        </w:rPr>
        <w:t xml:space="preserve">[Illustration:  ANCIENT DOOR IN ST. SAVIOUR’S CHURCH]</w:t>
      </w:r>
    </w:p>
    <w:p>
      <w:pPr>
        <w:widowControl w:val="on"/>
        <w:pBdr/>
        <w:spacing w:before="240" w:after="240" w:line="240" w:lineRule="auto"/>
        <w:ind w:left="0" w:right="0"/>
        <w:jc w:val="left"/>
      </w:pPr>
      <w:r>
        <w:rPr>
          <w:color w:val="000000"/>
          <w:sz w:val="24"/>
          <w:szCs w:val="24"/>
        </w:rPr>
        <w:t xml:space="preserve">The gallery at the west end was built in 1631, and there was a door in the church of the same date, but the ironwork on this was said to be two hundred years older, having probably been transferred to it from a former door.  It was one of the most curious we had ever seen.  Two animals which we took to be lions were impaled on a tree with roots, branches, and leaves.  One lion was across the tree just under the top branches, and the other lion was across it at the bottom just above the roots, both standing with their heads to the right and facing the beholder; but the trunk of the tree seemed to have grown through each of their bodies, giving the impression that they were impaled upon it.  The date of the woodwork (1631) was carved underneath the body of the lion at the top, the first figure in the date appearing to the left and the remaining three to the right, while the leaves on the tree resembled those of the oak.  Whether the lions were connected in any way with those on the borough coat-of-arms we did not know, but this bore a lion on either side of it, the hinder portion of their bodies hanging over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of an ancient boat and their faces being turned towards the spectator, while a crowned king, evidently meant for Richard Coeur-de-Lion, was sitting between them—­the lions being intended to represent the Lions of Judah.  The King was crowned, but above him, suspended over the boat, was a much larger crown, and underneath that and in the air to the left, but slightly above the King’s crown, was the Turkish Crescent, while in a similar position to the right was represented the Star of Jerusalem.</w:t>
      </w:r>
    </w:p>
    <w:p>
      <w:pPr>
        <w:widowControl w:val="on"/>
        <w:pBdr/>
        <w:spacing w:before="240" w:after="240" w:line="240" w:lineRule="auto"/>
        <w:ind w:left="0" w:right="0"/>
        <w:jc w:val="left"/>
      </w:pPr>
      <w:r>
        <w:rPr>
          <w:color w:val="000000"/>
          <w:sz w:val="24"/>
          <w:szCs w:val="24"/>
        </w:rPr>
        <w:t xml:space="preserve">The original parish church of Dartmouth, on the outskirts of the town, contained two rather remarkable epitaphs: </w:t>
      </w:r>
    </w:p>
    <w:p>
      <w:pPr>
        <w:widowControl w:val="on"/>
        <w:pBdr/>
        <w:spacing w:before="240" w:after="240" w:line="240" w:lineRule="auto"/>
        <w:ind w:left="0" w:right="0"/>
        <w:jc w:val="left"/>
      </w:pPr>
      <w:r>
        <w:rPr>
          <w:color w:val="000000"/>
          <w:sz w:val="24"/>
          <w:szCs w:val="24"/>
        </w:rPr>
        <w:t xml:space="preserve">Here lyeth buried the Bodie of Robert Holland who</w:t>
      </w:r>
      <w:r>
        <w:rPr>
          <w:color w:val="000000"/>
          <w:sz w:val="24"/>
          <w:szCs w:val="24"/>
        </w:rPr>
        <w:br/>
        <w:t xml:space="preserve">Departed this life 1611 beinge of</w:t>
      </w:r>
      <w:r>
        <w:rPr>
          <w:color w:val="000000"/>
          <w:sz w:val="24"/>
          <w:szCs w:val="24"/>
        </w:rPr>
        <w:br/>
        <w:t xml:space="preserve">The age of 54 years 5 months and odd dayes. </w:t>
      </w:r>
      <w:r>
        <w:rPr>
          <w:color w:val="000000"/>
          <w:sz w:val="24"/>
          <w:szCs w:val="24"/>
        </w:rPr>
        <w:br/>
        <w:t xml:space="preserve">Here lies a breathless body and doth showe</w:t>
      </w:r>
      <w:r>
        <w:rPr>
          <w:color w:val="000000"/>
          <w:sz w:val="24"/>
          <w:szCs w:val="24"/>
        </w:rPr>
        <w:br/>
        <w:t xml:space="preserve">What man is, when God claims, what man doth owe. </w:t>
      </w:r>
      <w:r>
        <w:rPr>
          <w:color w:val="000000"/>
          <w:sz w:val="24"/>
          <w:szCs w:val="24"/>
        </w:rPr>
        <w:br/>
        <w:t xml:space="preserve">His soule a guest his body a trouble</w:t>
      </w:r>
      <w:r>
        <w:rPr>
          <w:color w:val="000000"/>
          <w:sz w:val="24"/>
          <w:szCs w:val="24"/>
        </w:rPr>
        <w:br/>
        <w:t xml:space="preserve">His tyme an instant, and his breath a bubble. </w:t>
      </w:r>
      <w:r>
        <w:rPr>
          <w:color w:val="000000"/>
          <w:sz w:val="24"/>
          <w:szCs w:val="24"/>
        </w:rPr>
        <w:br/>
        <w:br/>
        <w:t xml:space="preserve">                              Come Lord Jesus, come quickly.</w:t>
      </w:r>
    </w:p>
    <w:p>
      <w:pPr>
        <w:widowControl w:val="on"/>
        <w:pBdr/>
        <w:spacing w:before="240" w:after="240" w:line="240" w:lineRule="auto"/>
        <w:ind w:left="0" w:right="0"/>
        <w:jc w:val="left"/>
      </w:pPr>
      <w:r>
        <w:rPr>
          <w:color w:val="000000"/>
          <w:sz w:val="24"/>
          <w:szCs w:val="24"/>
        </w:rPr>
        <w:t xml:space="preserve">The other was worded: </w:t>
      </w:r>
    </w:p>
    <w:p>
      <w:pPr>
        <w:widowControl w:val="on"/>
        <w:pBdr/>
        <w:spacing w:before="240" w:after="240" w:line="240" w:lineRule="auto"/>
        <w:ind w:left="0" w:right="0"/>
        <w:jc w:val="left"/>
      </w:pPr>
      <w:r>
        <w:rPr>
          <w:color w:val="000000"/>
          <w:sz w:val="24"/>
          <w:szCs w:val="24"/>
        </w:rPr>
        <w:t xml:space="preserve">William Koope, of Little Dartmouth dyed in Bilbao January the 30th, 1666, in the 6 yeare of his abode there beinge embalmed and put into a Leaden Coffin, was, after Tenn Weekes Tossinge on the seas, here Below interred May ye 23 AO.  DOM. 1667 AEtates svae 35.</w:t>
      </w:r>
    </w:p>
    <w:p>
      <w:pPr>
        <w:widowControl w:val="on"/>
        <w:pBdr/>
        <w:spacing w:before="240" w:after="240" w:line="240" w:lineRule="auto"/>
        <w:ind w:left="0" w:right="0"/>
        <w:jc w:val="left"/>
      </w:pPr>
      <w:r>
        <w:rPr>
          <w:color w:val="000000"/>
          <w:sz w:val="24"/>
          <w:szCs w:val="24"/>
        </w:rPr>
        <w:t xml:space="preserve">Thomas Newcomen, born at Dartmouth in 1663, was the first man to employ steam power in Cornish mines, and the real inventor of the steam engine.  The first steamboat on the River Dart was named after him.</w:t>
      </w:r>
    </w:p>
    <w:p>
      <w:pPr>
        <w:widowControl w:val="on"/>
        <w:pBdr/>
        <w:spacing w:before="240" w:after="240" w:line="240" w:lineRule="auto"/>
        <w:ind w:left="0" w:right="0"/>
        <w:jc w:val="left"/>
      </w:pPr>
      <w:r>
        <w:rPr>
          <w:color w:val="000000"/>
          <w:sz w:val="24"/>
          <w:szCs w:val="24"/>
        </w:rPr>
        <w:t xml:space="preserve">In the time of the Civil War Dartmouth was taken by the Royalists, who held it for a time, but later it was attacked from both land and sea by Fairfax, and surrendered to the Parliament.  Immediately afterwards a rather strange event happened, as a French ship conveying despatches for the Royalists from the Queen, Lord Goring, and others, who were in France, entered the port, the captain being ignorant of the change that had just taken place.  On hearing that the Parliament was in possession, he threw his despatches overboard.  These were afterwards recovered and sent up to Parliament, where they were found to be of a very important nature—­in fact, the discoveries made in them were said to have had some effect in deciding the fate of King Charles himself.</w:t>
      </w:r>
    </w:p>
    <w:p>
      <w:pPr>
        <w:widowControl w:val="on"/>
        <w:pBdr/>
        <w:spacing w:before="240" w:after="240" w:line="240" w:lineRule="auto"/>
        <w:ind w:left="0" w:right="0"/>
        <w:jc w:val="left"/>
      </w:pPr>
      <w:r>
        <w:rPr>
          <w:color w:val="000000"/>
          <w:sz w:val="24"/>
          <w:szCs w:val="24"/>
        </w:rPr>
        <w:t xml:space="preserve">We had now to face our return journey to Totnes, so we fortified ourselves with a substantial tea, and then began our dark and lonely walk of twelve miles by the alternative route, as it was useless to attempt to find the other on a dark night.  We had, however, become quite accustomed to this kind of thing, and though we went astray on one occasion and found ourselves in a deep and narrow road, we soon regained the hard road we had left.  The thought of the lovely country we had seen that day, and the pretty places we had visited, cheered us on our way, and my brother said he should visit that neighbourhood again before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 did not treat his remark seriously at the time, thinking it equivalent to the remarks in hotel books where visitors express their unfulfilled intention of coming again.  But when on May 29th, 1873, a lovely day of sunshine, my brother departed with one of the handsomest girls in the village for what the newspapers described as “London and the South,” and when we received a letter informing us that they were both very well and very happy, and amusing themselves by watching the salmon shooting up the deep weir on the River Dart, and sailing in a small boat with a sail that could easily be worked with one hand, and had sailed along the river to Dartmouth and back, I was not surprised when I found that the postmark on the envelope was TOTNES.</w:t>
      </w:r>
    </w:p>
    <w:p>
      <w:pPr>
        <w:widowControl w:val="on"/>
        <w:pBdr/>
        <w:spacing w:before="240" w:after="240" w:line="240" w:lineRule="auto"/>
        <w:ind w:left="0" w:right="0"/>
        <w:jc w:val="left"/>
      </w:pPr>
      <w:r>
        <w:rPr>
          <w:color w:val="000000"/>
          <w:sz w:val="24"/>
          <w:szCs w:val="24"/>
        </w:rPr>
        <w:t xml:space="preserve">In his letter to me on that occasion, he said he had received from his mother his “marching orders” for his next long journey; and although her letter is now old and the ink faded, the “orders” are still firmly fixed where that good old writer intended them to be, and, as my brother said, they deserved to be written in letters of gold: </w:t>
      </w:r>
    </w:p>
    <w:p>
      <w:pPr>
        <w:widowControl w:val="on"/>
        <w:pBdr/>
        <w:spacing w:before="240" w:after="240" w:line="240" w:lineRule="auto"/>
        <w:ind w:left="0" w:right="0"/>
        <w:jc w:val="left"/>
      </w:pPr>
      <w:r>
        <w:rPr>
          <w:color w:val="000000"/>
          <w:sz w:val="24"/>
          <w:szCs w:val="24"/>
        </w:rPr>
        <w:t xml:space="preserve">=_My earnest desire is that you may both be happy, and that whatever you do may be to the glory of God and the good of your fellow-creatures, and that at the last you may be found with your lamps burning and your lights shining, waiting for the coming of the Lord!_=</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thirty-one-miles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 November 14th.</w:t>
      </w:r>
    </w:p>
    <w:p>
      <w:pPr>
        <w:widowControl w:val="on"/>
        <w:pBdr/>
        <w:spacing w:before="240" w:after="240" w:line="240" w:lineRule="auto"/>
        <w:ind w:left="0" w:right="0"/>
        <w:jc w:val="left"/>
      </w:pPr>
      <w:r>
        <w:rPr>
          <w:color w:val="000000"/>
          <w:sz w:val="24"/>
          <w:szCs w:val="24"/>
        </w:rPr>
        <w:t xml:space="preserve">We had made good progress yesterday in consequence of not having to carry any luggage, but we had now to carry our belongings again as usual.</w:t>
      </w:r>
    </w:p>
    <w:p>
      <w:pPr>
        <w:widowControl w:val="on"/>
        <w:pBdr/>
        <w:spacing w:before="240" w:after="240" w:line="240" w:lineRule="auto"/>
        <w:ind w:left="0" w:right="0"/>
        <w:jc w:val="left"/>
      </w:pPr>
      <w:r>
        <w:rPr>
          <w:color w:val="000000"/>
          <w:sz w:val="24"/>
          <w:szCs w:val="24"/>
        </w:rPr>
        <w:t xml:space="preserve">Totnes, we learned, was a walled town in the time of the Domesday Survey, and was again walled in 1265 by permission of Henry III.  Of the four gates then existing, only two now remained, the North and the East; they were represented by archways, the gates themselves having long since disappeared.  We passed under the Eastgate Archway, which supported a room in which were two carved heads said to represent King Henry VIII and his unfortunate wife Anne Boleyn; and with a parting glance at the ancient Butter Cross and piazzas, which reminded us somewhat of the ancient Rows in Chester, we passed out into the country wondering what our day’s walk would have in store for us.</w:t>
      </w:r>
    </w:p>
    <w:p>
      <w:pPr>
        <w:widowControl w:val="on"/>
        <w:pBdr/>
        <w:spacing w:before="240" w:after="240" w:line="240" w:lineRule="auto"/>
        <w:ind w:left="0" w:right="0"/>
        <w:jc w:val="left"/>
      </w:pPr>
      <w:r>
        <w:rPr>
          <w:color w:val="000000"/>
          <w:sz w:val="24"/>
          <w:szCs w:val="24"/>
        </w:rPr>
        <w:t xml:space="preserve">We had thought of crossing over the centre of Dartmoor, but found it a much larger and wilder place than we had imagined, embracing over 100,000 acres of land and covering an area of about twenty-five square miles, while in the centre were many swamps or bogs, very dangerous, especially in wet or stormy weather.  There were also many hills, or “tors,” rising to a considerable elevation above sea-level, and ranging from Haytor Rocks at 1,491 feet to High Willheys at 2,039 feet.  Mists and clouds from the Atlantic were apt to sweep suddenly over the Moor and trap unwary travellers, so that many persons had perished in the bogs from time to time; and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striking against the rocky tors caused the rainfall to be so heavy that the Moor had been named the “Land of Streams.”  One of the bogs near the centre of the Moor was never dry, and formed a kind of shallow lake out of which rose five rivers, the Ockment or Okement, the Taw, the Tavy, the Teign, and the Dart, the last named and most important having given its name to the Moor.  Besides these, the Avon, Erme, Meavy, Plym, and Yealm, with many tributary brooks, all rise in Dartmoor.</w:t>
      </w:r>
    </w:p>
    <w:p>
      <w:pPr>
        <w:widowControl w:val="on"/>
        <w:pBdr/>
        <w:spacing w:before="240" w:after="240" w:line="240" w:lineRule="auto"/>
        <w:ind w:left="0" w:right="0"/>
        <w:jc w:val="left"/>
      </w:pPr>
      <w:r>
        <w:rPr>
          <w:color w:val="000000"/>
          <w:sz w:val="24"/>
          <w:szCs w:val="24"/>
        </w:rPr>
        <w:t xml:space="preserve">Devonshire was peculiar in having no forests except that of Dartmoor, which was devoid of trees except a small portion called Wistman’s Wood in the centre, but the trees in this looked so old and stunted as to make people suppose they had existed there since the time of the Conquest, while others thought they had originally formed one of the sacred groves connected with Druidical worship, since legend stated that living men had been nailed to them and their bodies left there to decay.  The trees were stunted and only about double the height of an average-sized man, but with wide arms spread out at the top twisted and twined in all directions.  Their roots were amongst great boulders, where adders’ nests abounded, so that it behoved visitors to be doubly careful in very hot weather.  We could imagine the feelings of a solitary traveller in days gone by, with perhaps no living being but himself for miles, crossing this dismal moor and coming suddenly on the remains of one of these crucified sacrificial victims.</w:t>
      </w:r>
    </w:p>
    <w:p>
      <w:pPr>
        <w:widowControl w:val="on"/>
        <w:pBdr/>
        <w:spacing w:before="240" w:after="240" w:line="240" w:lineRule="auto"/>
        <w:ind w:left="0" w:right="0"/>
        <w:jc w:val="left"/>
      </w:pPr>
      <w:r>
        <w:rPr>
          <w:color w:val="000000"/>
          <w:sz w:val="24"/>
          <w:szCs w:val="24"/>
        </w:rPr>
        <w:t xml:space="preserve">Not far from Wistman’s Wood was Crockern Tor, on the summit of which, according to the terms of an ancient charter, the Parliament dealing with the Stannary Courts was bound to assemble, the tables and seats of the members being hewn out of the solid rock or cut from great blocks of stone.  The meetings at this particular spot of the Devon and Cornwall Stannary men continued until the middle of the eighteenth century.  After the jury had been sworn and other preliminaries arranged, the Parliament adjourned to the Stannary towns, where its courts of record were opened for the administration of Justice among the “tinners,” the word Stannary being derived from the Latin “Stannum,” meaning tin.</w:t>
      </w:r>
    </w:p>
    <w:p>
      <w:pPr>
        <w:widowControl w:val="on"/>
        <w:pBdr/>
        <w:spacing w:before="240" w:after="240" w:line="240" w:lineRule="auto"/>
        <w:ind w:left="0" w:right="0"/>
        <w:jc w:val="left"/>
      </w:pPr>
      <w:r>
        <w:rPr>
          <w:color w:val="000000"/>
          <w:sz w:val="24"/>
          <w:szCs w:val="24"/>
        </w:rPr>
        <w:t xml:space="preserve">Some of the tors still retained their Druidical names, such as Bel-Tor, Ham-Tor, Mis-Tor; and there were many remains of altars, logans, and cromlechs scattered over the moors, proving their great antiquity and pointing to the time when the priests of the Britons burned incense and offered human victims as sacrifices to Bel and Baal and to the Heavenly bodies.</w:t>
      </w:r>
    </w:p>
    <w:p>
      <w:pPr>
        <w:widowControl w:val="on"/>
        <w:pBdr/>
        <w:spacing w:before="240" w:after="240" w:line="240" w:lineRule="auto"/>
        <w:ind w:left="0" w:right="0"/>
        <w:jc w:val="left"/>
      </w:pPr>
      <w:r>
        <w:rPr>
          <w:color w:val="000000"/>
          <w:sz w:val="24"/>
          <w:szCs w:val="24"/>
        </w:rPr>
        <w:t xml:space="preserve">There was another contingency to be considered in crossing Dartmoor in the direction we had intended—­especially in the case of a solitary traveller journeying haphazard—­and that was the huge prison built by the Government in the year 1808 on the opposite fringe of the Moor to accommodate prisoners taken during the French wars, and since converted into an ordinary convict settlement.  It was seldom that a convict escaped, for it was very difficult to cross the Moor, and the prison dress was so well known all over the district; but such cases had occurred, and one of these runaways, to whom a little money and a change of raiment would have been acceptable, might have been a source of inconvenience, if not of danger, to any unprotected traveller, whom he could have compelled to change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We therefore decided to go round the Moor instead of over it, and visit the town of Plymouth, which otherwise we should not have seen.</w:t>
      </w:r>
    </w:p>
    <w:p>
      <w:pPr>
        <w:widowControl w:val="on"/>
        <w:pBdr/>
        <w:spacing w:before="240" w:after="240" w:line="240" w:lineRule="auto"/>
        <w:ind w:left="0" w:right="0"/>
        <w:jc w:val="left"/>
      </w:pPr>
      <w:r>
        <w:rPr>
          <w:color w:val="000000"/>
          <w:sz w:val="24"/>
          <w:szCs w:val="24"/>
        </w:rPr>
        <w:t xml:space="preserve">The whole of Dartmoor was given by Edward III to his son the Black Prince, when he gave him the title of Duke of Cornwall after his victorious return from France, and it still belonged to the Duchy of Cornwall, and was the property of the Crown; but all the Moor was open and free to visitors, who could follow their own route in crossing it, though in places it was gradually being brought into cultivation, especially in the neighbourhood of the many valleys which in the course of ages had been formed by the rivers on their passage towards the sea.  As our road for some miles passed along the fringe of the great Moor, and as the streams crossed it in a transverse direction, on our way to Plymouth we passed over six rivers, besides several considerable brooks, after leaving the River Dart at Totnes.  These rivers were named the Harbourne, Avon, Lud, Erme, Yealm, and Plym, all flowing from Dartmoor; and although there was such a heavy rainfall on the uplands, it was said that no one born and bred thereon ever died of pulmonary consumption.  The beauty of Dartmoor lay chiefly along its fringes, where ancient villages stood securely sheltered along the banks of these streams; but in their higher reaches were the remains of “hut circles” and prehistoric antiquities of the earliest settlers, and relics of Neolithic man were supposed to be more numerous than elsewhere in England.</w:t>
      </w:r>
    </w:p>
    <w:p>
      <w:pPr>
        <w:widowControl w:val="on"/>
        <w:pBdr/>
        <w:spacing w:before="240" w:after="240" w:line="240" w:lineRule="auto"/>
        <w:ind w:left="0" w:right="0"/>
        <w:jc w:val="left"/>
      </w:pPr>
      <w:r>
        <w:rPr>
          <w:color w:val="000000"/>
          <w:sz w:val="24"/>
          <w:szCs w:val="24"/>
        </w:rPr>
        <w:t xml:space="preserve">There was no doubt in our minds that the earliest settlers were those who landed on the south coast, and in occupying the country they naturally chose positions where a good supply of water was available, both for themselves and their cattle.  The greater the number of running streams, the greater would be the number of the settlers.  Some of the wildest districts in these southern countries, where solitude now prevailed, bore evidence of having, at one time, been thickly populated.</w:t>
      </w:r>
    </w:p>
    <w:p>
      <w:pPr>
        <w:widowControl w:val="on"/>
        <w:pBdr/>
        <w:spacing w:before="240" w:after="240" w:line="240" w:lineRule="auto"/>
        <w:ind w:left="0" w:right="0"/>
        <w:jc w:val="left"/>
      </w:pPr>
      <w:r>
        <w:rPr>
          <w:color w:val="000000"/>
          <w:sz w:val="24"/>
          <w:szCs w:val="24"/>
        </w:rPr>
        <w:t xml:space="preserve">We did not attempt to investigate any of these pretty valleys, as we were anxious to reach Plymouth early in order to explore that town, so the only divergence we made from the beaten track was when we came to Ivybridge, on the River Erme.  The ivy of course flourished everywhere, but it was particularly prolific in some parts of Devon, and here it had not only covered the bridge, over which we crossed, but seemed inclined to invade the town, to which it had given its name.  The townspeople had not then objected to its intrusion, perhaps because, being always green, it was considered to be an emblem of everlasting life—­or was it because in Roman mythology it was sacred to Bacchus, the God of Wine?  In Egyptian mythology the ivy was sacred to Osiris, the Judge of the Dead and potentate of the kingdom of ghosts; but in our minds it was associated with our old friend Charles Dickens, who had died in the previous year, and whom we had once heard reading selections from his own writings in his own inimitable way.  His description of the ivy is well worth recording—­not that he was a poet, but he once wrote a song for Charles Russell to sing, entitled “The Ivy Green “: </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  Oh! a dainty plant is the ivy green. </w:t>
      </w:r>
      <w:r>
        <w:rPr>
          <w:color w:val="000000"/>
          <w:sz w:val="24"/>
          <w:szCs w:val="24"/>
        </w:rPr>
        <w:br/>
        <w:t xml:space="preserve">    That creepeth o’er ruins old! </w:t>
      </w:r>
      <w:r>
        <w:rPr>
          <w:color w:val="000000"/>
          <w:sz w:val="24"/>
          <w:szCs w:val="24"/>
        </w:rPr>
        <w:br/>
        <w:t xml:space="preserve">  Of right choice food are its meals, I ween;</w:t>
      </w:r>
      <w:r>
        <w:rPr>
          <w:color w:val="000000"/>
          <w:sz w:val="24"/>
          <w:szCs w:val="24"/>
        </w:rPr>
        <w:br/>
        <w:t xml:space="preserve">    In its cell so lone and cold. </w:t>
      </w:r>
      <w:r>
        <w:rPr>
          <w:color w:val="000000"/>
          <w:sz w:val="24"/>
          <w:szCs w:val="24"/>
        </w:rPr>
        <w:br/>
        <w:t xml:space="preserve">  The wall must be crumbled, the stone decayed,</w:t>
      </w:r>
      <w:r>
        <w:rPr>
          <w:color w:val="000000"/>
          <w:sz w:val="24"/>
          <w:szCs w:val="24"/>
        </w:rPr>
        <w:br/>
        <w:t xml:space="preserve">    To pleasure his dainty whim,</w:t>
      </w:r>
      <w:r>
        <w:rPr>
          <w:color w:val="000000"/>
          <w:sz w:val="24"/>
          <w:szCs w:val="24"/>
        </w:rPr>
        <w:br/>
        <w:t xml:space="preserve">  And the mouldering dust that years have made</w:t>
      </w:r>
      <w:r>
        <w:rPr>
          <w:color w:val="000000"/>
          <w:sz w:val="24"/>
          <w:szCs w:val="24"/>
        </w:rPr>
        <w:br/>
        <w:t xml:space="preserve">    Is a dainty meal for him. </w:t>
      </w:r>
      <w:r>
        <w:rPr>
          <w:color w:val="000000"/>
          <w:sz w:val="24"/>
          <w:szCs w:val="24"/>
        </w:rPr>
        <w:br/>
        <w:t xml:space="preserve">      Creeping where no life is seen,</w:t>
      </w:r>
      <w:r>
        <w:rPr>
          <w:color w:val="000000"/>
          <w:sz w:val="24"/>
          <w:szCs w:val="24"/>
        </w:rPr>
        <w:br/>
        <w:t xml:space="preserve">      A rare old plant is the ivy green.</w:t>
      </w:r>
    </w:p>
    <w:p>
      <w:pPr>
        <w:widowControl w:val="on"/>
        <w:pBdr/>
        <w:spacing w:before="240" w:after="240" w:line="240" w:lineRule="auto"/>
        <w:ind w:left="0" w:right="0"/>
        <w:jc w:val="left"/>
      </w:pPr>
      <w:r>
        <w:rPr>
          <w:color w:val="000000"/>
          <w:sz w:val="24"/>
          <w:szCs w:val="24"/>
        </w:rPr>
        <w:t xml:space="preserve">  Fast he stealeth on, though he wears no wings. </w:t>
      </w:r>
      <w:r>
        <w:rPr>
          <w:color w:val="000000"/>
          <w:sz w:val="24"/>
          <w:szCs w:val="24"/>
        </w:rPr>
        <w:br/>
        <w:t xml:space="preserve">    And a staunch old heart hath he: </w:t>
      </w:r>
      <w:r>
        <w:rPr>
          <w:color w:val="000000"/>
          <w:sz w:val="24"/>
          <w:szCs w:val="24"/>
        </w:rPr>
        <w:br/>
        <w:t xml:space="preserve">  How closely he twineth, how tight he clings. </w:t>
      </w:r>
      <w:r>
        <w:rPr>
          <w:color w:val="000000"/>
          <w:sz w:val="24"/>
          <w:szCs w:val="24"/>
        </w:rPr>
        <w:br/>
        <w:t xml:space="preserve">    To his friend the huge oak tree;</w:t>
      </w:r>
      <w:r>
        <w:rPr>
          <w:color w:val="000000"/>
          <w:sz w:val="24"/>
          <w:szCs w:val="24"/>
        </w:rPr>
        <w:br/>
        <w:t xml:space="preserve">  And slyly he traileth along the ground,</w:t>
      </w:r>
      <w:r>
        <w:rPr>
          <w:color w:val="000000"/>
          <w:sz w:val="24"/>
          <w:szCs w:val="24"/>
        </w:rPr>
        <w:br/>
        <w:t xml:space="preserve">    And his leaves he gently waves</w:t>
      </w:r>
      <w:r>
        <w:rPr>
          <w:color w:val="000000"/>
          <w:sz w:val="24"/>
          <w:szCs w:val="24"/>
        </w:rPr>
        <w:br/>
        <w:t xml:space="preserve">  As he joyously hugs and crawleth around</w:t>
      </w:r>
      <w:r>
        <w:rPr>
          <w:color w:val="000000"/>
          <w:sz w:val="24"/>
          <w:szCs w:val="24"/>
        </w:rPr>
        <w:br/>
        <w:t xml:space="preserve">    The rich mould of dead men’s graves. </w:t>
      </w:r>
      <w:r>
        <w:rPr>
          <w:color w:val="000000"/>
          <w:sz w:val="24"/>
          <w:szCs w:val="24"/>
        </w:rPr>
        <w:br/>
        <w:t xml:space="preserve">      Creeping where no life is seen,</w:t>
      </w:r>
      <w:r>
        <w:rPr>
          <w:color w:val="000000"/>
          <w:sz w:val="24"/>
          <w:szCs w:val="24"/>
        </w:rPr>
        <w:br/>
        <w:t xml:space="preserve">      A rare old plant is the ivy green.</w:t>
      </w:r>
    </w:p>
    <w:p>
      <w:pPr>
        <w:widowControl w:val="on"/>
        <w:pBdr/>
        <w:spacing w:before="240" w:after="240" w:line="240" w:lineRule="auto"/>
        <w:ind w:left="0" w:right="0"/>
        <w:jc w:val="left"/>
      </w:pPr>
      <w:r>
        <w:rPr>
          <w:color w:val="000000"/>
          <w:sz w:val="24"/>
          <w:szCs w:val="24"/>
        </w:rPr>
        <w:t xml:space="preserve">  Whole ages have fled, and their works decayed,</w:t>
      </w:r>
      <w:r>
        <w:rPr>
          <w:color w:val="000000"/>
          <w:sz w:val="24"/>
          <w:szCs w:val="24"/>
        </w:rPr>
        <w:br/>
        <w:t xml:space="preserve">    And nations have scattered been;</w:t>
      </w:r>
      <w:r>
        <w:rPr>
          <w:color w:val="000000"/>
          <w:sz w:val="24"/>
          <w:szCs w:val="24"/>
        </w:rPr>
        <w:br/>
        <w:t xml:space="preserve">  But the stout old ivy shall never fade</w:t>
      </w:r>
      <w:r>
        <w:rPr>
          <w:color w:val="000000"/>
          <w:sz w:val="24"/>
          <w:szCs w:val="24"/>
        </w:rPr>
        <w:br/>
        <w:t xml:space="preserve">    From its hale and hearty green;</w:t>
      </w:r>
      <w:r>
        <w:rPr>
          <w:color w:val="000000"/>
          <w:sz w:val="24"/>
          <w:szCs w:val="24"/>
        </w:rPr>
        <w:br/>
        <w:t xml:space="preserve">  The brave old plant in its lonely days</w:t>
      </w:r>
      <w:r>
        <w:rPr>
          <w:color w:val="000000"/>
          <w:sz w:val="24"/>
          <w:szCs w:val="24"/>
        </w:rPr>
        <w:br/>
        <w:t xml:space="preserve">    Shall fatten upon the past,</w:t>
      </w:r>
      <w:r>
        <w:rPr>
          <w:color w:val="000000"/>
          <w:sz w:val="24"/>
          <w:szCs w:val="24"/>
        </w:rPr>
        <w:br/>
        <w:t xml:space="preserve">  For the stateliest building man can raise</w:t>
      </w:r>
      <w:r>
        <w:rPr>
          <w:color w:val="000000"/>
          <w:sz w:val="24"/>
          <w:szCs w:val="24"/>
        </w:rPr>
        <w:br/>
        <w:t xml:space="preserve">    Is the ivy’s food at last. </w:t>
      </w:r>
      <w:r>
        <w:rPr>
          <w:color w:val="000000"/>
          <w:sz w:val="24"/>
          <w:szCs w:val="24"/>
        </w:rPr>
        <w:br/>
        <w:t xml:space="preserve">      Creeping where no life is seen,</w:t>
      </w:r>
      <w:r>
        <w:rPr>
          <w:color w:val="000000"/>
          <w:sz w:val="24"/>
          <w:szCs w:val="24"/>
        </w:rPr>
        <w:br/>
        <w:t xml:space="preserve">      A rare old plant is the ivy green.</w:t>
      </w:r>
    </w:p>
    <w:p>
      <w:pPr>
        <w:widowControl w:val="on"/>
        <w:pBdr/>
        <w:spacing w:before="240" w:after="240" w:line="240" w:lineRule="auto"/>
        <w:ind w:left="0" w:right="0"/>
        <w:jc w:val="left"/>
      </w:pPr>
      <w:r>
        <w:rPr>
          <w:color w:val="000000"/>
          <w:sz w:val="24"/>
          <w:szCs w:val="24"/>
        </w:rPr>
        <w:t xml:space="preserve">It is remarkable that the ivy never clings to a poisonous tree, but the trees to which it so “closely twineth and tightly clings” it very often kills, even “its friend the huge oak tree.”</w:t>
      </w:r>
    </w:p>
    <w:p>
      <w:pPr>
        <w:widowControl w:val="on"/>
        <w:pBdr/>
        <w:spacing w:before="240" w:after="240" w:line="240" w:lineRule="auto"/>
        <w:ind w:left="0" w:right="0"/>
        <w:jc w:val="left"/>
      </w:pPr>
      <w:r>
        <w:rPr>
          <w:color w:val="000000"/>
          <w:sz w:val="24"/>
          <w:szCs w:val="24"/>
        </w:rPr>
        <w:t xml:space="preserve">Near the bridge we stayed at a refreshment house to replenish the inner man, and the people there persuaded us to ramble along the track of the River Erme to a spot which “every visitor went to see”; so leaving our luggage, we went as directed.  We followed the footpath under the trees that lined the banks of the river, which rushed down from the moor above as if in a great hurry to meet us, and the miniature waterfalls formed in dashing over the rocks and boulders that impeded its progress looked very pretty.  Occasionally it paused a little in its progress to form small pools in which were mirrored the luxuriant growth of moss and ferns sheltering beneath the branches of the trees; but it was soon away again to form similar pretty pictures on its way down the valley.  We were pleased indeed that we had not missed this charming bit of scenery.</w:t>
      </w:r>
    </w:p>
    <w:p>
      <w:pPr>
        <w:widowControl w:val="on"/>
        <w:pBdr/>
        <w:spacing w:before="240" w:after="240" w:line="240" w:lineRule="auto"/>
        <w:ind w:left="0" w:right="0"/>
        <w:jc w:val="left"/>
      </w:pPr>
      <w:r>
        <w:rPr>
          <w:color w:val="000000"/>
          <w:sz w:val="24"/>
          <w:szCs w:val="24"/>
        </w:rPr>
        <w:t xml:space="preserve">Emerging from the dell, we returned by a different route, and saw in the distance the village of Harford, where in the church a brass had been placed to the Prideaux family by a former Bishop of Worcester.  This bishop was a native of that village, and was in a humble position when he applied for the post of parish clerk of a neighbouring village, where his application was declined.  He afterwards went to work at Oxford, and while he was there made the acquaintance of a gentleman who recognised his great talents, and obtained admission for him to one of the colleges.  He rose from one position to another until he became Bishop of Worcester, and in after life often remarked that if he had been appointed parish clerk he would never have become a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We recovered our luggage and walked quickly to Plymouth, where we arrived in good time, after an easy day’s walk.  We had decided to stop there for the night and, after securing suitable apartments, went out into the town.  The sight of so many people moving backwards and forwards had quite a bewildering effect upon us after walking through moors and rather sleepy towns for such a long period; but after being amongst the crowds for a time, we soon became accustomed to our altered surroundings.  As a matter of course, our first visit was to the Plymouth Hoe, and our first thoughts were of the great Spanish Armada.</w:t>
      </w:r>
    </w:p>
    <w:p>
      <w:pPr>
        <w:widowControl w:val="on"/>
        <w:pBdr/>
        <w:spacing w:before="240" w:after="240" w:line="240" w:lineRule="auto"/>
        <w:ind w:left="0" w:right="0"/>
        <w:jc w:val="left"/>
      </w:pPr>
      <w:r>
        <w:rPr>
          <w:color w:val="000000"/>
          <w:sz w:val="24"/>
          <w:szCs w:val="24"/>
        </w:rPr>
        <w:t xml:space="preserve">[Illustration:  SIR FRANCIS DRAKE. </w:t>
      </w:r>
      <w:r>
        <w:rPr>
          <w:i/>
          <w:color w:val="000000"/>
          <w:sz w:val="24"/>
          <w:szCs w:val="24"/>
        </w:rPr>
        <w:t xml:space="preserve">From the picture in the possession of Sir T.F.  Elliot Drake.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position of England as the leading Protestant country, with the fact of the refusal of Queen Elizabeth when the King of Spain proposed marriage, made war between the two countries almost certain.  Drake had also provoked hostilities, for he had sailed to the West Indies in 1587, and after defeating the Spaniards there had entered the Bay of Cadiz with thirty ships and destroyed 10,000 tons of shipping—­an achievement which he described as “singeing the whiskers of the King of Spain.”  In consequence of this Philip, King of Spain, declared war on Elizabeth, Queen of England, and raised a great army of ships to overwhelm the English.</w:t>
      </w:r>
    </w:p>
    <w:p>
      <w:pPr>
        <w:widowControl w:val="on"/>
        <w:pBdr/>
        <w:spacing w:before="240" w:after="240" w:line="240" w:lineRule="auto"/>
        <w:ind w:left="0" w:right="0"/>
        <w:jc w:val="left"/>
      </w:pPr>
      <w:r>
        <w:rPr>
          <w:color w:val="000000"/>
          <w:sz w:val="24"/>
          <w:szCs w:val="24"/>
        </w:rPr>
        <w:t xml:space="preserve">It was on Friday, July 19, 1588, that Captain Thomas Fleming, in charge of the pinnace </w:t>
      </w:r>
      <w:r>
        <w:rPr>
          <w:i/>
          <w:color w:val="000000"/>
          <w:sz w:val="24"/>
          <w:szCs w:val="24"/>
        </w:rPr>
        <w:t xml:space="preserve">Golden Hind</w:t>
      </w:r>
      <w:r>
        <w:rPr>
          <w:color w:val="000000"/>
          <w:sz w:val="24"/>
          <w:szCs w:val="24"/>
        </w:rPr>
        <w:t xml:space="preserve">, ran into Plymouth Sound with the news that the Spanish Armada was off the Lizard.  The English captains were playing bowls on Plymouth Hoe when Captain Fleming arrived in hot haste to inform them that when his ship was off the French coast they had seen the Spanish fleet approaching in the distance, and had put on all sail to bring the news.  This was the more startling because the English still believed it to be refitting in its own ports and unlikely to come out that year.  Great excitement prevailed among the captains; but Drake, who knew all that could be known of the Spanish ships, and their way of fighting, had no fear of the enemy, and looked upon them with contempt, coolly remarking that they had plenty of time to finish the game and thrash the Spaniards afterwards.  The beacon fires were lighted during the night, and—­</w:t>
      </w:r>
    </w:p>
    <w:p>
      <w:pPr>
        <w:widowControl w:val="on"/>
        <w:pBdr/>
        <w:spacing w:before="240" w:after="240" w:line="240" w:lineRule="auto"/>
        <w:ind w:left="0" w:right="0"/>
        <w:jc w:val="left"/>
      </w:pPr>
      <w:r>
        <w:rPr>
          <w:color w:val="000000"/>
          <w:sz w:val="24"/>
          <w:szCs w:val="24"/>
        </w:rPr>
        <w:t xml:space="preserve">  Swift to east and swift to west</w:t>
      </w:r>
      <w:r>
        <w:rPr>
          <w:color w:val="000000"/>
          <w:sz w:val="24"/>
          <w:szCs w:val="24"/>
        </w:rPr>
        <w:br/>
        <w:t xml:space="preserve">    The ghastly war-flame spread;</w:t>
      </w:r>
      <w:r>
        <w:rPr>
          <w:color w:val="000000"/>
          <w:sz w:val="24"/>
          <w:szCs w:val="24"/>
        </w:rPr>
        <w:br/>
        <w:t xml:space="preserve">  High on St. Michael’s Mount it shone,</w:t>
      </w:r>
      <w:r>
        <w:rPr>
          <w:color w:val="000000"/>
          <w:sz w:val="24"/>
          <w:szCs w:val="24"/>
        </w:rPr>
        <w:br/>
        <w:t xml:space="preserve">    It shone on Beachy Head. </w:t>
      </w:r>
      <w:r>
        <w:rPr>
          <w:color w:val="000000"/>
          <w:sz w:val="24"/>
          <w:szCs w:val="24"/>
        </w:rPr>
        <w:br/>
        <w:t xml:space="preserve">  Far on the deep the Spaniards saw</w:t>
      </w:r>
      <w:r>
        <w:rPr>
          <w:color w:val="000000"/>
          <w:sz w:val="24"/>
          <w:szCs w:val="24"/>
        </w:rPr>
        <w:br/>
        <w:t xml:space="preserve">    Along each southern shire</w:t>
      </w:r>
      <w:r>
        <w:rPr>
          <w:color w:val="000000"/>
          <w:sz w:val="24"/>
          <w:szCs w:val="24"/>
        </w:rPr>
        <w:br/>
        <w:t xml:space="preserve">  Cape beyond cape, in endless range</w:t>
      </w:r>
      <w:r>
        <w:rPr>
          <w:color w:val="000000"/>
          <w:sz w:val="24"/>
          <w:szCs w:val="24"/>
        </w:rPr>
        <w:br/>
        <w:t xml:space="preserve">    Those twinkling points of fire.</w:t>
      </w:r>
    </w:p>
    <w:p>
      <w:pPr>
        <w:widowControl w:val="on"/>
        <w:pBdr/>
        <w:spacing w:before="240" w:after="240" w:line="240" w:lineRule="auto"/>
        <w:ind w:left="0" w:right="0"/>
        <w:jc w:val="left"/>
      </w:pPr>
      <w:r>
        <w:rPr>
          <w:color w:val="000000"/>
          <w:sz w:val="24"/>
          <w:szCs w:val="24"/>
        </w:rPr>
        <w:t xml:space="preserve">The Armada consisted of 131 large ships accompanied by galleys armed with heavy guns, and many smaller vessels, carrying 27,345 men, of whom 8,050 were seamen and 19,295 soldiers.  The twelve largest ships were named after the twelve Apostles, and a hundred priests were distributed through the fleet, for King Philip was a very pious man, and the Armada had been blessed by the Pope.  They were under the command of the Duke of Medina Sidonia, and the Spaniards, who were proverbially cruel, were so sure of victory that they had brought with them many strange instruments of torture, some of which we had seen in the Tower of London on our visit there the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Lord High Admiral of England was Lord Charles Howard, a grandson of the Duke of Norfolk and a cousin to Queen Elizabeth, besides being a leader of the Court circle.  He had, however, been trained as a sailor, and the advice and assistance of such brave and experienced sailors as Drake, Hawkins, and Frobisher were sufficient to carry him through any crisis.</w:t>
      </w:r>
    </w:p>
    <w:p>
      <w:pPr>
        <w:widowControl w:val="on"/>
        <w:pBdr/>
        <w:spacing w:before="240" w:after="240" w:line="240" w:lineRule="auto"/>
        <w:ind w:left="0" w:right="0"/>
        <w:jc w:val="left"/>
      </w:pPr>
      <w:r>
        <w:rPr>
          <w:color w:val="000000"/>
          <w:sz w:val="24"/>
          <w:szCs w:val="24"/>
        </w:rPr>
        <w:t xml:space="preserve">Drake had inspired his people so that none had any dread of the Spaniards or of their big ships, which were constructed for fighting at close quarters only; while Drake pinned his faith on light ships, easily managed and capable of quick manoeuvring, but armed with big cannon, so that he could pound away at a safe distance.  Compared with the small English ships, the big ships of the Spaniards, with their huge superstructures, looked like castles floating on the sea, and the ocean seemed to groan beneath its heavy burden.  But how astonished the English must have been, both at the vast number and size of the ships composing the Armada, proudly floating up the Channel in a formation resembling an arc or segment of a circle extending nearly seven miles.</w:t>
      </w:r>
    </w:p>
    <w:p>
      <w:pPr>
        <w:widowControl w:val="on"/>
        <w:pBdr/>
        <w:spacing w:before="240" w:after="240" w:line="240" w:lineRule="auto"/>
        <w:ind w:left="0" w:right="0"/>
        <w:jc w:val="left"/>
      </w:pPr>
      <w:r>
        <w:rPr>
          <w:color w:val="000000"/>
          <w:sz w:val="24"/>
          <w:szCs w:val="24"/>
        </w:rPr>
        <w:t xml:space="preserve">When the battle commenced, Lord Howard had only got together a fleet of about a hundred ships, but it soon became evident that the light and well-handled ships of the English, with their more rapid sailing and clever manoeuvring, were more than a match for the much larger ships of the Spaniards.  Sir Francis Drake followed the Armada closely during the night, and came up with a large galleon commanded by Don Pedro de Valdez that had been damaged in the fight, and this he captured with all on board.  The weather now began to grow stormy, and the strong gale which sprang up during the night caused some of the Spanish ships to foul each other, and the English captured several of them the next day.  The wind now began to blow in all directions, and some of the Spanish ships becoming unmanageable, their formation was broken, so that there was no fixed order of battle.  Meantime the shots from the English, whose boats were lower in the water, had played havoc with the lofty hulls of the Spanish ships, whose shot often passed over the English and damaged their own vessels.</w:t>
      </w:r>
    </w:p>
    <w:p>
      <w:pPr>
        <w:widowControl w:val="on"/>
        <w:pBdr/>
        <w:spacing w:before="240" w:after="240" w:line="240" w:lineRule="auto"/>
        <w:ind w:left="0" w:right="0"/>
        <w:jc w:val="left"/>
      </w:pPr>
      <w:r>
        <w:rPr>
          <w:color w:val="000000"/>
          <w:sz w:val="24"/>
          <w:szCs w:val="24"/>
        </w:rPr>
        <w:t xml:space="preserve">The following day Howard was unable, for want of ammunition, to carry on the fight, so he took the opportunity to divide his fleet into four parts:  the first he commanded himself, in the </w:t>
      </w:r>
      <w:r>
        <w:rPr>
          <w:i/>
          <w:color w:val="000000"/>
          <w:sz w:val="24"/>
          <w:szCs w:val="24"/>
        </w:rPr>
        <w:t xml:space="preserve">Ark Royal</w:t>
      </w:r>
      <w:r>
        <w:rPr>
          <w:color w:val="000000"/>
          <w:sz w:val="24"/>
          <w:szCs w:val="24"/>
        </w:rPr>
        <w:t xml:space="preserve">; the second he placed under Sir Francis Drake in the </w:t>
      </w:r>
      <w:r>
        <w:rPr>
          <w:i/>
          <w:color w:val="000000"/>
          <w:sz w:val="24"/>
          <w:szCs w:val="24"/>
        </w:rPr>
        <w:t xml:space="preserve">Revenge</w:t>
      </w:r>
      <w:r>
        <w:rPr>
          <w:color w:val="000000"/>
          <w:sz w:val="24"/>
          <w:szCs w:val="24"/>
        </w:rPr>
        <w:t xml:space="preserve">; the third under Sir John Hawkins in the </w:t>
      </w:r>
      <w:r>
        <w:rPr>
          <w:i/>
          <w:color w:val="000000"/>
          <w:sz w:val="24"/>
          <w:szCs w:val="24"/>
        </w:rPr>
        <w:t xml:space="preserve">Victory</w:t>
      </w:r>
      <w:r>
        <w:rPr>
          <w:color w:val="000000"/>
          <w:sz w:val="24"/>
          <w:szCs w:val="24"/>
        </w:rPr>
        <w:t xml:space="preserve">; and the fourth under Captain Frobisher in the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SIR JOHN HAWKINS </w:t>
      </w:r>
      <w:r>
        <w:rPr>
          <w:i/>
          <w:color w:val="000000"/>
          <w:sz w:val="24"/>
          <w:szCs w:val="24"/>
        </w:rPr>
        <w:t xml:space="preserve">Portrait from the “Horologia” published in 1620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When they came opposite the Isle of Wight the storm ceased and there was a calm; but Sir John Hawkins contrived to get his ship the </w:t>
      </w:r>
      <w:r>
        <w:rPr>
          <w:i/>
          <w:color w:val="000000"/>
          <w:sz w:val="24"/>
          <w:szCs w:val="24"/>
        </w:rPr>
        <w:t xml:space="preserve">Victory</w:t>
      </w:r>
      <w:r>
        <w:rPr>
          <w:color w:val="000000"/>
          <w:sz w:val="24"/>
          <w:szCs w:val="24"/>
        </w:rPr>
        <w:t xml:space="preserve"> alongside a large Portuguese galleon, the </w:t>
      </w:r>
      <w:r>
        <w:rPr>
          <w:i/>
          <w:color w:val="000000"/>
          <w:sz w:val="24"/>
          <w:szCs w:val="24"/>
        </w:rPr>
        <w:t xml:space="preserve">Santa Ana</w:t>
      </w:r>
      <w:r>
        <w:rPr>
          <w:color w:val="000000"/>
          <w:sz w:val="24"/>
          <w:szCs w:val="24"/>
        </w:rPr>
        <w:t xml:space="preserve">, and a single combat ensued.  Both fleets watched the progress of the fight, the Spaniards being quite certain of their comrades’ victory, while the English placed their confidence in the bravery of their champion.  It was a stiff fight, in which many were killed and wounded, but at last the English were seen swarming like ants up the sides of their opponents’ great ship, and in a few moments her brave captain was seen handing his sword to Sir John Hawkins.  The flag of Spain on the mast of the </w:t>
      </w:r>
      <w:r>
        <w:rPr>
          <w:i/>
          <w:color w:val="000000"/>
          <w:sz w:val="24"/>
          <w:szCs w:val="24"/>
        </w:rPr>
        <w:t xml:space="preserve">Santa Ana</w:t>
      </w:r>
      <w:r>
        <w:rPr>
          <w:color w:val="000000"/>
          <w:sz w:val="24"/>
          <w:szCs w:val="24"/>
        </w:rPr>
        <w:t xml:space="preserve"> descended, and the white flag and red cross of St. George soon floated in its place.  Then arose a mighty cheer, and the triumphant hurrahs of the English proclaimed the victory to the anxious watchers on shore.  But three huge Spanish galleons were rowed to the scene to recover the Portuguese ship, and Howard towed the </w:t>
      </w:r>
      <w:r>
        <w:rPr>
          <w:i/>
          <w:color w:val="000000"/>
          <w:sz w:val="24"/>
          <w:szCs w:val="24"/>
        </w:rPr>
        <w:t xml:space="preserve">Ark Royal</w:t>
      </w:r>
      <w:r>
        <w:rPr>
          <w:color w:val="000000"/>
          <w:sz w:val="24"/>
          <w:szCs w:val="24"/>
        </w:rPr>
        <w:t xml:space="preserve"> and the </w:t>
      </w:r>
      <w:r>
        <w:rPr>
          <w:i/>
          <w:color w:val="000000"/>
          <w:sz w:val="24"/>
          <w:szCs w:val="24"/>
        </w:rPr>
        <w:t xml:space="preserve">Golden Lion</w:t>
      </w:r>
      <w:r>
        <w:rPr>
          <w:color w:val="000000"/>
          <w:sz w:val="24"/>
          <w:szCs w:val="24"/>
        </w:rPr>
        <w:t xml:space="preserve"> to fight them.  It was a desperately unequal fight, and the boats were for a time hidden from view by the smoke, but in the end the cheers of the English announced that the galleons had been driven off and the </w:t>
      </w:r>
      <w:r>
        <w:rPr>
          <w:i/>
          <w:color w:val="000000"/>
          <w:sz w:val="24"/>
          <w:szCs w:val="24"/>
        </w:rPr>
        <w:t xml:space="preserve">Santa Ana</w:t>
      </w:r>
      <w:r>
        <w:rPr>
          <w:color w:val="000000"/>
          <w:sz w:val="24"/>
          <w:szCs w:val="24"/>
        </w:rPr>
        <w:t xml:space="preserve"> lost to Spain.</w:t>
      </w:r>
    </w:p>
    <w:p>
      <w:pPr>
        <w:widowControl w:val="on"/>
        <w:pBdr/>
        <w:spacing w:before="240" w:after="240" w:line="240" w:lineRule="auto"/>
        <w:ind w:left="0" w:right="0"/>
        <w:jc w:val="left"/>
      </w:pPr>
      <w:r>
        <w:rPr>
          <w:color w:val="000000"/>
          <w:sz w:val="24"/>
          <w:szCs w:val="24"/>
        </w:rPr>
        <w:t xml:space="preserve">The Armada continued its progress towards the Straits of Dover, with the English hanging on, and anchored off Calais; but by this time the English fleet had been reinforced by many ships raised by private gentlemen and others, which brought the number to about 140.  Howard now decided to draw the Spanish fleet from its anchorage, and Drake, turning eight of his oldest ships into fire-ships, distributed them in the night amongst the enemy, ordering the crews to set them on fire and then return in their small boats.  The ships were piled up with inflammable material, with their guns loaded, and when these exploded, the Spaniards were so terrified that they unfurled their sails, cut their cables, and so lost their anchors.  They fled in confusion, many being seriously damaged in collision, but only to encounter the English ships </w:t>
      </w:r>
      <w:r>
        <w:rPr>
          <w:i/>
          <w:color w:val="000000"/>
          <w:sz w:val="24"/>
          <w:szCs w:val="24"/>
        </w:rPr>
        <w:t xml:space="preserve">Revenge, Victory, Mary Rose</w:t>
      </w:r>
      <w:r>
        <w:rPr>
          <w:color w:val="000000"/>
          <w:sz w:val="24"/>
          <w:szCs w:val="24"/>
        </w:rPr>
        <w:t xml:space="preserve">, and </w:t>
      </w:r>
      <w:r>
        <w:rPr>
          <w:i/>
          <w:color w:val="000000"/>
          <w:sz w:val="24"/>
          <w:szCs w:val="24"/>
        </w:rPr>
        <w:t xml:space="preserve">Dreadnought</w:t>
      </w:r>
      <w:r>
        <w:rPr>
          <w:color w:val="000000"/>
          <w:sz w:val="24"/>
          <w:szCs w:val="24"/>
        </w:rPr>
        <w:t xml:space="preserve">, which immediately attacked.  Some of the Spanish vessels were captured and some were lost on the shores of France and Holland; but the main body, much battered and with their crews badly out of spirits, sailed on into the North Sea.  Howard was close up to them east of the Firth of Forth, but shortage of water and provisions, as well as of munitions, kept him from attacking, and with bad weather threatening he made for the Channel ports, and on August 7th, 1588, the Lord High Admiral returned to England with his victorious fleet.</w:t>
      </w:r>
    </w:p>
    <w:p>
      <w:pPr>
        <w:widowControl w:val="on"/>
        <w:pBdr/>
        <w:spacing w:before="240" w:after="240" w:line="240" w:lineRule="auto"/>
        <w:ind w:left="0" w:right="0"/>
        <w:jc w:val="left"/>
      </w:pPr>
      <w:r>
        <w:rPr>
          <w:color w:val="000000"/>
          <w:sz w:val="24"/>
          <w:szCs w:val="24"/>
        </w:rPr>
        <w:t xml:space="preserve">The remaining ships of the Armada encountered furious storms off the coast of Ireland, where ten were sunk; and it was not until the end of September that the battered remnants of the once great fleet reached the coast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Queen Elizabeth went in state to St. Paul’s Cathedral to offer up thanks to the Almighty for the safety of her Kingdom and herself, and caused a medal to be struck bearing on it a fleet scattered by a tempest and the words: </w:t>
      </w:r>
    </w:p>
    <w:p>
      <w:pPr>
        <w:widowControl w:val="on"/>
        <w:pBdr/>
        <w:spacing w:before="240" w:after="240" w:line="240" w:lineRule="auto"/>
        <w:ind w:left="0" w:right="0"/>
        <w:jc w:val="left"/>
      </w:pPr>
      <w:r>
        <w:rPr>
          <w:color w:val="000000"/>
          <w:sz w:val="24"/>
          <w:szCs w:val="24"/>
        </w:rPr>
        <w:t xml:space="preserve">   He blew with His winds and they were scattered.</w:t>
      </w:r>
    </w:p>
    <w:p>
      <w:pPr>
        <w:widowControl w:val="on"/>
        <w:pBdr/>
        <w:spacing w:before="240" w:after="240" w:line="240" w:lineRule="auto"/>
        <w:ind w:left="0" w:right="0"/>
        <w:jc w:val="left"/>
      </w:pPr>
      <w:r>
        <w:rPr>
          <w:color w:val="000000"/>
          <w:sz w:val="24"/>
          <w:szCs w:val="24"/>
        </w:rPr>
        <w:t xml:space="preserve">Plymouth Hoe is an elevation between that town and the sea, and its history dates back to legendary ages, when Brutus and Corineus came to Albion with their Trojan warriors, and found the land inhabited by great giants, who terrified their men with their enormous size and horrid noises.  Still they were enabled to drive them away by hurling darts and spears into their bodies.  The leader of the giant race of Albion was Gogmagog, who was the biggest of them all, but they wounded him badly in the leg, as the story goes, and dragged him to Plymouth Hoe, where they treated him kindly and healed his wounds.  But the question arose who should be king, and it was decided to settle the matter by a wrestling match, the winner to be king.  The giants selected Gogmagog as their champion and the Trojans chose Corineus, brute strength and size on the one hand being matched by trained skill on the other.  On the day fixed for the combat the giants lined one side of the Hoe and the Trojans the other.  At length Corineus succeeded in forcing Gogmagog to the ground.  He fell on his back, the earth shaking with his weight and the air echoing with the noise of his mighty groan as the breath was forced from his body.  Then, after breathing a minute, Corineus rushed upon his fallen foe, dragged him with a great effort to the edge of the cliff, and pushed him over.  The giant fell on the rocks below, and his body was broken in pieces.</w:t>
      </w:r>
    </w:p>
    <w:p>
      <w:pPr>
        <w:widowControl w:val="on"/>
        <w:pBdr/>
        <w:spacing w:before="240" w:after="240" w:line="240" w:lineRule="auto"/>
        <w:ind w:left="0" w:right="0"/>
        <w:jc w:val="left"/>
      </w:pPr>
      <w:r>
        <w:rPr>
          <w:color w:val="000000"/>
          <w:sz w:val="24"/>
          <w:szCs w:val="24"/>
        </w:rPr>
        <w:t xml:space="preserve">Michael Drayton, whose birthplace we had passed in the Midlands, wrote in his </w:t>
      </w:r>
      <w:r>
        <w:rPr>
          <w:i/>
          <w:color w:val="000000"/>
          <w:sz w:val="24"/>
          <w:szCs w:val="24"/>
        </w:rPr>
        <w:t xml:space="preserve">Polyolbion</w:t>
      </w:r>
      <w:r>
        <w:rPr>
          <w:color w:val="000000"/>
          <w:sz w:val="24"/>
          <w:szCs w:val="24"/>
        </w:rPr>
        <w:t xml:space="preserve"> that there was a deadly combat between two giants “upon that lofty place the Hoe,” which took place after the arrival of the Trojans under Brutus of Troy, and that the figures of the two wrestlers, one bigger than the other, with clubs in their hands, were cut out in the turf on Plymouth Hoe, being renewed as time went on.  They vanished when the citadel was built by King Charles II, though in the digging of the foundations the great jaws and teeth of Gogmagog were found.</w:t>
      </w:r>
    </w:p>
    <w:p>
      <w:pPr>
        <w:widowControl w:val="on"/>
        <w:pBdr/>
        <w:spacing w:before="240" w:after="240" w:line="240" w:lineRule="auto"/>
        <w:ind w:left="0" w:right="0"/>
        <w:jc w:val="left"/>
      </w:pPr>
      <w:r>
        <w:rPr>
          <w:color w:val="000000"/>
          <w:sz w:val="24"/>
          <w:szCs w:val="24"/>
        </w:rPr>
        <w:t xml:space="preserve">It was supposed that the last of the giants were named Gog and Magog, and were brought to London and chained in the palace of Brute, which stood on the site of the Guildhall there; their effigies were standing in the Guildhall in the reign of Henry V, but were destroyed in the Great Fire of London.  The present Gog and Magog in the Guildhall, 14 feet high, were carved by Richard Saunders in 1708, and are known as the “City Giants.”</w:t>
      </w:r>
    </w:p>
    <w:p>
      <w:pPr>
        <w:widowControl w:val="on"/>
        <w:pBdr/>
        <w:spacing w:before="240" w:after="240" w:line="240" w:lineRule="auto"/>
        <w:ind w:left="0" w:right="0"/>
        <w:jc w:val="left"/>
      </w:pPr>
      <w:r>
        <w:rPr>
          <w:color w:val="000000"/>
          <w:sz w:val="24"/>
          <w:szCs w:val="24"/>
        </w:rPr>
        <w:t xml:space="preserve">[Illustration:  CITADEL GATE, PLYMOUTH.]</w:t>
      </w:r>
    </w:p>
    <w:p>
      <w:pPr>
        <w:widowControl w:val="on"/>
        <w:pBdr/>
        <w:spacing w:before="240" w:after="240" w:line="240" w:lineRule="auto"/>
        <w:ind w:left="0" w:right="0"/>
        <w:jc w:val="left"/>
      </w:pPr>
      <w:r>
        <w:rPr>
          <w:color w:val="000000"/>
          <w:sz w:val="24"/>
          <w:szCs w:val="24"/>
        </w:rPr>
        <w:t xml:space="preserve">We had often heard and read about Brutus, one of those mysterious men whose history we could not fathom, for as far north as York we read in a book there that “Brutus settled in this country when the Prophet Eli governed Israel and the Ark was taken from the Philistines, about 1140 B.C., or a century and a half later than when David was singing Psalms in Jerusalem”; then the writer went on to say that a direct descendant of Brutus, King Ebrancus, anxious to find occupation for his twenty sons and thirty daughters, built two cities, one of which was York; so possibly the other city might have been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Plymouth Hoe in the time of Drake was a piece of hilly common land with a gallows standing at one corner, and nearer the sea a water tower and a beacon to signal the approach of enemies.  But it was also a place of recreation, and used for drilling soldiers and sailors.  There were archery butts, and there must also have been a bowling green, on which the captains of the fleet were playing bowls when the news reached them of the approach of the Spanish Armada.  Amongst the English captains were one from Cheshire, George de Beeston, of Beeston, and a near relative of his, Roger Townshend.  Both had charge of leading ships, and were knighted on board the </w:t>
      </w:r>
      <w:r>
        <w:rPr>
          <w:i/>
          <w:color w:val="000000"/>
          <w:sz w:val="24"/>
          <w:szCs w:val="24"/>
        </w:rPr>
        <w:t xml:space="preserve">Ark</w:t>
      </w:r>
      <w:r>
        <w:rPr>
          <w:color w:val="000000"/>
          <w:sz w:val="24"/>
          <w:szCs w:val="24"/>
        </w:rPr>
        <w:t xml:space="preserve"> by Lord Howard for their services.</w:t>
      </w:r>
    </w:p>
    <w:p>
      <w:pPr>
        <w:widowControl w:val="on"/>
        <w:pBdr/>
        <w:spacing w:before="240" w:after="240" w:line="240" w:lineRule="auto"/>
        <w:ind w:left="0" w:right="0"/>
        <w:jc w:val="left"/>
      </w:pPr>
      <w:r>
        <w:rPr>
          <w:color w:val="000000"/>
          <w:sz w:val="24"/>
          <w:szCs w:val="24"/>
        </w:rPr>
        <w:t xml:space="preserve">When we visited Plymouth Hoe we found it laid out with broad walks and large plots of grass, where sailors and soldiers were much in evidence.  In later years the greater portion of the old Eddystone Lighthouse was re-erected there, from the cage on the top of which was a very fine view over Plymouth Sound, one of the most beautiful in England.  Besides the town and the famous Hoe there could be seen, seawards, Drake’s or St. Nicholas’ Island, the famous Breakwater, and the still more famous Eddystone Lighthouse, while on the Cornish side were the beautiful woods of Mount Edgcumbe reaching down to the water’s edge.  Then there was the estuary of the River Tamar, called the Hamoaze, with the huge railway bridge crossing it to Saltash, the frame of the general picture being formed by the hills which surrounded Plymouth, including those of Dartmoor in the background.</w:t>
      </w:r>
    </w:p>
    <w:p>
      <w:pPr>
        <w:widowControl w:val="on"/>
        <w:pBdr/>
        <w:spacing w:before="240" w:after="240" w:line="240" w:lineRule="auto"/>
        <w:ind w:left="0" w:right="0"/>
        <w:jc w:val="left"/>
      </w:pPr>
      <w:r>
        <w:rPr>
          <w:color w:val="000000"/>
          <w:sz w:val="24"/>
          <w:szCs w:val="24"/>
        </w:rPr>
        <w:t xml:space="preserve">  O the fair Town of Plymouth is by the sea-side,</w:t>
      </w:r>
      <w:r>
        <w:rPr>
          <w:color w:val="000000"/>
          <w:sz w:val="24"/>
          <w:szCs w:val="24"/>
        </w:rPr>
        <w:br/>
        <w:t xml:space="preserve">  The Sound is so blue and so still and so wide,</w:t>
      </w:r>
      <w:r>
        <w:rPr>
          <w:color w:val="000000"/>
          <w:sz w:val="24"/>
          <w:szCs w:val="24"/>
        </w:rPr>
        <w:br/>
        <w:t xml:space="preserve">  Encircled with hills, and with forests all green,</w:t>
      </w:r>
      <w:r>
        <w:rPr>
          <w:color w:val="000000"/>
          <w:sz w:val="24"/>
          <w:szCs w:val="24"/>
        </w:rPr>
        <w:br/>
        <w:t xml:space="preserve">  As a crown of fresh leaves on the head of a queen. </w:t>
      </w:r>
      <w:r>
        <w:rPr>
          <w:color w:val="000000"/>
          <w:sz w:val="24"/>
          <w:szCs w:val="24"/>
        </w:rPr>
        <w:br/>
        <w:t xml:space="preserve">  O dear Plymouth town, and O blue Plymouth Sound! </w:t>
      </w:r>
      <w:r>
        <w:rPr>
          <w:color w:val="000000"/>
          <w:sz w:val="24"/>
          <w:szCs w:val="24"/>
        </w:rPr>
        <w:br/>
        <w:t xml:space="preserve">  O where is your equal on earth to be found?</w:t>
      </w:r>
    </w:p>
    <w:p>
      <w:pPr>
        <w:widowControl w:val="on"/>
        <w:pBdr/>
        <w:spacing w:before="240" w:after="240" w:line="240" w:lineRule="auto"/>
        <w:ind w:left="0" w:right="0"/>
        <w:jc w:val="left"/>
      </w:pPr>
      <w:r>
        <w:rPr>
          <w:color w:val="000000"/>
          <w:sz w:val="24"/>
          <w:szCs w:val="24"/>
        </w:rPr>
        <w:t xml:space="preserve">Eddystone Lighthouse, the top of which could just be seen from the Hoe, stood on a group of rocks nine miles from the Cornish Coast and fourteen miles from Plymouth.  These rocks were covered at high water by the sea, and were so dangerous to ships moving in and out of Plymouth or along the coast, that a lighthouse of wood was built on them in the year 1700, which was washed away by a great storm three years afterwards, when the lighthouse people perished as well as the unfortunate architect, Winstanley, who happened to be there on a visit at the time.  In 1709 a second and a stronger wooden lighthouse was built by Rudyard, but the progress of the work was delayed owing to the workmen being carried on to France by a French ship and lodged in a prison there.  King Louis XIV, when he heard of this, chivalrously ordered the Englishmen to be liberated and their captors to be put in the prison in their places, remarking that “though he was at war with England, he was not at war with mankind.”  So the lighthouse was completed, and remained until 1755, when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destroyed by fire.  It was the work of years to construct and build a lighthouse on a rock in the midst of the stormy seas, but a third was built by Smeaton in 1759, this time made of granite and Portland stone, and modelled after the shape of the trunk of an old oak tree.  The stones had been prepared on land, and were sent to the rock as required for the various positions, and so the lighthouse was raised in about four months.</w:t>
      </w:r>
    </w:p>
    <w:p>
      <w:pPr>
        <w:widowControl w:val="on"/>
        <w:pBdr/>
        <w:spacing w:before="240" w:after="240" w:line="240" w:lineRule="auto"/>
        <w:ind w:left="0" w:right="0"/>
        <w:jc w:val="left"/>
      </w:pPr>
      <w:r>
        <w:rPr>
          <w:color w:val="000000"/>
          <w:sz w:val="24"/>
          <w:szCs w:val="24"/>
        </w:rPr>
        <w:t xml:space="preserve">This one was strongly built, and braved the storms for more than a hundred years, and was still in position when we visited Plymouth; but a portion of the rock on which it was built was causing some anxiety, as it showed signs of giving way.  A fourth lighthouse was therefore prepared during the years 1879-82, being built wholly of granite, the old lighthouse doing duty meanwhile.  This was designed and carried out by Sir James Douglas, at a cost of about L80,000.  It was a substantial structure, and built on a different foundation 133 feet high, being 50 feet taller than its predecessor, and containing a number of rooms.  It had two 2-ton bells at the top to sound in foggy weather, and the flash-lights could be seen from a distance of many miles.</w:t>
      </w:r>
    </w:p>
    <w:p>
      <w:pPr>
        <w:widowControl w:val="on"/>
        <w:pBdr/>
        <w:spacing w:before="240" w:after="240" w:line="240" w:lineRule="auto"/>
        <w:ind w:left="0" w:right="0"/>
        <w:jc w:val="left"/>
      </w:pPr>
      <w:r>
        <w:rPr>
          <w:color w:val="000000"/>
          <w:sz w:val="24"/>
          <w:szCs w:val="24"/>
        </w:rPr>
        <w:t xml:space="preserve">The greater portion of the old lighthouse built by Smeaton was carefully taken down and removed to Plymouth, where it was re-erected on the Hoe as a lasting memorial to the man whose wonderful genius had conferred such a benefit on the sailors of all nations—­for it was impossible to calculate how many lives had been saved during the 120 years his lighthouse had been protecting the ships of all nations from the dangerous reef on which it stood.  The old lighthouse now forms a conspicuous object on the Hoe, and contains some interesting relics, and in the lantern are the candlesticks in which the lights were placed that guided the mariners across the stormy ocean in past ages.  Over the lantern are the words “24 August 1759” and “Laus Deo” (Praise to God), for the goodness of the Almighty was always acknowledged in those days both in construction of great works and otherwise, and another inscription also appears which seems very appropriate: </w:t>
      </w:r>
    </w:p>
    <w:p>
      <w:pPr>
        <w:widowControl w:val="on"/>
        <w:pBdr/>
        <w:spacing w:before="240" w:after="240" w:line="240" w:lineRule="auto"/>
        <w:ind w:left="0" w:right="0"/>
        <w:jc w:val="left"/>
      </w:pPr>
      <w:r>
        <w:rPr>
          <w:color w:val="000000"/>
          <w:sz w:val="24"/>
          <w:szCs w:val="24"/>
        </w:rPr>
        <w:t xml:space="preserve">   Except the Lord build the house, they labour in vain that build it.</w:t>
      </w:r>
    </w:p>
    <w:p>
      <w:pPr>
        <w:widowControl w:val="on"/>
        <w:pBdr/>
        <w:spacing w:before="240" w:after="240" w:line="240" w:lineRule="auto"/>
        <w:ind w:left="0" w:right="0"/>
        <w:jc w:val="left"/>
      </w:pPr>
      <w:r>
        <w:rPr>
          <w:color w:val="000000"/>
          <w:sz w:val="24"/>
          <w:szCs w:val="24"/>
        </w:rPr>
        <w:t xml:space="preserve">Plymouth at first sight had the appearance of a new town, with so many new buildings to attract the eye of a stranger.  Elihu Burritt, however, when he, like ourselves, was journeying to Land’s End, described it as “the Mother Plymouth sitting by the Sea.”  The new buildings have replaced or swamped the older erections; but a market has existed there since 1253, and members have been returned to Parliament since 1292, while its list of mayors is continuous from the year 1439.  It was to Plymouth that the Black Prince returned with his fleet after his great victories in France in the reign of Edward III.</w:t>
      </w:r>
    </w:p>
    <w:p>
      <w:pPr>
        <w:widowControl w:val="on"/>
        <w:pBdr/>
        <w:spacing w:before="240" w:after="240" w:line="240" w:lineRule="auto"/>
        <w:ind w:left="0" w:right="0"/>
        <w:jc w:val="left"/>
      </w:pPr>
      <w:r>
        <w:rPr>
          <w:color w:val="000000"/>
          <w:sz w:val="24"/>
          <w:szCs w:val="24"/>
        </w:rPr>
        <w:t xml:space="preserve">In the sixteenth and seventeenth centuries Plymouth was the port from which expeditions were sent out to explore and form colonies in hitherto unknown places abroad, and in these some of the most daring sailors the world has ever known took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Sir Martin Frobisher, the first navigator to attempt to find the north-west passage to India, and from whom comes the name Frobisher’s Strait, to the south of Baffin Land, was knighted, along with Townshend and Beeston, for his services in the defeat of the Spanish Armada.</w:t>
      </w:r>
    </w:p>
    <w:p>
      <w:pPr>
        <w:widowControl w:val="on"/>
        <w:pBdr/>
        <w:spacing w:before="240" w:after="240" w:line="240" w:lineRule="auto"/>
        <w:ind w:left="0" w:right="0"/>
        <w:jc w:val="left"/>
      </w:pPr>
      <w:r>
        <w:rPr>
          <w:color w:val="000000"/>
          <w:sz w:val="24"/>
          <w:szCs w:val="24"/>
        </w:rPr>
        <w:t xml:space="preserve">Sir Francis Drake, the great Admiral of Queen Elizabeth’s time, made many adventurous voyages, partly for discovery and partly for plunder, and was the first Englishman to sail round the world.  He brought news of the existence of gold in some places where he had been, and when he returned his well-filled ship stimulated others to emulate the Spaniards in that direction.</w:t>
      </w:r>
    </w:p>
    <w:p>
      <w:pPr>
        <w:widowControl w:val="on"/>
        <w:pBdr/>
        <w:spacing w:before="240" w:after="240" w:line="240" w:lineRule="auto"/>
        <w:ind w:left="0" w:right="0"/>
        <w:jc w:val="left"/>
      </w:pPr>
      <w:r>
        <w:rPr>
          <w:color w:val="000000"/>
          <w:sz w:val="24"/>
          <w:szCs w:val="24"/>
        </w:rPr>
        <w:t xml:space="preserve">Sir Walter Raleigh, who was described as a scholar, courtier, soldier, sailor, and statesman, discovered Virginia in 1584.  He was in great favour at Court, but he quarrelled with Queen Elizabeth, who had granted him a Patent for the discovery and settlement of unknown countries in the West.  When James I ascended the throne he was suspected of being a conspirator and was sentenced to death, but the sentence was altered to imprisonment in the Tower of London, where during his twelve years’ confinement he wrote his </w:t>
      </w:r>
      <w:r>
        <w:rPr>
          <w:i/>
          <w:color w:val="000000"/>
          <w:sz w:val="24"/>
          <w:szCs w:val="24"/>
        </w:rPr>
        <w:t xml:space="preserve">History of the World</w:t>
      </w:r>
      <w:r>
        <w:rPr>
          <w:color w:val="000000"/>
          <w:sz w:val="24"/>
          <w:szCs w:val="24"/>
        </w:rPr>
        <w:t xml:space="preserve">.  In 1615 James set him at liberty, and put him at the head of an expedition to Guinea to find gold, but, being unsuccessful, on his return he was beheaded in Old Palace Yard in 1618—­a sad ending to a great career.  It was at Virginia that he discovered tobacco, and possibly the potato, for he introduced both these plants into England; and “Virginia Leaf” tobacco is still the finest produced in America.  Sir Walter explored the place when it was named Pamlico Sound, but it was afterwards named “Virginia” by Queen Elizabeth herself, and to Sir Walter Raleigh’s efforts to colonise this and other places we owe many of our possessions to-day.  In the struggle for independence Virginia took the lead, and the first Representative Assembly in America was held there, while in the war between the North and South it was the scene of the last battle and the final surrender.</w:t>
      </w:r>
    </w:p>
    <w:p>
      <w:pPr>
        <w:widowControl w:val="on"/>
        <w:pBdr/>
        <w:spacing w:before="240" w:after="240" w:line="240" w:lineRule="auto"/>
        <w:ind w:left="0" w:right="0"/>
        <w:jc w:val="left"/>
      </w:pPr>
      <w:r>
        <w:rPr>
          <w:color w:val="000000"/>
          <w:sz w:val="24"/>
          <w:szCs w:val="24"/>
        </w:rPr>
        <w:t xml:space="preserve">Captain James Cook, whose book </w:t>
      </w:r>
      <w:r>
        <w:rPr>
          <w:i/>
          <w:color w:val="000000"/>
          <w:sz w:val="24"/>
          <w:szCs w:val="24"/>
        </w:rPr>
        <w:t xml:space="preserve">Voyages round the World</w:t>
      </w:r>
      <w:r>
        <w:rPr>
          <w:color w:val="000000"/>
          <w:sz w:val="24"/>
          <w:szCs w:val="24"/>
        </w:rPr>
        <w:t xml:space="preserve"> is now a classic, made many discoveries for Great Britain, including that of the Sandwich Islands; and he sailed from Plymouth on two occasions, 1768 and 1772.  He made three voyages round the world, but on the third was murdered by natives at Hawaii.  He discovered Botany Bay in New South Wales in 1770, which was afterwards made a penal colony, whither early in the year 1787 eleven ships sailed from Plymouth, with 800 criminals, over 200 officials, and many free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But the most important departure from the port was in 1620, when the </w:t>
      </w:r>
      <w:r>
        <w:rPr>
          <w:i/>
          <w:color w:val="000000"/>
          <w:sz w:val="24"/>
          <w:szCs w:val="24"/>
        </w:rPr>
        <w:t xml:space="preserve">Mayflower</w:t>
      </w:r>
      <w:r>
        <w:rPr>
          <w:color w:val="000000"/>
          <w:sz w:val="24"/>
          <w:szCs w:val="24"/>
        </w:rPr>
        <w:t xml:space="preserve"> sailed for America with the “Pilgrim Fathers” on board.  She was only a little barque of 180 tons, and was sadly tossed about by the big waves in the Atlantic.  But after enduring many hardships, the emigrants landed on the barren shores of Massachusetts Bay, and named the spot where they landed “New Plymouth,” that being no doubt what Elihu Burritt had in his mind when he described Plymouth as “the Mother Plymouth sitting by the Sea,” for so many emigrants had gone from there to America and other places that there were now quite forty places named Plymouth in different parts of the world.  The place whence the “Fathers” left the port on their perilous journey was afterwards marked with a stone.  This we went to see, but we were driven off the Hoe by a heavy shower of rain.</w:t>
      </w:r>
    </w:p>
    <w:p>
      <w:pPr>
        <w:widowControl w:val="on"/>
        <w:pBdr/>
        <w:spacing w:before="240" w:after="240" w:line="240" w:lineRule="auto"/>
        <w:ind w:left="0" w:right="0"/>
        <w:jc w:val="left"/>
      </w:pPr>
      <w:r>
        <w:rPr>
          <w:color w:val="000000"/>
          <w:sz w:val="24"/>
          <w:szCs w:val="24"/>
        </w:rPr>
        <w:t xml:space="preserve">[Illustration:  THE “MAYFLOWER STONE,” PLYMOUTH HARBOUR.]</w:t>
      </w:r>
    </w:p>
    <w:p>
      <w:pPr>
        <w:widowControl w:val="on"/>
        <w:pBdr/>
        <w:spacing w:before="240" w:after="240" w:line="240" w:lineRule="auto"/>
        <w:ind w:left="0" w:right="0"/>
        <w:jc w:val="left"/>
      </w:pPr>
      <w:r>
        <w:rPr>
          <w:color w:val="000000"/>
          <w:sz w:val="24"/>
          <w:szCs w:val="24"/>
        </w:rPr>
        <w:t xml:space="preserve">Plymouth was also the last port of call in Europe of the ship </w:t>
      </w:r>
      <w:r>
        <w:rPr>
          <w:i/>
          <w:color w:val="000000"/>
          <w:sz w:val="24"/>
          <w:szCs w:val="24"/>
        </w:rPr>
        <w:t xml:space="preserve">Northumberland</w:t>
      </w:r>
      <w:r>
        <w:rPr>
          <w:color w:val="000000"/>
          <w:sz w:val="24"/>
          <w:szCs w:val="24"/>
        </w:rPr>
        <w:t xml:space="preserve"> bound for St. Helena, with Napoleon Bonaparte on board; and we thought it a strange incident of travel that the list of distinguished visitors here in 1871 should have included (in addition to ourselves of course!) the names of the unfortunate Emperor Napoleon III, and his still more unfortunate son, who had been there about a fortnight before we arrived.  During that year the French agreed to pay the great indemnity which the Germans demanded, and which it was said laid the foundation of the prosperity of the German Empire.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twenty-three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November 15th.</w:t>
      </w:r>
    </w:p>
    <w:p>
      <w:pPr>
        <w:widowControl w:val="on"/>
        <w:pBdr/>
        <w:spacing w:before="240" w:after="240" w:line="240" w:lineRule="auto"/>
        <w:ind w:left="0" w:right="0"/>
        <w:jc w:val="left"/>
      </w:pPr>
      <w:r>
        <w:rPr>
          <w:color w:val="000000"/>
          <w:sz w:val="24"/>
          <w:szCs w:val="24"/>
        </w:rPr>
        <w:t xml:space="preserve">We left our hotel at daylight this morning, having made special arrangements last night for a good breakfast to be served in time for an early start, for we had a heavy day’s walk, before us.  We were now in sight of Cornwall, the last county we should have to cross before reaching Land’s End.  We had already traversed thirteen counties in Scotland and fourteen in England since leaving John O’ Groat’s.  But an arm of the sea named the Hamoaze separated us from Cornwall, and as our rules prevented us from crossing it either by boat or train, the question arose how we were to get across the water, which was one of the greatest naval anchorages in the world, and near the great dockyards in which the Government employed some thousands of men.  We had come that way in the hope of seeing some of the big warships near Devonport, and at length we came to the great railway bridge at Saltash.  The thought occurred to us that we might reach the Cornish coast by walking over the bridge to the other side.  We had walked across a railway bridge on one occasion in Scotland to enable us to reach Abbotsford, the former residence of the great Sir Walter Scott, so why not adopt a similar plan here?  We were some time before we could find a place where we could scale the embankment, but ultimately we got on the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and walked to the entrance of the bridge; but when we reached the path at the side of the bridge it looked such a huge affair, and such a long way across the water, that we decided not to venture without asking some advice.  We waited until we saw coming along the railway track a workman, to whom we confided our intention.  He strongly advised us not to make the attempt, since we should run great bodily risk, as well as make ourselves liable to the heavy fine the railway company had power to inflict.  We rather reluctantly returned to the road we had left, but not before seeing some of the big ships from the bridge—­the finest and last of the iron tubular bridges built by the famous engineer Brunel, the total length, including approaches, being 2,200 feet.  It had been opened by H.R.H. the Prince Consort in 1859, and was named after him the “Royal Albert” Bridge.  We had now to leave the main road and find our way across country, chiefly by means of by-lanes, until we reached Tavistock, where there was a bridge by which we could cross the River Tavy.  We had become quite accustomed to this kind of experience, and looked upon it as a matter of course, for repeatedly in Scotland we had been forced to make a circuit to find the “head of the loch” because we objected to cross the loch itself by a ferry.</w:t>
      </w:r>
    </w:p>
    <w:p>
      <w:pPr>
        <w:widowControl w:val="on"/>
        <w:pBdr/>
        <w:spacing w:before="240" w:after="240" w:line="240" w:lineRule="auto"/>
        <w:ind w:left="0" w:right="0"/>
        <w:jc w:val="left"/>
      </w:pPr>
      <w:r>
        <w:rPr>
          <w:color w:val="000000"/>
          <w:sz w:val="24"/>
          <w:szCs w:val="24"/>
        </w:rPr>
        <w:t xml:space="preserve">[Illustration:  THE “ROYAL ALBERT” BRIDGE, SALTASH]</w:t>
      </w:r>
    </w:p>
    <w:p>
      <w:pPr>
        <w:widowControl w:val="on"/>
        <w:pBdr/>
        <w:spacing w:before="240" w:after="240" w:line="240" w:lineRule="auto"/>
        <w:ind w:left="0" w:right="0"/>
        <w:jc w:val="left"/>
      </w:pPr>
      <w:r>
        <w:rPr>
          <w:color w:val="000000"/>
          <w:sz w:val="24"/>
          <w:szCs w:val="24"/>
        </w:rPr>
        <w:t xml:space="preserve">We had only proceeded a mile or two beyond the great bridge at Saltash, when we came in sight of the village of St. Budeaux, at the entrance of which we came upon a large number of fine-looking soldiers, who, we were informed, were the 42nd Highlanders, commonly known as the Black Watch.  They were crossing a grass-covered space of land, probably the village green, and moving in the same direction as ourselves, not marching in any regular order, but walking leisurely in groups.  We were surprised to see the band marching quietly in the rear, and wondered why they were not marching in front playing their instruments.  The soldiers, however, were carrying firearms, which quite alarmed my brother, who never would walk near a man who carried a gun—­for if there was one thing in the world that he was afraid of more than of being drowned, it was of being shot with a gun, the very sight of which always made him feel most uncomfortable.  He had only used a gun once in all his life, when quite a boy, and was so terrified on that occasion that nothing could ever induce him to shoot again.  He was staying at a farm in the country with a cousin, who undertook to show him how to shoot a bird that was sitting on its nest.  It was a very cruel thing to do, but he loaded the gun and placed it in my brother’s hand in the correct position, telling him to look along the barrel of the gun until he could see the bird, and then pull the trigger.  He did so, and immediately he was on the ground, with the gun on top of him.  His cousin had some difficulty in persuading him that the gun had not gone off at the wrong end and that he was not shot instead of the bird.  It was one of the old-fashioned shot-guns known as “kickers,” and the recoil had sent him flying backwards at the moment of the noise of the discharge—­a combination which so frightened him that he avoided guns ever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[Illustration:  THE HAMOAZE, SEPARATING DEVON AND CORNWALL]</w:t>
      </w:r>
    </w:p>
    <w:p>
      <w:pPr>
        <w:widowControl w:val="on"/>
        <w:pBdr/>
        <w:spacing w:before="240" w:after="240" w:line="240" w:lineRule="auto"/>
        <w:ind w:left="0" w:right="0"/>
        <w:jc w:val="left"/>
      </w:pPr>
      <w:r>
        <w:rPr>
          <w:color w:val="000000"/>
          <w:sz w:val="24"/>
          <w:szCs w:val="24"/>
        </w:rPr>
        <w:t xml:space="preserve">We were obliged to walk quickly, for we knew we had a long walk before us that day and must get past the Highlanders, who fortunately were in no hurry.  We passed one group after another until we reached the narrow road along which we had been directed to turn.  Here we saw the soldiers going the same way, now walking in twos and threes, and presently the road developed into one of the deep, narrow lanes so common in Devonshire.  We continued to pass the soldiers, but there was now a greater distance between the small groups.  Presently we were accosted by a sergeant, one of the most finely proportioned men we had ever seen—­a giant, as we thought, amongst giants, for all the soldiers were very big men—­who said to us, “Now, my lads! if you see any of the enemy, tell them we are two or three miles away, will you?” We wondered what he meant, but as he smiled, we considered it a joke, and replied, “All right!” as we moved on.  We had passed all the soldiers except the first two, who were about fifty yards ahead.  They had climbed up the high bank on the left-hand side of the lane, and were apparently looking over the country and shading their eyes with their hands so as to get a better view, when we saw a number of others belonging to the same regiment file quietly down-the opposite side.  Crossing the lane, they ran up the bank where the two soldiers were still standing, and almost before they realised what was happening their bonnets had been taken off their heads and they found themselves prisoners.  It was a clever capture, and as it took place immediately before our eyes, we remained standing there looking on with astonishment, for we had no idea what was about to happen.</w:t>
      </w:r>
    </w:p>
    <w:p>
      <w:pPr>
        <w:widowControl w:val="on"/>
        <w:pBdr/>
        <w:spacing w:before="240" w:after="240" w:line="240" w:lineRule="auto"/>
        <w:ind w:left="0" w:right="0"/>
        <w:jc w:val="left"/>
      </w:pPr>
      <w:r>
        <w:rPr>
          <w:color w:val="000000"/>
          <w:sz w:val="24"/>
          <w:szCs w:val="24"/>
        </w:rPr>
        <w:t xml:space="preserve">But immediately the scene changed, and soldiers appeared in front, both in the lane and high up above the road.  But the worst feature was that they began firing their guns; so here we were in a deep lane from which there was no escape, and, as we afterwards ascertained, between the two halves of one of the most famous regiments in the British army, one ambuscaded by the other!  We were taken completely by surprise, as we had never seen or heard of a sham fight before, and it appeared a terrible thing to us, as the fiery eyes and fierce countenances of the soldiers were fearful to see, and we became greatly alarmed, expecting every minute to be taken prisoners.  I consoled my brother by telling him the guns were only loaded with blank cartridges, but his only remark was, “But suppose one of them isn’t, and we get shot,” and he began to walk onwards more quickly than I had ever seen him walk before.  Keeping as near one side the road as possible, and dodging between the soldiers, with myself following closely behind his heels, perspiring profusely with fear and exertion until there was scarcely a dry thread upon us, we managed at last to escape, and were profoundly thankful when we got clear of the Black Watch and so ended one of the most exciting adventures we ever had.  It reminded my brother of the Charge of the Light Brigade, a story he was very familiar with, an Irish friend of his named Donoghue being one of the trumpeters who sounded it, and of Tennyson’s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  Cannon to right of them. </w:t>
      </w:r>
      <w:r>
        <w:rPr>
          <w:color w:val="000000"/>
          <w:sz w:val="24"/>
          <w:szCs w:val="24"/>
        </w:rPr>
        <w:br/>
        <w:t xml:space="preserve">  Cannon to left of them,</w:t>
      </w:r>
      <w:r>
        <w:rPr>
          <w:color w:val="000000"/>
          <w:sz w:val="24"/>
          <w:szCs w:val="24"/>
        </w:rPr>
        <w:br/>
        <w:t xml:space="preserve">  Cannon in front of them,</w:t>
      </w:r>
      <w:r>
        <w:rPr>
          <w:color w:val="000000"/>
          <w:sz w:val="24"/>
          <w:szCs w:val="24"/>
        </w:rPr>
        <w:br/>
        <w:t xml:space="preserve">    Volley’d and thundered.</w:t>
      </w:r>
    </w:p>
    <w:p>
      <w:pPr>
        <w:widowControl w:val="on"/>
        <w:pBdr/>
        <w:spacing w:before="240" w:after="240" w:line="240" w:lineRule="auto"/>
        <w:ind w:left="0" w:right="0"/>
        <w:jc w:val="left"/>
      </w:pPr>
      <w:r>
        <w:rPr>
          <w:color w:val="000000"/>
          <w:sz w:val="24"/>
          <w:szCs w:val="24"/>
        </w:rPr>
        <w:t xml:space="preserve">In our case, he said, we had guns at our back in addition.</w:t>
      </w:r>
    </w:p>
    <w:p>
      <w:pPr>
        <w:widowControl w:val="on"/>
        <w:pBdr/>
        <w:spacing w:before="240" w:after="240" w:line="240" w:lineRule="auto"/>
        <w:ind w:left="0" w:right="0"/>
        <w:jc w:val="left"/>
      </w:pPr>
      <w:r>
        <w:rPr>
          <w:color w:val="000000"/>
          <w:sz w:val="24"/>
          <w:szCs w:val="24"/>
        </w:rPr>
        <w:t xml:space="preserve">We did not know at that time that the 42nd Highlanders were so famous, but a friend of ours, an officer in the army, has since handed us a description of that regiment, bringing its history down to a later period.</w:t>
      </w:r>
    </w:p>
    <w:p>
      <w:pPr>
        <w:widowControl w:val="on"/>
        <w:pBdr/>
        <w:spacing w:before="240" w:after="240" w:line="240" w:lineRule="auto"/>
        <w:ind w:left="0" w:right="0"/>
        <w:jc w:val="left"/>
      </w:pPr>
      <w:r>
        <w:rPr>
          <w:color w:val="000000"/>
          <w:sz w:val="24"/>
          <w:szCs w:val="24"/>
        </w:rPr>
        <w:t xml:space="preserve">The 42nd Highlanders were originally formed from the independent companies raised in the year 1729 to keep the King’s peace among the Highland Hills; the Black Watch, so called from the dark hue of its tartan, was first paraded as a regiment of the British army in 1740.  They had distinguished themselves in all parts of the world:  America, India, Flanders, Egypt, Corunna, Waterloo, Sevastopol, Indian Mutiny, Ashantee, Egypt, Nile, and South Africa, and lost heavily at Ticonderago, Toulouse, Waterloo, and afterwards in the Boer War.  They were amongst our bravest soldiers, and were famous as being one of the four regiments named for distinction by Wellington at Waterloo; twice they had been specially called upon, once at the Battle of Alexandria, when the Commander-in-Chief, Sir Ralph Abercromby, called for a special effort at a critical period in the fight, saying, “My brave Highlanders!  Remember your forefathers!  Remember your country!” and victory immediately ensued; and again at the Battle of Corunna, when Sir John Moore in the thick of the fight, before being mortally wounded, exclaimed, “Highlanders!  Remember Egypt!” and the foe was scattered in all directions.  In Egypt, after storming Tel-el-Kebir and taking part in the battles that followed, such was the conduct of the Black Watch that Lord Wolseley sent the following telegram: </w:t>
      </w:r>
    </w:p>
    <w:p>
      <w:pPr>
        <w:widowControl w:val="on"/>
        <w:pBdr/>
        <w:spacing w:before="240" w:after="240" w:line="240" w:lineRule="auto"/>
        <w:ind w:left="0" w:right="0"/>
        <w:jc w:val="left"/>
      </w:pPr>
      <w:r>
        <w:rPr>
          <w:color w:val="000000"/>
          <w:sz w:val="24"/>
          <w:szCs w:val="24"/>
        </w:rPr>
        <w:t xml:space="preserve">   “Well done, old comrades of the Black Watch.”</w:t>
      </w:r>
    </w:p>
    <w:p>
      <w:pPr>
        <w:widowControl w:val="on"/>
        <w:pBdr/>
        <w:spacing w:before="240" w:after="240" w:line="240" w:lineRule="auto"/>
        <w:ind w:left="0" w:right="0"/>
        <w:jc w:val="left"/>
      </w:pPr>
      <w:r>
        <w:rPr>
          <w:color w:val="000000"/>
          <w:sz w:val="24"/>
          <w:szCs w:val="24"/>
        </w:rPr>
        <w:t xml:space="preserve">Such we may venture to say were the men among whom we found ourselves on that occasion.  In after life we always took a deep interest in the doings of that famous regiment, and we noticed that when any hard fighting had to be done, the Black Watch nearly always assisted to do it—­so much so that sometimes we regretted that we had not had the honour of having been taken prisoner by them on that ever-memorable occasion!</w:t>
      </w:r>
    </w:p>
    <w:p>
      <w:pPr>
        <w:widowControl w:val="on"/>
        <w:pBdr/>
        <w:spacing w:before="240" w:after="240" w:line="240" w:lineRule="auto"/>
        <w:ind w:left="0" w:right="0"/>
        <w:jc w:val="left"/>
      </w:pPr>
      <w:r>
        <w:rPr>
          <w:color w:val="000000"/>
          <w:sz w:val="24"/>
          <w:szCs w:val="24"/>
        </w:rPr>
        <w:t xml:space="preserve">The next village we came to was Tamerton Foliot, in a lovely situation, standing at the end of a creek which fills with the tide.  At that point the waters of the Tavy join those of the larger River Tamar, and eventually assist to form the Hamoaze.  Tamerton was a very old settlement, as Gilbert Foliot, who was Bishop of London from 1163 to 1188, and one of the most prominent opponents of Thomas a Becket, Archbishop of Canterbury, was a native of that village.  There was a recumbent effigy in the church dating from the year 1346; but beyond that the great object of interest in the village was an old oak tree named the Coppleston Oak, because of a very sorrowful incident which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near the church one Sunday morning many centuries ago.  It appeared that a local squire named Coppleston, a man of bad temper and vile disposition, when at dinner made some gross remarks which were repeated in the village by his son.  He was so enraged when he heard of it, on the Sunday, that as they were leaving the church he threw his dagger at the lad, wounding him in the loins so that he fell down and died.  An oak tree was planted near the spot, and was still pointed out as the Coppleston Oak.  The father meanwhile fled to France, and his friends obtained a conditional pardon for him; but to escape being hanged he had to forfeit thirteen manors in Cornwall.</w:t>
      </w:r>
    </w:p>
    <w:p>
      <w:pPr>
        <w:widowControl w:val="on"/>
        <w:pBdr/>
        <w:spacing w:before="240" w:after="240" w:line="240" w:lineRule="auto"/>
        <w:ind w:left="0" w:right="0"/>
        <w:jc w:val="left"/>
      </w:pPr>
      <w:r>
        <w:rPr>
          <w:color w:val="000000"/>
          <w:sz w:val="24"/>
          <w:szCs w:val="24"/>
        </w:rPr>
        <w:t xml:space="preserve">[Illustration:  TAMERTON CHURCH AND THE FATAL OAK]</w:t>
      </w:r>
    </w:p>
    <w:p>
      <w:pPr>
        <w:widowControl w:val="on"/>
        <w:pBdr/>
        <w:spacing w:before="240" w:after="240" w:line="240" w:lineRule="auto"/>
        <w:ind w:left="0" w:right="0"/>
        <w:jc w:val="left"/>
      </w:pPr>
      <w:r>
        <w:rPr>
          <w:color w:val="000000"/>
          <w:sz w:val="24"/>
          <w:szCs w:val="24"/>
        </w:rPr>
        <w:t xml:space="preserve">We were now fairly off the beaten track, but by devious ways, with lovely wooded and river scenery to the left and the wild scenery of Dartmoor to the right, we managed to reach Buckland Abbey.  This abbey was founded in 1278 by the Countess of Baldwin-de Redvers, Earl of Devon, and we expected to find it in ruins, as usual.  But when Henry VIII dissolved the monasteries, he gave Buckland to Sir Richard Grenville, who converted it into a magnificent mansion, although some few of the monastic buildings still remained.  He formed the great hall so as to be under the great central tower of the old abbey, and the dining-room he formed out of a portion of the nave, while the drawing-room was at the end of a long gallery upstairs; so that altogether it formed a unique structure.  In 1581, however, it was sold to Sir Francis Drake, and the mansion contained some relics of his, amongst which were two drums; there were also a chair and a table made out of one of his old ships, the </w:t>
      </w:r>
      <w:r>
        <w:rPr>
          <w:i/>
          <w:color w:val="000000"/>
          <w:sz w:val="24"/>
          <w:szCs w:val="24"/>
        </w:rPr>
        <w:t xml:space="preserve">Pelican</w:t>
      </w:r>
      <w:r>
        <w:rPr>
          <w:color w:val="000000"/>
          <w:sz w:val="24"/>
          <w:szCs w:val="24"/>
        </w:rPr>
        <w:t xml:space="preserve">, and a fine portrait of Sir Francis by Jansen, dated 1594.  The gardens were very beautiful, as the trees in this sheltered position grew almost without let or hindrance; there were some of the finest tulip trees there that we had ever seen.  We were informed that when Sir Francis Drake began to make some alteration in his new possessions, the stones that were built up in the daytime were removed during the night or taken down in some mysterious manner.  So one moonlight night he put on a white sheet, and climbed a tree overlooking the building, with the object of frightening any one who might come to pull down the stones.  When the great clock which formerly belonged to the old abbey struck the hour of twelve, he saw the earth open below, and about twenty little black devils came out and started to pull down the wall.  Sir Francis began to move his arms about and flap them as if they were wings, and then crowed like a cock.  The devils, when they heard the white bird crowing, looked up, and, thinking the morning must be close at hand, immediately disappeared to the regions below.  We could not learn if or how often these performances were repeated, but it seemed a very unlikely thing for Sir Francis Drake to do, and the story sounded as if it belonged to a far remoter period than that of the Spanish Armada.</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[Illustration:  DRAKE’S STATUE, TAVISTOCK.]</w:t>
      </w:r>
    </w:p>
    <w:p>
      <w:pPr>
        <w:widowControl w:val="on"/>
        <w:pBdr/>
        <w:spacing w:before="240" w:after="240" w:line="240" w:lineRule="auto"/>
        <w:ind w:left="0" w:right="0"/>
        <w:jc w:val="left"/>
      </w:pPr>
      <w:r>
        <w:rPr>
          <w:color w:val="000000"/>
          <w:sz w:val="24"/>
          <w:szCs w:val="24"/>
        </w:rPr>
        <w:t xml:space="preserve">Drake was idolised in Plymouth and the surrounding country, where his name was held in everlasting remembrance, and his warlike spirit pervaded the British navy.  At a much later period than that of our visit even his drum was not forgotten.  Whether it was one of those that were preserved in the old abbey or not we did not know, but it is the subject of a stirring poem by Sir Henry Newbolt.</w:t>
      </w:r>
    </w:p>
    <w:p>
      <w:pPr>
        <w:widowControl w:val="on"/>
        <w:pBdr/>
        <w:spacing w:before="240" w:after="240" w:line="240" w:lineRule="auto"/>
        <w:ind w:left="0" w:right="0"/>
        <w:jc w:val="left"/>
      </w:pPr>
      <w:r>
        <w:rPr>
          <w:color w:val="000000"/>
          <w:sz w:val="24"/>
          <w:szCs w:val="24"/>
        </w:rPr>
        <w:t xml:space="preserve">DRAKE’S DRUM</w:t>
      </w:r>
    </w:p>
    <w:p>
      <w:pPr>
        <w:widowControl w:val="on"/>
        <w:pBdr/>
        <w:spacing w:before="240" w:after="240" w:line="240" w:lineRule="auto"/>
        <w:ind w:left="0" w:right="0"/>
        <w:jc w:val="left"/>
      </w:pPr>
      <w:r>
        <w:rPr>
          <w:color w:val="000000"/>
          <w:sz w:val="24"/>
          <w:szCs w:val="24"/>
        </w:rPr>
        <w:t xml:space="preserve">  Drake he’s in his hammock, an’ a thousand mile away,</w:t>
      </w:r>
      <w:r>
        <w:rPr>
          <w:color w:val="000000"/>
          <w:sz w:val="24"/>
          <w:szCs w:val="24"/>
        </w:rPr>
        <w:br/>
        <w:t xml:space="preserve">    (Capten, art tha’ sleepin’ there below?),</w:t>
      </w:r>
      <w:r>
        <w:rPr>
          <w:color w:val="000000"/>
          <w:sz w:val="24"/>
          <w:szCs w:val="24"/>
        </w:rPr>
        <w:br/>
        <w:t xml:space="preserve">  Slung atween the round shot in Nombre Dios Bay,</w:t>
      </w:r>
      <w:r>
        <w:rPr>
          <w:color w:val="000000"/>
          <w:sz w:val="24"/>
          <w:szCs w:val="24"/>
        </w:rPr>
        <w:br/>
        <w:t xml:space="preserve">    An’ dreamin’ arl the time o’ Plymouth Hoe. </w:t>
      </w:r>
      <w:r>
        <w:rPr>
          <w:color w:val="000000"/>
          <w:sz w:val="24"/>
          <w:szCs w:val="24"/>
        </w:rPr>
        <w:br/>
        <w:t xml:space="preserve">  Yarnder lumes the island, yarnder lie the ships,</w:t>
      </w:r>
      <w:r>
        <w:rPr>
          <w:color w:val="000000"/>
          <w:sz w:val="24"/>
          <w:szCs w:val="24"/>
        </w:rPr>
        <w:br/>
        <w:t xml:space="preserve">    Wi’ sailor lads a-dancin’ heel-an’-toe,</w:t>
      </w:r>
      <w:r>
        <w:rPr>
          <w:color w:val="000000"/>
          <w:sz w:val="24"/>
          <w:szCs w:val="24"/>
        </w:rPr>
        <w:br/>
        <w:t xml:space="preserve">  An’ the shore-lights flashin’, an’ the night-tide dashin’,</w:t>
      </w:r>
      <w:r>
        <w:rPr>
          <w:color w:val="000000"/>
          <w:sz w:val="24"/>
          <w:szCs w:val="24"/>
        </w:rPr>
        <w:br/>
        <w:t xml:space="preserve">    He sees et arl so plainly as he saw et long ago.</w:t>
      </w:r>
    </w:p>
    <w:p>
      <w:pPr>
        <w:widowControl w:val="on"/>
        <w:pBdr/>
        <w:spacing w:before="240" w:after="240" w:line="240" w:lineRule="auto"/>
        <w:ind w:left="0" w:right="0"/>
        <w:jc w:val="left"/>
      </w:pPr>
      <w:r>
        <w:rPr>
          <w:color w:val="000000"/>
          <w:sz w:val="24"/>
          <w:szCs w:val="24"/>
        </w:rPr>
        <w:t xml:space="preserve">  Drake he was a Devon man, an’ ruled the Devon seas,</w:t>
      </w:r>
      <w:r>
        <w:rPr>
          <w:color w:val="000000"/>
          <w:sz w:val="24"/>
          <w:szCs w:val="24"/>
        </w:rPr>
        <w:br/>
        <w:t xml:space="preserve">    (Capten, art tha’ sleepin’ there below?),</w:t>
      </w:r>
      <w:r>
        <w:rPr>
          <w:color w:val="000000"/>
          <w:sz w:val="24"/>
          <w:szCs w:val="24"/>
        </w:rPr>
        <w:br/>
        <w:t xml:space="preserve">  Rovin’ tho’ his death fell, he went wi’ heart at ease,</w:t>
      </w:r>
      <w:r>
        <w:rPr>
          <w:color w:val="000000"/>
          <w:sz w:val="24"/>
          <w:szCs w:val="24"/>
        </w:rPr>
        <w:br/>
        <w:t xml:space="preserve">    An’ dreamin’ arl the time o’ Plymouth Hoe. </w:t>
      </w:r>
      <w:r>
        <w:rPr>
          <w:color w:val="000000"/>
          <w:sz w:val="24"/>
          <w:szCs w:val="24"/>
        </w:rPr>
        <w:br/>
        <w:t xml:space="preserve">  Take my drum to England, hang et by the shore,</w:t>
      </w:r>
      <w:r>
        <w:rPr>
          <w:color w:val="000000"/>
          <w:sz w:val="24"/>
          <w:szCs w:val="24"/>
        </w:rPr>
        <w:br/>
        <w:t xml:space="preserve">    Strike et when your powder’s runnin’ low;</w:t>
      </w:r>
      <w:r>
        <w:rPr>
          <w:color w:val="000000"/>
          <w:sz w:val="24"/>
          <w:szCs w:val="24"/>
        </w:rPr>
        <w:br/>
        <w:t xml:space="preserve">  If the Dons sight Devon, I’ll quit the port o’ Heaven,</w:t>
      </w:r>
      <w:r>
        <w:rPr>
          <w:color w:val="000000"/>
          <w:sz w:val="24"/>
          <w:szCs w:val="24"/>
        </w:rPr>
        <w:br/>
        <w:t xml:space="preserve">    An’ drum them up the Channel as we drummed them long ago.</w:t>
      </w:r>
    </w:p>
    <w:p>
      <w:pPr>
        <w:widowControl w:val="on"/>
        <w:pBdr/>
        <w:spacing w:before="240" w:after="240" w:line="240" w:lineRule="auto"/>
        <w:ind w:left="0" w:right="0"/>
        <w:jc w:val="left"/>
      </w:pPr>
      <w:r>
        <w:rPr>
          <w:color w:val="000000"/>
          <w:sz w:val="24"/>
          <w:szCs w:val="24"/>
        </w:rPr>
        <w:t xml:space="preserve">  Drake he’s in his hammock till the great Armadas come,</w:t>
      </w:r>
      <w:r>
        <w:rPr>
          <w:color w:val="000000"/>
          <w:sz w:val="24"/>
          <w:szCs w:val="24"/>
        </w:rPr>
        <w:br/>
        <w:t xml:space="preserve">    (Capten, art tha’ sleepin’ there below?),</w:t>
      </w:r>
      <w:r>
        <w:rPr>
          <w:color w:val="000000"/>
          <w:sz w:val="24"/>
          <w:szCs w:val="24"/>
        </w:rPr>
        <w:br/>
        <w:t xml:space="preserve">  Slung atween the round shot, listenin’ for the Drum,</w:t>
      </w:r>
      <w:r>
        <w:rPr>
          <w:color w:val="000000"/>
          <w:sz w:val="24"/>
          <w:szCs w:val="24"/>
        </w:rPr>
        <w:br/>
        <w:t xml:space="preserve">    An’ dreamin’ arl the time o’ Plymouth Hoe. </w:t>
      </w:r>
      <w:r>
        <w:rPr>
          <w:color w:val="000000"/>
          <w:sz w:val="24"/>
          <w:szCs w:val="24"/>
        </w:rPr>
        <w:br/>
        <w:t xml:space="preserve">  Call him on the deep sea, call him up the Sound,</w:t>
      </w:r>
      <w:r>
        <w:rPr>
          <w:color w:val="000000"/>
          <w:sz w:val="24"/>
          <w:szCs w:val="24"/>
        </w:rPr>
        <w:br/>
        <w:t xml:space="preserve">    Call him when ye sail to meet the foe;</w:t>
      </w:r>
      <w:r>
        <w:rPr>
          <w:color w:val="000000"/>
          <w:sz w:val="24"/>
          <w:szCs w:val="24"/>
        </w:rPr>
        <w:br/>
        <w:t xml:space="preserve">  Where the old trade’s plyin’ an’ the old flag flyin’</w:t>
      </w:r>
      <w:r>
        <w:rPr>
          <w:color w:val="000000"/>
          <w:sz w:val="24"/>
          <w:szCs w:val="24"/>
        </w:rPr>
        <w:br/>
        <w:t xml:space="preserve">    They shall find him ware an’ wakin’, as they found him long ago!</w:t>
      </w:r>
    </w:p>
    <w:p>
      <w:pPr>
        <w:widowControl w:val="on"/>
        <w:pBdr/>
        <w:spacing w:before="240" w:after="240" w:line="240" w:lineRule="auto"/>
        <w:ind w:left="0" w:right="0"/>
        <w:jc w:val="left"/>
      </w:pPr>
      <w:r>
        <w:rPr>
          <w:color w:val="000000"/>
          <w:sz w:val="24"/>
          <w:szCs w:val="24"/>
        </w:rPr>
        <w:t xml:space="preserve">In olden times there existed a much older abbey than Buckland, named Buckfast Abbey, but it was right on the other side of Dartmoor, and the abbots and monks formerly crossed from one to the other.  In those remote times there were no proper roads, and the tracks between the two places were mainly made by the feet of the monks, with crosses placed at intervals to prevent their losing the way, especially when the hills were covered with snow.  The track still existed, being known as the “Abbots’ Way.”  The distance between the two abbeys was about sixteen miles as the crow flies, but as the track had to go partially round some of the tors, which there rose to an elevation of about 1,500 feet above sea-level, and were directly in the way, it must have involved a walk of quite twenty miles from one abbey to the other.  Buckfast Abbey is one of the oldest in Britain, and ultimately became the richest Cistercian house in the West of England.  The last abbot was Gabriel Donne, who received his appointment for having in 1536 captured Tyndale the Reformer, who was in the same year put to death by strangling and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[Illustration:  BUCKLAND ABBEY.]</w:t>
      </w:r>
    </w:p>
    <w:p>
      <w:pPr>
        <w:widowControl w:val="on"/>
        <w:pBdr/>
        <w:spacing w:before="240" w:after="240" w:line="240" w:lineRule="auto"/>
        <w:ind w:left="0" w:right="0"/>
        <w:jc w:val="left"/>
      </w:pPr>
      <w:r>
        <w:rPr>
          <w:color w:val="000000"/>
          <w:sz w:val="24"/>
          <w:szCs w:val="24"/>
        </w:rPr>
        <w:t xml:space="preserve">One of the earliest stories of the “lost on the moors” was connected with that road.  Childe, the “Hunter of Plymstock,” had been hunting in one of the wildest districts on Dartmoor, and was returning home at night, when a heavy snowstorm came on and the night became bitterly cold.  Having completely lost his way, and as his tired horse could go no farther, he stopped at one of the ancient crosses and dismounted.  His blood, however, began to freeze within him, and to try to save his own life he killed his horse, and, cutting a great hole in its body, crept inside.  When daylight came in the morning, knowing he was dying, and that some of the monks would probably find his body when they came to the cross, he dipped his fingers in his horse’s blood and scribbled on the stone: </w:t>
      </w:r>
    </w:p>
    <w:p>
      <w:pPr>
        <w:widowControl w:val="on"/>
        <w:pBdr/>
        <w:spacing w:before="240" w:after="240" w:line="240" w:lineRule="auto"/>
        <w:ind w:left="0" w:right="0"/>
        <w:jc w:val="left"/>
      </w:pPr>
      <w:r>
        <w:rPr>
          <w:color w:val="000000"/>
          <w:sz w:val="24"/>
          <w:szCs w:val="24"/>
        </w:rPr>
        <w:t xml:space="preserve">  They fyrste that fyndes and brings mee to my grave,</w:t>
      </w:r>
      <w:r>
        <w:rPr>
          <w:color w:val="000000"/>
          <w:sz w:val="24"/>
          <w:szCs w:val="24"/>
        </w:rPr>
        <w:br/>
        <w:t xml:space="preserve">  The Priorie of Plymstocke they shall have.</w:t>
      </w:r>
    </w:p>
    <w:p>
      <w:pPr>
        <w:widowControl w:val="on"/>
        <w:pBdr/>
        <w:spacing w:before="240" w:after="240" w:line="240" w:lineRule="auto"/>
        <w:ind w:left="0" w:right="0"/>
        <w:jc w:val="left"/>
      </w:pPr>
      <w:r>
        <w:rPr>
          <w:color w:val="000000"/>
          <w:sz w:val="24"/>
          <w:szCs w:val="24"/>
        </w:rPr>
        <w:t xml:space="preserve">His body was found by the “monks of Tavystoke,” and buried in their abbey at Tavistock; and from that time to the dissolution of the monasteries the Abbey of Tavistock had possession of the manor of Plymstock, Childe having no children to follow him.</w:t>
      </w:r>
    </w:p>
    <w:p>
      <w:pPr>
        <w:widowControl w:val="on"/>
        <w:pBdr/>
        <w:spacing w:before="240" w:after="240" w:line="240" w:lineRule="auto"/>
        <w:ind w:left="0" w:right="0"/>
        <w:jc w:val="left"/>
      </w:pPr>
      <w:r>
        <w:rPr>
          <w:color w:val="000000"/>
          <w:sz w:val="24"/>
          <w:szCs w:val="24"/>
        </w:rPr>
        <w:t xml:space="preserve">We were sorry that we had been unable to explore Dartmoor itself instead of only its fringes, so we decided to make an effort to see Dartmoor Prison, which we were given to understand was only a few miles away.  We changed our course a little and passed on to Walkhampton, where we were advised to follow the by-road above the Walkham river, from which the village took its name, this being the easiest and most pleasant way.  We had a nice walk along the valley until we reached Merridale, but there we succumbed to the attractions of the small inn.  We felt that we should never be able to wait for food until we reached Tavistock, as the mountain air and the exertion of climbing up the hill had been too much for us, so we ordered refreshments there instead of at Tavistock, as originally intended.  We had loitered a little on our way up the hill, stopping to look at the views behind us, which were better than those in front—­a necessary procedure, for we were rather inclined at times “to keep our noses too near the grindstone,” or perhaps, like Othello, to be “led by the nose as asses are,” and to toil up the hills with the wilderness before us, in total forgetfulness of the lovely scenes behind.  We therefore advise all tourists on a walking expedition to look back occasionally, since much of the pleasure and beauty of the tour may otherwise be lost.</w:t>
      </w:r>
    </w:p>
    <w:p>
      <w:pPr>
        <w:widowControl w:val="on"/>
        <w:pBdr/>
        <w:spacing w:before="240" w:after="240" w:line="240" w:lineRule="auto"/>
        <w:ind w:left="0" w:right="0"/>
        <w:jc w:val="left"/>
      </w:pPr>
      <w:r>
        <w:rPr>
          <w:color w:val="000000"/>
          <w:sz w:val="24"/>
          <w:szCs w:val="24"/>
        </w:rPr>
        <w:t xml:space="preserve">[Illustration:  VIXEN TOR, TAVISTOCK.]</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We had a short walk in the direction of Princetown, where the prison was situated, but we were not at all favourably impressed by the appearance of the country, without a house in sight except the inn where our refreshments were being prepared.  Presently we met an official in uniform, who told us the prisoners were not always kept inside the prison, but were employed in making and repairing roads and fences and in cultivating land.  He pointed out some men a long distance away who were so employed, and strongly advised us not to go any farther in that direction.  The only objects of interest on the Moor, beyond the tors and the views from their summits, were the antiquities, which in that part were particularly numerous, for without leaving the road between the prison and Merridale there could be seen a cluster of hut circles, a kistvaen, a menhir, and a double line of stone rows, and within a short radius many other relics of prehistoric man, as well as one or two logans or rocking-stones.  We therefore returned with him to the inn—­for even an antiquary cannot live on stones; he ought to be well supported with both food and clothing to enable him fully to explore and appreciate the ancient relics of Dartmoor.  Our refreshments were quite ready and were soon put out of sight, and, as we had a downward gradient to the River Tavy, we had made up for our delay when we crossed the bridge over the river and entered the town of Tavistock.</w:t>
      </w:r>
    </w:p>
    <w:p>
      <w:pPr>
        <w:widowControl w:val="on"/>
        <w:pBdr/>
        <w:spacing w:before="240" w:after="240" w:line="240" w:lineRule="auto"/>
        <w:ind w:left="0" w:right="0"/>
        <w:jc w:val="left"/>
      </w:pPr>
      <w:r>
        <w:rPr>
          <w:color w:val="000000"/>
          <w:sz w:val="24"/>
          <w:szCs w:val="24"/>
        </w:rPr>
        <w:t xml:space="preserve">The earliest history of Tavistock was no doubt associated with the prehistoric remains on the hills above, if that had been written; but as early as the tenth century Orgarius, Earl of Devon, in consequence of a dream, decided to build a magnificent abbey there, and to dedicate it to St. Mary.  He began to build it in 961, but as he died before it was completed, his son Ordulph completed it in 981 and endowed it with the manor of Tavistock and others.  Ordulph was also a nephew of King Ethelred, and, according to tradition, was a giant able to stride across a river ten feet wide.  Orgarius had not only left a gigantic son, but he had also left a daughter of such surpassing beauty that her fame spread all over England; and Edgar, who by that time was king, hearing of the wonderful beauty of Elfrida, sent his favourite—­Athelwold—­to her father’s castle to ascertain if her beauty was such as had been reported.  Athelwold went on his mission, but was so struck and bewildered with Elfrida’s beauty that he fell violently in love with her himself, and when he returned he told Edgar that Elfrida was not so beautiful, but was rich and more fit to be the wife of a subject than a king.  Edgar therefore consented to his favourite’s marriage with her; but the king, discovering that he had been deceived, insisted on paying Athelwold a visit at his home in Devonshire.  Athelwold craved permission to go home and prepare for the king’s visit, which was granted, and with all possible haste he went and, kneeling before his wife, confessed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and asked her to help him out of his difficulties by putting on an old dress and an awkward appearance when the king came, so that his life might be spared.  Elfrida was, however, disappointed at the loss of a crown, and, instead of obscuring her beauty, she clothed herself so as to appear as beautiful as possible, and, as she expected, captivated the royal Edgar.  A few days afterwards Athelwold was found murdered in a wood, and the king married his widow.  But the union, beginning with crime, could not be other than unhappy, and ended disastrously, the king only surviving his marriage six or seven years and dying at the early age of thirty-two.  He was buried at Glastonbury, an abbey he had greatly befriended.</w:t>
      </w:r>
    </w:p>
    <w:p>
      <w:pPr>
        <w:widowControl w:val="on"/>
        <w:pBdr/>
        <w:spacing w:before="240" w:after="240" w:line="240" w:lineRule="auto"/>
        <w:ind w:left="0" w:right="0"/>
        <w:jc w:val="left"/>
      </w:pPr>
      <w:r>
        <w:rPr>
          <w:color w:val="000000"/>
          <w:sz w:val="24"/>
          <w:szCs w:val="24"/>
        </w:rPr>
        <w:t xml:space="preserve">At the Dissolution the lands of Tavistock Abbey were given by King Henry VIII, along with others, to Lord John Russell, whose descendants, the Dukes of Bedford, still possess them.  Considerable traces of the old abbey remained, but, judging from some old prints, they had been much altered during the past century.  The fine old chapter-house had been taken down to build a residence named Abbey House, which now formed the Bedford Hotel; the old refectory had been used as a Unitarian chapel, and its porch attached to the premises of the hotel; while the vicarage garden seemed to have absorbed some portion of the venerable ruins.  There were two towers, one of which was named the Betsey Grinbal’s Tower, as a woman of that name was supposed to have been murdered there by the monks; and between that and the other tower was an archway which connected the two.  Under this archway stood a Sarcophagus which formerly contained the remains of Ordulph, whose gigantic thigh-bones we afterwards saw in the church.  The ruins were nearly all covered with ivy, and looked beautiful even in their decay; but seeing the purpose to which some of them had been applied, we thought that the word “Ichabod” (the glory hath departed) would aptly apply, and if the old walls could have spoken, we should not have been surprised to hear a line quoted from Shakespeare—­“to what base uses do we come at last.”</w:t>
      </w:r>
    </w:p>
    <w:p>
      <w:pPr>
        <w:widowControl w:val="on"/>
        <w:pBdr/>
        <w:spacing w:before="240" w:after="240" w:line="240" w:lineRule="auto"/>
        <w:ind w:left="0" w:right="0"/>
        <w:jc w:val="left"/>
      </w:pPr>
      <w:r>
        <w:rPr>
          <w:color w:val="000000"/>
          <w:sz w:val="24"/>
          <w:szCs w:val="24"/>
        </w:rPr>
        <w:t xml:space="preserve">[Illustration:  THE STILL TOWER, TAVISTOCK ABBEY]</w:t>
      </w:r>
    </w:p>
    <w:p>
      <w:pPr>
        <w:widowControl w:val="on"/>
        <w:pBdr/>
        <w:spacing w:before="240" w:after="240" w:line="240" w:lineRule="auto"/>
        <w:ind w:left="0" w:right="0"/>
        <w:jc w:val="left"/>
      </w:pPr>
      <w:r>
        <w:rPr>
          <w:color w:val="000000"/>
          <w:sz w:val="24"/>
          <w:szCs w:val="24"/>
        </w:rPr>
        <w:t xml:space="preserve">The old abbey had done good service in its time, as it had given Tavistock the claim of being the second town in England where a printing press was erected, for in 1524 one had been put up in the abbey, and a monk named Rychard had printed a translation of Boethius’ </w:t>
      </w:r>
      <w:r>
        <w:rPr>
          <w:i/>
          <w:color w:val="000000"/>
          <w:sz w:val="24"/>
          <w:szCs w:val="24"/>
        </w:rPr>
        <w:t xml:space="preserve">De Consolatione Philosophiae</w:t>
      </w:r>
      <w:r>
        <w:rPr>
          <w:color w:val="000000"/>
          <w:sz w:val="24"/>
          <w:szCs w:val="24"/>
        </w:rPr>
        <w:t xml:space="preserve">, and a Saxon Grammar was also said to have been printed there.  The neighbourhood of Tavistock was not without legends, which linger long on the confines of Dartmoor, and, like slander, seemed to have expanded as time went on: </w:t>
      </w:r>
    </w:p>
    <w:p>
      <w:pPr>
        <w:widowControl w:val="on"/>
        <w:pBdr/>
        <w:spacing w:before="240" w:after="240" w:line="240" w:lineRule="auto"/>
        <w:ind w:left="0" w:right="0"/>
        <w:jc w:val="left"/>
      </w:pPr>
      <w:r>
        <w:rPr>
          <w:color w:val="000000"/>
          <w:sz w:val="24"/>
          <w:szCs w:val="24"/>
        </w:rPr>
        <w:t xml:space="preserve">  The flying rumours gathered as they rolled,</w:t>
      </w:r>
      <w:r>
        <w:rPr>
          <w:color w:val="000000"/>
          <w:sz w:val="24"/>
          <w:szCs w:val="24"/>
        </w:rPr>
        <w:br/>
        <w:t xml:space="preserve">  Scarce any tale was sooner heard than told,</w:t>
      </w:r>
      <w:r>
        <w:rPr>
          <w:color w:val="000000"/>
          <w:sz w:val="24"/>
          <w:szCs w:val="24"/>
        </w:rPr>
        <w:br/>
        <w:t xml:space="preserve">  And all who told it added something new,</w:t>
      </w:r>
      <w:r>
        <w:rPr>
          <w:color w:val="000000"/>
          <w:sz w:val="24"/>
          <w:szCs w:val="24"/>
        </w:rPr>
        <w:br/>
        <w:t xml:space="preserve">  And all who heard it made enlargement too! </w:t>
      </w:r>
      <w:r>
        <w:rPr>
          <w:color w:val="000000"/>
          <w:sz w:val="24"/>
          <w:szCs w:val="24"/>
        </w:rPr>
        <w:br/>
        <w:t xml:space="preserve">  On every ear it spread, on every tongue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Fitzford was the name of one of the river suburbs of Tavistock, and was once upon a time the residence of the Fitze family.  According to some ancient histories of Devon, one of which had the significant title of </w:t>
      </w:r>
      <w:r>
        <w:rPr>
          <w:i/>
          <w:color w:val="000000"/>
          <w:sz w:val="24"/>
          <w:szCs w:val="24"/>
        </w:rPr>
        <w:t xml:space="preserve">The Bloudie Book</w:t>
      </w:r>
      <w:r>
        <w:rPr>
          <w:color w:val="000000"/>
          <w:sz w:val="24"/>
          <w:szCs w:val="24"/>
        </w:rPr>
        <w:t xml:space="preserve">, Sir John Fitze was noted as a turbulent, dangerous man, ever ready with his sword on all occasions.  Meeting with many of his neighbours at a noontide dinner at Tavistock, he was vaunting his free tenure and boasting that he did not hold a foot of land from any but the “Queene of England,” when his neighbour, “Maister Slanning,” reminded him of a small piece of land he had of his for which he was liable for rent, but for which no payment had been asked by reason of “courtesie and friendshippe.”  Upon hearing these words Fitze flew in a furious rage and told Slanning with a great oath that he lied,</w:t>
      </w:r>
    </w:p>
    <w:p>
      <w:pPr>
        <w:widowControl w:val="on"/>
        <w:pBdr/>
        <w:spacing w:before="240" w:after="240" w:line="240" w:lineRule="auto"/>
        <w:ind w:left="0" w:right="0"/>
        <w:jc w:val="left"/>
      </w:pPr>
      <w:r>
        <w:rPr>
          <w:color w:val="000000"/>
          <w:sz w:val="24"/>
          <w:szCs w:val="24"/>
        </w:rPr>
        <w:t xml:space="preserve">and withal gave fuel to his rage and reines of spight in the unjustness of his anger—­offering to stab him.  But Maister Slanning, who was known to be a man of no less courage, and more courtesie, with a great knife that he had, warded the hazard of such threatenings.</w:t>
      </w:r>
    </w:p>
    <w:p>
      <w:pPr>
        <w:widowControl w:val="on"/>
        <w:pBdr/>
        <w:spacing w:before="240" w:after="240" w:line="240" w:lineRule="auto"/>
        <w:ind w:left="0" w:right="0"/>
        <w:jc w:val="left"/>
      </w:pPr>
      <w:r>
        <w:rPr>
          <w:color w:val="000000"/>
          <w:sz w:val="24"/>
          <w:szCs w:val="24"/>
        </w:rPr>
        <w:t xml:space="preserve">The quarrel was stopped by the intervention of friends, and Slanning, thinking the matter was at an end, shortly afterwards rode home in company with only one servant.</w:t>
      </w:r>
    </w:p>
    <w:p>
      <w:pPr>
        <w:widowControl w:val="on"/>
        <w:pBdr/>
        <w:spacing w:before="240" w:after="240" w:line="240" w:lineRule="auto"/>
        <w:ind w:left="0" w:right="0"/>
        <w:jc w:val="left"/>
      </w:pPr>
      <w:r>
        <w:rPr>
          <w:color w:val="000000"/>
          <w:sz w:val="24"/>
          <w:szCs w:val="24"/>
        </w:rPr>
        <w:t xml:space="preserve">Long had they not ridden but commanding the man to walk down his horses in the way, himself the while taking the greene fields for his more contented walking; he might behold Sir John Fitze, with four more, galloping amane after him, which sight could not but be a great amazement to Maister Slanning.</w:t>
      </w:r>
    </w:p>
    <w:p>
      <w:pPr>
        <w:widowControl w:val="on"/>
        <w:pBdr/>
        <w:spacing w:before="240" w:after="240" w:line="240" w:lineRule="auto"/>
        <w:ind w:left="0" w:right="0"/>
        <w:jc w:val="left"/>
      </w:pPr>
      <w:r>
        <w:rPr>
          <w:color w:val="000000"/>
          <w:sz w:val="24"/>
          <w:szCs w:val="24"/>
        </w:rPr>
        <w:t xml:space="preserve">The quarrel was renewed, and Slanning, who was, by the way, a brave man, perceived that Fitze was determined to kill him; but he had no chance against live swords, and when he got to Fitzford gateway he received a blow from behind which staggered him, and Fitze, seizing the opportunity, ran his sword through his body, and poor Slanning fell to the floor a murdered man.</w:t>
      </w:r>
    </w:p>
    <w:p>
      <w:pPr>
        <w:widowControl w:val="on"/>
        <w:pBdr/>
        <w:spacing w:before="240" w:after="240" w:line="240" w:lineRule="auto"/>
        <w:ind w:left="0" w:right="0"/>
        <w:jc w:val="left"/>
      </w:pPr>
      <w:r>
        <w:rPr>
          <w:color w:val="000000"/>
          <w:sz w:val="24"/>
          <w:szCs w:val="24"/>
        </w:rPr>
        <w:t xml:space="preserve">Fitze fled to France, and his friends obtained some kind of a pardon for him; but when he returned they all gave him the cold shoulder; he was avoided by everybody, and to add to his discomfort the children of Slanning sued him in London for compensation.</w:t>
      </w:r>
    </w:p>
    <w:p>
      <w:pPr>
        <w:widowControl w:val="on"/>
        <w:pBdr/>
        <w:spacing w:before="240" w:after="240" w:line="240" w:lineRule="auto"/>
        <w:ind w:left="0" w:right="0"/>
        <w:jc w:val="left"/>
      </w:pPr>
      <w:r>
        <w:rPr>
          <w:color w:val="000000"/>
          <w:sz w:val="24"/>
          <w:szCs w:val="24"/>
        </w:rPr>
        <w:t xml:space="preserve">Meanwhile the guilt in blood weighed heavily upon him, increasing in intensity as years went on, and the shade of Slanning never left him day or night, until finally he could not sleep, for the most horrid dreams awoke him and his screams in the night were awful to hear.  Sometimes he dreamt he was being pursued by the police, then by black demons and other hideous monsters, while in the background was always the ghost of the man he had so cruelly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Late one night a man on horseback, haggard and weary, rode up to the door of the “Anchor Inn” at Kingston-on-Thames and demanded lodgings for the night.  The landlord and his family were just retiring to rest, and the landlady, not liking the wild and haggard appearance of their midnight visitor, at first declined to receive him, but at length agreed to find him a room.  The family were awakened in the night by the lodger crying in his sleep, and the landlady was greatly alarmed as the noise was continued at intervals all through the night.  They had to rise early in the morning, as the landlord had some work to do in his fields, but his wife would not be left in the house with the stranger who had groaned so horribly during the night.  Their footsteps seem to have awakened the man, for suddenly they were terrified to see him rush downstairs with a drawn sword in his hand, throw himself upon a man standing in the yard, and kill him instantly.  It was thought afterwards that he must have mistaken his victim for a constable; but when he came to his senses and found he had killed the groom to whom he had given orders to meet him early in the morning, he turned his sword against himself and fell—­dead!  And such was the tragic end of John Fitze.</w:t>
      </w:r>
    </w:p>
    <w:p>
      <w:pPr>
        <w:widowControl w:val="on"/>
        <w:pBdr/>
        <w:spacing w:before="240" w:after="240" w:line="240" w:lineRule="auto"/>
        <w:ind w:left="0" w:right="0"/>
        <w:jc w:val="left"/>
      </w:pPr>
      <w:r>
        <w:rPr>
          <w:color w:val="000000"/>
          <w:sz w:val="24"/>
          <w:szCs w:val="24"/>
        </w:rPr>
        <w:t xml:space="preserve">[Illustration:  LYDFORD CASTLE.]</w:t>
      </w:r>
    </w:p>
    <w:p>
      <w:pPr>
        <w:widowControl w:val="on"/>
        <w:pBdr/>
        <w:spacing w:before="240" w:after="240" w:line="240" w:lineRule="auto"/>
        <w:ind w:left="0" w:right="0"/>
        <w:jc w:val="left"/>
      </w:pPr>
      <w:r>
        <w:rPr>
          <w:color w:val="000000"/>
          <w:sz w:val="24"/>
          <w:szCs w:val="24"/>
        </w:rPr>
        <w:t xml:space="preserve">There is a saying, “Like father, like son,” which sometimes justifies itself; but in the case of Fitze it applied not to a son, but to a daughter, who seems to have followed his bad example and to have inherited his wild nature, for it was said that she was married four times—­twice before she reached the age of sixteen!  She afterwards married Lord Charles Howard, son of the Duke of Suffolk, and after she had disposed of him—­for the country people believed she murdered all her husbands—­she married Sir Richard Granville, the cruel Governor of Lydford Castle, but preferred to retain the title of Lady Howard.  It was said that she died diseased both in mind and body, and that afterwards she had to do penance for her sins.  Every night on the stroke of twelve a phantom coach made of bones, drawn by four skeleton horses and ornamented with four grinning skulls, supposed to be those of her four husbands, issued from under Fitzford gateway with the shade of Lady Howard inside.  A coal-black hound ran in front as far as Okehampton, and on the return journey carried in its mouth a single blade of grass, which it placed on a stone in the old courtyard of Fitzford; and not until all the grass of Okehampton had been thus transported would Lady Howard’s penance end!  The death-coach glided noiselessly along the lonely moorland roads, and any person who accepted Lady Howard’s invitation to ride therein was never seen again.  One good effect this nocturnal journey had was that every one took care to leave the inns at Tavistock in time to reach home before midnight.</w:t>
      </w:r>
    </w:p>
    <w:p>
      <w:pPr>
        <w:widowControl w:val="on"/>
        <w:pBdr/>
        <w:spacing w:before="240" w:after="240" w:line="240" w:lineRule="auto"/>
        <w:ind w:left="0" w:right="0"/>
        <w:jc w:val="left"/>
      </w:pPr>
      <w:r>
        <w:rPr>
          <w:color w:val="000000"/>
          <w:sz w:val="24"/>
          <w:szCs w:val="24"/>
        </w:rPr>
        <w:t xml:space="preserve">  My Lady hath a sable coach,</w:t>
      </w:r>
      <w:r>
        <w:rPr>
          <w:color w:val="000000"/>
          <w:sz w:val="24"/>
          <w:szCs w:val="24"/>
        </w:rPr>
        <w:br/>
        <w:t xml:space="preserve">    With horses two and four;</w:t>
      </w:r>
      <w:r>
        <w:rPr>
          <w:color w:val="000000"/>
          <w:sz w:val="24"/>
          <w:szCs w:val="24"/>
        </w:rPr>
        <w:br/>
        <w:t xml:space="preserve">  My Lady hath a gaunt bloodhound. </w:t>
      </w:r>
      <w:r>
        <w:rPr>
          <w:color w:val="000000"/>
          <w:sz w:val="24"/>
          <w:szCs w:val="24"/>
        </w:rPr>
        <w:br/>
        <w:t xml:space="preserve">    That goeth on before: </w:t>
      </w:r>
      <w:r>
        <w:rPr>
          <w:color w:val="000000"/>
          <w:sz w:val="24"/>
          <w:szCs w:val="24"/>
        </w:rPr>
        <w:br/>
        <w:t xml:space="preserve">  My Lady’s coach hath nodding plumes,</w:t>
      </w:r>
      <w:r>
        <w:rPr>
          <w:color w:val="000000"/>
          <w:sz w:val="24"/>
          <w:szCs w:val="24"/>
        </w:rPr>
        <w:br/>
        <w:t xml:space="preserve">    The driver hath no head;</w:t>
      </w:r>
      <w:r>
        <w:rPr>
          <w:color w:val="000000"/>
          <w:sz w:val="24"/>
          <w:szCs w:val="24"/>
        </w:rPr>
        <w:br/>
        <w:t xml:space="preserve">  My Lady is an ashen white</w:t>
      </w:r>
      <w:r>
        <w:rPr>
          <w:color w:val="000000"/>
          <w:sz w:val="24"/>
          <w:szCs w:val="24"/>
        </w:rPr>
        <w:br/>
        <w:t xml:space="preserve">    As one that long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  I’d rather walk a hundred miles,</w:t>
      </w:r>
      <w:r>
        <w:rPr>
          <w:color w:val="000000"/>
          <w:sz w:val="24"/>
          <w:szCs w:val="24"/>
        </w:rPr>
        <w:br/>
        <w:t xml:space="preserve">    And run by night and day. </w:t>
      </w:r>
      <w:r>
        <w:rPr>
          <w:color w:val="000000"/>
          <w:sz w:val="24"/>
          <w:szCs w:val="24"/>
        </w:rPr>
        <w:br/>
        <w:t xml:space="preserve">  Than have that carriage halt for me</w:t>
      </w:r>
      <w:r>
        <w:rPr>
          <w:color w:val="000000"/>
          <w:sz w:val="24"/>
          <w:szCs w:val="24"/>
        </w:rPr>
        <w:br/>
        <w:t xml:space="preserve">    And hear my Lady say: </w:t>
      </w:r>
      <w:r>
        <w:rPr>
          <w:color w:val="000000"/>
          <w:sz w:val="24"/>
          <w:szCs w:val="24"/>
        </w:rPr>
        <w:br/>
        <w:t xml:space="preserve">  “Now pray step in and make no din,</w:t>
      </w:r>
      <w:r>
        <w:rPr>
          <w:color w:val="000000"/>
          <w:sz w:val="24"/>
          <w:szCs w:val="24"/>
        </w:rPr>
        <w:br/>
        <w:t xml:space="preserve">    Step in with me to ride;</w:t>
      </w:r>
      <w:r>
        <w:rPr>
          <w:color w:val="000000"/>
          <w:sz w:val="24"/>
          <w:szCs w:val="24"/>
        </w:rPr>
        <w:br/>
        <w:t xml:space="preserve">  There’s room, I trow, by me, for you</w:t>
      </w:r>
      <w:r>
        <w:rPr>
          <w:color w:val="000000"/>
          <w:sz w:val="24"/>
          <w:szCs w:val="24"/>
        </w:rPr>
        <w:br/>
        <w:t xml:space="preserve">    And all the world beside!”</w:t>
      </w:r>
    </w:p>
    <w:p>
      <w:pPr>
        <w:widowControl w:val="on"/>
        <w:pBdr/>
        <w:spacing w:before="240" w:after="240" w:line="240" w:lineRule="auto"/>
        <w:ind w:left="0" w:right="0"/>
        <w:jc w:val="left"/>
      </w:pPr>
      <w:r>
        <w:rPr>
          <w:color w:val="000000"/>
          <w:sz w:val="24"/>
          <w:szCs w:val="24"/>
        </w:rPr>
        <w:t xml:space="preserve">The church at Tavistock was dedicated to St. Eustachius, for we were now quite near Cornwall, a land of saints with all kinds of queer names.  The church had the appearance of having passed through the ordeal of some severe restorations, but we saw many objects of interest therein.  There was a tomb with effigies of Judge Granville, his wife, and three sons and four daughters, erected in 1615 by his widow after she had married again—­a circumstance that might give rise to some speculations.  The children’s heads had all been knocked off, and the boys had disappeared altogether; probably, we thought, taken prisoners by some of Cromwell’s men to serve as ornaments elsewhere.  There was also a monument to the Fitze family, including a figure of Sir John Fitze, the last of the line, who was buried at Twickenham; but whether he was the hero of the legend or not we could not ascertain.</w:t>
      </w:r>
    </w:p>
    <w:p>
      <w:pPr>
        <w:widowControl w:val="on"/>
        <w:pBdr/>
        <w:spacing w:before="240" w:after="240" w:line="240" w:lineRule="auto"/>
        <w:ind w:left="0" w:right="0"/>
        <w:jc w:val="left"/>
      </w:pPr>
      <w:r>
        <w:rPr>
          <w:color w:val="000000"/>
          <w:sz w:val="24"/>
          <w:szCs w:val="24"/>
        </w:rPr>
        <w:t xml:space="preserve">Thomas Larkham, who was vicar from 1649 to 1660, stood out against the Act of Conformity, and was dismissed.  But he kept a diary, and a page of it had been preserved which referred to the gifts presented to him after being deprived of his stipend.</w:t>
      </w:r>
    </w:p>
    <w:p>
      <w:pPr>
        <w:widowControl w:val="on"/>
        <w:pBdr/>
        <w:spacing w:before="240" w:after="240" w:line="240" w:lineRule="auto"/>
        <w:ind w:left="0" w:right="0"/>
        <w:jc w:val="left"/>
      </w:pPr>
      <w:r>
        <w:rPr>
          <w:color w:val="000000"/>
          <w:sz w:val="24"/>
          <w:szCs w:val="24"/>
        </w:rPr>
        <w:t xml:space="preserve">1653, </w:t>
      </w:r>
      <w:r>
        <w:rPr>
          <w:i/>
          <w:color w:val="000000"/>
          <w:sz w:val="24"/>
          <w:szCs w:val="24"/>
        </w:rPr>
        <w:t xml:space="preserve">Nov. 30th.</w:t>
      </w:r>
      <w:r>
        <w:rPr>
          <w:color w:val="000000"/>
          <w:sz w:val="24"/>
          <w:szCs w:val="24"/>
        </w:rPr>
        <w:t xml:space="preserve">—­The wife of Will Hodges brought me a fat goose; Lord, do them good!  Edward Cole sent by his daughter a turkey; Lord, accept it! </w:t>
      </w:r>
      <w:r>
        <w:rPr>
          <w:i/>
          <w:color w:val="000000"/>
          <w:sz w:val="24"/>
          <w:szCs w:val="24"/>
        </w:rPr>
        <w:t xml:space="preserve">Dec. 2nd.</w:t>
      </w:r>
      <w:r>
        <w:rPr>
          <w:color w:val="000000"/>
          <w:sz w:val="24"/>
          <w:szCs w:val="24"/>
        </w:rPr>
        <w:t xml:space="preserve">—­Sara Frowt a dish of butter; accept, Lord! </w:t>
      </w:r>
      <w:r>
        <w:rPr>
          <w:i/>
          <w:color w:val="000000"/>
          <w:sz w:val="24"/>
          <w:szCs w:val="24"/>
        </w:rPr>
        <w:t xml:space="preserve">Dec. 6th.</w:t>
      </w:r>
      <w:r>
        <w:rPr>
          <w:color w:val="000000"/>
          <w:sz w:val="24"/>
          <w:szCs w:val="24"/>
        </w:rPr>
        <w:t xml:space="preserve">—­Margaret Sitwell would not be paid for 2-1/2 lbs. of butter; is she not a daughter of Abraham?  Father, be pleased to pay her.  Walter Peck sent me, </w:t>
      </w:r>
      <w:r>
        <w:rPr>
          <w:i/>
          <w:color w:val="000000"/>
          <w:sz w:val="24"/>
          <w:szCs w:val="24"/>
        </w:rPr>
        <w:t xml:space="preserve">Dec. 14th</w:t>
      </w:r>
      <w:r>
        <w:rPr>
          <w:color w:val="000000"/>
          <w:sz w:val="24"/>
          <w:szCs w:val="24"/>
        </w:rPr>
        <w:t xml:space="preserve">, a partridge, and Mr. Webb the same day pork and puddings; Lord, forget not!  Mrs. Thomasin Doidge—­Lord, look on her in much mercy—­</w:t>
      </w:r>
      <w:r>
        <w:rPr>
          <w:i/>
          <w:color w:val="000000"/>
          <w:sz w:val="24"/>
          <w:szCs w:val="24"/>
        </w:rPr>
        <w:t xml:space="preserve">Dec. 19th</w:t>
      </w:r>
      <w:r>
        <w:rPr>
          <w:color w:val="000000"/>
          <w:sz w:val="24"/>
          <w:szCs w:val="24"/>
        </w:rPr>
        <w:t xml:space="preserve">, gave me 5s. </w:t>
      </w:r>
      <w:r>
        <w:rPr>
          <w:i/>
          <w:color w:val="000000"/>
          <w:sz w:val="24"/>
          <w:szCs w:val="24"/>
        </w:rPr>
        <w:t xml:space="preserve">Jan. 25th.</w:t>
      </w:r>
      <w:r>
        <w:rPr>
          <w:color w:val="000000"/>
          <w:sz w:val="24"/>
          <w:szCs w:val="24"/>
        </w:rPr>
        <w:t xml:space="preserve">—­Mrs. Audry sent me a bushel of barley malt for housekeeping; Lord, smell a sweet savour!  Patrick Harris sent me a shoulder of pork,—­he is a poor ignorant man.  Lord, pity him!</w:t>
      </w:r>
    </w:p>
    <w:p>
      <w:pPr>
        <w:widowControl w:val="on"/>
        <w:pBdr/>
        <w:spacing w:before="240" w:after="240" w:line="240" w:lineRule="auto"/>
        <w:ind w:left="0" w:right="0"/>
        <w:jc w:val="left"/>
      </w:pPr>
      <w:r>
        <w:rPr>
          <w:color w:val="000000"/>
          <w:sz w:val="24"/>
          <w:szCs w:val="24"/>
        </w:rPr>
        <w:t xml:space="preserve">There was a curious thirteenth-century chest, trapezium in form, and said to be the only one of that shape in the West of England.  It was of carved oak, and called a treasure chest, because it had a secret recess at the back where the priest kept a jewel with which he fastened his robes.  Another old chest contained some ancient Latin writings, the earliest of which bore the dates 1285, 1325, and 1370, written in old lettering with what was known as “monk’s ink,” made from vegetables.  Some of the documents bore seals with rush rings attached, and there was a black-letter Bible, and a chained book dated 1588, the year of the Spanish Armada.  We were also shown four pewter flagons for Communion wine, all of the time of Charles I, two churchwardens having each given one in 1633 and two other wardens one each in 1638.  Asked why so many were required, we were informed that in those days all the people were compelled to come to church, and it was nothing unusual for quarts of wine to be used at one Communion, at a cost of several pounds!  But in those days Holy Communion was only administered four times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[Illustration:  BRENT TOR, TAVISTOCK.]</w:t>
      </w:r>
    </w:p>
    <w:p>
      <w:pPr>
        <w:widowControl w:val="on"/>
        <w:pBdr/>
        <w:spacing w:before="240" w:after="240" w:line="240" w:lineRule="auto"/>
        <w:ind w:left="0" w:right="0"/>
        <w:jc w:val="left"/>
      </w:pPr>
      <w:r>
        <w:rPr>
          <w:color w:val="000000"/>
          <w:sz w:val="24"/>
          <w:szCs w:val="24"/>
        </w:rPr>
        <w:t xml:space="preserve">Tavistock was one of the four Stannary towns in Devonshire, where Stannary Courts were established to deal with all matters relating to tin and the tinners who produced it.  Under a charter of Edward I tin was ordered to be officially weighed and stamped in the towns so appointed.  But while the tinners had the privilege of digging for tin on any person’s land without payment for rent or damage, they were subject to heavy penalties and impositions in other ways, and especially in the case of adulteration of tin with inferior metal.  The forest laws also in those early times were terrible and barbarous.  To enforce the authority of the Stannary Courts a prison was constructed in the thirteenth century out of the keep or dungeon of Lydford Castle, about nine miles north of Tavistock; and in the sixteenth century this prison was described as “one of the most annoyous, contagious, and detestable places in the realm.”  When Sir Richard Granville, who was noted for his extremely cruel disposition, was Governor, prisoners were known to be compelled to swallow spoonfuls of the molten metal they were supposed to have adulterated.  William Browne, a poet born at Tavistock in 1590, in one of his pastorals perpetuated the memory of Lydford Castle: </w:t>
      </w:r>
    </w:p>
    <w:p>
      <w:pPr>
        <w:widowControl w:val="on"/>
        <w:pBdr/>
        <w:spacing w:before="240" w:after="240" w:line="240" w:lineRule="auto"/>
        <w:ind w:left="0" w:right="0"/>
        <w:jc w:val="left"/>
      </w:pPr>
      <w:r>
        <w:rPr>
          <w:color w:val="000000"/>
          <w:sz w:val="24"/>
          <w:szCs w:val="24"/>
        </w:rPr>
        <w:t xml:space="preserve">  I oft have heard of Lydford law—­</w:t>
      </w:r>
      <w:r>
        <w:rPr>
          <w:color w:val="000000"/>
          <w:sz w:val="24"/>
          <w:szCs w:val="24"/>
        </w:rPr>
        <w:br/>
        <w:t xml:space="preserve">  How in the morn they hang and draw. </w:t>
      </w:r>
      <w:r>
        <w:rPr>
          <w:color w:val="000000"/>
          <w:sz w:val="24"/>
          <w:szCs w:val="24"/>
        </w:rPr>
        <w:br/>
        <w:t xml:space="preserve">    And sit in judgement after.</w:t>
      </w:r>
    </w:p>
    <w:p>
      <w:pPr>
        <w:widowControl w:val="on"/>
        <w:pBdr/>
        <w:spacing w:before="240" w:after="240" w:line="240" w:lineRule="auto"/>
        <w:ind w:left="0" w:right="0"/>
        <w:jc w:val="left"/>
      </w:pPr>
      <w:r>
        <w:rPr>
          <w:color w:val="000000"/>
          <w:sz w:val="24"/>
          <w:szCs w:val="24"/>
        </w:rPr>
        <w:t xml:space="preserve">[Illustration:  KIT HILL, CALLINGTON.]</w:t>
      </w:r>
    </w:p>
    <w:p>
      <w:pPr>
        <w:widowControl w:val="on"/>
        <w:pBdr/>
        <w:spacing w:before="240" w:after="240" w:line="240" w:lineRule="auto"/>
        <w:ind w:left="0" w:right="0"/>
        <w:jc w:val="left"/>
      </w:pPr>
      <w:r>
        <w:rPr>
          <w:color w:val="000000"/>
          <w:sz w:val="24"/>
          <w:szCs w:val="24"/>
        </w:rPr>
        <w:t xml:space="preserve">We had now to return towards the coast-line from which we had diverged after leaving Plymouth, and we decided to walk from Tavistock to Liskeard and stay there for the night.  The country was rather hilly, and in about three miles we crossed the River Tamar, at the same point passing from Devon into Cornwall, for the river here divided the two counties.  It had made for itself in the course of ages a deep passage through the hills, which for the pedestrian involved a deep descent and a sharp ascent on the other side to and from the river.  Our way now crossed the Hingston Downs, where we came to one of the chief landmarks of Cornwall, named the Kit Hill, at an elevation of 1,067 feet above sea-level, standing quite near our road.  This hill marked the site of a desperate battle in 835, between King Edgar of Wessex on the one side and the Danes combined with the men of Cornwall on the other.  The Saxons lost heavily, but they won the battle, and the neighbouring barrows, or tumuli, were supposed to have covered the remains of those who fell on that occasion.  We were now amongst the tin mines, of which there were quite a number, used and disused, in sight, some right on the top of the hills; and from these highlands we could see the two Channels, the English on one side and the Irish on the other.  It was supposed that the Irish had originally inhabited the whole of Cornwall, but the old Cornishmen were in reality Celts of a different tribe.  One of the miners told us that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return from South Africa he could see Kit Hill distinctly from a long distance out at sea.  Some of the tin miners, it seemed, were emigrating to South Africa, while others were going to America.  Soon afterwards we reached the fair-sized village or town of Callington, which under the old franchise returned two Members to Parliament, one of whom had been Horace Walpole, the son of the famous Robert Walpole.  We looked through the church, where we saw a rather fine monument to Lord Willoughby de Broke erected in 1503.  He was represented as wearing armour and the insignia of the Garter, and at his feet were two curious figures of monks, said to be unique, for the figures in that position were invariably those of lions or other animals.  A lady from the vicarage told us that his lordship was the steward of the Duchy of Cornwall, and an important person, but there was some doubt about his being buried there.  There was another church in the neighbourhood, and as both the villages belonged to him, he had a tomb made in each, so that he could be buried in whichever part of his property he happened to be in when he died, or, as he explained to his friends, “where you drop, there you may be buried.”</w:t>
      </w:r>
    </w:p>
    <w:p>
      <w:pPr>
        <w:widowControl w:val="on"/>
        <w:pBdr/>
        <w:spacing w:before="240" w:after="240" w:line="240" w:lineRule="auto"/>
        <w:ind w:left="0" w:right="0"/>
        <w:jc w:val="left"/>
      </w:pPr>
      <w:r>
        <w:rPr>
          <w:color w:val="000000"/>
          <w:sz w:val="24"/>
          <w:szCs w:val="24"/>
        </w:rPr>
        <w:t xml:space="preserve">There were more temperance hotels, or houses, in Cornwall than in most other counties we had passed through, almost invariably clean and good, and it was to one of these that we adjourned at Callington for tea.  We found it quite up to the mark, and we had a splendid feed there both as regarded quantity and quality, Devonshire cream being evidently not confined to its own county.  It would have been a grand place in which to stay the night, but, though the weather was threatening, we must place our average mileage in a safe position, especially as we were now nearing the end of our long walk.  It was nearly dark when we left Callington, and, on our inquiring the way to Liskeard, a man we saw at the end of the village said he could put vis in a nearer way than going along the high road, which would save us a good half-mile in the journey.  Going with us to the entrance of a narrow lane, he gave us very careful and voluminous instructions about the way we must follow.  Thanking him, we left him, and proceeded along the lane in search of a farmhouse, or rather a gate at the end of the road leading towards it, for he had told us we should not be able to see the house itself in the dark, but should be sure to see the gate, as it was a large one, painted white, and after passing this we were to make one or two turns which he described.  The sky was overcast and the night very dark, and although there was a new moon, it was only three days old—­too young to be of any service to us.  But we could not find either the gate or the farm, or any turns in the road, nor could either of us remember distinctly the latter part of the instructions given to us by the man, one thinking we had to turn to the right and the other to the left.  The fact was, we had calculated upon meeting some one on the road from whom, we could inquire further.  We had been walking slowly for some time, stopping occasionally to listen for the footsteps of some person from whom we could inquire, but not a sound could we hear until we almost stumbled against a gate that barred our further progress, for it reached right across our road, and beyond this we could hear the sound of rushing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I knew now that we had come to a full-stop, as my brother would never go beyond that gate after he had heard the roar of the stream, which must have been quite near us.  He had often rowed a boat on dangerous rivers and on the sea; had been nearly lost one dark night in a high spring-tide on the sandbanks of the River Mersey; had been washed out to sea through the failure of an oar at Barmouth; had narrowly escaped being swamped with his boat off the East Coast; and a few years before had a hair-breadth escape from drowning by being drawn under the wooden framework protecting the piles for a future famous bridge over the River Thames near the heart of London; but, owing to a narrow escape from drowning when he was almost a child, he had the greatest horror of having his head under water and of being drowned, and even now he was afraid of the sound of rushing water in the dark, for he could not swim a yard; but he was a brave man nevertheless!</w:t>
      </w:r>
    </w:p>
    <w:p>
      <w:pPr>
        <w:widowControl w:val="on"/>
        <w:pBdr/>
        <w:spacing w:before="240" w:after="240" w:line="240" w:lineRule="auto"/>
        <w:ind w:left="0" w:right="0"/>
        <w:jc w:val="left"/>
      </w:pPr>
      <w:r>
        <w:rPr>
          <w:color w:val="000000"/>
          <w:sz w:val="24"/>
          <w:szCs w:val="24"/>
        </w:rPr>
        <w:t xml:space="preserve">So there we stood on a pitch-dark night, leaning over a gate in an unknown country, and on a by-road, listening to the rush of the water beyond, wishing that some one might come that way to direct us; but it was hopeless.  When we struck a match and lit a piece of paper, we discovered that there was no road beyond the gate, the lane having made an abrupt turning towards the left upon reaching it.  We walked along carefully, striking a match occasionally, and at length came to a finger-post, green with age; we could not, however, distinguish the lettering on the arms at the top, so I knew that my turn had now come, as when there was any climbing to be done during our journey, I had to do it.  I “swarmed up” the post to the arms at the top, while my brother lighted a piece of newspaper below; but it was of no use, as the names were partly obscured.  Still I could see that Liskeard was not one of them, so I dropped down again, nearly knocking my brother over, as the ground was not level at the foot of the post and the light had gone out.  We had to stop a minute or two, for the glare of the light from the burning paper had made the darkness more impenetrable than before; but the narrowness of the road was an advantage to us, as we knew we could not get far astray.  Coming to a good hard road, we arrived at a bridge where there were a few houses, and soon we were walking quickly again on the right way to Liskeard; but how we blessed that countryman who with the best of intentions had directed us the nearer way!  In a few miles we saw a light ahead, and found it came from a small inn by the roadside where one road crossed another, and here we called to inquire our way, and were informed we had arrived at St. Eve, which we thought must be the name of some doubtful Cornish saint; but that impression was removed when we found it was the local pronunciation for St. Ive.  We could just discern the outline of a small church to the right of our road, and as there were so few houses we did not confound it with the much larger place in Cornwall, St. Ives, nor, needless to say, with another place named St. Ives in Huntingdonshire, which we passed through on our walk from London the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It was getting unpleasantly near “closing time” when we reached Liskeard, but we were just in time to be well entertained and housed for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thirty-six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November 16th.</w:t>
      </w:r>
    </w:p>
    <w:p>
      <w:pPr>
        <w:widowControl w:val="on"/>
        <w:pBdr/>
        <w:spacing w:before="240" w:after="240" w:line="240" w:lineRule="auto"/>
        <w:ind w:left="0" w:right="0"/>
        <w:jc w:val="left"/>
      </w:pPr>
      <w:r>
        <w:rPr>
          <w:color w:val="000000"/>
          <w:sz w:val="24"/>
          <w:szCs w:val="24"/>
        </w:rPr>
        <w:t xml:space="preserve">Liskeard was visited in 1757 by John Wesley, who described it as “one of the largest and pleasantest towns in Cornwall,” a description with which we agreed, but we were inclined to add the words, “and of no occupation,” for there was no outward or visible sign of any staple industry.  As in other similar places we had visited, the first question that suggested itself to us was, “How do the people live?” Their appearance, however, caused us no anxiety, as every one we saw looked both well and happy.  They had made a clean sweep of their old castle, which was said to have been built in the thirteenth century by Richard, Earl of Cornwall, and King of the Romans, the brother of Henry III; the site they had formed into a public park, in which stood the old grammar school where Dr. Wolcot was educated, who wrote a number of satirical odes, letters, and ballads, under the name of “Peter Pindar,” in the time of George III, many of his satires being levelled at the king himself.  Eventually he sold his works for an annuity of L250.</w:t>
      </w:r>
    </w:p>
    <w:p>
      <w:pPr>
        <w:widowControl w:val="on"/>
        <w:pBdr/>
        <w:spacing w:before="240" w:after="240" w:line="240" w:lineRule="auto"/>
        <w:ind w:left="0" w:right="0"/>
        <w:jc w:val="left"/>
      </w:pPr>
      <w:r>
        <w:rPr>
          <w:color w:val="000000"/>
          <w:sz w:val="24"/>
          <w:szCs w:val="24"/>
        </w:rPr>
        <w:t xml:space="preserve">Liskeard was remarkable for the spring of water round which the town had been built, and which was described by Leland in his </w:t>
      </w:r>
      <w:r>
        <w:rPr>
          <w:i/>
          <w:color w:val="000000"/>
          <w:sz w:val="24"/>
          <w:szCs w:val="24"/>
        </w:rPr>
        <w:t xml:space="preserve">Itinerary</w:t>
      </w:r>
      <w:r>
        <w:rPr>
          <w:color w:val="000000"/>
          <w:sz w:val="24"/>
          <w:szCs w:val="24"/>
        </w:rPr>
        <w:t xml:space="preserve"> as “a good conduit in the middle of the Town very plentiful of water to serve the Town.”  Four pipes originally conveyed the water to different points, and the street where the well existed was known as Pipewell Street.</w:t>
      </w:r>
    </w:p>
    <w:p>
      <w:pPr>
        <w:widowControl w:val="on"/>
        <w:pBdr/>
        <w:spacing w:before="240" w:after="240" w:line="240" w:lineRule="auto"/>
        <w:ind w:left="0" w:right="0"/>
        <w:jc w:val="left"/>
      </w:pPr>
      <w:r>
        <w:rPr>
          <w:color w:val="000000"/>
          <w:sz w:val="24"/>
          <w:szCs w:val="24"/>
        </w:rPr>
        <w:t xml:space="preserve">The wells of Cornwall were famous, being named after the different saints who had settled beside them in ancient times, appreciating the value of the pure water they contained.  We had often tested the water of the wells and springs we had come to in the course of our long walk, and the conviction had grown upon us that we owed much of our continued good health to drinking water.  We naturally perspired a good deal, especially when we walked quickly, which of course created thirst; and the different strata of the various rock-formations we had crossed must have influenced the water and ourselves to some extent.  We had come to the conclusion that people who went on holidays and attributed the benefit derived solely to “the change of air” might have equally benefited by the change of water!</w:t>
      </w:r>
    </w:p>
    <w:p>
      <w:pPr>
        <w:widowControl w:val="on"/>
        <w:pBdr/>
        <w:spacing w:before="240" w:after="240" w:line="240" w:lineRule="auto"/>
        <w:ind w:left="0" w:right="0"/>
        <w:jc w:val="left"/>
      </w:pPr>
      <w:r>
        <w:rPr>
          <w:color w:val="000000"/>
          <w:sz w:val="24"/>
          <w:szCs w:val="24"/>
        </w:rPr>
        <w:t xml:space="preserve">In one part of Cheshire, formerly in possession of the Romans, there was a rather remarkable spring of water known as the “Roman Well,” over which appeared the following Latin inscription, difficult to translate, but which had been interpreted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i/>
          <w:color w:val="000000"/>
          <w:sz w:val="24"/>
          <w:szCs w:val="24"/>
        </w:rPr>
        <w:t xml:space="preserve">Sanitate Sacrum</w:t>
      </w:r>
      <w:r>
        <w:rPr>
          <w:color w:val="000000"/>
          <w:sz w:val="24"/>
          <w:szCs w:val="24"/>
        </w:rPr>
        <w:t xml:space="preserve">:  Sacred to Health! </w:t>
      </w:r>
      <w:r>
        <w:rPr>
          <w:i/>
          <w:color w:val="000000"/>
          <w:sz w:val="24"/>
          <w:szCs w:val="24"/>
        </w:rPr>
        <w:t xml:space="preserve">Obstructum reserat</w:t>
      </w:r>
      <w:r>
        <w:rPr>
          <w:color w:val="000000"/>
          <w:sz w:val="24"/>
          <w:szCs w:val="24"/>
        </w:rPr>
        <w:t xml:space="preserve">, It removes obstruction. </w:t>
      </w:r>
      <w:r>
        <w:rPr>
          <w:i/>
          <w:color w:val="000000"/>
          <w:sz w:val="24"/>
          <w:szCs w:val="24"/>
        </w:rPr>
        <w:t xml:space="preserve">Durum terit</w:t>
      </w:r>
      <w:r>
        <w:rPr>
          <w:color w:val="000000"/>
          <w:sz w:val="24"/>
          <w:szCs w:val="24"/>
        </w:rPr>
        <w:t xml:space="preserve">, It crushes the hard, </w:t>
      </w:r>
      <w:r>
        <w:rPr>
          <w:i/>
          <w:color w:val="000000"/>
          <w:sz w:val="24"/>
          <w:szCs w:val="24"/>
        </w:rPr>
        <w:t xml:space="preserve">Humida siecat</w:t>
      </w:r>
      <w:r>
        <w:rPr>
          <w:color w:val="000000"/>
          <w:sz w:val="24"/>
          <w:szCs w:val="24"/>
        </w:rPr>
        <w:t xml:space="preserve">, It dries the moist, </w:t>
      </w:r>
      <w:r>
        <w:rPr>
          <w:i/>
          <w:color w:val="000000"/>
          <w:sz w:val="24"/>
          <w:szCs w:val="24"/>
        </w:rPr>
        <w:t xml:space="preserve">Debile fortificat</w:t>
      </w:r>
      <w:r>
        <w:rPr>
          <w:color w:val="000000"/>
          <w:sz w:val="24"/>
          <w:szCs w:val="24"/>
        </w:rPr>
        <w:t xml:space="preserve">, It strengthens the weak, </w:t>
      </w:r>
      <w:r>
        <w:rPr>
          <w:i/>
          <w:color w:val="000000"/>
          <w:sz w:val="24"/>
          <w:szCs w:val="24"/>
        </w:rPr>
        <w:t xml:space="preserve">Si tamen arte bibis</w:t>
      </w:r>
      <w:r>
        <w:rPr>
          <w:color w:val="000000"/>
          <w:sz w:val="24"/>
          <w:szCs w:val="24"/>
        </w:rPr>
        <w:t xml:space="preserve">.  Provided thou drinkest with knowledge.</w:t>
      </w:r>
    </w:p>
    <w:p>
      <w:pPr>
        <w:widowControl w:val="on"/>
        <w:pBdr/>
        <w:spacing w:before="240" w:after="240" w:line="240" w:lineRule="auto"/>
        <w:ind w:left="0" w:right="0"/>
        <w:jc w:val="left"/>
      </w:pPr>
      <w:r>
        <w:rPr>
          <w:color w:val="000000"/>
          <w:sz w:val="24"/>
          <w:szCs w:val="24"/>
        </w:rPr>
        <w:t xml:space="preserve">The water rises from some subterranean source in the sandstone rock and enters with considerable force into the receptacle prepared for it, which is about five feet deep.  The water was always beautifully clear and cool, and visitors often amused themselves by throwing halfpennies into the bath and watching them apparently being transformed into shillings as they reached the bottom—­a fact attributed to the presence of lime in the water.</w:t>
      </w:r>
    </w:p>
    <w:p>
      <w:pPr>
        <w:widowControl w:val="on"/>
        <w:pBdr/>
        <w:spacing w:before="240" w:after="240" w:line="240" w:lineRule="auto"/>
        <w:ind w:left="0" w:right="0"/>
        <w:jc w:val="left"/>
      </w:pPr>
      <w:r>
        <w:rPr>
          <w:color w:val="000000"/>
          <w:sz w:val="24"/>
          <w:szCs w:val="24"/>
        </w:rPr>
        <w:t xml:space="preserve">In striking contrast to this was the water afterwards brought through the district from a watershed on the distant Welsh hills, which depended for its supply almost entirely on the downfall from the clouds.  The difference between that and the water from the Roman well was very marked, for while the rainwater was very soft, the other that contained the lime was very hard, and therefore considered more conducive to the growth of the bones in children.  Our personal experiences also with the water at Inverness, and in the neighbourhood of Buxton in the previous year, which affected us in a similar way, convinced us that water affected human beings very markedly; and then we had passed by Harrogate and Leamington, where people were supposed to go purposely to drink the waters.  Even the water of the tin-mining district through which we were now passing might contain properties that were absent elsewhere, and the special virtues attributed to some of the Saints’ Wells in Cornwall in olden times might not have been altogether mythical.</w:t>
      </w:r>
    </w:p>
    <w:p>
      <w:pPr>
        <w:widowControl w:val="on"/>
        <w:pBdr/>
        <w:spacing w:before="240" w:after="240" w:line="240" w:lineRule="auto"/>
        <w:ind w:left="0" w:right="0"/>
        <w:jc w:val="left"/>
      </w:pPr>
      <w:r>
        <w:rPr>
          <w:color w:val="000000"/>
          <w:sz w:val="24"/>
          <w:szCs w:val="24"/>
        </w:rPr>
        <w:t xml:space="preserve">Besides the four Stannary towns in Devon there were originally four in Cornwall, including Liskeard, where all tin mined in their respective districts had to be weighed and stamped.  Probably on that account Liskeard returned two members to Parliament, the first members being returned in 1294; amongst the M.P.’s who had represented the town were two famous men—­Sir Edward Coke, elected in 1620, and Edward Gibbon, in 1774.</w:t>
      </w:r>
    </w:p>
    <w:p>
      <w:pPr>
        <w:widowControl w:val="on"/>
        <w:pBdr/>
        <w:spacing w:before="240" w:after="240" w:line="240" w:lineRule="auto"/>
        <w:ind w:left="0" w:right="0"/>
        <w:jc w:val="left"/>
      </w:pPr>
      <w:r>
        <w:rPr>
          <w:color w:val="000000"/>
          <w:sz w:val="24"/>
          <w:szCs w:val="24"/>
        </w:rPr>
        <w:t xml:space="preserve">Sir Edward Coke was a great lawyer and author of the legal classic </w:t>
      </w:r>
      <w:r>
        <w:rPr>
          <w:i/>
          <w:color w:val="000000"/>
          <w:sz w:val="24"/>
          <w:szCs w:val="24"/>
        </w:rPr>
        <w:t xml:space="preserve">Coke upon Littleton</w:t>
      </w:r>
      <w:r>
        <w:rPr>
          <w:color w:val="000000"/>
          <w:sz w:val="24"/>
          <w:szCs w:val="24"/>
        </w:rPr>
        <w:t xml:space="preserve">.  He became Speaker of the House of Commons, Attorney-General, and afterwards Chief Justice, and was the merciless prosecutor of Sir Walter Raleigh, and also of the persons concerned in the Gunpowder Plot; while his great speech against Buckingham towards the close of the career of that ill-fated royal favourite is famous.</w:t>
      </w:r>
    </w:p>
    <w:p>
      <w:pPr>
        <w:widowControl w:val="on"/>
        <w:pBdr/>
        <w:spacing w:before="240" w:after="240" w:line="240" w:lineRule="auto"/>
        <w:ind w:left="0" w:right="0"/>
        <w:jc w:val="left"/>
      </w:pPr>
      <w:r>
        <w:rPr>
          <w:color w:val="000000"/>
          <w:sz w:val="24"/>
          <w:szCs w:val="24"/>
        </w:rPr>
        <w:t xml:space="preserve">Edward Gibbon was the celebrated historian and author of that great work </w:t>
      </w:r>
      <w:r>
        <w:rPr>
          <w:i/>
          <w:color w:val="000000"/>
          <w:sz w:val="24"/>
          <w:szCs w:val="24"/>
        </w:rPr>
        <w:t xml:space="preserve">The Decline and Fall of the Roman Empire</w:t>
      </w:r>
      <w:r>
        <w:rPr>
          <w:color w:val="000000"/>
          <w:sz w:val="24"/>
          <w:szCs w:val="24"/>
        </w:rPr>
        <w:t xml:space="preserve">.  The history of his Parliamentary connection with Liskeard was rather curious.  One morning in 1774, when in London, he was asked if he would like to enter the House of Commons, and when he consented, the “free and independent electors” of Liskeard were duly “instructed” to return him.  But it was very doubtful whether he ever saw any of the electors, or had any dealings with the Constituency whatever, although he acted as one of their members for about eight years.  Possibly, as there were two members, the other M.P. might have been the “acting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Liskeard church was the second largest in Cornwall, and in it we saw a “Lepers’ squint” and also a turret at the corner of the aisle from which the priest could preach to the lepers without coming in contact with them, for the disease was very infectious—­so much so that the hospital built for them was a mile or two from the town.  “Lepers’ squints” had been common in some parts of England, and as the disease is often mentioned in the Bible, we considered it must have been imported from the East, perhaps from Palestine by the Crusaders.  We had not seen or heard of any cases of leprosy on our journey, and we concluded that the disease could not have been natural to our colder climate, and had therefore died out as a result of more cleanly habits.  The pulpit was dated 1632, the carving on it being the work of a local sculptor, whose remuneration, we were told, was at the rate of one penny per hour, which appeared to us to be a very small amount for that description of work.  Possibly he considered he was working for the cause of religion, and hoped for his further reward in a future life; or was it a silver penny?</w:t>
      </w:r>
    </w:p>
    <w:p>
      <w:pPr>
        <w:widowControl w:val="on"/>
        <w:pBdr/>
        <w:spacing w:before="240" w:after="240" w:line="240" w:lineRule="auto"/>
        <w:ind w:left="0" w:right="0"/>
        <w:jc w:val="left"/>
      </w:pPr>
      <w:r>
        <w:rPr>
          <w:color w:val="000000"/>
          <w:sz w:val="24"/>
          <w:szCs w:val="24"/>
        </w:rPr>
        <w:t xml:space="preserve">[Illustration:  LISKEARD CHURCH.]</w:t>
      </w:r>
    </w:p>
    <w:p>
      <w:pPr>
        <w:widowControl w:val="on"/>
        <w:pBdr/>
        <w:spacing w:before="240" w:after="240" w:line="240" w:lineRule="auto"/>
        <w:ind w:left="0" w:right="0"/>
        <w:jc w:val="left"/>
      </w:pPr>
      <w:r>
        <w:rPr>
          <w:color w:val="000000"/>
          <w:sz w:val="24"/>
          <w:szCs w:val="24"/>
        </w:rPr>
        <w:t xml:space="preserve">The houses in Liskeard were built of stone, and the finest perhaps was that known as Stuart House, so named because King Charles I stayed there for about a week in 1644.  This was of course in the time of the Civil War, when Cornwall, as it practically belonged to the King or his son, did not consider itself as an ordinary county, but as a duchy, and was consequently always loyal to the reigning sovereign.  It was also a difficult county for an invading army to approach, and the army of the Parliament under the Earl of Essex met with a disastrous defeat there.</w:t>
      </w:r>
    </w:p>
    <w:p>
      <w:pPr>
        <w:widowControl w:val="on"/>
        <w:pBdr/>
        <w:spacing w:before="240" w:after="240" w:line="240" w:lineRule="auto"/>
        <w:ind w:left="0" w:right="0"/>
        <w:jc w:val="left"/>
      </w:pPr>
      <w:r>
        <w:rPr>
          <w:color w:val="000000"/>
          <w:sz w:val="24"/>
          <w:szCs w:val="24"/>
        </w:rPr>
        <w:t xml:space="preserve">But we must not forget the Holy Wells, as the villages and towns took their names from the saints who presided at the wells.  That of St. Keyne, quite near Liskeard, is described by Southey: </w:t>
      </w:r>
    </w:p>
    <w:p>
      <w:pPr>
        <w:widowControl w:val="on"/>
        <w:pBdr/>
        <w:spacing w:before="240" w:after="240" w:line="240" w:lineRule="auto"/>
        <w:ind w:left="0" w:right="0"/>
        <w:jc w:val="left"/>
      </w:pPr>
      <w:r>
        <w:rPr>
          <w:color w:val="000000"/>
          <w:sz w:val="24"/>
          <w:szCs w:val="24"/>
        </w:rPr>
        <w:t xml:space="preserve">  A Well there is in the West Country,</w:t>
      </w:r>
      <w:r>
        <w:rPr>
          <w:color w:val="000000"/>
          <w:sz w:val="24"/>
          <w:szCs w:val="24"/>
        </w:rPr>
        <w:br/>
        <w:t xml:space="preserve">    And a clearer one never was seen;</w:t>
      </w:r>
      <w:r>
        <w:rPr>
          <w:color w:val="000000"/>
          <w:sz w:val="24"/>
          <w:szCs w:val="24"/>
        </w:rPr>
        <w:br/>
        <w:t xml:space="preserve">  There is not a wife in the West Country</w:t>
      </w:r>
      <w:r>
        <w:rPr>
          <w:color w:val="000000"/>
          <w:sz w:val="24"/>
          <w:szCs w:val="24"/>
        </w:rPr>
        <w:br/>
        <w:t xml:space="preserve">    But has heard of the Well of St. Keyne.</w:t>
      </w:r>
    </w:p>
    <w:p>
      <w:pPr>
        <w:widowControl w:val="on"/>
        <w:pBdr/>
        <w:spacing w:before="240" w:after="240" w:line="240" w:lineRule="auto"/>
        <w:ind w:left="0" w:right="0"/>
        <w:jc w:val="left"/>
      </w:pPr>
      <w:r>
        <w:rPr>
          <w:color w:val="000000"/>
          <w:sz w:val="24"/>
          <w:szCs w:val="24"/>
        </w:rPr>
        <w:t xml:space="preserve">  An oak and an elm-tree stand beside,</w:t>
      </w:r>
      <w:r>
        <w:rPr>
          <w:color w:val="000000"/>
          <w:sz w:val="24"/>
          <w:szCs w:val="24"/>
        </w:rPr>
        <w:br/>
        <w:t xml:space="preserve">    And behind doth an ash-tree grow,</w:t>
      </w:r>
      <w:r>
        <w:rPr>
          <w:color w:val="000000"/>
          <w:sz w:val="24"/>
          <w:szCs w:val="24"/>
        </w:rPr>
        <w:br/>
        <w:t xml:space="preserve">  And a willow from the bank above</w:t>
      </w:r>
      <w:r>
        <w:rPr>
          <w:color w:val="000000"/>
          <w:sz w:val="24"/>
          <w:szCs w:val="24"/>
        </w:rPr>
        <w:br/>
        <w:t xml:space="preserve">    Droops to the water below.</w:t>
      </w:r>
    </w:p>
    <w:p>
      <w:pPr>
        <w:widowControl w:val="on"/>
        <w:pBdr/>
        <w:spacing w:before="240" w:after="240" w:line="240" w:lineRule="auto"/>
        <w:ind w:left="0" w:right="0"/>
        <w:jc w:val="left"/>
      </w:pPr>
      <w:r>
        <w:rPr>
          <w:color w:val="000000"/>
          <w:sz w:val="24"/>
          <w:szCs w:val="24"/>
        </w:rPr>
        <w:t xml:space="preserve">St. Keyne introduced the rather remarkable belief that the first of a newly married couple to drink of the water of her well, whether husband or wife, should in future rule the home.  We supposed that the happy pair would have a race to the well, and the one who arrived there first would ever afterwards play the first fiddle, if that instrument was in use in the time of St. Keyne.  But a story was related of how on one occasion the better-half triumphed.  No sooner had the knot been tied than the husband ran off as fast as he could to drink of the water at St. Keyne’s Well, leaving his wife in the church.  When he got back he found the lady had been before him, for she had brought a bottle of the water from the well with her to church, and while the man was running to the well she had been quietly seated drinking the water in the church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[Illustration:  ST. KEYNE’S WELL.]</w:t>
      </w:r>
    </w:p>
    <w:p>
      <w:pPr>
        <w:widowControl w:val="on"/>
        <w:pBdr/>
        <w:spacing w:before="240" w:after="240" w:line="240" w:lineRule="auto"/>
        <w:ind w:left="0" w:right="0"/>
        <w:jc w:val="left"/>
      </w:pPr>
      <w:r>
        <w:rPr>
          <w:color w:val="000000"/>
          <w:sz w:val="24"/>
          <w:szCs w:val="24"/>
        </w:rPr>
        <w:t xml:space="preserve">The story was told by the victim to a stranger, and the incident was recorded by Southey in his poem “The Well of St. Keyne”: </w:t>
      </w:r>
    </w:p>
    <w:p>
      <w:pPr>
        <w:widowControl w:val="on"/>
        <w:pBdr/>
        <w:spacing w:before="240" w:after="240" w:line="240" w:lineRule="auto"/>
        <w:ind w:left="0" w:right="0"/>
        <w:jc w:val="left"/>
      </w:pPr>
      <w:r>
        <w:rPr>
          <w:color w:val="000000"/>
          <w:sz w:val="24"/>
          <w:szCs w:val="24"/>
        </w:rPr>
        <w:t xml:space="preserve">  “You drank of the Well, I warrant, betimes?”</w:t>
      </w:r>
      <w:r>
        <w:rPr>
          <w:color w:val="000000"/>
          <w:sz w:val="24"/>
          <w:szCs w:val="24"/>
        </w:rPr>
        <w:br/>
        <w:t xml:space="preserve">    He to the countryman said: </w:t>
      </w:r>
      <w:r>
        <w:rPr>
          <w:color w:val="000000"/>
          <w:sz w:val="24"/>
          <w:szCs w:val="24"/>
        </w:rPr>
        <w:br/>
        <w:t xml:space="preserve">  But the countryman smiled as the stranger spake,</w:t>
      </w:r>
      <w:r>
        <w:rPr>
          <w:color w:val="000000"/>
          <w:sz w:val="24"/>
          <w:szCs w:val="24"/>
        </w:rPr>
        <w:br/>
        <w:t xml:space="preserve">    And sheepishly shook his head: </w:t>
      </w:r>
    </w:p>
    <w:p>
      <w:pPr>
        <w:widowControl w:val="on"/>
        <w:pBdr/>
        <w:spacing w:before="240" w:after="240" w:line="240" w:lineRule="auto"/>
        <w:ind w:left="0" w:right="0"/>
        <w:jc w:val="left"/>
      </w:pPr>
      <w:r>
        <w:rPr>
          <w:color w:val="000000"/>
          <w:sz w:val="24"/>
          <w:szCs w:val="24"/>
        </w:rPr>
        <w:t xml:space="preserve">  “I hastened as soon as the wedding was done,</w:t>
      </w:r>
      <w:r>
        <w:rPr>
          <w:color w:val="000000"/>
          <w:sz w:val="24"/>
          <w:szCs w:val="24"/>
        </w:rPr>
        <w:br/>
        <w:t xml:space="preserve">    And left my wife in the porch;</w:t>
      </w:r>
      <w:r>
        <w:rPr>
          <w:color w:val="000000"/>
          <w:sz w:val="24"/>
          <w:szCs w:val="24"/>
        </w:rPr>
        <w:br/>
        <w:t xml:space="preserve">  But i’ faith! she had been wiser than me,</w:t>
      </w:r>
      <w:r>
        <w:rPr>
          <w:color w:val="000000"/>
          <w:sz w:val="24"/>
          <w:szCs w:val="24"/>
        </w:rPr>
        <w:br/>
        <w:t xml:space="preserve">    For she took a bottle to church.”</w:t>
      </w:r>
    </w:p>
    <w:p>
      <w:pPr>
        <w:widowControl w:val="on"/>
        <w:pBdr/>
        <w:spacing w:before="240" w:after="240" w:line="240" w:lineRule="auto"/>
        <w:ind w:left="0" w:right="0"/>
        <w:jc w:val="left"/>
      </w:pPr>
      <w:r>
        <w:rPr>
          <w:color w:val="000000"/>
          <w:sz w:val="24"/>
          <w:szCs w:val="24"/>
        </w:rPr>
        <w:t xml:space="preserve">It was at Liskeard that we first heard of George Borrow, a tramp like ourselves.  Although we should have been pleased to have had a talk with him, we should scarcely have been able to accompany him on one of his journeys, for he was 6 feet 3 inches in height against our 5 feet 8 inches, and he would have been able to walk quicker than ourselves.  He was born in 1803 and died in 1881, so that he was still alive when we were walking through Cornwall, and was for many years a travelling agent for the British and Foreign Bible Society.  In the course of his wanderings, generally on foot, he made a study of gipsy life, and wrote some charming books about the Romany tribes, his </w:t>
      </w:r>
      <w:r>
        <w:rPr>
          <w:i/>
          <w:color w:val="000000"/>
          <w:sz w:val="24"/>
          <w:szCs w:val="24"/>
        </w:rPr>
        <w:t xml:space="preserve">Lavengro</w:t>
      </w:r>
      <w:r>
        <w:rPr>
          <w:color w:val="000000"/>
          <w:sz w:val="24"/>
          <w:szCs w:val="24"/>
        </w:rPr>
        <w:t xml:space="preserve"> and </w:t>
      </w:r>
      <w:r>
        <w:rPr>
          <w:i/>
          <w:color w:val="000000"/>
          <w:sz w:val="24"/>
          <w:szCs w:val="24"/>
        </w:rPr>
        <w:t xml:space="preserve">Romany Rye</w:t>
      </w:r>
      <w:r>
        <w:rPr>
          <w:color w:val="000000"/>
          <w:sz w:val="24"/>
          <w:szCs w:val="24"/>
        </w:rPr>
        <w:t xml:space="preserve"> being still widely read.  He was a native of Norfolk, but his father was born near Liskeard, to which place he paid a special visit at the end of 1853.  On Christmas Day in that year, which was also a Sunday, he walked to St. Cleer and attended service in the church, Mr. Berkeley being the preacher, and although there was no organ, he saw a fiddle in the gallery, so fiddles must have then been in use in Cornwall.  He would also see the Well of St. Cleer, which was quite near the church, and must in the time of the Saxons have been covered over with stone, as the old arches and columns were Saxon work.  Borrow’s father was born at Trethinnick Farm, near St. Cleer, which he also went to see.  He left Liskeard in January 1854 on a tramp through Truro and Penzance to Land’s End by almost the same route as that we were about to follow ourselves.  As he made many notes during his wanderings in Cornwall, his friends naturally expected him to publish an account of his travels there, after the manner of a book he had published in 1862 entitled </w:t>
      </w:r>
      <w:r>
        <w:rPr>
          <w:i/>
          <w:color w:val="000000"/>
          <w:sz w:val="24"/>
          <w:szCs w:val="24"/>
        </w:rPr>
        <w:t xml:space="preserve">Wild Wales</w:t>
      </w:r>
      <w:r>
        <w:rPr>
          <w:color w:val="000000"/>
          <w:sz w:val="24"/>
          <w:szCs w:val="24"/>
        </w:rPr>
        <w:t xml:space="preserve">, but they were disappointed, for none appeared.</w:t>
      </w:r>
    </w:p>
    <w:p>
      <w:pPr>
        <w:widowControl w:val="on"/>
        <w:pBdr/>
        <w:spacing w:before="240" w:after="240" w:line="240" w:lineRule="auto"/>
        <w:ind w:left="0" w:right="0"/>
        <w:jc w:val="left"/>
      </w:pPr>
      <w:r>
        <w:rPr>
          <w:color w:val="000000"/>
          <w:sz w:val="24"/>
          <w:szCs w:val="24"/>
        </w:rPr>
        <w:t xml:space="preserve">[Illustration:  ST. CLEER’S WELL.]</w:t>
      </w:r>
    </w:p>
    <w:p>
      <w:pPr>
        <w:widowControl w:val="on"/>
        <w:pBdr/>
        <w:spacing w:before="240" w:after="240" w:line="240" w:lineRule="auto"/>
        <w:ind w:left="0" w:right="0"/>
        <w:jc w:val="left"/>
      </w:pPr>
      <w:r>
        <w:rPr>
          <w:color w:val="000000"/>
          <w:sz w:val="24"/>
          <w:szCs w:val="24"/>
        </w:rPr>
        <w:t xml:space="preserve">It was said that Cornwall did not grow wood enough to make a coffin, and the absence of trees enabled us to see a number of huge, mysterious-looking stones:  some upright and standing alone, others in circles, or in groups named cists composed of upright stones, forming a cavity between them in the shape of a chest covered at the top, and not intended to be opened again, for they had been used as tombs.  Occasionally the stones stood quite near our road, some in the shape of crosses, while we could see others in fields and on the top of small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There were some remarkable stones near St. Cleer, including the famous “Cheesewring,” formed of eight circular stones each resembling a cheese, placed one on top of another and rising to a height of about eight yards; but the strange part about this curious erection was that the four larger and heavier stones were at the top and the four smaller ones at the bottom.  It was a mystery how in such remote times the builders could have got those immense stones to the top of the others and there balanced them so exactly as to withstand the storms of so many years.</w:t>
      </w:r>
    </w:p>
    <w:p>
      <w:pPr>
        <w:widowControl w:val="on"/>
        <w:pBdr/>
        <w:spacing w:before="240" w:after="240" w:line="240" w:lineRule="auto"/>
        <w:ind w:left="0" w:right="0"/>
        <w:jc w:val="left"/>
      </w:pPr>
      <w:r>
        <w:rPr>
          <w:color w:val="000000"/>
          <w:sz w:val="24"/>
          <w:szCs w:val="24"/>
        </w:rPr>
        <w:t xml:space="preserve">[Illustration:  THE CHEESEWRING]</w:t>
      </w:r>
    </w:p>
    <w:p>
      <w:pPr>
        <w:widowControl w:val="on"/>
        <w:pBdr/>
        <w:spacing w:before="240" w:after="240" w:line="240" w:lineRule="auto"/>
        <w:ind w:left="0" w:right="0"/>
        <w:jc w:val="left"/>
      </w:pPr>
      <w:r>
        <w:rPr>
          <w:color w:val="000000"/>
          <w:sz w:val="24"/>
          <w:szCs w:val="24"/>
        </w:rPr>
        <w:t xml:space="preserve">Near this supposed Druidical erection was a rough cave known as “Daniel Gumb’s House,” formerly inhabited by a man of that name who came there to study astrology and astronomy, and who was said to have had his family with him.  He left his record by cutting his name at the entrance to the cave, “D.  Gumb 1735,” and by inscribing a figure on the roof representing the famous 47th proposition in the First Book of Euclid.</w:t>
      </w:r>
    </w:p>
    <w:p>
      <w:pPr>
        <w:widowControl w:val="on"/>
        <w:pBdr/>
        <w:spacing w:before="240" w:after="240" w:line="240" w:lineRule="auto"/>
        <w:ind w:left="0" w:right="0"/>
        <w:jc w:val="left"/>
      </w:pPr>
      <w:r>
        <w:rPr>
          <w:color w:val="000000"/>
          <w:sz w:val="24"/>
          <w:szCs w:val="24"/>
        </w:rPr>
        <w:t xml:space="preserve">The Trethevy Menhir, a cromlech or “House of the Dead,” which George Borrow went to see, consisted of seven great hewn slabs which formed a chamber inside about the height of a man; over the top was an enormous flat stone of such great weight as to make one wonder how it could have been placed there so many centuries ago.  At one corner of the great stone, which was in a slanting position, there was a hole the use of which puzzled antiquarians; but George Borrow was said to have contrived to get on the top of it and, putting his hand through the hole, shouted, “Success to old Cornwall,” a sentiment which we were fully prepared to endorse, for we thought the people we saw at the two extremes of our journey—­say in Shetland, Orkney, and the extreme north of Scotland, and those in Devon and Cornwall in the South of England—­were the most homely and sociable people with whom we came in contact.</w:t>
      </w:r>
    </w:p>
    <w:p>
      <w:pPr>
        <w:widowControl w:val="on"/>
        <w:pBdr/>
        <w:spacing w:before="240" w:after="240" w:line="240" w:lineRule="auto"/>
        <w:ind w:left="0" w:right="0"/>
        <w:jc w:val="left"/>
      </w:pPr>
      <w:r>
        <w:rPr>
          <w:color w:val="000000"/>
          <w:sz w:val="24"/>
          <w:szCs w:val="24"/>
        </w:rPr>
        <w:t xml:space="preserve">[Illustration:  “DANIEL GUMB’S HOUSE,” LISKEARD.]</w:t>
      </w:r>
    </w:p>
    <w:p>
      <w:pPr>
        <w:widowControl w:val="on"/>
        <w:pBdr/>
        <w:spacing w:before="240" w:after="240" w:line="240" w:lineRule="auto"/>
        <w:ind w:left="0" w:right="0"/>
        <w:jc w:val="left"/>
      </w:pPr>
      <w:r>
        <w:rPr>
          <w:color w:val="000000"/>
          <w:sz w:val="24"/>
          <w:szCs w:val="24"/>
        </w:rPr>
        <w:t xml:space="preserve">Some of the legends attached to the stones in Cornwall were of a religious character, one example being the three stone circles named the “Hurlers”; eleven in one circle, fourteen in another, and twelve in a third—­thirty-seven in all; but only about one-half of them remained standing.  Here indeed might be read a “sermon in stone,” and one of them might have been preached from these circles, as the stones were said to represent men who were hurling a ball one Sunday instead of attending church, when they and the two pipers who were playing for them were all turned into stone for thus desecrating the Sabbath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We crossed the country to visit St. Neot, and as the village was away from the main roads and situated on the fringe of Bodmin Moor, we were surprised to find such a fine church there.  We were informed that St. Neot was the second largest parish in Cornwall, and that the moor beyond had been much more thickly populated in former times.  We had passed through a place of the same name in Huntingdonshire in the previous year, when walking home from London, and had been puzzled as to how to pronounce the name; when we appealed to a gentleman we met on the road outside the town, he told us that the gentry called it St. Netts and the common people St. Noots, but here it was pronounced as spelt, with just a slight stress on the first syllable—­St. Ne-ot, the letter “s” not being sounded officially.</w:t>
      </w:r>
    </w:p>
    <w:p>
      <w:pPr>
        <w:widowControl w:val="on"/>
        <w:pBdr/>
        <w:spacing w:before="240" w:after="240" w:line="240" w:lineRule="auto"/>
        <w:ind w:left="0" w:right="0"/>
        <w:jc w:val="left"/>
      </w:pPr>
      <w:r>
        <w:rPr>
          <w:color w:val="000000"/>
          <w:sz w:val="24"/>
          <w:szCs w:val="24"/>
        </w:rPr>
        <w:t xml:space="preserve">St. Neot, supposed to have been related to King Alfred, being either a brother or an uncle, came here from Glastonbury and built a hermitage near his well, in which he would stand for hours immersed up to his neck in the water in order “to mortify his flesh and cultivate his memory,” while he recited portions of the Psalter, the whole of which he could repeat from memory.  Though a dwarf, he was said to be able to rescue beasts from the hunters and oxen from the thieves, and to live on two miraculous fishes, which, though he ate them continually, were always to be seen sporting in the water of his well!</w:t>
      </w:r>
    </w:p>
    <w:p>
      <w:pPr>
        <w:widowControl w:val="on"/>
        <w:pBdr/>
        <w:spacing w:before="240" w:after="240" w:line="240" w:lineRule="auto"/>
        <w:ind w:left="0" w:right="0"/>
        <w:jc w:val="left"/>
      </w:pPr>
      <w:r>
        <w:rPr>
          <w:color w:val="000000"/>
          <w:sz w:val="24"/>
          <w:szCs w:val="24"/>
        </w:rPr>
        <w:t xml:space="preserve">St. Neot was the original burial-place of the saint, and in the church there was a curious stone casket or reliquary which formerly contained his remains; but when they were carried off to enrich Eynesbury Abbey at the Huntingdon St. Neots, all that was left here was a bone from one of his arms.  This incident established the connection between the two places so far apart.</w:t>
      </w:r>
    </w:p>
    <w:p>
      <w:pPr>
        <w:widowControl w:val="on"/>
        <w:pBdr/>
        <w:spacing w:before="240" w:after="240" w:line="240" w:lineRule="auto"/>
        <w:ind w:left="0" w:right="0"/>
        <w:jc w:val="left"/>
      </w:pPr>
      <w:r>
        <w:rPr>
          <w:color w:val="000000"/>
          <w:sz w:val="24"/>
          <w:szCs w:val="24"/>
        </w:rPr>
        <w:t xml:space="preserve">[Illustration:  TRETHEVY STONES, LISKEARD.]</w:t>
      </w:r>
    </w:p>
    <w:p>
      <w:pPr>
        <w:widowControl w:val="on"/>
        <w:pBdr/>
        <w:spacing w:before="240" w:after="240" w:line="240" w:lineRule="auto"/>
        <w:ind w:left="0" w:right="0"/>
        <w:jc w:val="left"/>
      </w:pPr>
      <w:r>
        <w:rPr>
          <w:color w:val="000000"/>
          <w:sz w:val="24"/>
          <w:szCs w:val="24"/>
        </w:rPr>
        <w:t xml:space="preserve">The church had a beautiful Decorated tower and a finely carved sixteenth-century roof, but its great glory consisted in its famous stained-glass windows, which were fifteen in number, and to each of which had been given a special name, such as the Young Women’s Window, the Wives’ Window, and so on, while St. Neot’s window in its twelve panels represented incidents in the life of that saint.  It was supposed that these fine windows were second to none in all England, except those at Fairford church in Gloucestershire, which we had already seen, and which were undoubtedly the finest range of mediaeval windows in the country.  They were more in number, and had the great advantage of being perfect, for in the time of the Civil War they had been taken away and hidden in a place of safety, and not replaced in the church until the country had resumed its normal condition.</w:t>
      </w:r>
    </w:p>
    <w:p>
      <w:pPr>
        <w:widowControl w:val="on"/>
        <w:pBdr/>
        <w:spacing w:before="240" w:after="240" w:line="240" w:lineRule="auto"/>
        <w:ind w:left="0" w:right="0"/>
        <w:jc w:val="left"/>
      </w:pPr>
      <w:r>
        <w:rPr>
          <w:color w:val="000000"/>
          <w:sz w:val="24"/>
          <w:szCs w:val="24"/>
        </w:rPr>
        <w:t xml:space="preserve">The glass in the lower panels of the windows in the Church of St. Neot’s, Cornwall, had at that time been broken, but had been restored, the subjects represented being the same as before.  Those windows named after the young women and the wives had been presented to the church in the sixteenth century by the maids and mothers of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On our way from here to Lostwithiel, which my brother thought might have been a suitable name for the place where we went astray last night, we passed along Braddock or Broad-oak Moor, where in 1643, during the Civil War, a battle was fought, in which Sir Ralph Hopton defeated the Parliamentary Army and captured more than a thousand prisoners.  Poetry seemed to be rather at a discount in Cornwall, but we copied the following lines relating to this preliminary battle: </w:t>
      </w:r>
    </w:p>
    <w:p>
      <w:pPr>
        <w:widowControl w:val="on"/>
        <w:pBdr/>
        <w:spacing w:before="240" w:after="240" w:line="240" w:lineRule="auto"/>
        <w:ind w:left="0" w:right="0"/>
        <w:jc w:val="left"/>
      </w:pPr>
      <w:r>
        <w:rPr>
          <w:color w:val="000000"/>
          <w:sz w:val="24"/>
          <w:szCs w:val="24"/>
        </w:rPr>
        <w:t xml:space="preserve">  When gallant Grenville stoutly stood</w:t>
      </w:r>
      <w:r>
        <w:rPr>
          <w:color w:val="000000"/>
          <w:sz w:val="24"/>
          <w:szCs w:val="24"/>
        </w:rPr>
        <w:br/>
        <w:t xml:space="preserve">  And stopped the gap up with his blood,</w:t>
      </w:r>
      <w:r>
        <w:rPr>
          <w:color w:val="000000"/>
          <w:sz w:val="24"/>
          <w:szCs w:val="24"/>
        </w:rPr>
        <w:br/>
        <w:t xml:space="preserve">  When Hopton led his Cornish band</w:t>
      </w:r>
      <w:r>
        <w:rPr>
          <w:color w:val="000000"/>
          <w:sz w:val="24"/>
          <w:szCs w:val="24"/>
        </w:rPr>
        <w:br/>
        <w:t xml:space="preserve">  Where the sly conqueror durst not stand. </w:t>
      </w:r>
      <w:r>
        <w:rPr>
          <w:color w:val="000000"/>
          <w:sz w:val="24"/>
          <w:szCs w:val="24"/>
        </w:rPr>
        <w:br/>
        <w:t xml:space="preserve">  We knew the Queen was nigh at hand.</w:t>
      </w:r>
    </w:p>
    <w:p>
      <w:pPr>
        <w:widowControl w:val="on"/>
        <w:pBdr/>
        <w:spacing w:before="240" w:after="240" w:line="240" w:lineRule="auto"/>
        <w:ind w:left="0" w:right="0"/>
        <w:jc w:val="left"/>
      </w:pPr>
      <w:r>
        <w:rPr>
          <w:color w:val="000000"/>
          <w:sz w:val="24"/>
          <w:szCs w:val="24"/>
        </w:rPr>
        <w:t xml:space="preserve">We must confess we did not understand this; it could not have been Spenser’s “Faerie Queene,” so we walked on to the Fairy Cross without seeing either the Queen or the Fairy, although we were fortunate to find what might be described as a Fairy Glen and to reach the old Castle of Restormel, which had thus been heralded: </w:t>
      </w:r>
    </w:p>
    <w:p>
      <w:pPr>
        <w:widowControl w:val="on"/>
        <w:pBdr/>
        <w:spacing w:before="240" w:after="240" w:line="240" w:lineRule="auto"/>
        <w:ind w:left="0" w:right="0"/>
        <w:jc w:val="left"/>
      </w:pPr>
      <w:r>
        <w:rPr>
          <w:color w:val="000000"/>
          <w:sz w:val="24"/>
          <w:szCs w:val="24"/>
        </w:rPr>
        <w:t xml:space="preserve">To the Loiterer, the Tourist, or the Antiquary:  the ivy-covered ruins of Restormel Castle will amply repay a visit, inasmuch as the remains of its former grandeur must, by the very nature of things, induce feelings of the highest and most dignified kind; they must force contemplative thought, and compel respect for the works of our forefathers and reverence for the work of the Creator’s hand through centuries of time.</w:t>
      </w:r>
    </w:p>
    <w:p>
      <w:pPr>
        <w:widowControl w:val="on"/>
        <w:pBdr/>
        <w:spacing w:before="240" w:after="240" w:line="240" w:lineRule="auto"/>
        <w:ind w:left="0" w:right="0"/>
        <w:jc w:val="left"/>
      </w:pPr>
      <w:r>
        <w:rPr>
          <w:color w:val="000000"/>
          <w:sz w:val="24"/>
          <w:szCs w:val="24"/>
        </w:rPr>
        <w:t xml:space="preserve">[Illustration:  RESTORMEL CASTLE.]</w:t>
      </w:r>
    </w:p>
    <w:p>
      <w:pPr>
        <w:widowControl w:val="on"/>
        <w:pBdr/>
        <w:spacing w:before="240" w:after="240" w:line="240" w:lineRule="auto"/>
        <w:ind w:left="0" w:right="0"/>
        <w:jc w:val="left"/>
      </w:pPr>
      <w:r>
        <w:rPr>
          <w:color w:val="000000"/>
          <w:sz w:val="24"/>
          <w:szCs w:val="24"/>
        </w:rPr>
        <w:t xml:space="preserve">It was therefore with some such thoughts as these that we walked along the lonely road leading up to the old castle, and rambled amongst the venerable ruins.  The last of the summer visitors had long since departed, and the only sound we could hear was that made by the wind, as it whistled and moaned among the ivy-covered ruins, and in the trees which partly surrounded them, reminding us that the harvest was past and the summer was ended, while indications of approaching winter were not wanting.</w:t>
      </w:r>
    </w:p>
    <w:p>
      <w:pPr>
        <w:widowControl w:val="on"/>
        <w:pBdr/>
        <w:spacing w:before="240" w:after="240" w:line="240" w:lineRule="auto"/>
        <w:ind w:left="0" w:right="0"/>
        <w:jc w:val="left"/>
      </w:pPr>
      <w:r>
        <w:rPr>
          <w:color w:val="000000"/>
          <w:sz w:val="24"/>
          <w:szCs w:val="24"/>
        </w:rPr>
        <w:t xml:space="preserve">The castle was circular in form, and we walked round the outside of it on the border of the moat which had formerly been filled with water, but now was quite dry and covered with luxuriant grass.  It was 60 feet wide and 30 feet deep, being formerly crossed by a drawbridge, not now required.  The ruins have thus been described by a modern poet: </w:t>
      </w:r>
    </w:p>
    <w:p>
      <w:pPr>
        <w:widowControl w:val="on"/>
        <w:pBdr/>
        <w:spacing w:before="240" w:after="240" w:line="240" w:lineRule="auto"/>
        <w:ind w:left="0" w:right="0"/>
        <w:jc w:val="left"/>
      </w:pPr>
      <w:r>
        <w:rPr>
          <w:color w:val="000000"/>
          <w:sz w:val="24"/>
          <w:szCs w:val="24"/>
        </w:rPr>
        <w:t xml:space="preserve">  And now I reach the moat’s broad marge,</w:t>
      </w:r>
      <w:r>
        <w:rPr>
          <w:color w:val="000000"/>
          <w:sz w:val="24"/>
          <w:szCs w:val="24"/>
        </w:rPr>
        <w:br/>
        <w:t xml:space="preserve">  And at each pace more fair and large</w:t>
      </w:r>
      <w:r>
        <w:rPr>
          <w:color w:val="000000"/>
          <w:sz w:val="24"/>
          <w:szCs w:val="24"/>
        </w:rPr>
        <w:br/>
        <w:t xml:space="preserve">  The antique pile grows on my sight,</w:t>
      </w:r>
      <w:r>
        <w:rPr>
          <w:color w:val="000000"/>
          <w:sz w:val="24"/>
          <w:szCs w:val="24"/>
        </w:rPr>
        <w:br/>
        <w:t xml:space="preserve">  Though sullen Time’s resistless might,</w:t>
      </w:r>
      <w:r>
        <w:rPr>
          <w:color w:val="000000"/>
          <w:sz w:val="24"/>
          <w:szCs w:val="24"/>
        </w:rPr>
        <w:br/>
        <w:t xml:space="preserve">  Stronger than storms or bolts of heaven,</w:t>
      </w:r>
      <w:r>
        <w:rPr>
          <w:color w:val="000000"/>
          <w:sz w:val="24"/>
          <w:szCs w:val="24"/>
        </w:rPr>
        <w:br/>
        <w:t xml:space="preserve">  Through wall and buttress rents have riven;</w:t>
      </w:r>
      <w:r>
        <w:rPr>
          <w:color w:val="000000"/>
          <w:sz w:val="24"/>
          <w:szCs w:val="24"/>
        </w:rPr>
        <w:br/>
        <w:t xml:space="preserve">  And wider gaps had there been seen</w:t>
      </w:r>
      <w:r>
        <w:rPr>
          <w:color w:val="000000"/>
          <w:sz w:val="24"/>
          <w:szCs w:val="24"/>
        </w:rPr>
        <w:br/>
        <w:t xml:space="preserve">  But for the ivy’s buckler green,</w:t>
      </w:r>
      <w:r>
        <w:rPr>
          <w:color w:val="000000"/>
          <w:sz w:val="24"/>
          <w:szCs w:val="24"/>
        </w:rPr>
        <w:br/>
        <w:t xml:space="preserve">  With stems like stalwart arms sustained;</w:t>
      </w:r>
      <w:r>
        <w:rPr>
          <w:color w:val="000000"/>
          <w:sz w:val="24"/>
          <w:szCs w:val="24"/>
        </w:rPr>
        <w:br/>
        <w:t xml:space="preserve">  Here else had little now remained</w:t>
      </w:r>
      <w:r>
        <w:rPr>
          <w:color w:val="000000"/>
          <w:sz w:val="24"/>
          <w:szCs w:val="24"/>
        </w:rPr>
        <w:br/>
        <w:t xml:space="preserve">  But heaps of stones, or mounds o’ergrown</w:t>
      </w:r>
      <w:r>
        <w:rPr>
          <w:color w:val="000000"/>
          <w:sz w:val="24"/>
          <w:szCs w:val="24"/>
        </w:rPr>
        <w:br/>
        <w:t xml:space="preserve">  With nettles, or with hemlock sown. </w:t>
      </w:r>
      <w:r>
        <w:rPr>
          <w:color w:val="000000"/>
          <w:sz w:val="24"/>
          <w:szCs w:val="24"/>
        </w:rPr>
        <w:br/>
        <w:t xml:space="preserve">  Under the mouldering gate I pass,</w:t>
      </w:r>
      <w:r>
        <w:rPr>
          <w:color w:val="000000"/>
          <w:sz w:val="24"/>
          <w:szCs w:val="24"/>
        </w:rPr>
        <w:br/>
        <w:t xml:space="preserve">  And, as upon the thick rank grass</w:t>
      </w:r>
      <w:r>
        <w:rPr>
          <w:color w:val="000000"/>
          <w:sz w:val="24"/>
          <w:szCs w:val="24"/>
        </w:rPr>
        <w:br/>
        <w:t xml:space="preserve">  With muffled sound my footsteps falls,</w:t>
      </w:r>
      <w:r>
        <w:rPr>
          <w:color w:val="000000"/>
          <w:sz w:val="24"/>
          <w:szCs w:val="24"/>
        </w:rPr>
        <w:br/>
        <w:t xml:space="preserve">  Waking no echo from the walls,</w:t>
      </w:r>
      <w:r>
        <w:rPr>
          <w:color w:val="000000"/>
          <w:sz w:val="24"/>
          <w:szCs w:val="24"/>
        </w:rPr>
        <w:br/>
        <w:t xml:space="preserve">  I feel as one who chanced to tread</w:t>
      </w:r>
      <w:r>
        <w:rPr>
          <w:color w:val="000000"/>
          <w:sz w:val="24"/>
          <w:szCs w:val="24"/>
        </w:rPr>
        <w:br/>
        <w:t xml:space="preserve">  The solemn precincts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The mound on which the castle stood was originally of Celtic construction, but was afterwards converted into one of the fortresses which the Normans built in the eastern part of Cornwall as rallying-points in case of any sudden insurrection among the “West Welshmen.”  The occupation of the fortress by the Normans was the immediate cause of the foundation of the town of Lostwithiel, to which a charter was granted in 1196 by Robert de Cardinan, the then owner of the castle and the surrounding country.</w:t>
      </w:r>
    </w:p>
    <w:p>
      <w:pPr>
        <w:widowControl w:val="on"/>
        <w:pBdr/>
        <w:spacing w:before="240" w:after="240" w:line="240" w:lineRule="auto"/>
        <w:ind w:left="0" w:right="0"/>
        <w:jc w:val="left"/>
      </w:pPr>
      <w:r>
        <w:rPr>
          <w:color w:val="000000"/>
          <w:sz w:val="24"/>
          <w:szCs w:val="24"/>
        </w:rPr>
        <w:t xml:space="preserve">An exchequer deed showed how the castle and town of Lostwithiel came into the possession of the Dukes of Cornwall: </w:t>
      </w:r>
    </w:p>
    <w:p>
      <w:pPr>
        <w:widowControl w:val="on"/>
        <w:pBdr/>
        <w:spacing w:before="240" w:after="240" w:line="240" w:lineRule="auto"/>
        <w:ind w:left="0" w:right="0"/>
        <w:jc w:val="left"/>
      </w:pPr>
      <w:r>
        <w:rPr>
          <w:color w:val="000000"/>
          <w:sz w:val="24"/>
          <w:szCs w:val="24"/>
        </w:rPr>
        <w:t xml:space="preserve">Know ye present and to come that I, Isolda-de-Tracey, daughter and heir of Andrew de Cardinan, have granted to Lord Richard, King of the Romans, my whole Manor of Tewington....  Moreover I have given and granted to the aforesaid Lord the King, Castle of Restormell and the villeinage in demesne, wood and meadows, and the whole Town of Lostwithiel, and water of Fowey, with the fishery, with all liberties, and free customs to the said water, town, and castle, belonging.  Whereof the water of Fowey shall answer for two and a half knights fees (a “knight’s fee” being equal to 600 acres of land).</w:t>
      </w:r>
    </w:p>
    <w:p>
      <w:pPr>
        <w:widowControl w:val="on"/>
        <w:pBdr/>
        <w:spacing w:before="240" w:after="240" w:line="240" w:lineRule="auto"/>
        <w:ind w:left="0" w:right="0"/>
        <w:jc w:val="left"/>
      </w:pPr>
      <w:r>
        <w:rPr>
          <w:color w:val="000000"/>
          <w:sz w:val="24"/>
          <w:szCs w:val="24"/>
        </w:rPr>
        <w:t xml:space="preserve">In the year 1225 Henry III gave the whole county of Cornwall, in fee, to his brother Richard, who was created Earl of Cornwall by charter dated August 12th, 1231, and from that time Restormel became the property of the Earls of Cornwall.  Afterwards, in 1338, when the Earldom was raised to a Dukedom, the charter of creation settled on the Duchy, with other manors, the castle and manor of Restormel, with the park and other appurtenances in the county of Cornwall, together with the town of Lostwithiel:  and it was on record that the park then contained 300 deer.  Richard, Earl of Cornwall and King of the Romans, caused extensive alterations and improvements in the castle at Restormel, and often made it his residence, and kept his Court there.  He was elected King of the Romans or Emperor of the Holy Roman Empire at Frankfort on January 13th, 1256, and crowned at Aix-la-Chapelle, November 27th, 1257.  Edward the Black Prince, upon whom the Dukedom was confirmed when only seven years old, paid two visits to Restormel.  The first of these was in 1354, possibly while his expedition to France was being prepared at Plymouth, and the second in 1363.</w:t>
      </w:r>
    </w:p>
    <w:p>
      <w:pPr>
        <w:widowControl w:val="on"/>
        <w:pBdr/>
        <w:spacing w:before="240" w:after="240" w:line="240" w:lineRule="auto"/>
        <w:ind w:left="0" w:right="0"/>
        <w:jc w:val="left"/>
      </w:pPr>
      <w:r>
        <w:rPr>
          <w:color w:val="000000"/>
          <w:sz w:val="24"/>
          <w:szCs w:val="24"/>
        </w:rPr>
        <w:t xml:space="preserve">In the time of the Civil War the commanding position of the castle caused it to be repaired and held by the Parliamentarians; but after the disastrous defeat of their army under the Earl of Essex in 1644 it was garrisoned by Sir Richard Grenville for the King.  In recent times it was again visited by royalty, for on Tuesday, September 8th, 1846, the royal yacht </w:t>
      </w:r>
      <w:r>
        <w:rPr>
          <w:i/>
          <w:color w:val="000000"/>
          <w:sz w:val="24"/>
          <w:szCs w:val="24"/>
        </w:rPr>
        <w:t xml:space="preserve">Victoria and Albert</w:t>
      </w:r>
      <w:r>
        <w:rPr>
          <w:color w:val="000000"/>
          <w:sz w:val="24"/>
          <w:szCs w:val="24"/>
        </w:rPr>
        <w:t xml:space="preserve"> sailed into Fowey and landed a royal party, who drove to Restormel Castle.  It revived old memories to read the names of the party who came here on that occasion, for in addition to Queen Victoria and her husband, Prince Albert, there were the Princess Royal and the Prince of Wales, Lady Jocelyn, Miss Kerr, Mdlle.  Geuner, Lord Spencer, Lord Palmerston, Sir James Clark, Mr. Anson, and Col.  Grey.</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castle was not a very large one, and we were more impressed by the loneliness of its situation than by the ruin itself, for there was a long approach to it without a cottage or a friendly native in sight, nor did we see any one in the lonely road of quite a mile along which we passed afterwards to the town of Lostwithiel.  But this road was quite pleasant, following the tree-covered course of the River Fowey, and lined with ferns and the usual flower-bearing plants all the way to that town.</w:t>
      </w:r>
    </w:p>
    <w:p>
      <w:pPr>
        <w:widowControl w:val="on"/>
        <w:pBdr/>
        <w:spacing w:before="240" w:after="240" w:line="240" w:lineRule="auto"/>
        <w:ind w:left="0" w:right="0"/>
        <w:jc w:val="left"/>
      </w:pPr>
      <w:r>
        <w:rPr>
          <w:color w:val="000000"/>
          <w:sz w:val="24"/>
          <w:szCs w:val="24"/>
        </w:rPr>
        <w:t xml:space="preserve">[Illustration:  LOSTWITHIEL ANCIENT BRIDGE AND LANDING PLACE.]</w:t>
      </w:r>
    </w:p>
    <w:p>
      <w:pPr>
        <w:widowControl w:val="on"/>
        <w:pBdr/>
        <w:spacing w:before="240" w:after="240" w:line="240" w:lineRule="auto"/>
        <w:ind w:left="0" w:right="0"/>
        <w:jc w:val="left"/>
      </w:pPr>
      <w:r>
        <w:rPr>
          <w:color w:val="000000"/>
          <w:sz w:val="24"/>
          <w:szCs w:val="24"/>
        </w:rPr>
        <w:t xml:space="preserve">Here we rejoined the Liskcard highway, which crossed the river by an ancient bridge said to date from the fourteenth century.  At this point the river had long ago been artificially widened so as to form a basin and landing-place for the small boats which then passed to and fro between Fowey and Lostwithiel.</w:t>
      </w:r>
    </w:p>
    <w:p>
      <w:pPr>
        <w:widowControl w:val="on"/>
        <w:pBdr/>
        <w:spacing w:before="240" w:after="240" w:line="240" w:lineRule="auto"/>
        <w:ind w:left="0" w:right="0"/>
        <w:jc w:val="left"/>
      </w:pPr>
      <w:r>
        <w:rPr>
          <w:color w:val="000000"/>
          <w:sz w:val="24"/>
          <w:szCs w:val="24"/>
        </w:rPr>
        <w:t xml:space="preserve">The derivation of the last place-name was somewhat doubtful, but the general interpretation seemed to be that its original form was Lis-guythiel, meaning the “Palace in the Wood,” which might be correct, since great trees still shut in the range of old buildings representing the remains of the old Palace or Duchy House.  The buildings, which were by no means lofty, were devoted to purposes of an unimportant character, but they had a decidedly dungeon-like appearance, and my brother, who claimed to be an authority on Shakespeare because he had once committed to memory two passages from the great bard’s writings, assured me that if these old walls were gifted with speech, like the ghost that appeared to Hamlet, they “could a tale unfold, whose lightest word would harrow up our souls; freeze our young blood; make our eyes, like stars, start from their spheres; our knotted and combined locks to part, and each particular hair to stand on end like quills upon the fretful porcupine”; but fortunately “this eternal blazon must not be to ears of flesh and blood,” and so we hurried away up the town.</w:t>
      </w:r>
    </w:p>
    <w:p>
      <w:pPr>
        <w:widowControl w:val="on"/>
        <w:pBdr/>
        <w:spacing w:before="240" w:after="240" w:line="240" w:lineRule="auto"/>
        <w:ind w:left="0" w:right="0"/>
        <w:jc w:val="left"/>
      </w:pPr>
      <w:r>
        <w:rPr>
          <w:color w:val="000000"/>
          <w:sz w:val="24"/>
          <w:szCs w:val="24"/>
        </w:rPr>
        <w:t xml:space="preserve">Lostwithiel, one of the Stannary towns, was at one time the only coinage town in Cornwall, and traces of the old Mint and Stannary Court could yet be seen.  The town had formerly the honour of being represented in Parliament by the famous writer, statesman, and poet, Joseph Addison.</w:t>
      </w:r>
    </w:p>
    <w:p>
      <w:pPr>
        <w:widowControl w:val="on"/>
        <w:pBdr/>
        <w:spacing w:before="240" w:after="240" w:line="240" w:lineRule="auto"/>
        <w:ind w:left="0" w:right="0"/>
        <w:jc w:val="left"/>
      </w:pPr>
      <w:r>
        <w:rPr>
          <w:color w:val="000000"/>
          <w:sz w:val="24"/>
          <w:szCs w:val="24"/>
        </w:rPr>
        <w:t xml:space="preserve">[Illustration:  LOSTWITHIEL CHURCH, SOUTH PORCH AND CROSS]</w:t>
      </w:r>
    </w:p>
    <w:p>
      <w:pPr>
        <w:widowControl w:val="on"/>
        <w:pBdr/>
        <w:spacing w:before="240" w:after="240" w:line="240" w:lineRule="auto"/>
        <w:ind w:left="0" w:right="0"/>
        <w:jc w:val="left"/>
      </w:pPr>
      <w:r>
        <w:rPr>
          <w:color w:val="000000"/>
          <w:sz w:val="24"/>
          <w:szCs w:val="24"/>
        </w:rPr>
        <w:t xml:space="preserve">The church was dedicated to St. Bartholomew, and was described as “a perfect example of the Decorated period” and the “glory of Cornwall.”  It possessed a lantern spire “of a kind unexampled elsewhere in the West of England”; but as our standard was high, since we had seen so many churches, we failed to appreciate these features, and, generally speaking, there were no very fine churches in Cornwall compared with those in other counties.  This church, however, had passed through some lively scenes in the Civil War, when the Royalist army was driving that of the Parliament towards the sea-coast, where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afterwards cornered and captured.  A Provost named Marshall commanded the detachment of the Parliamentary forces at Lostwithiel, and to show their contempt for the religion of the Church of England, they desecrated the church by leading one of their horses to the font and christening him Charles “in contempt of his most sacred Majesty the King.”  Meanwhile two Cavaliers, supporters of the King, and gentlemen of some repute in the county, had hidden themselves in the church tower and drawn the ladder up after them.  When they saw the Provost preparing to depart, for he was now in a hurry to get away from the approaching Royalist soldiers, they jeered at him through a window in the tower.  He called to them, “I’ll fetch you down,” and sent men with some “mulch and hay” to set fire to the tower into which the Cavaliers had climbed, but they only jeered at him the more, which caused him to try gunpowder, intending, as he could not smoke them out, to blow them out; but he only succeeded in blowing a few tiles off the roof of the church.  The font was a fine one, octagonal in form, and carved on all the eight panels, though some of the figures had been mutilated; but it was still possible to discern a horrible-looking face covered with a wreath of snakes, a mitred head of a bishop, a figure of a knight with a hawk, horn, and hound, and other animals scarcely suitable, we thought, for a font.</w:t>
      </w:r>
    </w:p>
    <w:p>
      <w:pPr>
        <w:widowControl w:val="on"/>
        <w:pBdr/>
        <w:spacing w:before="240" w:after="240" w:line="240" w:lineRule="auto"/>
        <w:ind w:left="0" w:right="0"/>
        <w:jc w:val="left"/>
      </w:pPr>
      <w:r>
        <w:rPr>
          <w:color w:val="000000"/>
          <w:sz w:val="24"/>
          <w:szCs w:val="24"/>
        </w:rPr>
        <w:t xml:space="preserve">The army of the Parliament was gradually driven to Fowey, where 6,000 of them were taken prisoner, while their commander, the Earl of Essex, escaped by sea.  Fowey was only about six miles away from Lostwithiel, and situated at the mouth of the River Fowey.  It was at one time the greatest port on the coast of Cornwall, and the abode of some of the fiercest fighting men in the British Isles.  From that port vessels sailed to the Crusades, and when Edward III wanted ships and men for the siege of Calais, Fowey responded nobly to the call, furnishing 47 ships manned by 770 men.  The men of Fowey were the great terror of the French coast, but in 1447 the French landed in the night and burnt the town.  After this two forts were built, one on each side of the entrance to the river, after the manner of those at Dartmouth, a stout iron chain being dropped between them at nightfall.  Fowey men were in great favour with Edward IV because of their continued activity against the French; but when he sent them a message, “I am at peace with my brother of France,” the Fowey men replied that they were at war with him!  As this was likely to create friction between the two countries, and as none of his men dared go to Fowey owing to the warlike character of its inhabitants, the King decided to resort to strategy, but of a rather mean character.  He despatched men to Lostwithiel, who sent a deputation to Fowey to say they wished to consult the Fowey men about some new design upon France.  The latter, not suspecting any treachery, came over, and were immediately seized and their leader hanged; while men were sent by sea from Dartmouth to remove their harbour chain and take away their ships.  Possibly the ships might afterwards have been restored to them upon certain conditions, but it was quite an effectual way of preventing their depredations on the coast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They seem to have been a turbulent race of people at Fowey, for they once actually became dissatisfied with their patron saint, the Irish St. Finbar, and when they rebuilt their church in 1336 they dismissed him and adopted St. Nicholas to guide their future destinies.  Perhaps it was because St. Nicholas was the patron saint of all sailors, as he allayed a great storm when on a voyage to the Holy Land.  What is now named Drake’s Island, off Plymouth, was formerly named St. Nicholas.  It would not be difficult to find many other churches dedicated to St. Nicholas on the sea-coast from there to the north, and we remembered he was the patron saint at Aberdeen.</w:t>
      </w:r>
    </w:p>
    <w:p>
      <w:pPr>
        <w:widowControl w:val="on"/>
        <w:pBdr/>
        <w:spacing w:before="240" w:after="240" w:line="240" w:lineRule="auto"/>
        <w:ind w:left="0" w:right="0"/>
        <w:jc w:val="left"/>
      </w:pPr>
      <w:r>
        <w:rPr>
          <w:color w:val="000000"/>
          <w:sz w:val="24"/>
          <w:szCs w:val="24"/>
        </w:rPr>
        <w:t xml:space="preserve">St. Nicholas is also the patron saint of the Russians, some of the Czars of that mighty Empire having been named after him.  While St. Catherine is the patron saint of the girls, St. Nicholas is the patron saint of the boys, and strange to relate is also the patron saint of parish clerks, who were formerly called “scholars.”</w:t>
      </w:r>
    </w:p>
    <w:p>
      <w:pPr>
        <w:widowControl w:val="on"/>
        <w:pBdr/>
        <w:spacing w:before="240" w:after="240" w:line="240" w:lineRule="auto"/>
        <w:ind w:left="0" w:right="0"/>
        <w:jc w:val="left"/>
      </w:pPr>
      <w:r>
        <w:rPr>
          <w:color w:val="000000"/>
          <w:sz w:val="24"/>
          <w:szCs w:val="24"/>
        </w:rPr>
        <w:t xml:space="preserve">When pictured in Christian art this saint is dressed in the robe of a bishop, with three purses, or three golden balls, or three children.  The three purses represent those given by him to three sisters to enable them to marry; but we did not know the meaning of the three golden balls, unless it was that they represented the money the purses contained.  My brother suggested they might have some connection with the three golden balls hanging outside the pawnbrokers’ shops.  Afterwards we found St. Nicholas was the patron saint of that body.  But the three children were all boys, who once lived in the East, and being sent to a school at Athens, were told to call on St. Nicholas on their way for his benediction.  They stopped for the night at a place called Myra, where the innkeeper murdered them for their money and baggage, and placed their mangled bodies in a pickling-tub, intending to sell them as pork.  St. Nicholas, however, saw the tragedy in a vision, and went to the inn, where the man confessed the crime, whilst St. Nicholas, by a miracle, raised the murdered boys to life again!</w:t>
      </w:r>
    </w:p>
    <w:p>
      <w:pPr>
        <w:widowControl w:val="on"/>
        <w:pBdr/>
        <w:spacing w:before="240" w:after="240" w:line="240" w:lineRule="auto"/>
        <w:ind w:left="0" w:right="0"/>
        <w:jc w:val="left"/>
      </w:pPr>
      <w:r>
        <w:rPr>
          <w:color w:val="000000"/>
          <w:sz w:val="24"/>
          <w:szCs w:val="24"/>
        </w:rPr>
        <w:t xml:space="preserve">Sometimes he had been nicknamed “Nick,” or “Old Nick,” and then he became a demon, or the Devil, or the “Evil spirit of the North.”  In Scandinavia he was always associated with water either in sea or lake, river or waterfall, his picture being changed to that of a horrid-looking creature, half-child and half-horse, the horse’s feet being shown the wrong way about.  Sometimes, again, he was shown as an old black man like an imp, sitting on a rock and wringing the dripping water from his long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On our way towards St. Austell we passed some very interesting places to the right and left of our road, and had some fine views of the sea.  Presently we arrived at a considerable village inhabited by miners, the name of which we did not know until my brother, who was walking with a miner in the rear, suddenly called to me, and pointing to a name on a board, said:  “See where we’ve got to!” When my brother called out the name of the place, I heard a man shout from across the road in a triumphant tone of voice, “Yes, you’re in it now, sir!” and sure enough we had arrived at St. Blazey, a rather queer name, we thought, for a place called after a saint!  But, unlike the people of Fowey, the inhabitants seemed quite satisfied with their saint, and indeed rather proud of him than otherwise.  Asked where we could get some coffee and something to eat, the quarryman to whom my brother had been talking directed us to a temperance house near at hand, where we were well served.  We were rather surprised at the number of people who came in after us at intervals, but it appeared afterwards that my brother had incidentally told the man with whom he was walking about our long journey, and that we had walked about 1,300 miles.  The news had circulated rapidly about the village, and we eventually found ourselves the centre of a crowd anxious to see us, and ask questions.  They seemed quite a homely, steady class of men, and gave us a Cornish welcome and a Cornish cheer as we left the village.</w:t>
      </w:r>
    </w:p>
    <w:p>
      <w:pPr>
        <w:widowControl w:val="on"/>
        <w:pBdr/>
        <w:spacing w:before="240" w:after="240" w:line="240" w:lineRule="auto"/>
        <w:ind w:left="0" w:right="0"/>
        <w:jc w:val="left"/>
      </w:pPr>
      <w:r>
        <w:rPr>
          <w:color w:val="000000"/>
          <w:sz w:val="24"/>
          <w:szCs w:val="24"/>
        </w:rPr>
        <w:t xml:space="preserve">[Illustration:  SARCOPHAGUS OF THE DUKE OF WELLINGTON IN THE CRYPT OF ST. PAUL’S CATHEDRAL.]</w:t>
      </w:r>
    </w:p>
    <w:p>
      <w:pPr>
        <w:widowControl w:val="on"/>
        <w:pBdr/>
        <w:spacing w:before="240" w:after="240" w:line="240" w:lineRule="auto"/>
        <w:ind w:left="0" w:right="0"/>
        <w:jc w:val="left"/>
      </w:pPr>
      <w:r>
        <w:rPr>
          <w:color w:val="000000"/>
          <w:sz w:val="24"/>
          <w:szCs w:val="24"/>
        </w:rPr>
        <w:t xml:space="preserve">Just before reaching St. Blazey, however, we walked a short distance up a very charming little valley, which has been described as a paradise of ferns, wooden glades, and granite boulders, and possesses some of the finest landscapes in the district, with the ground in springtime azure with wild hyacinths.  Some of the finest ferns grew in profusion in this glen, including the “Osmunda regalis” and the graceful lady fern; but, fortunately for the ferns, much of the valley passed through private grounds, and the pretty Carmears waterfall could only be seen on certain days.</w:t>
      </w:r>
    </w:p>
    <w:p>
      <w:pPr>
        <w:widowControl w:val="on"/>
        <w:pBdr/>
        <w:spacing w:before="240" w:after="240" w:line="240" w:lineRule="auto"/>
        <w:ind w:left="0" w:right="0"/>
        <w:jc w:val="left"/>
      </w:pPr>
      <w:r>
        <w:rPr>
          <w:color w:val="000000"/>
          <w:sz w:val="24"/>
          <w:szCs w:val="24"/>
        </w:rPr>
        <w:t xml:space="preserve">The parish church of Luxulyan, after which village the valley was named, stood at the head of the glen, and as the people of Cornwall had so many saints, they had been able to spare two of them for Luxulyan, so that the church was dedicated conjointly to St. Cyricus and St. Julitta, while the name of a third was said to be concealed in the modern name of the village, St. Suhan, a saint who also appeared in Wales and Brittany.  The name of the village well was St. Cyricus, which probably accounted for the name appearing the first in the dedication of the church.  The church tower at one time contained the Cornish Stannary Records, but in the time of the Civil War they had been removed for greater safety to Lostwithiel, where they were unfortunately destroyed.  There were many ancient and disused tin workings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parish of Luxulyan, but a particularly fine kind of granite was quarried there, for use in buildings where durability was necessary—­the lighthouse and beacon on Plymouth Breakwater having both been built with granite obtained from these quarries.  There was also a very hard variety of granite much used by sculptors called porphyry, a very hard and variegated rock of a mixed purple-and-white colour.  When the Duke of Wellington died, the Continent was searched for the most durable stone for his sepulchre, sufficiently grand and durable to cover his remains, but none could be found to excel that at Luxulyan.  A huge boulder of porphyry, nearly all of it above ground, lying in a field where it had lain from time immemorial, was selected.  It was estimated to weigh over seventy tons, and was wrought and polished near the spot where it was found.  When complete it was conveyed thence to St. Paul’s Cathedral, and now forms the sarcophagus of the famous Iron Duke.  The total cost was about L1,100.</w:t>
      </w:r>
    </w:p>
    <w:p>
      <w:pPr>
        <w:widowControl w:val="on"/>
        <w:pBdr/>
        <w:spacing w:before="240" w:after="240" w:line="240" w:lineRule="auto"/>
        <w:ind w:left="0" w:right="0"/>
        <w:jc w:val="left"/>
      </w:pPr>
      <w:r>
        <w:rPr>
          <w:color w:val="000000"/>
          <w:sz w:val="24"/>
          <w:szCs w:val="24"/>
        </w:rPr>
        <w:t xml:space="preserve">We had now to walk all the way to Land’s End through a tin-mining country, which really extended farther than that, as some of the mines were under the sea.  But the industry was showing signs of decay, for Cornwall had no coal and very little peat, and the native-grown timber had been practically exhausted.  She had therefore to depend on the coal from South Wales to smelt the ore, and it was becoming a question whether it was cheaper to take the ore to the coal or the coal to the ore, the cost being about equal in either case.  Meantime many miners had left the country, and others were thinking of following them to Africa and America, while many of the more expensive mines to work had been closed down.  The origin of tin mining in Cornwall was of remote antiquity, and the earliest method of raising the metal was that practiced in the time of Diodorus by streaming—­a method more like modern gold-digging, since the ore in the bed of the streams, having been already washed there for centuries, was much purer than that found in the lodes.  Diodorus Siculus, about the beginning of the Christian Era, mentioned the inhabitants of Belerium as miners and smelters of tin, and wrote:  “After beating it up into knucklebone shapes, they carry it to a certain island lying off Britain named Ictis (probably the Isle of Wight), and thence the merchants buy it from the inhabitants and carry it over to Gaul, and lastly, travelling by land through Gaul about thirty days, they bring down the loads on horses to the mouth of the Rhine.”</w:t>
      </w:r>
    </w:p>
    <w:p>
      <w:pPr>
        <w:widowControl w:val="on"/>
        <w:pBdr/>
        <w:spacing w:before="240" w:after="240" w:line="240" w:lineRule="auto"/>
        <w:ind w:left="0" w:right="0"/>
        <w:jc w:val="left"/>
      </w:pPr>
      <w:r>
        <w:rPr>
          <w:color w:val="000000"/>
          <w:sz w:val="24"/>
          <w:szCs w:val="24"/>
        </w:rPr>
        <w:t xml:space="preserve">There was no doubt in our own minds that the mining of tin in Cornwall was the most ancient industry known in Britain, and had existed there in the time of prehistoric man.  We often found ourselves speculating about the age, and the ages of man.  The age of man was said to be seventy, and might be divided thus: </w:t>
      </w:r>
    </w:p>
    <w:p>
      <w:pPr>
        <w:widowControl w:val="on"/>
        <w:pBdr/>
        <w:spacing w:before="240" w:after="240" w:line="240" w:lineRule="auto"/>
        <w:ind w:left="0" w:right="0"/>
        <w:jc w:val="left"/>
      </w:pPr>
      <w:r>
        <w:rPr>
          <w:color w:val="000000"/>
          <w:sz w:val="24"/>
          <w:szCs w:val="24"/>
        </w:rPr>
        <w:t xml:space="preserve">  At ten a child, at twenty wild,</w:t>
      </w:r>
      <w:r>
        <w:rPr>
          <w:color w:val="000000"/>
          <w:sz w:val="24"/>
          <w:szCs w:val="24"/>
        </w:rPr>
        <w:br/>
        <w:t xml:space="preserve">    At thirty strong, if ever! </w:t>
      </w:r>
      <w:r>
        <w:rPr>
          <w:color w:val="000000"/>
          <w:sz w:val="24"/>
          <w:szCs w:val="24"/>
        </w:rPr>
        <w:br/>
        <w:t xml:space="preserve">  At forty wise, at fifty rich,</w:t>
      </w:r>
      <w:r>
        <w:rPr>
          <w:color w:val="000000"/>
          <w:sz w:val="24"/>
          <w:szCs w:val="24"/>
        </w:rPr>
        <w:br/>
        <w:t xml:space="preserve">    At sixty good, or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There were some curious Celtic lines which described the age of animals compared with that of man: </w:t>
      </w:r>
    </w:p>
    <w:p>
      <w:pPr>
        <w:widowControl w:val="on"/>
        <w:pBdr/>
        <w:spacing w:before="240" w:after="240" w:line="240" w:lineRule="auto"/>
        <w:ind w:left="0" w:right="0"/>
        <w:jc w:val="left"/>
      </w:pPr>
      <w:r>
        <w:rPr>
          <w:color w:val="000000"/>
          <w:sz w:val="24"/>
          <w:szCs w:val="24"/>
        </w:rPr>
        <w:t xml:space="preserve">  Thrice the age of a dog is that of a horse;</w:t>
      </w:r>
      <w:r>
        <w:rPr>
          <w:color w:val="000000"/>
          <w:sz w:val="24"/>
          <w:szCs w:val="24"/>
        </w:rPr>
        <w:br/>
        <w:t xml:space="preserve">  Thrice the age of a horse is that of a man;</w:t>
      </w:r>
      <w:r>
        <w:rPr>
          <w:color w:val="000000"/>
          <w:sz w:val="24"/>
          <w:szCs w:val="24"/>
        </w:rPr>
        <w:br/>
        <w:t xml:space="preserve">  Thrice the age of a man is that of a deer;</w:t>
      </w:r>
      <w:r>
        <w:rPr>
          <w:color w:val="000000"/>
          <w:sz w:val="24"/>
          <w:szCs w:val="24"/>
        </w:rPr>
        <w:br/>
        <w:t xml:space="preserve">  Thrice the age of a deer is that of an eagle.</w:t>
      </w:r>
    </w:p>
    <w:p>
      <w:pPr>
        <w:widowControl w:val="on"/>
        <w:pBdr/>
        <w:spacing w:before="240" w:after="240" w:line="240" w:lineRule="auto"/>
        <w:ind w:left="0" w:right="0"/>
        <w:jc w:val="left"/>
      </w:pPr>
      <w:r>
        <w:rPr>
          <w:color w:val="000000"/>
          <w:sz w:val="24"/>
          <w:szCs w:val="24"/>
        </w:rPr>
        <w:t xml:space="preserve">The ages of man were divided into three by Lucretius as: </w:t>
      </w:r>
    </w:p>
    <w:p>
      <w:pPr>
        <w:widowControl w:val="on"/>
        <w:pBdr/>
        <w:spacing w:before="240" w:after="240" w:line="240" w:lineRule="auto"/>
        <w:ind w:left="0" w:right="0"/>
        <w:jc w:val="left"/>
      </w:pPr>
      <w:r>
        <w:rPr>
          <w:color w:val="000000"/>
          <w:sz w:val="24"/>
          <w:szCs w:val="24"/>
        </w:rPr>
        <w:t xml:space="preserve">  (1) “The Stone Age,” when celts or implements of stone were employed.</w:t>
      </w:r>
      <w:r>
        <w:rPr>
          <w:color w:val="000000"/>
          <w:sz w:val="24"/>
          <w:szCs w:val="24"/>
        </w:rPr>
        <w:br/>
        <w:t xml:space="preserve">  (2) “The Bronze Age,” when implements were made of copper and brass.</w:t>
      </w:r>
      <w:r>
        <w:rPr>
          <w:color w:val="000000"/>
          <w:sz w:val="24"/>
          <w:szCs w:val="24"/>
        </w:rPr>
        <w:br/>
        <w:t xml:space="preserve">  (3) “The Iron Age,” when implements were made of iron, as in the present</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This being the order of antiquity and materials employed in making the implements, it was therefore safe to conclude that the mining of tin must have dated back as far as the Bronze Age, for there could have been no bronze made without tin, since bronze is produced by the mixing of copper and tin.</w:t>
      </w:r>
    </w:p>
    <w:p>
      <w:pPr>
        <w:widowControl w:val="on"/>
        <w:pBdr/>
        <w:spacing w:before="240" w:after="240" w:line="240" w:lineRule="auto"/>
        <w:ind w:left="0" w:right="0"/>
        <w:jc w:val="left"/>
      </w:pPr>
      <w:r>
        <w:rPr>
          <w:color w:val="000000"/>
          <w:sz w:val="24"/>
          <w:szCs w:val="24"/>
        </w:rPr>
        <w:t xml:space="preserve">Appliances for crushing and smelting the ore were already in existence in very early times, as well as blowing-houses and moulds in which to run the molten metal.  The ingots of tin were in the form of an astragal, and an ancient ingot of large size dredged up in Falmouth Harbour, weighing 150 lbs., resembled the letter H in form.  This was the most convenient shape for carriage, either in a boat or slung across the back of a horse, and horses were employed in that way to convey the tin along the steep and narrow roads from the mines to the sea-coast.</w:t>
      </w:r>
    </w:p>
    <w:p>
      <w:pPr>
        <w:widowControl w:val="on"/>
        <w:pBdr/>
        <w:spacing w:before="240" w:after="240" w:line="240" w:lineRule="auto"/>
        <w:ind w:left="0" w:right="0"/>
        <w:jc w:val="left"/>
      </w:pPr>
      <w:r>
        <w:rPr>
          <w:color w:val="000000"/>
          <w:sz w:val="24"/>
          <w:szCs w:val="24"/>
        </w:rPr>
        <w:t xml:space="preserve">The Romans made use of the Cornish mines, for an ingot of tin bearing a Roman stamp and inscription was preserved in the Truro Museum, and Roman coins had been found in the mines.</w:t>
      </w:r>
    </w:p>
    <w:p>
      <w:pPr>
        <w:widowControl w:val="on"/>
        <w:pBdr/>
        <w:spacing w:before="240" w:after="240" w:line="240" w:lineRule="auto"/>
        <w:ind w:left="0" w:right="0"/>
        <w:jc w:val="left"/>
      </w:pPr>
      <w:r>
        <w:rPr>
          <w:color w:val="000000"/>
          <w:sz w:val="24"/>
          <w:szCs w:val="24"/>
        </w:rPr>
        <w:t xml:space="preserve">With St. Austell’s Bay to our left, we soon came in sight of the town of St. Austell, behind which were the Hensbarrow Downs, rising over 1,000 feet above sea-level.  From the beacon on the top the whole of Cornwall can be seen on a clear day, bounded by the Bristol Channel on one side and the English Channel on the other; on the lower reaches, and quite near St. Austell, were the great tin mines of Carclaze, some of the largest and most ancient in Cornwall.</w:t>
      </w:r>
    </w:p>
    <w:p>
      <w:pPr>
        <w:widowControl w:val="on"/>
        <w:pBdr/>
        <w:spacing w:before="240" w:after="240" w:line="240" w:lineRule="auto"/>
        <w:ind w:left="0" w:right="0"/>
        <w:jc w:val="left"/>
      </w:pPr>
      <w:r>
        <w:rPr>
          <w:color w:val="000000"/>
          <w:sz w:val="24"/>
          <w:szCs w:val="24"/>
        </w:rPr>
        <w:t xml:space="preserve">Another great industry was also being carried on, as in the year 1768 W. Cookworthy, a Plymouth Quaker, had discovered an enormous bed of white clay, which had since been so extensively excavated that the workings now resembled the crater of an extinct volcano.  This clay, of the finest quality, was named China clay, because it was exactly similar to that used in China, where porcelain was made many centuries before it was made in England, the process of its manufacture being kept a profound secret by the Chinese, whose country was closed to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A story, however, was told of an Englishman who succeeded in entering China and obtaining employment at one of the potteries, where he eventually became acquainted with the secrets of the whole business.  The difficulties he experienced in getting out of the country again, and his adventures and hairbreadth escapes from death, were thrilling to listen to.  The pattern on the famous Willow plates, which he was afterwards able to produce in England, was commonly supposed to represent some of his own adventures, and he was thought to be the man pictured as being pursued across a bridge and escaping in a boat.  This, however, was not correct, as all the views had been copied from the original Chinese willow pattern, the interpretation of which was as follows: </w:t>
      </w:r>
    </w:p>
    <w:p>
      <w:pPr>
        <w:widowControl w:val="on"/>
        <w:pBdr/>
        <w:spacing w:before="240" w:after="240" w:line="240" w:lineRule="auto"/>
        <w:ind w:left="0" w:right="0"/>
        <w:jc w:val="left"/>
      </w:pPr>
      <w:r>
        <w:rPr>
          <w:color w:val="000000"/>
          <w:sz w:val="24"/>
          <w:szCs w:val="24"/>
        </w:rPr>
        <w:t xml:space="preserve">To the right is a lordly Mandarin’s country-seat, which is two storeys high to show the rank and wealth of the possessor.  In the foreground is a pavilion, and in the background an orange-tree, while to the right of the pavilion is a peach-tree in full bearing.  The estate is enclosed by an elegant wooden fence, and at one end of the bridge stands the famous willow-tree and at the other is the gardener’s cottage, one storey high, and so humble that the grounds are uncultivated, the only green thing being a small fir-tree at the back.</w:t>
      </w:r>
    </w:p>
    <w:p>
      <w:pPr>
        <w:widowControl w:val="on"/>
        <w:pBdr/>
        <w:spacing w:before="240" w:after="240" w:line="240" w:lineRule="auto"/>
        <w:ind w:left="0" w:right="0"/>
        <w:jc w:val="left"/>
      </w:pPr>
      <w:r>
        <w:rPr>
          <w:color w:val="000000"/>
          <w:sz w:val="24"/>
          <w:szCs w:val="24"/>
        </w:rPr>
        <w:t xml:space="preserve">At the top of the pattern on the left-hand side is an island with a cottage; the grounds are highly cultivated and much of the land has been reclaimed from the water.  The two birds are turtle-doves, and the three figures on the bridge are the Mandarin’s daughter with a distaff, nearest the cottage, the lover with a box is shown in the middle, and nearest the willow-tree is the Mandarin with a whip.</w:t>
      </w:r>
    </w:p>
    <w:p>
      <w:pPr>
        <w:widowControl w:val="on"/>
        <w:pBdr/>
        <w:spacing w:before="240" w:after="240" w:line="240" w:lineRule="auto"/>
        <w:ind w:left="0" w:right="0"/>
        <w:jc w:val="left"/>
      </w:pPr>
      <w:r>
        <w:rPr>
          <w:color w:val="000000"/>
          <w:sz w:val="24"/>
          <w:szCs w:val="24"/>
        </w:rPr>
        <w:t xml:space="preserve">[Illustration:  THE LOVE-STORY OF LI-CHI AND CHANG.]</w:t>
      </w:r>
    </w:p>
    <w:p>
      <w:pPr>
        <w:widowControl w:val="on"/>
        <w:pBdr/>
        <w:spacing w:before="240" w:after="240" w:line="240" w:lineRule="auto"/>
        <w:ind w:left="0" w:right="0"/>
        <w:jc w:val="left"/>
      </w:pPr>
      <w:r>
        <w:rPr>
          <w:color w:val="000000"/>
          <w:sz w:val="24"/>
          <w:szCs w:val="24"/>
        </w:rPr>
        <w:t xml:space="preserve">The written history of China goes back for 4,000 years, a period more than twice that over which English history can be traced; and it is about 2,600 years since Confucius wrote his wonderful laws.  Since that time his teachings have been followed by countless millions of his countrymen, and temples have been erected to him all over that great country, whose population numbers more than 300 millions.</w:t>
      </w:r>
    </w:p>
    <w:p>
      <w:pPr>
        <w:widowControl w:val="on"/>
        <w:pBdr/>
        <w:spacing w:before="240" w:after="240" w:line="240" w:lineRule="auto"/>
        <w:ind w:left="0" w:right="0"/>
        <w:jc w:val="left"/>
      </w:pPr>
      <w:r>
        <w:rPr>
          <w:color w:val="000000"/>
          <w:sz w:val="24"/>
          <w:szCs w:val="24"/>
        </w:rPr>
        <w:t xml:space="preserve">The origin of the legend represented on the willow pattern must therefore have been of remote antiquity, and the following is the record of the tradition: </w:t>
      </w:r>
    </w:p>
    <w:p>
      <w:pPr>
        <w:widowControl w:val="on"/>
        <w:pBdr/>
        <w:spacing w:before="240" w:after="240" w:line="240" w:lineRule="auto"/>
        <w:ind w:left="0" w:right="0"/>
        <w:jc w:val="left"/>
      </w:pPr>
      <w:r>
        <w:rPr>
          <w:color w:val="000000"/>
          <w:sz w:val="24"/>
          <w:szCs w:val="24"/>
        </w:rPr>
        <w:t xml:space="preserve">The Mandarin had an only daughter named Li-chi, who fell in love with Chang, a young man who lived in the island home represented at the top of the pattern, and who had been her father’s secretary.  The father overheard them one day making vows of love under the orange-tree, and sternly forbade the unequal match; but the lovers contrived to elope.  They lay concealed for a while in the gardener’s cottage, and thence made their escape in a boat to the island-home of the young lover.  The enraged Mandarin pursued them with a whip, and would have beaten them to death had not the gods rewarded their fidelity by changing them into turtle-doves.</w:t>
      </w:r>
    </w:p>
    <w:p>
      <w:pPr>
        <w:widowControl w:val="on"/>
        <w:pBdr/>
        <w:spacing w:before="240" w:after="240" w:line="240" w:lineRule="auto"/>
        <w:ind w:left="0" w:right="0"/>
        <w:jc w:val="left"/>
      </w:pPr>
      <w:r>
        <w:rPr>
          <w:color w:val="000000"/>
          <w:sz w:val="24"/>
          <w:szCs w:val="24"/>
        </w:rPr>
        <w:t xml:space="preserve">   The picture is called the willow pattern not only because it is a</w:t>
      </w:r>
      <w:r>
        <w:rPr>
          <w:color w:val="000000"/>
          <w:sz w:val="24"/>
          <w:szCs w:val="24"/>
        </w:rPr>
        <w:br/>
        <w:t xml:space="preserve">   tale of disastrous love, but because the elopement occurred when the</w:t>
      </w:r>
      <w:r>
        <w:rPr>
          <w:color w:val="000000"/>
          <w:sz w:val="24"/>
          <w:szCs w:val="24"/>
        </w:rPr>
        <w:br/>
        <w:t xml:space="preserve">   willow begins to shed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Much of the clay at Carclaze was being sent to the Staffordshire potteries, to be used in the production of the finest porcelain.  It was loaded in ships and taken round the coast via Liverpool to Runcorn, a port on the River Mersey and the terminus of the Duke of Bridgewater’s Canal, where it was transhipped into small boats, which conveyed it to the potteries in Staffordshire, involving a carriage of about fifty miles, After being manufactured into porcelain, it was packed into crates and again consigned by canal to many places inland and to Liverpool for shipment abroad, the carriage being cheaper and safer than if consigned by rail, owing to the fragile nature of the goods.  Some of the earthenware had of course to be sent by rail, but the breakages in shunting operations and the subsequent claims on the railway companies caused the rate of carriage to be very high.</w:t>
      </w:r>
    </w:p>
    <w:p>
      <w:pPr>
        <w:widowControl w:val="on"/>
        <w:pBdr/>
        <w:spacing w:before="240" w:after="240" w:line="240" w:lineRule="auto"/>
        <w:ind w:left="0" w:right="0"/>
        <w:jc w:val="left"/>
      </w:pPr>
      <w:r>
        <w:rPr>
          <w:color w:val="000000"/>
          <w:sz w:val="24"/>
          <w:szCs w:val="24"/>
        </w:rPr>
        <w:t xml:space="preserve">In later years the pottery trade became rather depressed owing to competition from abroad, and a story was told of a traveller from the Staffordshire Potteries who called at a wholesale house in London where he invariably got some orders, but on this occasion was unsuccessful.  When he inquired the reason, he was taken to the warehouse and shown a small china tea service.  “Do you know that?” asked the manager.  “Yes!” quickly replied the traveller; “that comes from so-and-so in the Potteries, and is their favourite pattern and design!” “And what did I pay for it?” “Twelve and six,” promptly replied the traveller.  “Ah,” said his customer, “you are wrong this time; that set cost us 10s. 6d., and came from Germany!” The traveller reported the matter to his firm, who on inquiry discovered that the Germans had erected a pottery on their sea-coast and, by taking advantage of sea carriage both ways, were able to undersell the British manufacturer with pottery for which the clay had been found in his own country.</w:t>
      </w:r>
    </w:p>
    <w:p>
      <w:pPr>
        <w:widowControl w:val="on"/>
        <w:pBdr/>
        <w:spacing w:before="240" w:after="240" w:line="240" w:lineRule="auto"/>
        <w:ind w:left="0" w:right="0"/>
        <w:jc w:val="left"/>
      </w:pPr>
      <w:r>
        <w:rPr>
          <w:color w:val="000000"/>
          <w:sz w:val="24"/>
          <w:szCs w:val="24"/>
        </w:rPr>
        <w:t xml:space="preserve">Arriving at St. Austell, we had a look round the town, and visited the church, which was dedicated to St. Austell.  But in the previous year it had undergone a restoration, and there appeared to be some doubt whether the figure on the tower was that of the patron saint or not.  There were other figures, but the gargoyles were as usual the ugliest of the lot.</w:t>
      </w:r>
    </w:p>
    <w:p>
      <w:pPr>
        <w:widowControl w:val="on"/>
        <w:pBdr/>
        <w:spacing w:before="240" w:after="240" w:line="240" w:lineRule="auto"/>
        <w:ind w:left="0" w:right="0"/>
        <w:jc w:val="left"/>
      </w:pPr>
      <w:r>
        <w:rPr>
          <w:color w:val="000000"/>
          <w:sz w:val="24"/>
          <w:szCs w:val="24"/>
        </w:rPr>
        <w:t xml:space="preserve">There was formerly a curious clock there which was mentioned in an old deed of the time of Edward VI recording that St. Austell’s tower had “four bells and a clok,” but the bells had been increased to eight and a new clock placed in the tower, though the face of the old one, representing the twenty-four hours in as many circles, could still be seen.  When the old clock had been made, it was evident there was no repetition in the afternoon of the morning’s numerals, as the hours after twelve noon were the thirteenth and fourteenth, and so on up to twenty-four.  The church porch was quite a fine erection, with a chamber built over it, at one time used as a sleeping-room by travelling monks, and, like the nave, with a battlement along the top, an old inscription over the porch, “Ry du,” having been interpreted as meaning “Give to God.”  The carving over the doorway represented a pelican feeding its young with blood from its own breast, and a sundial bore the very significant motto: </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   Every hour shortens man’s life.</w:t>
      </w:r>
    </w:p>
    <w:p>
      <w:pPr>
        <w:widowControl w:val="on"/>
        <w:pBdr/>
        <w:spacing w:before="240" w:after="240" w:line="240" w:lineRule="auto"/>
        <w:ind w:left="0" w:right="0"/>
        <w:jc w:val="left"/>
      </w:pPr>
      <w:r>
        <w:rPr>
          <w:color w:val="000000"/>
          <w:sz w:val="24"/>
          <w:szCs w:val="24"/>
        </w:rPr>
        <w:t xml:space="preserve">Inside the church there was a curiosity in the shape of a wooden tablet, on which was painted a copy of a letter of thanks from King Charles I to the county of Cornwall for its assistance during his conflict with the Roundheads, It was written from his camp at Sudeley Castle on September 10th, 1643, and was one of several similar tablets to be found in various churches in Cornwall.</w:t>
      </w:r>
    </w:p>
    <w:p>
      <w:pPr>
        <w:widowControl w:val="on"/>
        <w:pBdr/>
        <w:spacing w:before="240" w:after="240" w:line="240" w:lineRule="auto"/>
        <w:ind w:left="0" w:right="0"/>
        <w:jc w:val="left"/>
      </w:pPr>
      <w:r>
        <w:rPr>
          <w:color w:val="000000"/>
          <w:sz w:val="24"/>
          <w:szCs w:val="24"/>
        </w:rPr>
        <w:t xml:space="preserve">[Illustration:  REV.  JOHN WESLEY. (</w:t>
      </w:r>
      <w:r>
        <w:rPr>
          <w:i/>
          <w:color w:val="000000"/>
          <w:sz w:val="24"/>
          <w:szCs w:val="24"/>
        </w:rPr>
        <w:t xml:space="preserve">The Founder of Methodism in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Wesleyan chapel at St. Austell, with accommodation for a congregation of 1,000 persons, also attracted our attention, as it had a frontage like that of a mansion, with columns supporting the front entrance, and was situated in a very pleasant part of the town.  John Wesley laboured hard in Cornwall, and we were pleased to see evidences of his great work there as we travelled through the Duchy; and as Cornishmen must surround the memory of their saints with legends, it did not surprise us that they had one about Mr. Wesley.  He was travelling late one night over a wild part of Cornwall when a terrific storm came on, and the only shelter at hand was a mansion that had the reputation of being haunted.  He found his way into the hall and lay down on a bench listening to the raging elements outside until he fell fast asleep.  About midnight he awoke and was surprised to find the table in the hall laid out for a banquet, and a gaily dressed company, including a gentleman with a red feather in his cap, already assembled.  This person offered Wesley a vacant chair and invited him to join them, an invitation which he accepted; but before he took a bite or a sup he rose from his chair, and said, “Gentlemen! it is my custom to ask a blessing on these occasions,” and added, “Stand all!” The company rose, but as he pronounced the sacred invocation the room grew dark and the ghostly guests vanished.</w:t>
      </w:r>
    </w:p>
    <w:p>
      <w:pPr>
        <w:widowControl w:val="on"/>
        <w:pBdr/>
        <w:spacing w:before="240" w:after="240" w:line="240" w:lineRule="auto"/>
        <w:ind w:left="0" w:right="0"/>
        <w:jc w:val="left"/>
      </w:pPr>
      <w:r>
        <w:rPr>
          <w:color w:val="000000"/>
          <w:sz w:val="24"/>
          <w:szCs w:val="24"/>
        </w:rPr>
        <w:t xml:space="preserve">We should have liked to hear what followed, but this was left to our imagination, which became more active as the darkness of night came on.  As we walked we saw some beautiful spar stones used to repair the roads, which would have done finely for our rockeries.</w:t>
      </w:r>
    </w:p>
    <w:p>
      <w:pPr>
        <w:widowControl w:val="on"/>
        <w:pBdr/>
        <w:spacing w:before="240" w:after="240" w:line="240" w:lineRule="auto"/>
        <w:ind w:left="0" w:right="0"/>
        <w:jc w:val="left"/>
      </w:pPr>
      <w:r>
        <w:rPr>
          <w:color w:val="000000"/>
          <w:sz w:val="24"/>
          <w:szCs w:val="24"/>
        </w:rPr>
        <w:t xml:space="preserve">Late that night we entered Truro, destined to become years afterwards a cathedral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thirty-three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November 17th.</w:t>
      </w:r>
    </w:p>
    <w:p>
      <w:pPr>
        <w:widowControl w:val="on"/>
        <w:pBdr/>
        <w:spacing w:before="240" w:after="240" w:line="240" w:lineRule="auto"/>
        <w:ind w:left="0" w:right="0"/>
        <w:jc w:val="left"/>
      </w:pPr>
      <w:r>
        <w:rPr>
          <w:color w:val="000000"/>
          <w:sz w:val="24"/>
          <w:szCs w:val="24"/>
        </w:rPr>
        <w:t xml:space="preserve">Truro formerly possessed a castle, but, as in the case of Liskeard, not a vestige now remained, and even Leland, who traced the site, described the castle as being “clene down.”  He also described the position of the town itself, and wrote, “The creke of Truro afore the very towne is divided into two parts, and eche of them has a brook cumming down and a bridge, and this towne of Truro betwixt them both.”  These two brooks were the Allen, a rivulet only, and the Kenwyn, a larger stream, while the “creke of Truro” was a branch of the Falmouth Harbour, and quite a fine sheet of water at high tide.  Truro was one of the Stannary Towns as a matter of course, for according to tradition it was near here that tin was first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The discoverer of this valuable metal was said to have been St. Piran, or St. Perran—­as the Roman Catholic Church in Truro was dedicated to St. Piran we agreed to record that as the correct name.  The legend stated that he was an Irish saint who in his own country had been able by his prayers to sustain the Irish kings and their armies for ten days on three cows!  But in spite of his great services to his country, because of his belief in Christ his countrymen condemned him to die, by being thrown over a precipice into the sea, with a millstone hung about his neck.  The day appointed for his execution was very stormy, but a great crowd of “wild Irish” assembled, and St. Piran was thrown over the rocks.  At that very moment the storm ceased and there was a great calm.  They looked over the cliffs to see what had become of him, and to their intense astonishment saw the saint calmly sitting upon the millstone and being carried out to sea.  They watched him until he disappeared from their sight, and all who saw this great miracle were of course immediately converted to Christianity.  St. Piran floated safely across the sea and landed on the coast of Cornwall, not at Truro, but on a sandy beach about ten miles away from that town, the place where he landed being named after him at the present day.  When the natives saw him approaching their coasts, they thought he was sailing on wood, and when they found it was stone they also were converted to Christianity.  St. Piran built an oratory and lived a lonely and godly life, ornamenting his cell with all kinds of crystals and stones gathered from the beach and the rocks, and adorning his altar with the choicest flowers.  On one occasion, when about to prepare a frugal meal, he collected some stones in a circle and made a fire from some fuel close to hand.  Fanned by the wind, the heat was intensified more than usual, with the result that he noticed a stream of beautiful white metal flowing out of the fire.  “Great was the joy of the saint when he perceived that God in His goodness had discovered to him something that would be useful to man.”  Such was the origin of tin smelting in Cornwall.  St. Piran revealed the secret to St. Chiwidden, who, being learned in many sciences, at once recognised the value of the metal.  The news gradually spread to distant lands, and eventually reached Tyre, the ancient city of the Phoenicians, so that their merchants came to Cornwall to buy tin in the days of King Solomon.  The Britons then, fearing an invasion, built castles on their coast, including that on St. Michael’s Mount, while St. Piran became the most popular saint in Cornwall and eventually the patron saint of the miners of tin.  His name was associated with many places besides the sands he landed upon, including several villages, as well as a cross, a chapel, a bay, a well, and a coombe.  But perhaps the strangest of all was St. Piran’s Round, near Perranzabuloe Village.  This, considered one of the most remarkable earthworks in the kingdom, and of remote antiquity, was a remarkable amphitheatre 130 feet in diameter, with traces of seven tiers of seats; it has been used in modern times for the performance of miracle-plays.</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One of the “brooks” at Truro mentioned by Leland was the River Kenwyn, which joined the River Allen to form the Truro River; but before doing so the Kenwyn, or some portion of its overflow, had been so diverted that the water ran down the gutters of the principal streets.  It was a novelty to us to see the water so fresh and clean running down each side of the street—­not slowly, but as if at a gallop.</w:t>
      </w:r>
    </w:p>
    <w:p>
      <w:pPr>
        <w:widowControl w:val="on"/>
        <w:pBdr/>
        <w:spacing w:before="240" w:after="240" w:line="240" w:lineRule="auto"/>
        <w:ind w:left="0" w:right="0"/>
        <w:jc w:val="left"/>
      </w:pPr>
      <w:r>
        <w:rPr>
          <w:color w:val="000000"/>
          <w:sz w:val="24"/>
          <w:szCs w:val="24"/>
        </w:rPr>
        <w:t xml:space="preserve">In the time of the Civil War Truro was garrisoned for the King, but in 1646, after a fierce engagement between the Royalists under Sir Ralph Hopton and Cromwell’s forces under Sir Thomas Fairfax, a treaty was signed at Tresillian River Bridge (a pretty place which we had passed last night, about three miles outside the town on the St. Austell road), by which Truro was surrendered quietly to the Parliament.</w:t>
      </w:r>
    </w:p>
    <w:p>
      <w:pPr>
        <w:widowControl w:val="on"/>
        <w:pBdr/>
        <w:spacing w:before="240" w:after="240" w:line="240" w:lineRule="auto"/>
        <w:ind w:left="0" w:right="0"/>
        <w:jc w:val="left"/>
      </w:pPr>
      <w:r>
        <w:rPr>
          <w:color w:val="000000"/>
          <w:sz w:val="24"/>
          <w:szCs w:val="24"/>
        </w:rPr>
        <w:t xml:space="preserve">The Grammar School, where many eminent men had been educated, was founded in 1549.  Among its old pupils was included Sir Humphry Davy, born in 1778, the eminent chemist who was the first to employ the electric current in chemical decomposition and to discover nitric oxide or “laughing gas.”  He was also the inventor of the famous safety-lamp which bears his name, and which has been the means of saving the lives of thousands of miners.</w:t>
      </w:r>
    </w:p>
    <w:p>
      <w:pPr>
        <w:widowControl w:val="on"/>
        <w:pBdr/>
        <w:spacing w:before="240" w:after="240" w:line="240" w:lineRule="auto"/>
        <w:ind w:left="0" w:right="0"/>
        <w:jc w:val="left"/>
      </w:pPr>
      <w:r>
        <w:rPr>
          <w:color w:val="000000"/>
          <w:sz w:val="24"/>
          <w:szCs w:val="24"/>
        </w:rPr>
        <w:t xml:space="preserve">Truro was the birthplace of several men of note:  Samuel Foote, Richard Lander, and Henry Martyn, two of them having been born in public-houses in the town.</w:t>
      </w:r>
    </w:p>
    <w:p>
      <w:pPr>
        <w:widowControl w:val="on"/>
        <w:pBdr/>
        <w:spacing w:before="240" w:after="240" w:line="240" w:lineRule="auto"/>
        <w:ind w:left="0" w:right="0"/>
        <w:jc w:val="left"/>
      </w:pPr>
      <w:r>
        <w:rPr>
          <w:color w:val="000000"/>
          <w:sz w:val="24"/>
          <w:szCs w:val="24"/>
        </w:rPr>
        <w:t xml:space="preserve">Samuel Foote, a famous dramatist and comedian, was born at the “Old King’s Head Inn” in 1720, and was buried in Westminster Abbey in 1777.  He was a clever actor and mimic, “and kept London in a good humour”; he wrote the </w:t>
      </w:r>
      <w:r>
        <w:rPr>
          <w:i/>
          <w:color w:val="000000"/>
          <w:sz w:val="24"/>
          <w:szCs w:val="24"/>
        </w:rPr>
        <w:t xml:space="preserve">Mayor of Garrett</w:t>
      </w:r>
      <w:r>
        <w:rPr>
          <w:color w:val="000000"/>
          <w:sz w:val="24"/>
          <w:szCs w:val="24"/>
        </w:rPr>
        <w:t xml:space="preserve"> and many other comedies.</w:t>
      </w:r>
    </w:p>
    <w:p>
      <w:pPr>
        <w:widowControl w:val="on"/>
        <w:pBdr/>
        <w:spacing w:before="240" w:after="240" w:line="240" w:lineRule="auto"/>
        <w:ind w:left="0" w:right="0"/>
        <w:jc w:val="left"/>
      </w:pPr>
      <w:r>
        <w:rPr>
          <w:color w:val="000000"/>
          <w:sz w:val="24"/>
          <w:szCs w:val="24"/>
        </w:rPr>
        <w:t xml:space="preserve">Richard Lander, born at the “Fighting Cocks Inn” in 1804, became famous as an African explorer.  He took part in the expedition to Africa which was the first to discover and trace the Niger.  He was injured by savages and died at Fernando Po in 1834.</w:t>
      </w:r>
    </w:p>
    <w:p>
      <w:pPr>
        <w:widowControl w:val="on"/>
        <w:pBdr/>
        <w:spacing w:before="240" w:after="240" w:line="240" w:lineRule="auto"/>
        <w:ind w:left="0" w:right="0"/>
        <w:jc w:val="left"/>
      </w:pPr>
      <w:r>
        <w:rPr>
          <w:color w:val="000000"/>
          <w:sz w:val="24"/>
          <w:szCs w:val="24"/>
        </w:rPr>
        <w:t xml:space="preserve">Henry Martyn, born in 1781, the son of a miner, was a noble and devoted missionary.  He left home when twenty-four years of age to labour amongst the Hindus and Mahometans at Cawnpore in India, and travelled in Persia and Armenia.  He translated portions of the Bible and Prayer Book into the Persian and Hindustani languages, and at last, weary and worn out in his Master’s service, died of fever at Tokat in 1812.</w:t>
      </w:r>
    </w:p>
    <w:p>
      <w:pPr>
        <w:widowControl w:val="on"/>
        <w:pBdr/>
        <w:spacing w:before="240" w:after="240" w:line="240" w:lineRule="auto"/>
        <w:ind w:left="0" w:right="0"/>
        <w:jc w:val="left"/>
      </w:pPr>
      <w:r>
        <w:rPr>
          <w:color w:val="000000"/>
          <w:sz w:val="24"/>
          <w:szCs w:val="24"/>
        </w:rPr>
        <w:t xml:space="preserve">[Illustration:  THE FRONTAGE, OLD ST. MARY’S CHURCH.]</w:t>
      </w:r>
    </w:p>
    <w:p>
      <w:pPr>
        <w:widowControl w:val="on"/>
        <w:pBdr/>
        <w:spacing w:before="240" w:after="240" w:line="240" w:lineRule="auto"/>
        <w:ind w:left="0" w:right="0"/>
        <w:jc w:val="left"/>
      </w:pPr>
      <w:r>
        <w:rPr>
          <w:color w:val="000000"/>
          <w:sz w:val="24"/>
          <w:szCs w:val="24"/>
        </w:rPr>
        <w:t xml:space="preserve">St. Mary’s Church was built in 1518, and was remarkable for its two east windows and some fine carving on the walls outside.  It was surrounded by narrow streets and ancient buildings.  We had no time to explore the interior, so contented ourselves with a visit to an old stone preserved by the Corporation and inscribed: </w:t>
      </w:r>
    </w:p>
    <w:p>
      <w:pPr>
        <w:widowControl w:val="on"/>
        <w:pBdr/>
        <w:spacing w:before="240" w:after="240" w:line="240" w:lineRule="auto"/>
        <w:ind w:left="0" w:right="0"/>
        <w:jc w:val="left"/>
      </w:pPr>
      <w:r>
        <w:rPr>
          <w:color w:val="000000"/>
          <w:sz w:val="24"/>
          <w:szCs w:val="24"/>
        </w:rPr>
        <w:t xml:space="preserve">      DANIEL JENKIN, MAIOR,</w:t>
      </w:r>
      <w:r>
        <w:rPr>
          <w:color w:val="000000"/>
          <w:sz w:val="24"/>
          <w:szCs w:val="24"/>
        </w:rPr>
        <w:br/>
        <w:br/>
        <w:t xml:space="preserve">WHO SEEKS TO FIND ETERNAL TREASVRE</w:t>
      </w:r>
      <w:r>
        <w:rPr>
          <w:color w:val="000000"/>
          <w:sz w:val="24"/>
          <w:szCs w:val="24"/>
        </w:rPr>
        <w:br/>
        <w:t xml:space="preserve">MVST VSE NO GVILE IN WEIGHT AND MEASVRE.</w:t>
      </w:r>
      <w:r>
        <w:rPr>
          <w:color w:val="000000"/>
          <w:sz w:val="24"/>
          <w:szCs w:val="24"/>
        </w:rPr>
        <w:br/>
        <w:br/>
        <w:t xml:space="preserve">          </w:t>
      </w:r>
      <w:r>
        <w:rPr>
          <w:color w:val="000000"/>
          <w:sz w:val="24"/>
          <w:szCs w:val="24"/>
        </w:rPr>
        <w:br/>
        <w:t xml:space="preserve">                                                              1618.</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We now considered that we had arrived at the beginning of the end of our journey, and left Truro with the determination to reach Land’s End on the morrow, Saturday.  We continued our walk as near the sea as the rivers or inlets would admit, for we were anxious to see as much as possible of the fine rock scenery of the Cornish coast.  We were in the best of health and spirits, and a thirty-mile walk seemed to have no effect upon us whatever, beyond causing a feeling of drowsiness when entering our hotel for the night.</w:t>
      </w:r>
    </w:p>
    <w:p>
      <w:pPr>
        <w:widowControl w:val="on"/>
        <w:pBdr/>
        <w:spacing w:before="240" w:after="240" w:line="240" w:lineRule="auto"/>
        <w:ind w:left="0" w:right="0"/>
        <w:jc w:val="left"/>
      </w:pPr>
      <w:r>
        <w:rPr>
          <w:color w:val="000000"/>
          <w:sz w:val="24"/>
          <w:szCs w:val="24"/>
        </w:rPr>
        <w:t xml:space="preserve">We soon arrived at the quaint little village with a name, as my brother said, almost as long as itself, Perranarworthal, connected with Falmouth by a creek, which seemed to have made an effort to cross Cornwall from one side to the other, or from one Channel to the other.  It was at Falmouth that on one dark stormy night some years previously the ship my brother was travelling by called for cargo, and the shelter of the harbour was much appreciated after passing through the stormy sea outside.  Perran in the name of the village meant the same as Piran, and the small church there was dedicated to that saint, who deserved to be called the St. Patrick of Cornwall, for he occupied the same position in the popular imagination here as that saint did in Ireland.  It was in this parish that St. Piran had his Holy Well, but that had now disappeared, for accidentally it had been drained off by mining operations.</w:t>
      </w:r>
    </w:p>
    <w:p>
      <w:pPr>
        <w:widowControl w:val="on"/>
        <w:pBdr/>
        <w:spacing w:before="240" w:after="240" w:line="240" w:lineRule="auto"/>
        <w:ind w:left="0" w:right="0"/>
        <w:jc w:val="left"/>
      </w:pPr>
      <w:r>
        <w:rPr>
          <w:color w:val="000000"/>
          <w:sz w:val="24"/>
          <w:szCs w:val="24"/>
        </w:rPr>
        <w:t xml:space="preserve">Gwennap was only about three miles away—­formerly the centre of the richest mining district in Cornwall, the mines there being nearly six hundred yards deep, and the total length of the roads or workings in them about sixty miles.  No similar space in the Old World contained so much mineral wealth, for the value of the tin mined during one century was estimated at ten million pounds sterling.  After the mines were abandoned the neighbourhood presented a desolate and ruined appearance.</w:t>
      </w:r>
    </w:p>
    <w:p>
      <w:pPr>
        <w:widowControl w:val="on"/>
        <w:pBdr/>
        <w:spacing w:before="240" w:after="240" w:line="240" w:lineRule="auto"/>
        <w:ind w:left="0" w:right="0"/>
        <w:jc w:val="left"/>
      </w:pPr>
      <w:r>
        <w:rPr>
          <w:color w:val="000000"/>
          <w:sz w:val="24"/>
          <w:szCs w:val="24"/>
        </w:rPr>
        <w:t xml:space="preserve">[Illustration:  OLD ST. MARY’S CHURCH, TRURO. (</w:t>
      </w:r>
      <w:r>
        <w:rPr>
          <w:i/>
          <w:color w:val="000000"/>
          <w:sz w:val="24"/>
          <w:szCs w:val="24"/>
        </w:rPr>
        <w:t xml:space="preserve">The Cathedral of Truro is now built on the site where this old church formerly stood.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human remains belonging to past ages had been found buried in the sands in this neighbourhood; but Gwennap had one glorious memory of the departed dead, for John Wesley visited the village several times to preach to the miners, and on one occasion (1762), on a very windy day, when the sound of his voice was being carried away by the wind, he tried the experiment—­which proved a great success—­of preaching in the bottom of a wide dry pit, the miners standing round him on the sloping sides and round the top.  The pit was supposed to have been formed by subsidences resulting from the mining operations below, and as he used it on subsequent occasions when preaching to immense congregations, it became known as “Wesley’s Preaching Pit.”  It must have been a pathetic sight when, in his eighty-fifth year, he preached his last sermon there.  “His open-air preaching was powerful in the extreme, his energy and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of purpose inspiring, and his organising ability exceptional; and as an evangelist of the highest character, with the world as his parish, he was the founder of the great religious communion of ’the people called Methodists.’” It was therefore scarcely to be wondered at that the Gwennap pit should be considered as holy ground, and that it should become the Mecca of the Cornish Methodists and of others from all over the world.  Wesley died in 1791, and in 1803 the pit was brought to its present condition—­a circular pit formed into steps or seats rising one above another from the bottom to the top, and used now for the great annual gathering of the Methodists held during Whitsuntide.  The idea was probably copied from St. Piran’s Round, a similar but much older formation a few miles distant.</w:t>
      </w:r>
    </w:p>
    <w:p>
      <w:pPr>
        <w:widowControl w:val="on"/>
        <w:pBdr/>
        <w:spacing w:before="240" w:after="240" w:line="240" w:lineRule="auto"/>
        <w:ind w:left="0" w:right="0"/>
        <w:jc w:val="left"/>
      </w:pPr>
      <w:r>
        <w:rPr>
          <w:color w:val="000000"/>
          <w:sz w:val="24"/>
          <w:szCs w:val="24"/>
        </w:rPr>
        <w:t xml:space="preserve">[Illustration:  GWENNAP PIT, REDRUTH.]</w:t>
      </w:r>
    </w:p>
    <w:p>
      <w:pPr>
        <w:widowControl w:val="on"/>
        <w:pBdr/>
        <w:spacing w:before="240" w:after="240" w:line="240" w:lineRule="auto"/>
        <w:ind w:left="0" w:right="0"/>
        <w:jc w:val="left"/>
      </w:pPr>
      <w:r>
        <w:rPr>
          <w:color w:val="000000"/>
          <w:sz w:val="24"/>
          <w:szCs w:val="24"/>
        </w:rPr>
        <w:t xml:space="preserve">Penryn was the next place we visited, and a very pretty place too!  It was situated on the slope of a picturesque hill surrounded by orchards and gardens, and luxuriant woodlands adorned its short but beautiful river.  The sea view was of almost unequalled beauty, and included the magnificent harbour of Falmouth, of which an old writer said that “a hundred vessels may anchor in it, and not one see the mast of another”—­of course when ships were smaller.</w:t>
      </w:r>
    </w:p>
    <w:p>
      <w:pPr>
        <w:widowControl w:val="on"/>
        <w:pBdr/>
        <w:spacing w:before="240" w:after="240" w:line="240" w:lineRule="auto"/>
        <w:ind w:left="0" w:right="0"/>
        <w:jc w:val="left"/>
      </w:pPr>
      <w:r>
        <w:rPr>
          <w:color w:val="000000"/>
          <w:sz w:val="24"/>
          <w:szCs w:val="24"/>
        </w:rPr>
        <w:t xml:space="preserve">The old church at Penryn was that of St. Gluvias, near which were a few remains of Glassiney College, formerly the chief centre from which the vernacular literature of Cornwall was issued and whence our knowledge of the old legends and mysteries of Cornwall was derived.  The town was said to have had a court-leet about the time of the Conquest, but the borough was first incorporated in the seventeenth century by James I. The Corporation possessed a silver cup and cover, presented to them by the notorious Lady Jane Killigrew, and inscribed—­“To the town of Penmarin when they received me that was in great misery.  J.K. 1633.”  Lady Jane’s trouble arose through her ladyship and her men boarding some Dutch vessels that lay off Falmouth, stealing their treasure, and causing the death of some of their crews.</w:t>
      </w:r>
    </w:p>
    <w:p>
      <w:pPr>
        <w:widowControl w:val="on"/>
        <w:pBdr/>
        <w:spacing w:before="240" w:after="240" w:line="240" w:lineRule="auto"/>
        <w:ind w:left="0" w:right="0"/>
        <w:jc w:val="left"/>
      </w:pPr>
      <w:r>
        <w:rPr>
          <w:color w:val="000000"/>
          <w:sz w:val="24"/>
          <w:szCs w:val="24"/>
        </w:rPr>
        <w:t xml:space="preserve">In the time of James I. a Spanish man-of-war came unseen through the mist of the harbour, and despatched a well-armed crew with muffled oars to plunder and burn the town of Penryn.  They managed to land in the darkness, and were about to begin their depredations when suddenly they heard a great sound of drums and trumpets and the noise of many people.  This so alarmed them that they beat a rapid retreat, thinking the militia had been called out by some spy who had known of their arrival.  But the Penryn people were in happy ignorance of their danger.  It happened that some strolling actors were performing a tragedy, and the battle scene was just due as the Spaniards came creeping up in the darkness; hence the noise.  When the Penryn folk heard the following morning what had happened, it was said they had to thank Shakespeare for their lucky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No one passing through the smiling and picturesque town of Penryn would dream that that beautiful place could ever have been associated with such a fearful and horrid event as that known to history as the “Penryn Tragedy,” which happened during the reign of James I.</w:t>
      </w:r>
    </w:p>
    <w:p>
      <w:pPr>
        <w:widowControl w:val="on"/>
        <w:pBdr/>
        <w:spacing w:before="240" w:after="240" w:line="240" w:lineRule="auto"/>
        <w:ind w:left="0" w:right="0"/>
        <w:jc w:val="left"/>
      </w:pPr>
      <w:r>
        <w:rPr>
          <w:color w:val="000000"/>
          <w:sz w:val="24"/>
          <w:szCs w:val="24"/>
        </w:rPr>
        <w:t xml:space="preserve">At that time there lived at the Bohechland Farm in the parish of St. Gluvias a well-to-do farmer and his wife and family.  Their youngest son was learning surgery, but, not caring for that profession, and being of a wild and roving disposition, he ran away to sea, and eventually became a pirate and the captain of a privateer.  He was very successful in his evil business, amassing great wealth, and he habitually carried his most valuable jewels in a belt round his waist.  At length he ventured into the Mediterranean, and attacked a Turkish ship, but, owing to an accident, his powder magazine exploded, and he and his men were blown into the air, some of them being killed and others injured.  The captain escaped, however, and fell into the sea.  He was an expert swimmer, and reached the Island of Rhodes, where he had to make use of his stolen jewels to maintain himself.  He was trying to sell one of them to a Jew when it was recognised as belonging to the Dey of Algiers.  He was arrested, and sentenced to the galleys as a pirate, but soon gained great influence over the other galley slaves, whom he persuaded to murder their officers and escape.  The plan succeeded, and the ringleader managed to get on a Cornish boat bound for London.  Here he obtained a position as assistant to a surgeon, who took him to the East Indies, where his early training came in useful, and after a while the Cornishman began to practise for himself.  Fortunately for him, he was able to cure a rajah of his disease, which restored his fortune, and he decided to return to Cornwall.  The ship was wrecked on the Cornish coast, and again his skill in swimming saved him.  He had been away for fifteen years, and now found his sister married to a mercer in Penryn; she, however, did not know him until he bared his arm and showed her a mark which had been there in infancy.  She was pleased to see him, and told him that their parents had lost nearly all their money.  Then he showed her his possessions, gold and jewels, and arranged to go that night as a stranger to his parents’ home and ask for lodgings, while she was to follow in the morning, when he would tell them who he was.  When he knocked, his father opened the door, and saw a ragged and weather-beaten man who asked for food and an hour’s shelter.  Taking him to be a sea-faring man, he willingly gave him some food, and afterwards asked him to stay the night.  After supper they sat by the fire talking until the farmer retired to rest.  Then his wife told the sailor how unfortunate they had been and how poor they were, and that they would soon have to be sold up and perhaps finish their life in a workhouse.  He took a piece of gold out of his belt and told her there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in it to pay all their debts, and after that there would be some left for himself.  The sight of the gold and jewels excited the woman’s cupidity, and when the sailor was fast asleep she woke her husband, told him what had happened, and suggested that they should murder the sailor and bury his body next day in the garden.  The farmer was very unwilling, but his wife at length persuaded him to go with her.  Finding the sailor still fast asleep, they cut his throat and killed him, and covered him up with the bedclothes till they should have an opportunity of burying him.  In the morning their daughter came and asked where the sailor was who called on them the previous night, but they said no sailor had been there.  “But,” she said, “he must be here, for he is my brother, and your long-lost son; I saw the scar on his arm.”  The mother turning deadly pale sank in a chair, while with an oath the father ran upstairs, saw the scar, and then killed himself with the knife with which he had killed his son.  The mother followed, and, finding her husband dead, plunged the knife in her own breast.  The daughter, wondering why they were away so long, went upstairs, and was so overcome with horror at seeing the awful sight that she fell down on the floor in a fit from which she never recovered!</w:t>
      </w:r>
    </w:p>
    <w:p>
      <w:pPr>
        <w:widowControl w:val="on"/>
        <w:pBdr/>
        <w:spacing w:before="240" w:after="240" w:line="240" w:lineRule="auto"/>
        <w:ind w:left="0" w:right="0"/>
        <w:jc w:val="left"/>
      </w:pPr>
      <w:r>
        <w:rPr>
          <w:color w:val="000000"/>
          <w:sz w:val="24"/>
          <w:szCs w:val="24"/>
        </w:rPr>
        <w:t xml:space="preserve">The first difficulty we had to contend with on continuing our journey was the inlet of the River Helford, but after a rough walk through a rather lonely country we found a crossing-place at a place named Gweek, at the head of the river, which we afterwards learned was the scene of Hereward’s Cornish adventures, described by Charles Kingsley in </w:t>
      </w:r>
      <w:r>
        <w:rPr>
          <w:i/>
          <w:color w:val="000000"/>
          <w:sz w:val="24"/>
          <w:szCs w:val="24"/>
        </w:rPr>
        <w:t xml:space="preserve">Hereward the last of the English</w:t>
      </w:r>
      <w:r>
        <w:rPr>
          <w:color w:val="000000"/>
          <w:sz w:val="24"/>
          <w:szCs w:val="24"/>
        </w:rPr>
        <w:t xml:space="preserve">, published in 1866.</w:t>
      </w:r>
    </w:p>
    <w:p>
      <w:pPr>
        <w:widowControl w:val="on"/>
        <w:pBdr/>
        <w:spacing w:before="240" w:after="240" w:line="240" w:lineRule="auto"/>
        <w:ind w:left="0" w:right="0"/>
        <w:jc w:val="left"/>
      </w:pPr>
      <w:r>
        <w:rPr>
          <w:color w:val="000000"/>
          <w:sz w:val="24"/>
          <w:szCs w:val="24"/>
        </w:rPr>
        <w:t xml:space="preserve">Here we again turned towards the sea, and presently arrived at Helston, an ancient and decaying town supposed to have received its name from a huge boulder which once formed the gate to the infernal regions, and was dropped by Lucifer after a terrible conflict with the Archangel St. Michael, in which the fiend was worsted by the saint.  This stone was still supposed to be seen by credulous visitors at the “Angel Inn,” but as we were not particularly interested in that angel, who, we inferred, might have been an angel of darkness, or in a stone of such a doubtful character, we did not go to the inn.</w:t>
      </w:r>
    </w:p>
    <w:p>
      <w:pPr>
        <w:widowControl w:val="on"/>
        <w:pBdr/>
        <w:spacing w:before="240" w:after="240" w:line="240" w:lineRule="auto"/>
        <w:ind w:left="0" w:right="0"/>
        <w:jc w:val="left"/>
      </w:pPr>
      <w:r>
        <w:rPr>
          <w:color w:val="000000"/>
          <w:sz w:val="24"/>
          <w:szCs w:val="24"/>
        </w:rPr>
        <w:t xml:space="preserve">Helston was one of the Stannary Towns, and it was said that vessels could at one time come quite near it.  Daniel Defoe has described it as being “large and populous, with four spacious streets, a handsome church, and a good trade.”  The good trade was, however, disappearing, owing to the discovery of tin in foreign countries, notably in the Straits Settlements and Bolivia; the church which Defoe saw had disappeared, having since been destroyed by fire and rebuilt in 1763.  We did not go inside, but in walking through the churchyard we casually came upon an ordinary headstone on which was an inscription to the effect that the stone marked the resting-place of Henry Trengrouse (1772-1854), who, being “profoundly impressed by the great loss of life by shipwreck, had devoted the greater portion of his life and means to the invention and design of the rocket apparatus for connecting stranded ships to the shore, whereby many thousands of lives have been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[Illustration:  MONUMENT TO HENRY TRENGROUSE. (</w:t>
      </w:r>
      <w:r>
        <w:rPr>
          <w:i/>
          <w:color w:val="000000"/>
          <w:sz w:val="24"/>
          <w:szCs w:val="24"/>
        </w:rPr>
        <w:t xml:space="preserve">Inventor of the rocket apparatus.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seen many fine monuments to men who had been instrumental in killing thousands of their fellow creatures, but here was Trengrouse who had been the humble instrument in saving thousands of lives, and (though a suitable monument has since been erected to his memory) only the commonest stone as yet recorded his memory and the inestimable services he had rendered to humanity:  the only redeeming feature, perhaps, being the very appropriate quotation on the stone: </w:t>
      </w:r>
    </w:p>
    <w:p>
      <w:pPr>
        <w:widowControl w:val="on"/>
        <w:pBdr/>
        <w:spacing w:before="240" w:after="240" w:line="240" w:lineRule="auto"/>
        <w:ind w:left="0" w:right="0"/>
        <w:jc w:val="left"/>
      </w:pPr>
      <w:r>
        <w:rPr>
          <w:color w:val="000000"/>
          <w:sz w:val="24"/>
          <w:szCs w:val="24"/>
        </w:rPr>
        <w:t xml:space="preserve">   They rest from their labours and their works do follow them.</w:t>
      </w:r>
    </w:p>
    <w:p>
      <w:pPr>
        <w:widowControl w:val="on"/>
        <w:pBdr/>
        <w:spacing w:before="240" w:after="240" w:line="240" w:lineRule="auto"/>
        <w:ind w:left="0" w:right="0"/>
        <w:jc w:val="left"/>
      </w:pPr>
      <w:r>
        <w:rPr>
          <w:color w:val="000000"/>
          <w:sz w:val="24"/>
          <w:szCs w:val="24"/>
        </w:rPr>
        <w:t xml:space="preserve">Helston was another town where a lovely double stream of water ran down the main street, rendering the town by its rapid and perpetual running both musical and clean.  The water probably came from the River Cober, and afterwards found its way into the Looe Pool at the foot of the town.  This pool was the great attraction of Helston and district, as it formed a beautiful fresh-water lake about seven miles in circumference and two miles long, winding like a river through a forked valley, with woods that in the springtime were filled with lovely wild flowers, reaching to the water’s edge.  It must have been a paradise for one fisherman at any rate, as he held his tenure on condition that he provided a boat and net in case the Duke of Cornwall, its owner, should ever come to fish there; so we concluded that if the Duke never came, the tenant would have all the fish at his own disposal.  The curious feature about the lake was that, owing to a great bank of sand and pebbles that reached across the mouth, it had no visible outlet where it reached the sea, the water having to percolate as best it could through the barrier.  When heavy rain came on and the River Cober delivered a greater volume of water than usual into the lake, the land adjoining was flooded, and it became necessary to ask permission of the lord of the manor to cut a breach through the pebbles in order to allow the surplus water to pass through into the sea, which was quite near.  The charge for this privilege was one penny and one halfpenny, which had to be presented in a leather purse; but this ancient ceremony was afterwards done away with and a culvert constructed.  On this pebble bank one of the King’s frigates was lost in 1807.</w:t>
      </w:r>
    </w:p>
    <w:p>
      <w:pPr>
        <w:widowControl w:val="on"/>
        <w:pBdr/>
        <w:spacing w:before="240" w:after="240" w:line="240" w:lineRule="auto"/>
        <w:ind w:left="0" w:right="0"/>
        <w:jc w:val="left"/>
      </w:pPr>
      <w:r>
        <w:rPr>
          <w:color w:val="000000"/>
          <w:sz w:val="24"/>
          <w:szCs w:val="24"/>
        </w:rPr>
        <w:t xml:space="preserve">[Illustration:  A STREET IN HELSTON. (</w:t>
      </w:r>
      <w:r>
        <w:rPr>
          <w:i/>
          <w:color w:val="000000"/>
          <w:sz w:val="24"/>
          <w:szCs w:val="24"/>
        </w:rPr>
        <w:t xml:space="preserve">Showing the running stream of water at the side of 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passage in the book of Genesis which states that “there were giants in the earth in those days”—­a passage which we had often heard read in the days of our youth, when we wished it had gone further and told us something about them; but Cornwall had been a veritable land of giants.  The stories of Jack the Giant-Killer were said to have emanated from this county, and we now heard of the Giant Tregeagle, whose spirit appeared to pervade the whole district through which we were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He was supposed to be the Giant of Dosmary Pool, on the Bodmin Downs, which was believed at one time to be a bottomless pit.  When the wind howls there the people say it is the Giant roaring, and “to roar like Tregeagle” was quite a common saying in those parts.  “His spirit haunts all the west of Cornwall, and he haunts equally the moor, the rocky coasts, and the blown sandhills; from north to south, from east to west, this doomed spirit was heard of, and to the Day of Judgment he was doomed to wander pursued by avenging fiends.  Who has not heard the howling of Tregeagle?  When the storms come with all their strength from the Atlantic, and hurl themselves upon the rocks about the Land’s End, the howls of this spirit are louder than the roaring of the wind.”</w:t>
      </w:r>
    </w:p>
    <w:p>
      <w:pPr>
        <w:widowControl w:val="on"/>
        <w:pBdr/>
        <w:spacing w:before="240" w:after="240" w:line="240" w:lineRule="auto"/>
        <w:ind w:left="0" w:right="0"/>
        <w:jc w:val="left"/>
      </w:pPr>
      <w:r>
        <w:rPr>
          <w:color w:val="000000"/>
          <w:sz w:val="24"/>
          <w:szCs w:val="24"/>
        </w:rPr>
        <w:t xml:space="preserve">In this land of legends, therefore, it is not surprising that the raising of that extraordinary bank which blocks the end of the River Cober, at what should be its outlet into the sea, should be ascribed to Tregeagle.  It appeared that he was an extremely wicked steward, who by robbery and other worse crimes became very wealthy.  In the first place he was said to have murdered his sister, and to have been so cruel to his wife and children that one by one they perished.  But at length his end came, and as he lay on his death-bed the thoughts of the people he had murdered, starved, and plundered, and his remorseful conscience, so haunted him, that he sent for the monks from a neighbouring monastery and offered them all his wealth if they would save his soul from the fiends.  They accepted his offer, and both then and after he had been buried in St. Breock’s Church they sang chants and recited prayers perpetually over his grave, by which means they kept back the demons from his departing soul.  But a dispute arose between two wealthy families concerning the ownership of some land near Bodmin.  It appeared that Tregeagle, as steward to one of the claimants, had destroyed ancient deeds, forged others, and made it appear that the property was his own.  The defendant in the trial by some means or other succeeded in breaking the bonds of death, and the spirit of Tregeagle was summoned to attend the court as witness.</w:t>
      </w:r>
    </w:p>
    <w:p>
      <w:pPr>
        <w:widowControl w:val="on"/>
        <w:pBdr/>
        <w:spacing w:before="240" w:after="240" w:line="240" w:lineRule="auto"/>
        <w:ind w:left="0" w:right="0"/>
        <w:jc w:val="left"/>
      </w:pPr>
      <w:r>
        <w:rPr>
          <w:color w:val="000000"/>
          <w:sz w:val="24"/>
          <w:szCs w:val="24"/>
        </w:rPr>
        <w:t xml:space="preserve">When his ghostly form appeared, the court was filled with horror.  In answer to counsel’s questions he had to acknowledge his frauds, and the jury returned a verdict for the defendants.  The judge then ordered counsel to remove his witness, but, alas! it was easier to raise evil spirits than to lay them, and they could not get rid of Tregeagle.  The monks were then sent for, and said that by long trials he might repent and his sins be expiated in that way.  They would not or could not hand him over to the fiends, but they would give him tasks to do that would be endless.  First of all they gave him the task of emptying Dosmary Pool, supposed to be bottomless, with a small perforated limpet shell.  Here, however, he narrowly escaped falling into the hands of the demons, and only saved himself by running and dashing his head through the window of Roach Rock Church.  His terrible cries drove away the congregation, and the monks and priests met together to decide what could be done with him, as no service could be held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[Illustration:  KYNANCE COVE AND THE LION ROCK.  “The fine rock scenery on the coast continues all the way to Land’s End, while isolated rocks in many forms and smugglers’ caves of all sizes are to be seen.”]</w:t>
      </w:r>
    </w:p>
    <w:p>
      <w:pPr>
        <w:widowControl w:val="on"/>
        <w:pBdr/>
        <w:spacing w:before="240" w:after="240" w:line="240" w:lineRule="auto"/>
        <w:ind w:left="0" w:right="0"/>
        <w:jc w:val="left"/>
      </w:pPr>
      <w:r>
        <w:rPr>
          <w:color w:val="000000"/>
          <w:sz w:val="24"/>
          <w:szCs w:val="24"/>
        </w:rPr>
        <w:t xml:space="preserve">[Illustration:  NEAR THE LIZARD.  “The Lizard Point with the neighbouring rocks, both when submerged and otherwise, formed a most dangerous place for mariners, especially when false lights were displayed by those robbers and murderers, the Cornish Wreckers.”]</w:t>
      </w:r>
    </w:p>
    <w:p>
      <w:pPr>
        <w:widowControl w:val="on"/>
        <w:pBdr/>
        <w:spacing w:before="240" w:after="240" w:line="240" w:lineRule="auto"/>
        <w:ind w:left="0" w:right="0"/>
        <w:jc w:val="left"/>
      </w:pPr>
      <w:r>
        <w:rPr>
          <w:color w:val="000000"/>
          <w:sz w:val="24"/>
          <w:szCs w:val="24"/>
        </w:rPr>
        <w:t xml:space="preserve">They decided that Tregeagle, accompanied by two saints to guard him, should be taken to the coast at Padstow, and compelled to stay on the sandy shore making trusses of sand and ropes of sand to bind them, while the mighty sea rose continually and washed them away.  The people at Padstow could get no rest day or night on account of his awful cries of fear and despair, and they sought the aid of the great Cornish Saint Petrox.  The saint subdued Tregeagle, and chained him with bonds, every link of which he welded with a prayer.  St. Petrox placed him at Bareppa, and condemned him to carry sacks of sand across the estuary of St. Looe and empty them at Porthleven until the beach was clean to the rocks.  He laboured a long time at that work, but in vain, for the tide round Treawavas Head always carried the sand back again.  His cries and wails disturbed the families of the fishermen, but a mischievous demon came along, and, seeing him carrying an enormous sack full of sand and pebbles, tripped him up.  Tregeagle fell, and the sack upset and formed the bar that ruined the harbour of Helston, which up to that time had been a prosperous port, the merchant vessels landing cargoes and taking back tin in exchange.  The townspeople, naturally very wroth, sought the aid of the priests, and once more bonds were placed upon Tregeagle.  This time he was sent to the Land’s End, where he would find very few people to hear his awful cries.  There his task was to sweep the sands from Porthcurnow Cove, round the headland called Tol-Peden-Penwith, into Nanjisal Cove.  At this task, it is said, Tregeagle is still labouring, his wails and moans being still borne on the breeze that sweeps over the Land’s End; so as this was our destination, we had rather a queer prospect before us!</w:t>
      </w:r>
    </w:p>
    <w:p>
      <w:pPr>
        <w:widowControl w:val="on"/>
        <w:pBdr/>
        <w:spacing w:before="240" w:after="240" w:line="240" w:lineRule="auto"/>
        <w:ind w:left="0" w:right="0"/>
        <w:jc w:val="left"/>
      </w:pPr>
      <w:r>
        <w:rPr>
          <w:color w:val="000000"/>
          <w:sz w:val="24"/>
          <w:szCs w:val="24"/>
        </w:rPr>
        <w:t xml:space="preserve">Between Gweek and Helston we crossed the famous promontory known as the Lizard, which in length and breadth extends about nine miles in each direction, although the point itself is only two miles broad.  The rocks at this extremity rise about 250 feet above the stormy sea below, and are surmounted by a modern lighthouse.</w:t>
      </w:r>
    </w:p>
    <w:p>
      <w:pPr>
        <w:widowControl w:val="on"/>
        <w:pBdr/>
        <w:spacing w:before="240" w:after="240" w:line="240" w:lineRule="auto"/>
        <w:ind w:left="0" w:right="0"/>
        <w:jc w:val="left"/>
      </w:pPr>
      <w:r>
        <w:rPr>
          <w:color w:val="000000"/>
          <w:sz w:val="24"/>
          <w:szCs w:val="24"/>
        </w:rPr>
        <w:t xml:space="preserve">Originally there was only a beacon light with a coal fire fanned with bellows, but oil was afterwards substituted.  The Lizard Point in those days, with the neighbouring rocks, both when submerged and otherwise, formed a most dangerous place for mariners, especially when false lights were displayed by those robbers and murderers, the Cornish wreckers.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The Lizard, the Corinum of the ancients, is the most southerly point in England, and the fine rock scenery on the coast continues from there all the way to the Land’s End, while isolated rocks in many forms and smugglers’ caves of all sizes are to be seen.  Weird legends connected with these and the Cornish coast generally had been handed down from father to son from remote antiquity, and the wild and lonely Goonhilly Downs, that formed the centre of the promontory, as dreary a spot as could well be imagined, had a legend of a phantom ship that glided over them in the dusk or moonlight, and woe betide the mariners who happened to see it, for it was a certain omen of evil!</w:t>
      </w:r>
    </w:p>
    <w:p>
      <w:pPr>
        <w:widowControl w:val="on"/>
        <w:pBdr/>
        <w:spacing w:before="240" w:after="240" w:line="240" w:lineRule="auto"/>
        <w:ind w:left="0" w:right="0"/>
        <w:jc w:val="left"/>
      </w:pPr>
      <w:r>
        <w:rPr>
          <w:color w:val="000000"/>
          <w:sz w:val="24"/>
          <w:szCs w:val="24"/>
        </w:rPr>
        <w:t xml:space="preserve">The finest sight that we saw here was in broad daylight, and consisted of an immense number of sailing-ships, more in number than we could count, congregated together on one side of the Lizard.  On inquiring the reason, we were told that they were wind-bound vessels waiting for a change in the wind to enable them to round the point, and that they had been known to wait there a fortnight when unfavourable winds prevailed.  This we considered one of the most wonderful sights we had seen on our journey.</w:t>
      </w:r>
    </w:p>
    <w:p>
      <w:pPr>
        <w:widowControl w:val="on"/>
        <w:pBdr/>
        <w:spacing w:before="240" w:after="240" w:line="240" w:lineRule="auto"/>
        <w:ind w:left="0" w:right="0"/>
        <w:jc w:val="left"/>
      </w:pPr>
      <w:r>
        <w:rPr>
          <w:color w:val="000000"/>
          <w:sz w:val="24"/>
          <w:szCs w:val="24"/>
        </w:rPr>
        <w:t xml:space="preserve">As we left Helston on our way to Penzance we had the agreeable company as far as St. Breage of a young Cornishman, who told us we ought to have come to Helston in May instead of November, for then we should have seen the town at its best, especially if we had come on the “Flurry” day.  This he said was the name of their local yearly festival, held on or near May 8th, and he gave us quite a full account of what generally happened on that occasion.  We could easily understand, from what he told us, that he had enjoyed himself immensely on the day of the last festival, which seemed to be quite fresh in his mind, although now more than six months had passed since it happened.  In fact he made us wish that we had been there ourselves, as his story awoke some memories in our minds of—­</w:t>
      </w:r>
    </w:p>
    <w:p>
      <w:pPr>
        <w:widowControl w:val="on"/>
        <w:pBdr/>
        <w:spacing w:before="240" w:after="240" w:line="240" w:lineRule="auto"/>
        <w:ind w:left="0" w:right="0"/>
        <w:jc w:val="left"/>
      </w:pPr>
      <w:r>
        <w:rPr>
          <w:color w:val="000000"/>
          <w:sz w:val="24"/>
          <w:szCs w:val="24"/>
        </w:rPr>
        <w:t xml:space="preserve">  The days we went a-gipsying a long time ago</w:t>
      </w:r>
      <w:r>
        <w:rPr>
          <w:color w:val="000000"/>
          <w:sz w:val="24"/>
          <w:szCs w:val="24"/>
        </w:rPr>
        <w:br/>
        <w:t xml:space="preserve">  When lads and lasses in their best were dressed from top to toe,</w:t>
      </w:r>
      <w:r>
        <w:rPr>
          <w:color w:val="000000"/>
          <w:sz w:val="24"/>
          <w:szCs w:val="24"/>
        </w:rPr>
        <w:br/>
        <w:t xml:space="preserve">  When hearts were light and faces bright, nor thought of care or woe,</w:t>
      </w:r>
      <w:r>
        <w:rPr>
          <w:color w:val="000000"/>
          <w:sz w:val="24"/>
          <w:szCs w:val="24"/>
        </w:rPr>
        <w:br/>
        <w:t xml:space="preserve">  In the days we went a-gipsying a long time ago!</w:t>
      </w:r>
    </w:p>
    <w:p>
      <w:pPr>
        <w:widowControl w:val="on"/>
        <w:pBdr/>
        <w:spacing w:before="240" w:after="240" w:line="240" w:lineRule="auto"/>
        <w:ind w:left="0" w:right="0"/>
        <w:jc w:val="left"/>
      </w:pPr>
      <w:r>
        <w:rPr>
          <w:color w:val="000000"/>
          <w:sz w:val="24"/>
          <w:szCs w:val="24"/>
        </w:rPr>
        <w:t xml:space="preserve">[Illustration:  THE “FLURRY” DANCE.]</w:t>
      </w:r>
    </w:p>
    <w:p>
      <w:pPr>
        <w:widowControl w:val="on"/>
        <w:pBdr/>
        <w:spacing w:before="240" w:after="240" w:line="240" w:lineRule="auto"/>
        <w:ind w:left="0" w:right="0"/>
        <w:jc w:val="left"/>
      </w:pPr>
      <w:r>
        <w:rPr>
          <w:color w:val="000000"/>
          <w:sz w:val="24"/>
          <w:szCs w:val="24"/>
        </w:rPr>
        <w:t xml:space="preserve">His description of the brass band of which he was a member, and the way they were dressed, and the adventures they met with during the day, from early morning till late at night, was both interesting and amusing.  Their first duty was to play round the town to waken people who were already awake—­sleep was out of the question—­children too had a share in the proceedings.  They knew that booths or standings would be erected all over the town, some even on the footpath, displaying all manner of cakes, toffy, and nuts that would delight their eyes and sweeten their mouths, if they had the money wherewith to buy, and if not, there was the chance of persuading some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to come to the rescue!  But first of all they must rush to the woods and fields in search of flowers and branches, for the town had to be decorated before the more imposing part of the ceremonies began.  Meantime the bandsmen were busy devouring a good breakfast, for bandsmen’s appetites are proverbial.  Perhaps they are the only class of men who play while they work and work while they play.  In any case, after breakfast they sauntered round the town talking to the girls until the auspicious hour arrived when they had to assemble in the market square to head the procession of the notables of the town dressed in all kinds of costumes, from that of William the Conqueror onwards.  My brother was anxious to know what quickstep they played, and if it was “Havelock’s Quick March”; but our friend said it was not a quickstep at all, but something more like a hornpipe.  Was it the College or the Sailor’s Hornpipe?  It was neither, was the reply, as it had to be played slowly, for the people danced to it while they marched in the procession, and occasionally twirled their partners round; and then after some further ceremonies they separated and all the people began to dance both in the streets and through the houses, going in at one door and out at another, if there was one, tumbling about and knocking things over, and then out in the street again, and if not satisfied with their partners, changing them, and off again, this kind of enjoyment lasting for hours.  Sometimes, if a man-of-war happened to be in the neighbourhood, the sailors came, who were the best dancers of the lot, as they danced with each other and threw their legs about in a most astonishing fashion, a practice they were accustomed to when aboard ship.</w:t>
      </w:r>
    </w:p>
    <w:p>
      <w:pPr>
        <w:widowControl w:val="on"/>
        <w:pBdr/>
        <w:spacing w:before="240" w:after="240" w:line="240" w:lineRule="auto"/>
        <w:ind w:left="0" w:right="0"/>
        <w:jc w:val="left"/>
      </w:pPr>
      <w:r>
        <w:rPr>
          <w:color w:val="000000"/>
          <w:sz w:val="24"/>
          <w:szCs w:val="24"/>
        </w:rPr>
        <w:t xml:space="preserve">There were also shows and sometimes a circus, and the crowds that came from the country were astonishing.  Now and then there was a bit of a row, when some of them had “a drop o’ drink,” but the police were about, and not afraid to stop their games by making free use of their staves; this, however, was the shady side of the great “Flurry” day.</w:t>
      </w:r>
    </w:p>
    <w:p>
      <w:pPr>
        <w:widowControl w:val="on"/>
        <w:pBdr/>
        <w:spacing w:before="240" w:after="240" w:line="240" w:lineRule="auto"/>
        <w:ind w:left="0" w:right="0"/>
        <w:jc w:val="left"/>
      </w:pPr>
      <w:r>
        <w:rPr>
          <w:color w:val="000000"/>
          <w:sz w:val="24"/>
          <w:szCs w:val="24"/>
        </w:rPr>
        <w:t xml:space="preserve">Meantime every one had learned the strange dance-tune by heart, which our friend whistled for us, whereby we could tell it had come down from remote times.  Indeed, it was said that these rejoicings were originally in memory of the victory of the great Michael over the Devil, and no one thought of suggesting a more modern theory than that the “Flurry” was a survival of the Floralia observed by the Romans on the fourth of the Calends of May in honour of Flora, the Goddess of Flowers.</w:t>
      </w:r>
    </w:p>
    <w:p>
      <w:pPr>
        <w:widowControl w:val="on"/>
        <w:pBdr/>
        <w:spacing w:before="240" w:after="240" w:line="240" w:lineRule="auto"/>
        <w:ind w:left="0" w:right="0"/>
        <w:jc w:val="left"/>
      </w:pPr>
      <w:r>
        <w:rPr>
          <w:color w:val="000000"/>
          <w:sz w:val="24"/>
          <w:szCs w:val="24"/>
        </w:rPr>
        <w:t xml:space="preserve">The very mention of the names of band and hornpipe was too much for my brother, who could not resist giving the Cornishman a few samples of the single and double shuffle in the College Hornpipe, and one or two movements from a Scotch Reel, but as I was no dancer myself, I had no means of judging the quality of his performances.  I kept a respectful distance away, as sometimes his movements were very erratic,</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and his boots, like those of the Emperor Frederick, were rather heavy.  We could not persuade our friend to come with us a yard farther than the village.  As a fellow bandsman, he confided the reason why to my brother; he had seen a nice young lady at the “Flurry” who came from that village, and he was going to see her now.  He was standing in the street on the “Flurry” day when the lady came along, and stopped to look at the bandsmen, who were then at liberty, and he said to her jocularly, “Take my arm, love—­I’m in the band,” and, “By Jove,” he said, “if she didn’t come and take it,” to his great astonishment and delight.  Apparently his heart went at the same time, and we surmised that everything else would shortly follow.  After bidding him good-bye, we looked round the church, and then my brother began to walk at an appalling speed, which fortunately he could not keep up, and which I attributed in some way to the effect of the bandsman’s story, though he explained that we must try to reach Penzance before dark.</w:t>
      </w:r>
    </w:p>
    <w:p>
      <w:pPr>
        <w:widowControl w:val="on"/>
        <w:pBdr/>
        <w:spacing w:before="240" w:after="240" w:line="240" w:lineRule="auto"/>
        <w:ind w:left="0" w:right="0"/>
        <w:jc w:val="left"/>
      </w:pPr>
      <w:r>
        <w:rPr>
          <w:color w:val="000000"/>
          <w:sz w:val="24"/>
          <w:szCs w:val="24"/>
        </w:rPr>
        <w:t xml:space="preserve">The church of St. Breage was dedicated to a saint named Breaca, sister of St. Enny, who lived in the sixth century and came from Ireland.  There was a holed sandstone cross in the churchyard, which tradition asserted was made out of granite sand and then hardened with human blood!  The tower was said to contain the largest bell in Cornwall, it having been made in the time of a vicar who, not liking the peals, had all the other bells melted down to make one large one.  The men of St. Breage and those of the next village, St. Germoe, had an evil reputation as wreckers or smugglers, for one old saying ran: </w:t>
      </w:r>
    </w:p>
    <w:p>
      <w:pPr>
        <w:widowControl w:val="on"/>
        <w:pBdr/>
        <w:spacing w:before="240" w:after="240" w:line="240" w:lineRule="auto"/>
        <w:ind w:left="0" w:right="0"/>
        <w:jc w:val="left"/>
      </w:pPr>
      <w:r>
        <w:rPr>
          <w:color w:val="000000"/>
          <w:sz w:val="24"/>
          <w:szCs w:val="24"/>
        </w:rPr>
        <w:t xml:space="preserve">  God keep us from rocks and shelving sands,</w:t>
      </w:r>
      <w:r>
        <w:rPr>
          <w:color w:val="000000"/>
          <w:sz w:val="24"/>
          <w:szCs w:val="24"/>
        </w:rPr>
        <w:br/>
        <w:t xml:space="preserve">  And save us from Breage and Germoe men’s hands.</w:t>
      </w:r>
    </w:p>
    <w:p>
      <w:pPr>
        <w:widowControl w:val="on"/>
        <w:pBdr/>
        <w:spacing w:before="240" w:after="240" w:line="240" w:lineRule="auto"/>
        <w:ind w:left="0" w:right="0"/>
        <w:jc w:val="left"/>
      </w:pPr>
      <w:r>
        <w:rPr>
          <w:color w:val="000000"/>
          <w:sz w:val="24"/>
          <w:szCs w:val="24"/>
        </w:rPr>
        <w:t xml:space="preserve">Opposite Breage, on the sea-coast, was a place named Porthleven, where a Wesleyan chapel, with a very handsome front, had been built.  No doubt there are others in the country built in a similar way, for to it and them the following lines might well apply: </w:t>
      </w:r>
    </w:p>
    <w:p>
      <w:pPr>
        <w:widowControl w:val="on"/>
        <w:pBdr/>
        <w:spacing w:before="240" w:after="240" w:line="240" w:lineRule="auto"/>
        <w:ind w:left="0" w:right="0"/>
        <w:jc w:val="left"/>
      </w:pPr>
      <w:r>
        <w:rPr>
          <w:color w:val="000000"/>
          <w:sz w:val="24"/>
          <w:szCs w:val="24"/>
        </w:rPr>
        <w:t xml:space="preserve">  They built the church, upon my word,</w:t>
      </w:r>
      <w:r>
        <w:rPr>
          <w:color w:val="000000"/>
          <w:sz w:val="24"/>
          <w:szCs w:val="24"/>
        </w:rPr>
        <w:br/>
        <w:t xml:space="preserve">    As fine as any abbey;</w:t>
      </w:r>
      <w:r>
        <w:rPr>
          <w:color w:val="000000"/>
          <w:sz w:val="24"/>
          <w:szCs w:val="24"/>
        </w:rPr>
        <w:br/>
        <w:t xml:space="preserve">  And then they thought to cheat the Lord,</w:t>
      </w:r>
      <w:r>
        <w:rPr>
          <w:color w:val="000000"/>
          <w:sz w:val="24"/>
          <w:szCs w:val="24"/>
        </w:rPr>
        <w:br/>
        <w:t xml:space="preserve">    And built the back part shabby.</w:t>
      </w:r>
    </w:p>
    <w:p>
      <w:pPr>
        <w:widowControl w:val="on"/>
        <w:pBdr/>
        <w:spacing w:before="240" w:after="240" w:line="240" w:lineRule="auto"/>
        <w:ind w:left="0" w:right="0"/>
        <w:jc w:val="left"/>
      </w:pPr>
      <w:r>
        <w:rPr>
          <w:color w:val="000000"/>
          <w:sz w:val="24"/>
          <w:szCs w:val="24"/>
        </w:rPr>
        <w:t xml:space="preserve">After a walk of about two miles we arrived at the village of St. Germoe.  The saint of that name was said to have been an Irish bard of royal race, and the font in the church, from its plain and rough form, was considered to be one of the most ancient in the county.  In the churchyard was a curious structure which was mentioned by Leland as a “chair,” and was locally known as St. Germoe’s Chair, but why it should be in the churchyard was a mystery, unless it had been intended to mark the spot where the saint had been buried.  It was in the form of a sedilium, the seat occupied by the officiating priest near the altar in the chancel of a church, being about six feet high and formed of three sedilia, with two pillars supporting three arches, which in turn supported the roof; in general form it was like a portion of the row of seats in a Roman amphitheatre.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On the opposite coast, which was only about a mile away, was the famous Prussia Cove, named after a notorious smuggler who bore the nickname of the King of Prussia; and adjoining his caves might still be seen the channels he had cut in the solid rock to enable his boats to get close to the shore.  His real name was Carter.  He became the leader of the Cornish smugglers, and kept the “Old King of Prussia Inn,” though having the reputation of being a “devout Methodist.”  He was said to be so named because he bore some resemblance to Frederick the Great, the King of Prussia.  We had seen other inns in the south of the same name, but whether they were named after the king or the smuggler we could not say.  He seemed to have had other caves on the Cornish coast where he stored his stolen treasures, amongst which were some old cannon.</w:t>
      </w:r>
    </w:p>
    <w:p>
      <w:pPr>
        <w:widowControl w:val="on"/>
        <w:pBdr/>
        <w:spacing w:before="240" w:after="240" w:line="240" w:lineRule="auto"/>
        <w:ind w:left="0" w:right="0"/>
        <w:jc w:val="left"/>
      </w:pPr>
      <w:r>
        <w:rPr>
          <w:color w:val="000000"/>
          <w:sz w:val="24"/>
          <w:szCs w:val="24"/>
        </w:rPr>
        <w:t xml:space="preserve">One moonlight night, when he was anxiously waiting and watching for the return of his boats, he saw them in the distance being rapidly pursued by His Majesty’s Revenue cutter the </w:t>
      </w:r>
      <w:r>
        <w:rPr>
          <w:i/>
          <w:color w:val="000000"/>
          <w:sz w:val="24"/>
          <w:szCs w:val="24"/>
        </w:rPr>
        <w:t xml:space="preserve">Fairy</w:t>
      </w:r>
      <w:r>
        <w:rPr>
          <w:color w:val="000000"/>
          <w:sz w:val="24"/>
          <w:szCs w:val="24"/>
        </w:rPr>
        <w:t xml:space="preserve">.  The smuggler placed his cannon on the top of the cliff and gave orders to his men to fire on the </w:t>
      </w:r>
      <w:r>
        <w:rPr>
          <w:i/>
          <w:color w:val="000000"/>
          <w:sz w:val="24"/>
          <w:szCs w:val="24"/>
        </w:rPr>
        <w:t xml:space="preserve">Fairy</w:t>
      </w:r>
      <w:r>
        <w:rPr>
          <w:color w:val="000000"/>
          <w:sz w:val="24"/>
          <w:szCs w:val="24"/>
        </w:rPr>
        <w:t xml:space="preserve">, which, as the guns on board could not be elevated sufficiently to reach the top of the cliff, was unable to reply.  Thus the boats escaped; but early the following morning the Revenue boat again appeared, and the officer and some of the crew came straight to Carter’s house, where they met the smuggler.  He loudly complained to the officer that his crew should come there practising the cutter’s guns at midnight and disturbing the neighbourhood.  Carter of course could give no information about the firing of any other guns, and suggested it might be the echo of those fired from the </w:t>
      </w:r>
      <w:r>
        <w:rPr>
          <w:i/>
          <w:color w:val="000000"/>
          <w:sz w:val="24"/>
          <w:szCs w:val="24"/>
        </w:rPr>
        <w:t xml:space="preserve">Fairy</w:t>
      </w:r>
      <w:r>
        <w:rPr>
          <w:color w:val="000000"/>
          <w:sz w:val="24"/>
          <w:szCs w:val="24"/>
        </w:rPr>
        <w:t xml:space="preserve"> herself, nor could any other explanation be obtained in the neighbourhood where Carter was well known, so the matter was allowed to drop.  But the old smuggler was more sharply looked after in future, and though he lived to a great age, he died in poverty.</w:t>
      </w:r>
    </w:p>
    <w:p>
      <w:pPr>
        <w:widowControl w:val="on"/>
        <w:pBdr/>
        <w:spacing w:before="240" w:after="240" w:line="240" w:lineRule="auto"/>
        <w:ind w:left="0" w:right="0"/>
        <w:jc w:val="left"/>
      </w:pPr>
      <w:r>
        <w:rPr>
          <w:color w:val="000000"/>
          <w:sz w:val="24"/>
          <w:szCs w:val="24"/>
        </w:rPr>
        <w:t xml:space="preserve">Our road crossed the Perran Downs, where, to the left, stood the small village of Perranuthnoe, a place said to have existed before the time of St. Piran and named Lanudno in the taxation of Pope Nicholas.  It was also pointed out as the place where Trevelyan’s horse landed him when he escaped the inrush of the sea which destroyed Lyonesse, “that sweet land of Lyonesse,” which was inseparably connected with the name of King Arthur, who flourished long before the age of written records.  Lyonesse was the name of the district which formerly existed between the Land’s End and the Scilly Islands, quite twenty-five miles away.  When the waves from the Atlantic broke through, Trevelyan happened to be riding on a white horse of great swiftness.  On seeing the waters rushing forward to overwhelm the country, he rode for his life and was saved by the speed of his horse.  He never stopped until he reached Perranuthnoe, where the rocks stopped the sea’s farther progress.  But when he looked back, he could see nothing but a wide expanse of water covering no less than 140 parish churches.  He lived afterwards in the cave in the rocks which has ever since borne the name of Trevelyan’s Cave.  It was beyond doubt that some great convulsion of nature had occurred to account for the submerged forests, of which traces were still known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Soon afterwards we reached a considerable village bearing the strange name of Marazion, a place evidently once of some importance and at one time connected with the Jews, for there were the Jews’ Market and some smelting-places known as the Jews’ Houses.  Here we came to the small rock surmounted by a castle which we had seen in front of our track for some miles without knowing what it was.  Now we discovered it to be the far-famed St. Michael’s Mount.  According to legend this once stood in a vast forest of the mysterious Lyonesse, where wild beasts roamed, and where King Arthur fought one of his many battles with a giant at the “Guarded Mount,” as Milton has so aptly named it.</w:t>
      </w:r>
    </w:p>
    <w:p>
      <w:pPr>
        <w:widowControl w:val="on"/>
        <w:pBdr/>
        <w:spacing w:before="240" w:after="240" w:line="240" w:lineRule="auto"/>
        <w:ind w:left="0" w:right="0"/>
        <w:jc w:val="left"/>
      </w:pPr>
      <w:r>
        <w:rPr>
          <w:color w:val="000000"/>
          <w:sz w:val="24"/>
          <w:szCs w:val="24"/>
        </w:rPr>
        <w:t xml:space="preserve">As we were told that the Mount was only about half a mile away, we decided to visit it, and walked as quickly as we could along the rough-paved road leading up to it.  On the Mount we could see the lights being lit one by one as we approached, and, in spite of the arrival of the first quarter of the moon, it was now becoming dark, so we discussed the advisability of staying at St. Michael’s for the night; but we suddenly came to a point on our road where the water from the sea was rushing over it, and realised that St. Michael’s Mount was an island.  We could see where the road reappeared a little farther on, and I calculated that if we made a dash for it the water would not reach above our knees, but it was quite evident that we had now come to a dead stop.  The rock by this time looked much higher, spreading its shadow over the water beneath, and the rather serious question arose as to how or when we should be able to get back again, for we had to reach Land’s End on the next day.  Finally we decided to retrace our steps to Marazion, where we learned that the road to the Mount was only available under favourable conditions for about eight hours out of the twenty-four, and as our rules would have prevented our returning by boat, we were glad we had not proceeded farther.</w:t>
      </w:r>
    </w:p>
    <w:p>
      <w:pPr>
        <w:widowControl w:val="on"/>
        <w:pBdr/>
        <w:spacing w:before="240" w:after="240" w:line="240" w:lineRule="auto"/>
        <w:ind w:left="0" w:right="0"/>
        <w:jc w:val="left"/>
      </w:pPr>
      <w:r>
        <w:rPr>
          <w:color w:val="000000"/>
          <w:sz w:val="24"/>
          <w:szCs w:val="24"/>
        </w:rPr>
        <w:t xml:space="preserve">[Illustration:  ST. MICHAEL’S MOUNT.]</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Saxon Chronicle</w:t>
      </w:r>
      <w:r>
        <w:rPr>
          <w:color w:val="000000"/>
          <w:sz w:val="24"/>
          <w:szCs w:val="24"/>
        </w:rPr>
        <w:t xml:space="preserve">, the inroad from the sea which separated St. Michael’s from the mainland occurred in 1099.  The Mount had a sacred character, for St. Michael himself was said to have appeared to a holy man who once resided there, and St. Keyne also had made a pilgrimage to the Mount in the year 490.</w:t>
      </w:r>
    </w:p>
    <w:p>
      <w:pPr>
        <w:widowControl w:val="on"/>
        <w:pBdr/>
        <w:spacing w:before="240" w:after="240" w:line="240" w:lineRule="auto"/>
        <w:ind w:left="0" w:right="0"/>
        <w:jc w:val="left"/>
      </w:pPr>
      <w:r>
        <w:rPr>
          <w:color w:val="000000"/>
          <w:sz w:val="24"/>
          <w:szCs w:val="24"/>
        </w:rPr>
        <w:t xml:space="preserve">The rock rises about 230 feet above sea-level, and is about a mile in circumference, but the old monastery had been made into a private residence.  At an angle in one of the towers, now called St. Michael’s Chair, in which one person only could sit at a time, and that not without danger, as the chair projected over a precipice, was a stone lantern in which the monks formerly kept a light to guide seamen.  The legend connected with this was that if a married woman sits in the chair before her husband has done so, she will rule over him, but if he sits down on it first, he will be the master.  We thought this legend must have resulted from the visit of St. Keyne, as it corresponded with that attached to her well near Liskeard which we have already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Perkin Warbeck, about whom we had heard at Exeter, and who in 1497 appeared in England with 7,000 men to claim the English throne, occupied the castle on St. Michael’s Mount for a short time with his beautiful wife, the “White Rose of Scotland,” whom he left here for safety while he went forward to London to claim the crown.  He was said to be a Jew, or, to be correct, the son of a Tournai Jew, which possibly might in some way or other account for the Jewish settlement at Marazion.  His army, however, was defeated, and he was hanged at Tyburn, November 23rd, 1499, while his wife was afterwards removed to the Court of Henry VII, where she received every consideration and was kindly treated.</w:t>
      </w:r>
    </w:p>
    <w:p>
      <w:pPr>
        <w:widowControl w:val="on"/>
        <w:pBdr/>
        <w:spacing w:before="240" w:after="240" w:line="240" w:lineRule="auto"/>
        <w:ind w:left="0" w:right="0"/>
        <w:jc w:val="left"/>
      </w:pPr>
      <w:r>
        <w:rPr>
          <w:color w:val="000000"/>
          <w:sz w:val="24"/>
          <w:szCs w:val="24"/>
        </w:rPr>
        <w:t xml:space="preserve">We soon covered the three miles which separated us from Penzance, where we went to the best hotel in the town, arriving just in time for dinner.  There was only one other visitor there, a gentleman who informed us he had come from Liverpool, where he was in the timber trade, and was staying at Penzance for a few days.  He asked what business we were in, and when we told him we had practically retired from business in 1868, and that that was the reason why we were able to spare nine weeks to walk from John o’ Groat’s to Land’s End, he seemed considerably surprised.  We did not think then that in a few years’ time we should, owing to unexpected events, find ourselves in the same kind of business as his, and meet that same gentleman on future occasions!</w:t>
      </w:r>
    </w:p>
    <w:p>
      <w:pPr>
        <w:widowControl w:val="on"/>
        <w:pBdr/>
        <w:spacing w:before="240" w:after="240" w:line="240" w:lineRule="auto"/>
        <w:ind w:left="0" w:right="0"/>
        <w:jc w:val="left"/>
      </w:pPr>
      <w:r>
        <w:rPr>
          <w:color w:val="000000"/>
          <w:sz w:val="24"/>
          <w:szCs w:val="24"/>
        </w:rPr>
        <w:t xml:space="preserve">We shall always remember that night at Penzance!  The gentleman sat at the head of the table at dinner while we sat one on each side of him.  But though he occupied the head position, we were head and shoulders above him in our gastronomical achievements—­so much so that although he had been surprised at our long walk, he told us afterwards that he was “absolutely astounded” at our enormous appetites.</w:t>
      </w:r>
    </w:p>
    <w:p>
      <w:pPr>
        <w:widowControl w:val="on"/>
        <w:pBdr/>
        <w:spacing w:before="240" w:after="240" w:line="240" w:lineRule="auto"/>
        <w:ind w:left="0" w:right="0"/>
        <w:jc w:val="left"/>
      </w:pPr>
      <w:r>
        <w:rPr>
          <w:color w:val="000000"/>
          <w:sz w:val="24"/>
          <w:szCs w:val="24"/>
        </w:rPr>
        <w:t xml:space="preserve">He took a great interest in our description of the route we had followed.  Some of the places we had visited he knew quite well, and we sat up talking about the sights we had seen until it was past closing-time.  When we rose to retire, he said he should esteem it an honour if we would allow him to accompany us to the Land’s End on the following day to see us “in at the finish.”  He said he knew intimately the whole of the coast between Penzance and the Land’s End, and could no doubt show us objects of interest that we might otherwise miss seeing.  We assured him that we should esteem the honour to be ours, and should be glad to accept his kind offer, informing him that we intended walking along the coast to the end and then engaging a conveyance to bring us back again.  He thought that a good idea, but as we might have some difficulty in getting a suitable conveyance at that end of our journey, he strongly advised our hiring one at Penzance, and offered, if we would allow him, to engage for us in the morning a trap he had hired the day before, though we must not expect anything very grand in these out-of-the-way parts of the country.  We thankfully accepted his kind offer, and this item in the programme being settled, we considered ourselves friends, and parted accordingly for the night, pleasantly conscious that even if we did not walk at all on the morrow, we had secured our average of twenty-five miles daily over the whole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Distance walked thirty-four and a half 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November 18th.</w:t>
      </w:r>
    </w:p>
    <w:p>
      <w:pPr>
        <w:widowControl w:val="on"/>
        <w:pBdr/>
        <w:spacing w:before="240" w:after="240" w:line="240" w:lineRule="auto"/>
        <w:ind w:left="0" w:right="0"/>
        <w:jc w:val="left"/>
      </w:pPr>
      <w:r>
        <w:rPr>
          <w:color w:val="000000"/>
          <w:sz w:val="24"/>
          <w:szCs w:val="24"/>
        </w:rPr>
        <w:t xml:space="preserve">We had ordered breakfast much later than usual to suit the convenience of our friend, but we were out in the town at our usual early hour, and were quite astonished at the trees and plants we saw growing in the grounds and gardens there, some of which could only be grown under glass farther north.  Here they were growing luxuriantly in the open air, some having the appearance of the palm-trees we had seen pictured in books.  We had been favoured with fairly fine weather for some time, and although we had passed through many showers, we had not encountered anything in the nature of continuous rain, although Cornwall is naturally a humid county, and is said to have a shower of rain for every day in the week and two for Sunday.  We kept near the edge of the sea, and the view of the bay, with St. Michael’s Mount on one side and the Lizards on the other, was very fine; but the Mount had assumed quite a different appearance since yesterday, for now it appeared completely isolated, the connection with the mainland not being visible.  We were sure that both St. Michael’s Mount and Penzance must have had an eventful history, but the chief event in the minds of the people seemed to have been the visit of the Spaniards when they burnt the town in 1595.  The Cornishmen made very little resistance on that occasion, owing to the existence of an old prophecy foretelling the destruction of Penzance by fire when the enemy landed on the rock of Merlin, the place where the Spaniards actually did land.  Probably it was impossible to defend the town against an enemy attacking Penzance from that point, as it was only about a mile distant.</w:t>
      </w:r>
    </w:p>
    <w:p>
      <w:pPr>
        <w:widowControl w:val="on"/>
        <w:pBdr/>
        <w:spacing w:before="240" w:after="240" w:line="240" w:lineRule="auto"/>
        <w:ind w:left="0" w:right="0"/>
        <w:jc w:val="left"/>
      </w:pPr>
      <w:r>
        <w:rPr>
          <w:color w:val="000000"/>
          <w:sz w:val="24"/>
          <w:szCs w:val="24"/>
        </w:rPr>
        <w:t xml:space="preserve">We returned to our hotel at the time arranged for breakfast, which was quite ready, the table being laid for three; but where was our friend?  We learned that he had gone out into the town, but we had got half-way through our breakfast, all the while wondering where he could be, when the door opened suddenly and in he came, with his face beaming like the rising sun, although we noticed he glanced rather anxiously in the direction of the remaining breakfast.  He apologised for being late, but he had not been able to obtain the conveyance he mentioned to us last night, as it was engaged elsewhere.  He had, however, found another which he thought might suit our purpose, and had arranged for it to be at the hotel in half an hour’s time.  He also brought the pleasing intelligence that we might expect a fine day.  The trap duly arrived in charge of the owner, who was to act as driver; but some difficulty arose, as he had not quite understood the order.  He thought he had simply to drive us to the Land’s End and back, and had contemplated being home again early, so our friend had to make another financial arrangement before he would accept the order.  This was soon negotiated, but it was very difficult to arrange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details.  Here our friend’s intimate knowledge of the country came in useful.  There was no direct driving road along the coast, so it was arranged that our driver should accompany us where he could, and then when his road diverged he should meet us at certain points to be explained by our friend later in the day.  Mutual distrust, we supposed, prevented us from paying him in advance, and possibly created a suspicion in the driver’s mind that there was something wrong somewhere, and he evidently thought what fools we were to walk all the way along the coast to Land’s End when we might have ridden in his trap.  We journeyed together for the first mile or two, and then he had to leave us for a time while we trudged along with only our sticks to carry, for, to make matters equal in that respect, our friend had borrowed one at the hotel, a much finer-looking one than ours, of which he was correspondingly proud.</w:t>
      </w:r>
    </w:p>
    <w:p>
      <w:pPr>
        <w:widowControl w:val="on"/>
        <w:pBdr/>
        <w:spacing w:before="240" w:after="240" w:line="240" w:lineRule="auto"/>
        <w:ind w:left="0" w:right="0"/>
        <w:jc w:val="left"/>
      </w:pPr>
      <w:r>
        <w:rPr>
          <w:color w:val="000000"/>
          <w:sz w:val="24"/>
          <w:szCs w:val="24"/>
        </w:rPr>
        <w:t xml:space="preserve">[Illustration:  PENZANCE]</w:t>
      </w:r>
    </w:p>
    <w:p>
      <w:pPr>
        <w:widowControl w:val="on"/>
        <w:pBdr/>
        <w:spacing w:before="240" w:after="240" w:line="240" w:lineRule="auto"/>
        <w:ind w:left="0" w:right="0"/>
        <w:jc w:val="left"/>
      </w:pPr>
      <w:r>
        <w:rPr>
          <w:color w:val="000000"/>
          <w:sz w:val="24"/>
          <w:szCs w:val="24"/>
        </w:rPr>
        <w:t xml:space="preserve">[Illustration:  DOROTHY PENTREATH’S STONE, ST. PAUL’S CHURCH.]</w:t>
      </w:r>
    </w:p>
    <w:p>
      <w:pPr>
        <w:widowControl w:val="on"/>
        <w:pBdr/>
        <w:spacing w:before="240" w:after="240" w:line="240" w:lineRule="auto"/>
        <w:ind w:left="0" w:right="0"/>
        <w:jc w:val="left"/>
      </w:pPr>
      <w:r>
        <w:rPr>
          <w:color w:val="000000"/>
          <w:sz w:val="24"/>
          <w:szCs w:val="24"/>
        </w:rPr>
        <w:t xml:space="preserve">He insisted upon our seeing everything there was to be seen, and it soon became evident that what our companion did not know about the fine rock scenery on this part of the coast of Cornwall was not worth knowing, so that we were delighted to have him with us.  The distance from Penzance to Land’s End was not great, but by the route selected it occupied the whole of the day, including many stoppages, and we had a glorious walk.  The weather had been rather squally yesterday, and there was a steady breeze still blowing.  We enjoyed seeing the breakers dash themselves into foam against the rocks and thunder inside the fissures and caverns below.  Occasionally we got a glimpse of the red tinge given to the smoother waters of the sea by the shoals of pilchards passing along the coast, so that in the same journey we had seen the water reddened with herrings in the extreme north and with pilchards in the extreme south of Britain.</w:t>
      </w:r>
    </w:p>
    <w:p>
      <w:pPr>
        <w:widowControl w:val="on"/>
        <w:pBdr/>
        <w:spacing w:before="240" w:after="240" w:line="240" w:lineRule="auto"/>
        <w:ind w:left="0" w:right="0"/>
        <w:jc w:val="left"/>
      </w:pPr>
      <w:r>
        <w:rPr>
          <w:color w:val="000000"/>
          <w:sz w:val="24"/>
          <w:szCs w:val="24"/>
        </w:rPr>
        <w:t xml:space="preserve">At Newlyn we were delighted with the quaint, crooked little passages which did duty for streets, and we were informed that the place was noted for artists and fish—­a rather strange combination.  We learned that when first the pilchards arrived at Land’s End, they divided into two immense shoals, one going in the direction of Mounts Bay and the other towards St. Ives Bay, the record catch in a single haul at that place being 245 millions!  There was a saying at Newlyn that it was unlucky to eat a pilchard from the head, as it should be eaten from its tail; but why, it was difficult to define, unless it was owing to the fact that it was the tail that guided the head of the fish towards the coasts of Cornwall.</w:t>
      </w:r>
    </w:p>
    <w:p>
      <w:pPr>
        <w:widowControl w:val="on"/>
        <w:pBdr/>
        <w:spacing w:before="240" w:after="240" w:line="240" w:lineRule="auto"/>
        <w:ind w:left="0" w:right="0"/>
        <w:jc w:val="left"/>
      </w:pPr>
      <w:r>
        <w:rPr>
          <w:color w:val="000000"/>
          <w:sz w:val="24"/>
          <w:szCs w:val="24"/>
        </w:rPr>
        <w:t xml:space="preserve">We also passed through a village named Paul, which had been modernised into St. Paul.  Its church had a rather lofty tower, which stood on the hill like a sentinel looking over Mounts Bay.  This place was also burnt by the Spaniards in 1595.  It appeared that George Borrow had visited it on January 15th, 1854, as he passed through on his way to Land’s End, for the following entry appeared in his Diary for that day:  “Went to St. Paul’s Church.  Saw an ancient tomb with the inscription in Cornish at north end.  Sat in a pew under a black suit of armour belonging to the Godolphin family, with two swords.”  We copied this Cornish epitaph as 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Bonnas heb duelth Eu poes Karens wei</w:t>
      </w:r>
      <w:r>
        <w:rPr>
          <w:i/>
          <w:color w:val="000000"/>
          <w:sz w:val="24"/>
          <w:szCs w:val="24"/>
        </w:rPr>
        <w:br/>
        <w:t xml:space="preserve">  tha pobl Bohodzhak Paull han Egles nei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translated means: </w:t>
      </w:r>
    </w:p>
    <w:p>
      <w:pPr>
        <w:widowControl w:val="on"/>
        <w:pBdr/>
        <w:spacing w:before="240" w:after="240" w:line="240" w:lineRule="auto"/>
        <w:ind w:left="0" w:right="0"/>
        <w:jc w:val="left"/>
      </w:pPr>
      <w:r>
        <w:rPr>
          <w:color w:val="000000"/>
          <w:sz w:val="24"/>
          <w:szCs w:val="24"/>
        </w:rPr>
        <w:t xml:space="preserve">  Eternal life be his whose loving care</w:t>
      </w:r>
      <w:r>
        <w:rPr>
          <w:color w:val="000000"/>
          <w:sz w:val="24"/>
          <w:szCs w:val="24"/>
        </w:rPr>
        <w:br/>
        <w:t xml:space="preserve">  Gave Paul an almshouse, and the church repair.</w:t>
      </w:r>
    </w:p>
    <w:p>
      <w:pPr>
        <w:widowControl w:val="on"/>
        <w:pBdr/>
        <w:spacing w:before="240" w:after="240" w:line="240" w:lineRule="auto"/>
        <w:ind w:left="0" w:right="0"/>
        <w:jc w:val="left"/>
      </w:pPr>
      <w:r>
        <w:rPr>
          <w:color w:val="000000"/>
          <w:sz w:val="24"/>
          <w:szCs w:val="24"/>
        </w:rPr>
        <w:t xml:space="preserve">There was also an epitaph in the churchyard over the grave of an old lady who died at the age of 102, worded: </w:t>
      </w:r>
    </w:p>
    <w:p>
      <w:pPr>
        <w:widowControl w:val="on"/>
        <w:pBdr/>
        <w:spacing w:before="240" w:after="240" w:line="240" w:lineRule="auto"/>
        <w:ind w:left="0" w:right="0"/>
        <w:jc w:val="left"/>
      </w:pPr>
      <w:r>
        <w:rPr>
          <w:color w:val="000000"/>
          <w:sz w:val="24"/>
          <w:szCs w:val="24"/>
        </w:rPr>
        <w:t xml:space="preserve">Here lyeth interred Dorothy Pentreath, who died in 1778, said to have been the last person who conversed in the ancient Cornish, the peculiar language of this county from the earliest records, till it expired in the eighteenth century in this Parish of St. Paul.  This stone is erected by the Prince Louis Lucien Bonaparte, in union with the Rev. John Garrett, Vicar of St. Paul 1860.</w:t>
      </w:r>
    </w:p>
    <w:p>
      <w:pPr>
        <w:widowControl w:val="on"/>
        <w:pBdr/>
        <w:spacing w:before="240" w:after="240" w:line="240" w:lineRule="auto"/>
        <w:ind w:left="0" w:right="0"/>
        <w:jc w:val="left"/>
      </w:pPr>
      <w:r>
        <w:rPr>
          <w:color w:val="000000"/>
          <w:sz w:val="24"/>
          <w:szCs w:val="24"/>
        </w:rPr>
        <w:t xml:space="preserve">Under the guidance of our friend, who of course acted as leader, we now passed on to the famous place known as Mousehole, a picturesque village in a shady hollow, with St. Clement’s Island a little way out to sea in front.  This place, now named Mousehole, was formerly Porth Enys, or the Island Port, and a quay was built here as early as the year 1392.  We saw the cavern, rather a large one, and near it the fantastic rocks associated with Merlin the “Prince of Enchanters,” some of whose prophecies applied to Cornwall.  At Mousehole there was a large rock named Merlin’s Stone, where the only Spaniards that ever devastated the shores of England landed in 1595.  Merlin’s prophecy in the Cornish language reads: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Aga syth lyer war and meyne Merlyn</w:t>
      </w:r>
      <w:r>
        <w:rPr>
          <w:i/>
          <w:color w:val="000000"/>
          <w:sz w:val="24"/>
          <w:szCs w:val="24"/>
        </w:rPr>
        <w:br/>
        <w:t xml:space="preserve">  Ava neb syth Leskey Paul, Penzance</w:t>
      </w:r>
      <w:r>
        <w:rPr>
          <w:i/>
          <w:color w:val="000000"/>
          <w:sz w:val="24"/>
          <w:szCs w:val="24"/>
        </w:rPr>
        <w:br/>
        <w:t xml:space="preserve">  hag Newlyn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means, translated: </w:t>
      </w:r>
    </w:p>
    <w:p>
      <w:pPr>
        <w:widowControl w:val="on"/>
        <w:pBdr/>
        <w:spacing w:before="240" w:after="240" w:line="240" w:lineRule="auto"/>
        <w:ind w:left="0" w:right="0"/>
        <w:jc w:val="left"/>
      </w:pPr>
      <w:r>
        <w:rPr>
          <w:color w:val="000000"/>
          <w:sz w:val="24"/>
          <w:szCs w:val="24"/>
        </w:rPr>
        <w:t xml:space="preserve">  There shall land on the stone of Merlyn</w:t>
      </w:r>
      <w:r>
        <w:rPr>
          <w:color w:val="000000"/>
          <w:sz w:val="24"/>
          <w:szCs w:val="24"/>
        </w:rPr>
        <w:br/>
        <w:t xml:space="preserve">  Those who shall burn Paul, Penzance,</w:t>
      </w:r>
      <w:r>
        <w:rPr>
          <w:color w:val="000000"/>
          <w:sz w:val="24"/>
          <w:szCs w:val="24"/>
        </w:rPr>
        <w:br/>
        <w:t xml:space="preserve">  and Newlyn.</w:t>
      </w:r>
    </w:p>
    <w:p>
      <w:pPr>
        <w:widowControl w:val="on"/>
        <w:pBdr/>
        <w:spacing w:before="240" w:after="240" w:line="240" w:lineRule="auto"/>
        <w:ind w:left="0" w:right="0"/>
        <w:jc w:val="left"/>
      </w:pPr>
      <w:r>
        <w:rPr>
          <w:color w:val="000000"/>
          <w:sz w:val="24"/>
          <w:szCs w:val="24"/>
        </w:rPr>
        <w:t xml:space="preserve">Jenkin Keigwin.  There was a</w:t>
      </w:r>
    </w:p>
    <w:p>
      <w:pPr>
        <w:widowControl w:val="on"/>
        <w:pBdr/>
        <w:spacing w:before="240" w:after="240" w:line="240" w:lineRule="auto"/>
        <w:ind w:left="0" w:right="0"/>
        <w:jc w:val="left"/>
      </w:pPr>
      <w:r>
        <w:rPr>
          <w:color w:val="000000"/>
          <w:sz w:val="24"/>
          <w:szCs w:val="24"/>
        </w:rPr>
        <w:t xml:space="preserve">[Illustration:  THE CAVERN, MOUSEHOLE.]</w:t>
      </w:r>
    </w:p>
    <w:p>
      <w:pPr>
        <w:widowControl w:val="on"/>
        <w:pBdr/>
        <w:spacing w:before="240" w:after="240" w:line="240" w:lineRule="auto"/>
        <w:ind w:left="0" w:right="0"/>
        <w:jc w:val="left"/>
      </w:pPr>
      <w:r>
        <w:rPr>
          <w:color w:val="000000"/>
          <w:sz w:val="24"/>
          <w:szCs w:val="24"/>
        </w:rPr>
        <w:t xml:space="preserve">They also burnt Mousehole, with the exception of one public-house, a house still standing, with walls four feet thick, and known as the “Keigwin Arms” of which they killed the landlord, rock here known as the “Mermaid,” which stood out in the sea, and from which songs by female voices were said to have allured young men to swim to the rock, never to be heard of again.</w:t>
      </w:r>
    </w:p>
    <w:p>
      <w:pPr>
        <w:widowControl w:val="on"/>
        <w:pBdr/>
        <w:spacing w:before="240" w:after="240" w:line="240" w:lineRule="auto"/>
        <w:ind w:left="0" w:right="0"/>
        <w:jc w:val="left"/>
      </w:pPr>
      <w:r>
        <w:rPr>
          <w:color w:val="000000"/>
          <w:sz w:val="24"/>
          <w:szCs w:val="24"/>
        </w:rPr>
        <w:t xml:space="preserve">We next came to the Lamora Cove, where we walked up the charming little valley, at the top of which we reached the plain of Bolleit, where Athelstan defeated the Britons in their last desperate struggle for freedom.  The battle lasted from morning until night, when, overpowered by numbers, the Cornish survivors fled to the hills.  After this battle in the light of the setting sun, Athelstan is said to have seen the Scilly Islands and decided to try to conquer them, and, if successful, to build a church and dedicate it to St. Buryana.  He carried out his vow, and founded and endowed a college for Augustine Canons to have jurisdiction over the parishes of Buryan, Levan, and Sennen, through which we now journeyed; but the Scilly Islands appeared to us to be scarcely worth conquering, as, although they comprised 145 islets, many of them were only small bare rocks, the largest island, St. Mary, being only three miles long by two and a half broad, and the highest point only 204 feet above sea-level; but perhaps the refrangible rays of the setting sun so magnified them that Athelstan believed a considerable conquest was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We next went to see the “Merry Maidens” and the “Pipers.”  They were only pillars of stone, but our friend assured us they were lively enough once upon a time, and represented seven young but thoughtless ladies who lived in that neighbourhood.  They were on their way to Buryan church one Sabbath day when they saw two pipers playing music in a field, who as they went near them began to play dance tunes.  The maidens forgot the sacred character of the day, and, yielding to temptation, began to dance.  By and by the music became extremely wild and the dancing proportionately furious.  The day was beautifully fine and the sun shone through a clear blue sky, but the pipers were two evil spirits, and suddenly a flash of lightning came from the cloudless sky and turned them all, tempters and tempted, into stone, so there they stand, the girls in a circle and the pipers a little distance away, until the Day of Judgment.</w:t>
      </w:r>
    </w:p>
    <w:p>
      <w:pPr>
        <w:widowControl w:val="on"/>
        <w:pBdr/>
        <w:spacing w:before="240" w:after="240" w:line="240" w:lineRule="auto"/>
        <w:ind w:left="0" w:right="0"/>
        <w:jc w:val="left"/>
      </w:pPr>
      <w:r>
        <w:rPr>
          <w:color w:val="000000"/>
          <w:sz w:val="24"/>
          <w:szCs w:val="24"/>
        </w:rPr>
        <w:t xml:space="preserve">By this time we were all getting hungry, as the clear air of Cornwall is conducive to good appetites; but our friend had thoughtfully arranged for this already, and we found when we entered the inn at Buryan that our conveyance had arrived there, and that the driver had already regaled himself, and told the mistress that she might expect three other visitors.</w:t>
      </w:r>
    </w:p>
    <w:p>
      <w:pPr>
        <w:widowControl w:val="on"/>
        <w:pBdr/>
        <w:spacing w:before="240" w:after="240" w:line="240" w:lineRule="auto"/>
        <w:ind w:left="0" w:right="0"/>
        <w:jc w:val="left"/>
      </w:pPr>
      <w:r>
        <w:rPr>
          <w:color w:val="000000"/>
          <w:sz w:val="24"/>
          <w:szCs w:val="24"/>
        </w:rPr>
        <w:t xml:space="preserve">The old church of St. Buryan was said to be named after Buriena, the beautiful daughter of a Munster chieftain, supposed to be the Bruinsech of the Donegal martyrology, who came to Cornwall in the days of St. Piran.  There were two ancient crosses at Buryan, one in the village and the other in the churchyard, while in the church was the thirteenth-century, coffin-shaped tomb of “Clarice La Femme Cheffroi De Bolleit,” bearing an offer of ten days’ pardon to whoever should pray for her soul.  But just then we were more interested in worldly matters; and when, after we had refreshed ourselves in a fairly substantial way, our friend told us he would take us to see a “Giant’s Castle,” we went on our way rejoicing, to regain the sea-coast where the castle was to be seen, but not before the driver had made another frantic effort to induce us to ride in his trap.</w:t>
      </w:r>
    </w:p>
    <w:p>
      <w:pPr>
        <w:widowControl w:val="on"/>
        <w:pBdr/>
        <w:spacing w:before="240" w:after="240" w:line="240" w:lineRule="auto"/>
        <w:ind w:left="0" w:right="0"/>
        <w:jc w:val="left"/>
      </w:pPr>
      <w:r>
        <w:rPr>
          <w:color w:val="000000"/>
          <w:sz w:val="24"/>
          <w:szCs w:val="24"/>
        </w:rPr>
        <w:t xml:space="preserve">[Illustration:  THE “KEIGWIN ARMS,” MOUSEHOLE.  “They (the Spaniards) also burnt Mousehole, with the exception of one public house, a house still standing, with walls four feet thick and known as the ‘Keigwin Arms.’”]</w:t>
      </w:r>
    </w:p>
    <w:p>
      <w:pPr>
        <w:widowControl w:val="on"/>
        <w:pBdr/>
        <w:spacing w:before="240" w:after="240" w:line="240" w:lineRule="auto"/>
        <w:ind w:left="0" w:right="0"/>
        <w:jc w:val="left"/>
      </w:pPr>
      <w:r>
        <w:rPr>
          <w:color w:val="000000"/>
          <w:sz w:val="24"/>
          <w:szCs w:val="24"/>
        </w:rPr>
        <w:t xml:space="preserve">The castle of Treryn, which our friend pronounced Treen, was situated on a small headland jutting out into the sea, but only the triple vallum and fosse of the castle remained.  The walls had been built of huge boulders, and had once formed the cyclopian castle of Treryn.  Cyclops, our friend explained, was one of a number of giants who had each only one eye, and that in the centre of the forehead.  Their business was to forge the iron for Vulcan, the god of fire.  They could see to work in mines or dark places, for their one eye was as big as a moon.  Sometimes they were workers in stone, who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their buildings chiefly in Europe and Asia, and their huge blocks of stone were worked so nicely that they fitted together without mortar.  Treryn Castle was the stronghold of a giant who was stronger than most of the other giants who lived in those parts, and was, in addition, a necromancer or sorcerer, in communication with the spirits of the dead, by whose aid he raised this castle by enchantment from the depths of the sea.  It was therefore an enchanted castle, and was kept in its position by a spell, a magic key, which the giant placed in a hole in a rock on the seacoast, still named the Giant’s Lock.  Whenever this key, which was a large round stone, could be taken out of the lock, the castle and the promontory on which it stood would disappear beneath the sea to the place from whence it came.  Very few people had seen the key, because its hiding-place was in such a very dangerous position that scarcely any one was courageous enough to venture to the lock that held it.  To reach the lock it was necessary to wait for a low tide, and then to walk along a ledge in the side of the rock scarcely wide enough for the passage of a small animal, where in the event of a false step the wanderer would be certain to be dashed to pieces on the rocks below.  At the end of this dangerous path there was a sharp projecting rock in which was a hole wide enough for a man’s hand and arm to pass down, and at the bottom of the hole he could feel a rather large but smooth stone in the shape of an egg, which he could easily move in any direction.  Then all he had to do further was to draw it out through the hole; but the difficulty was that the stone was larger than the aperture, and the mystery was who placed it there.</w:t>
      </w:r>
    </w:p>
    <w:p>
      <w:pPr>
        <w:widowControl w:val="on"/>
        <w:pBdr/>
        <w:spacing w:before="240" w:after="240" w:line="240" w:lineRule="auto"/>
        <w:ind w:left="0" w:right="0"/>
        <w:jc w:val="left"/>
      </w:pPr>
      <w:r>
        <w:rPr>
          <w:color w:val="000000"/>
          <w:sz w:val="24"/>
          <w:szCs w:val="24"/>
        </w:rPr>
        <w:t xml:space="preserve">[Illustration:  ROCKS NEAR LAND’S END.]</w:t>
      </w:r>
    </w:p>
    <w:p>
      <w:pPr>
        <w:widowControl w:val="on"/>
        <w:pBdr/>
        <w:spacing w:before="240" w:after="240" w:line="240" w:lineRule="auto"/>
        <w:ind w:left="0" w:right="0"/>
        <w:jc w:val="left"/>
      </w:pPr>
      <w:r>
        <w:rPr>
          <w:color w:val="000000"/>
          <w:sz w:val="24"/>
          <w:szCs w:val="24"/>
        </w:rPr>
        <w:t xml:space="preserve">The dangerous nature of the approach, in addition to the difficulty of getting back again, was quite sufficient to deter any of us from making the attempt; even if we gained possession of the magic key we might have been taken, with it and the castle and promontory, to the enchanted regions below, so we decided to refrain, for after all there was the desirability of reaching home again!</w:t>
      </w:r>
    </w:p>
    <w:p>
      <w:pPr>
        <w:widowControl w:val="on"/>
        <w:pBdr/>
        <w:spacing w:before="240" w:after="240" w:line="240" w:lineRule="auto"/>
        <w:ind w:left="0" w:right="0"/>
        <w:jc w:val="left"/>
      </w:pPr>
      <w:r>
        <w:rPr>
          <w:color w:val="000000"/>
          <w:sz w:val="24"/>
          <w:szCs w:val="24"/>
        </w:rPr>
        <w:t xml:space="preserve">It was a very wild place, and the great rocks and boulders were strongly suggestive of giants; but our friend would not have us linger, as we must go to see the famous Logan Rock.  In order to save time and risk, he suggested that we should secure the services of a professional guide.  We could see neither guides nor houses, and it looked like a forlorn hope to try to find either, but, asking us to stay where we were until he came back, our friend disappeared; and some time afterwards he reappeared from some unknown place, accompanied by an intelligent sailorlike man whom he introduced to us as the guide.  The guide led us by intricate ways over stone walls, stepped on either side with projecting stones to do duty as stiles, and once or twice we walked along the top of the walls themselves, where they were broad enough to support a footpath.  Finally we crossed what appeared to be a boundary fence, and immediately afterwards found ourselves amongst a wilderness of stones and gigantic boulders, with the roar of the waves as they beat on the rocks below to keep us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It was a circuitous and intricate course by which our guide conducted us, up and down hill, and one not altogether free from danger, and we had many minor objects to see before reaching the Logan Rock, which was the last of all.  Every precaution was taken to prevent any accident at dangerous places on our way.  Amongst other objects our guide pointed to the distant views of the Lizard Point, the Wolf Rock Lighthouse, and the Runnel Stone Bell Buoy, and immediately below us was the Porthcurnow Bay and beach.  Then there were some queerly shaped rocks named the Castle Peak, the “Tortoise,” the “Pig’s Mouth,” all more or less like the objects they represented, and, as a matter of course, the giants were also there.  Our guide insisted upon our sitting in the Giant’s Chair, where King Arthur, he said, had sat before us.  It was no easy matter to climb into the chair, and we had to be assisted by sundry pushes from below; but once in it we felt like monarchs of all we surveyed, and the view from that point was lovely.  Near by was the Giant’s Bowl, and finally the Giant’s Grave, an oblong piece of land between the rocks, which my brother measured in six long strides as being eighteen feet in length.  The Logan or Swinging Stone was estimated to weigh about eighty tons, and although it was quite still when we reached it, we were easily able to set it moving.  It was a block of granite, and continued to oscillate for some little time, but formerly it was said that it could not be moved from its axis by force.  This led to a foolish bet being made by Lieutenant Goldsmith of the Royal Navy, who landed with his boat’s crew on April 8th, 1824, and with the united exertions of nine men with handspikes, and excessive vibration, managed to slide the great stone from its equilibrium.  This so roused the anger of the Cornish people that the Admiralty were obliged to make Mr. Goldsmith—­who, by the way, was a nephew of Oliver Goldsmith, the author of the </w:t>
      </w:r>
      <w:r>
        <w:rPr>
          <w:i/>
          <w:color w:val="000000"/>
          <w:sz w:val="24"/>
          <w:szCs w:val="24"/>
        </w:rPr>
        <w:t xml:space="preserve">Vicar of Wakefield</w:t>
      </w:r>
      <w:r>
        <w:rPr>
          <w:color w:val="000000"/>
          <w:sz w:val="24"/>
          <w:szCs w:val="24"/>
        </w:rPr>
        <w:t xml:space="preserve">—­replace the stone in its former position, which, owing to its immense weight and almost inaccessible situation, was a most difficult and costly thing to do.  Mr. Davies Gilbert persuaded the Lords of the Admiralty to lend the necessary apparatus from Pymouth Dockyard, and was said to have paid some portion of the cost; but after the assistance of friends, and two collections throughout the Royal Navy, Goldsmith had to pay quite L600 personally, and came out of the transaction a sadder, wiser, and poorer man.</w:t>
      </w:r>
    </w:p>
    <w:p>
      <w:pPr>
        <w:widowControl w:val="on"/>
        <w:pBdr/>
        <w:spacing w:before="240" w:after="240" w:line="240" w:lineRule="auto"/>
        <w:ind w:left="0" w:right="0"/>
        <w:jc w:val="left"/>
      </w:pPr>
      <w:r>
        <w:rPr>
          <w:color w:val="000000"/>
          <w:sz w:val="24"/>
          <w:szCs w:val="24"/>
        </w:rPr>
        <w:t xml:space="preserve">Like other stones of an unusual character, the Logan Rock was thought to have some medicinal properties, and parents formerly brought their children to be rocked on the stone to cure their diseases; but the charm was said to have been broken by the removal of the stone, which did not afterwards oscillate as freely as before.  It was reinstated in its former position on November 2nd, 1824.  We also saw the Ladies’ Logan Rock, weighing nine tons, which could easily be moved.  In a rather dangerous portion of the rocks we came to a “wishing passage,” through which it was necessary to walk backwards to obtain the fulfilment of a wish—­doubtless in the case of nervous people that they might get away from the rocks again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The rocks hereabouts are very vividly coloured at certain times of the year, and in the spring are covered with lichens and turf, with blossoms of the blue scilla.</w:t>
      </w:r>
    </w:p>
    <w:p>
      <w:pPr>
        <w:widowControl w:val="on"/>
        <w:pBdr/>
        <w:spacing w:before="240" w:after="240" w:line="240" w:lineRule="auto"/>
        <w:ind w:left="0" w:right="0"/>
        <w:jc w:val="left"/>
      </w:pPr>
      <w:r>
        <w:rPr>
          <w:color w:val="000000"/>
          <w:sz w:val="24"/>
          <w:szCs w:val="24"/>
        </w:rPr>
        <w:t xml:space="preserve">[Illustration:  THE LOGAN ROCK.]</w:t>
      </w:r>
    </w:p>
    <w:p>
      <w:pPr>
        <w:widowControl w:val="on"/>
        <w:pBdr/>
        <w:spacing w:before="240" w:after="240" w:line="240" w:lineRule="auto"/>
        <w:ind w:left="0" w:right="0"/>
        <w:jc w:val="left"/>
      </w:pPr>
      <w:r>
        <w:rPr>
          <w:color w:val="000000"/>
          <w:sz w:val="24"/>
          <w:szCs w:val="24"/>
        </w:rPr>
        <w:t xml:space="preserve">Porthcurnow, which runs a short distance into the rocky coast, is one of Cornwall’s most picturesque little bays.  Round the foot of the rocks we saw what appeared to be a fringe of white sand, which at first sight we thought must have been left there by the Giant Tregeagle, as it was part of his task to sweep the sands from Porthcurnow Cove; but we ascertained that what we thought was white sand was in reality a mass of extremely small shells.  The surface of the rocks above abounded with golden furze, which in summer, mingled with purple heather, formed a fine contrast.  In the background was a small and dismal-looking valley known locally as the “Bottoms,” which was often obscured by mists rising from the marshes below, and which few people cared to cross after nightfall.  It was near the “Bottoms” that a mysterious stranger took up his abode many years ago.  He was accompanied by an evil-looking foreign man-servant, who never spoke to any one except his master—­probably because he was unable to speak English.  No one knew where these strange people had come from, but they kept a boat in the cove, in which they used to start off to sea early in the morning and disappear in the distance, never returning until dead of night.  Sometimes when the weather was stormy they remained out all night.  Occasionally, but only on stormy and dark nights, they stayed on shore, and then they went hunting on the moors, whence the cry of their hounds was often heard in the midnight hours.</w:t>
      </w:r>
    </w:p>
    <w:p>
      <w:pPr>
        <w:widowControl w:val="on"/>
        <w:pBdr/>
        <w:spacing w:before="240" w:after="240" w:line="240" w:lineRule="auto"/>
        <w:ind w:left="0" w:right="0"/>
        <w:jc w:val="left"/>
      </w:pPr>
      <w:r>
        <w:rPr>
          <w:color w:val="000000"/>
          <w:sz w:val="24"/>
          <w:szCs w:val="24"/>
        </w:rPr>
        <w:t xml:space="preserve">[Illustration:  ROCKY COAST NEAR LAND’S END.]</w:t>
      </w:r>
    </w:p>
    <w:p>
      <w:pPr>
        <w:widowControl w:val="on"/>
        <w:pBdr/>
        <w:spacing w:before="240" w:after="240" w:line="240" w:lineRule="auto"/>
        <w:ind w:left="0" w:right="0"/>
        <w:jc w:val="left"/>
      </w:pPr>
      <w:r>
        <w:rPr>
          <w:color w:val="000000"/>
          <w:sz w:val="24"/>
          <w:szCs w:val="24"/>
        </w:rPr>
        <w:t xml:space="preserve">At length the mysterious stranger died and was buried, the coffin being carried to the grave followed by the servant and the dogs.  As soon as the grave was filled in with earth the servant and the dogs suddenly disappeared, and were never heard of again, while at the same time the boat vanished from the cove.</w:t>
      </w:r>
    </w:p>
    <w:p>
      <w:pPr>
        <w:widowControl w:val="on"/>
        <w:pBdr/>
        <w:spacing w:before="240" w:after="240" w:line="240" w:lineRule="auto"/>
        <w:ind w:left="0" w:right="0"/>
        <w:jc w:val="left"/>
      </w:pPr>
      <w:r>
        <w:rPr>
          <w:color w:val="000000"/>
          <w:sz w:val="24"/>
          <w:szCs w:val="24"/>
        </w:rPr>
        <w:t xml:space="preserve">Since this episode a ghostly vessel had occasionally appeared in the night, floating through the midnight air from the direction of the sea—­a black, square-rigged, single-masted barque, sometimes with a small boat, at other times without, but with no crew visible.  The apparition appeared on the sea about nightfall, and sailed through the breakers that foamed over the dangerous rocks that fringed the shore, gliding over the sands and through the mist that covered the “Bottoms,” and proceeding in awful silence and mystery to the pirate’s grave, where it immediately disappeared; and it is an ill omen to those who see that ghostly vessel, the sight of which forebodes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It was near St. Levan’s Church that the stranger was buried, but when this happened was beyond record.  St. Levan himself appeared to have been a fisherman, but only for food, not sport; the valley in his day was not the dreary place it was now, for grass and flowers sprang up in his footsteps and made a footpath from his church to the sea.  He only caught one fish each day, as that was sufficient for his frugal meal.  One evening, however, when he was fishing, he felt a strong pull at his line, and on drawing it up found two fish (bream) on his hook.  As he only needed one and desired to be impartial and not to favour one more than the other, he threw them both into the sea.  Then he threw his line in afresh, and again they both came on the hook, and were again thrown back; but when they came a third time, St. Levan thought there must be some reason for this strange adventure, and carried them home.  On reaching his house he found his sister St. Breaze and her two children had come to visit him, and he was glad then that he had brought the two fish, which were cooked for supper.  The children were very hungry, as they had walked a long distance, and ate fast and carelessly, so that a bone stuck in the throat of each and killed them!</w:t>
      </w:r>
    </w:p>
    <w:p>
      <w:pPr>
        <w:widowControl w:val="on"/>
        <w:pBdr/>
        <w:spacing w:before="240" w:after="240" w:line="240" w:lineRule="auto"/>
        <w:ind w:left="0" w:right="0"/>
        <w:jc w:val="left"/>
      </w:pPr>
      <w:r>
        <w:rPr>
          <w:color w:val="000000"/>
          <w:sz w:val="24"/>
          <w:szCs w:val="24"/>
        </w:rPr>
        <w:t xml:space="preserve">St. Levan must have been a strong man, for he once split a rock by striking it with his fist, and then prophesied: </w:t>
      </w:r>
    </w:p>
    <w:p>
      <w:pPr>
        <w:widowControl w:val="on"/>
        <w:pBdr/>
        <w:spacing w:before="240" w:after="240" w:line="240" w:lineRule="auto"/>
        <w:ind w:left="0" w:right="0"/>
        <w:jc w:val="left"/>
      </w:pPr>
      <w:r>
        <w:rPr>
          <w:color w:val="000000"/>
          <w:sz w:val="24"/>
          <w:szCs w:val="24"/>
        </w:rPr>
        <w:t xml:space="preserve">  When with panniers astride</w:t>
      </w:r>
      <w:r>
        <w:rPr>
          <w:color w:val="000000"/>
          <w:sz w:val="24"/>
          <w:szCs w:val="24"/>
        </w:rPr>
        <w:br/>
        <w:t xml:space="preserve">  A pack-horse can ride</w:t>
      </w:r>
      <w:r>
        <w:rPr>
          <w:color w:val="000000"/>
          <w:sz w:val="24"/>
          <w:szCs w:val="24"/>
        </w:rPr>
        <w:br/>
        <w:t xml:space="preserve">  Through St. Levan’s stone</w:t>
      </w:r>
      <w:r>
        <w:rPr>
          <w:color w:val="000000"/>
          <w:sz w:val="24"/>
          <w:szCs w:val="24"/>
        </w:rPr>
        <w:br/>
        <w:t xml:space="preserve">  The world will be done.</w:t>
      </w:r>
    </w:p>
    <w:p>
      <w:pPr>
        <w:widowControl w:val="on"/>
        <w:pBdr/>
        <w:spacing w:before="240" w:after="240" w:line="240" w:lineRule="auto"/>
        <w:ind w:left="0" w:right="0"/>
        <w:jc w:val="left"/>
      </w:pPr>
      <w:r>
        <w:rPr>
          <w:color w:val="000000"/>
          <w:sz w:val="24"/>
          <w:szCs w:val="24"/>
        </w:rPr>
        <w:t xml:space="preserve">The stone was still to be seen, and in the fissure made by the saint the flowers and ferns were still growing; but there did not appear to be any danger of the immediate fulfilment of the saint’s prophecy!</w:t>
      </w:r>
    </w:p>
    <w:p>
      <w:pPr>
        <w:widowControl w:val="on"/>
        <w:pBdr/>
        <w:spacing w:before="240" w:after="240" w:line="240" w:lineRule="auto"/>
        <w:ind w:left="0" w:right="0"/>
        <w:jc w:val="left"/>
      </w:pPr>
      <w:r>
        <w:rPr>
          <w:color w:val="000000"/>
          <w:sz w:val="24"/>
          <w:szCs w:val="24"/>
        </w:rPr>
        <w:t xml:space="preserve">[Illustration:  SENNEN CHURCH.]</w:t>
      </w:r>
    </w:p>
    <w:p>
      <w:pPr>
        <w:widowControl w:val="on"/>
        <w:pBdr/>
        <w:spacing w:before="240" w:after="240" w:line="240" w:lineRule="auto"/>
        <w:ind w:left="0" w:right="0"/>
        <w:jc w:val="left"/>
      </w:pPr>
      <w:r>
        <w:rPr>
          <w:color w:val="000000"/>
          <w:sz w:val="24"/>
          <w:szCs w:val="24"/>
        </w:rPr>
        <w:t xml:space="preserve">We now walked on to one of the finest groups of rocks in the country, named “Tol-Peden-Penwith”—­a great mass of granite broken and shattered into the most fantastic forms and wonderfully picturesque.  It formed the headland round which Tregeagle had to carry the sand, and the remainder of the coast from there to Land’s End and beyond formed similar scenery.  We were quite enraptured with the wild beauty of the different headlands and coves pointed out to us by our friend; but suddenly he saw a church tower in the distance, and immediately our interest in the lovely coast scenery faded away and vanished, for our friend, pointing towards the tower, said he knew a public-house in that direction where he had recently had a first-class tea.  We all three hurried away across stone fences towards the place indicated until we reached a road, and we had just turned off on coming to a junction, when we heard a stentorian voice in the distance saying, “Hi!  That’s not the way!” We had forgotten all about the driver for the moment, but there he was in another road a few fields away, so we shouted and motioned to him to follow us, and we all had tea together while his horse was stabled in the inn yard.  The tea, for which we were quite ready, was a good one, and when we had finished we walked on to the Land’s End, giving our driver an idea of the probable time we should be ready for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The name of the village was Sennen, and near the church was a large stone 8 feet long and 3 feet wide, said to have been the table-stone at which seven Saxon kings once dined.  An old historian gave their names as Ethelbert V, King of Kent; Cissa II, King of the South Saxons; Kinigils, King of the West Saxons; Sebert, King of Essex or the East Saxons; Ethelfred, King of Northumbria; Penda, King of Mercia; and Sigebert V, King of East Anglia.  It was also supposed that King Alfred had on one occasion dined at the same stone after defeating the Danes at Vellandruacher.</w:t>
      </w:r>
    </w:p>
    <w:p>
      <w:pPr>
        <w:widowControl w:val="on"/>
        <w:pBdr/>
        <w:spacing w:before="240" w:after="240" w:line="240" w:lineRule="auto"/>
        <w:ind w:left="0" w:right="0"/>
        <w:jc w:val="left"/>
      </w:pPr>
      <w:r>
        <w:rPr>
          <w:color w:val="000000"/>
          <w:sz w:val="24"/>
          <w:szCs w:val="24"/>
        </w:rPr>
        <w:t xml:space="preserve">The mile or so of moorland over which we now walked to the Land’s End must have looked very beautiful earlier in the year, as the gorse or furze was mingled with several varieties of heather which had displayed large bell-formed blooms of various colours, and there had been other flowers in addition.  Even at this late period of the year sufficient combination of colour remained to give us an idea how beautiful it must have appeared when at its best.  From some distance away we could see the whitewashed wall of a house displaying in large black letters the words:  “THE FIRST AND LAST HOUSE IN ENGLAND,” and this we found to be an inn.  Here we were practically at the end of our walk of 1,372 miles, which had extended over a period of nine weeks.  We had passed through many dangers and hardships, and a feeling of thankfulness to the Almighty was not wanting on our part as we found ourselves at the end.  We had still to cross a narrow neck of land which was just wide enough at the top for a footpath, while almost immediately below we could hear the sea thundering on each side of us.  As we cautiously walked across in single file our thoughts were running on the many Cornish saints in whose footsteps we might now be treading, and on King Arthur and the Giant Tregeagle, when our friend, who was walking ahead, suddenly stopped and told us we were now on the spot where Charles Wesley stood when he composed a memorable verse which still appeared in one of his hymns: </w:t>
      </w:r>
    </w:p>
    <w:p>
      <w:pPr>
        <w:widowControl w:val="on"/>
        <w:pBdr/>
        <w:spacing w:before="240" w:after="240" w:line="240" w:lineRule="auto"/>
        <w:ind w:left="0" w:right="0"/>
        <w:jc w:val="left"/>
      </w:pPr>
      <w:r>
        <w:rPr>
          <w:color w:val="000000"/>
          <w:sz w:val="24"/>
          <w:szCs w:val="24"/>
        </w:rPr>
        <w:t xml:space="preserve">  Lo! on a narrow neck of land,</w:t>
      </w:r>
      <w:r>
        <w:rPr>
          <w:color w:val="000000"/>
          <w:sz w:val="24"/>
          <w:szCs w:val="24"/>
        </w:rPr>
        <w:br/>
        <w:t xml:space="preserve">  ’Twixt two unbounded seas I stand</w:t>
      </w:r>
      <w:r>
        <w:rPr>
          <w:color w:val="000000"/>
          <w:sz w:val="24"/>
          <w:szCs w:val="24"/>
        </w:rPr>
        <w:br/>
        <w:t xml:space="preserve">    Secure, insensible;</w:t>
      </w:r>
      <w:r>
        <w:rPr>
          <w:color w:val="000000"/>
          <w:sz w:val="24"/>
          <w:szCs w:val="24"/>
        </w:rPr>
        <w:br/>
        <w:t xml:space="preserve">  A point of time, a moment’s space,</w:t>
      </w:r>
      <w:r>
        <w:rPr>
          <w:color w:val="000000"/>
          <w:sz w:val="24"/>
          <w:szCs w:val="24"/>
        </w:rPr>
        <w:br/>
        <w:t xml:space="preserve">  Removes me to that heavenly place</w:t>
      </w:r>
      <w:r>
        <w:rPr>
          <w:color w:val="000000"/>
          <w:sz w:val="24"/>
          <w:szCs w:val="24"/>
        </w:rPr>
        <w:br/>
        <w:t xml:space="preserve">    Or shuts me up in hell.</w:t>
      </w:r>
    </w:p>
    <w:p>
      <w:pPr>
        <w:widowControl w:val="on"/>
        <w:pBdr/>
        <w:spacing w:before="240" w:after="240" w:line="240" w:lineRule="auto"/>
        <w:ind w:left="0" w:right="0"/>
        <w:jc w:val="left"/>
      </w:pPr>
      <w:r>
        <w:rPr>
          <w:color w:val="000000"/>
          <w:sz w:val="24"/>
          <w:szCs w:val="24"/>
        </w:rPr>
        <w:t xml:space="preserve">As we were crossing the narrow path we had not thought of the Wesleys as being amongst the Cornish saints; but where was there a greater saint than John Wesley? and how much does Cornwall owe to him!  He laboured there abundantly, and laid low the shades of the giants and the saints whom the Cornish people almost worshipped before he came amongst them, and in the place of these shadows he planted the better faith of a simple and true religion, undefiled and that fadeth not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We must own to a shade of disappointment when we reached the last stone and could walk no farther—­a feeling perhaps akin to that of Alexander the Great, who, when he had conquered the known world, is said to have sighed because there were no other worlds to conquer.  But this feeling soon vanished when with a rush came the thoughts of those dear friends at home who were anxiously awaiting the return of their loved ones whom they had lost awhile, and it was perhaps for their sakes as well as our own that we did not climb upon the last stone or ledge or rock that overhung the whirl of waters below:  where the waters of the two Channels were combining with those of the great Atlantic.</w:t>
      </w:r>
    </w:p>
    <w:p>
      <w:pPr>
        <w:widowControl w:val="on"/>
        <w:pBdr/>
        <w:spacing w:before="240" w:after="240" w:line="240" w:lineRule="auto"/>
        <w:ind w:left="0" w:right="0"/>
        <w:jc w:val="left"/>
      </w:pPr>
      <w:r>
        <w:rPr>
          <w:color w:val="000000"/>
          <w:sz w:val="24"/>
          <w:szCs w:val="24"/>
        </w:rPr>
        <w:t xml:space="preserve">[Illustration:  ENYS-DODNAN, ARMED KNIGHT, AND LONGSHIPS.]</w:t>
      </w:r>
    </w:p>
    <w:p>
      <w:pPr>
        <w:widowControl w:val="on"/>
        <w:pBdr/>
        <w:spacing w:before="240" w:after="240" w:line="240" w:lineRule="auto"/>
        <w:ind w:left="0" w:right="0"/>
        <w:jc w:val="left"/>
      </w:pPr>
      <w:r>
        <w:rPr>
          <w:color w:val="000000"/>
          <w:sz w:val="24"/>
          <w:szCs w:val="24"/>
        </w:rPr>
        <w:t xml:space="preserve">We placed our well-worn sticks, whose work like our own was done, on the rock before us, with the intention of throwing them into the sea, but this we did not carry out.</w:t>
      </w:r>
    </w:p>
    <w:p>
      <w:pPr>
        <w:widowControl w:val="on"/>
        <w:pBdr/>
        <w:spacing w:before="240" w:after="240" w:line="240" w:lineRule="auto"/>
        <w:ind w:left="0" w:right="0"/>
        <w:jc w:val="left"/>
      </w:pPr>
      <w:r>
        <w:rPr>
          <w:color w:val="000000"/>
          <w:sz w:val="24"/>
          <w:szCs w:val="24"/>
        </w:rPr>
        <w:t xml:space="preserve">We stood silent and spell-bound, for beyond the Longships Lighthouse was the setting sun, which we watched intently as it slowly disappeared behind some black rocks in the far distance.  It was a solemn moment, for had we not started with the rising sun on a Monday morning and finished with the setting sun on a Saturday night?  It reminded us of the beginning and ending of our own lives, and especially of the end, as the shadows had already begun to fall on the great darkening waters before us.  Was it an ancient mariner, or a long-forgotten saint, or a presentiment of danger that caused my brother to think he heard a far-away whisper as if wafted over the sea?</w:t>
      </w:r>
    </w:p>
    <w:p>
      <w:pPr>
        <w:widowControl w:val="on"/>
        <w:pBdr/>
        <w:spacing w:before="240" w:after="240" w:line="240" w:lineRule="auto"/>
        <w:ind w:left="0" w:right="0"/>
        <w:jc w:val="left"/>
      </w:pPr>
      <w:r>
        <w:rPr>
          <w:color w:val="000000"/>
          <w:sz w:val="24"/>
          <w:szCs w:val="24"/>
        </w:rPr>
        <w:t xml:space="preserve">[Illustration:  LONGSHIPS LIGHTHOUSE, LAND’S END.]</w:t>
      </w:r>
    </w:p>
    <w:p>
      <w:pPr>
        <w:widowControl w:val="on"/>
        <w:pBdr/>
        <w:spacing w:before="240" w:after="240" w:line="240" w:lineRule="auto"/>
        <w:ind w:left="0" w:right="0"/>
        <w:jc w:val="left"/>
      </w:pPr>
      <w:r>
        <w:rPr>
          <w:color w:val="000000"/>
          <w:sz w:val="24"/>
          <w:szCs w:val="24"/>
        </w:rPr>
        <w:t xml:space="preserve">   Yea, though I walk through the valley of the shadow of death, I will</w:t>
      </w:r>
      <w:r>
        <w:rPr>
          <w:color w:val="000000"/>
          <w:sz w:val="24"/>
          <w:szCs w:val="24"/>
        </w:rPr>
        <w:br/>
        <w:t xml:space="preserve">   fear no evil:  for Thou art with me; Thy rod and Thy staff they</w:t>
      </w:r>
      <w:r>
        <w:rPr>
          <w:color w:val="000000"/>
          <w:sz w:val="24"/>
          <w:szCs w:val="24"/>
        </w:rPr>
        <w:br/>
        <w:t xml:space="preserve">   comfort me.</w:t>
      </w:r>
    </w:p>
    <w:p>
      <w:pPr>
        <w:keepNext w:val="on"/>
        <w:widowControl w:val="on"/>
        <w:pBdr/>
        <w:spacing w:before="299" w:after="299" w:line="240" w:lineRule="auto"/>
        <w:ind w:left="0" w:right="0"/>
        <w:jc w:val="left"/>
        <w:outlineLvl w:val="1"/>
      </w:pPr>
      <w:r>
        <w:rPr>
          <w:b/>
          <w:color w:val="000000"/>
          <w:sz w:val="36"/>
          <w:szCs w:val="36"/>
        </w:rPr>
        <w:t xml:space="preserve">HOMEWARD BOUND</w:t>
      </w:r>
    </w:p>
    <w:p>
      <w:pPr>
        <w:widowControl w:val="on"/>
        <w:pBdr/>
        <w:spacing w:before="240" w:after="240" w:line="240" w:lineRule="auto"/>
        <w:ind w:left="0" w:right="0"/>
        <w:jc w:val="left"/>
      </w:pPr>
      <w:r>
        <w:rPr>
          <w:color w:val="000000"/>
          <w:sz w:val="24"/>
          <w:szCs w:val="24"/>
        </w:rPr>
        <w:t xml:space="preserve">(BY MR. ROBERT NAYLOR)</w:t>
      </w:r>
    </w:p>
    <w:p>
      <w:pPr>
        <w:widowControl w:val="on"/>
        <w:pBdr/>
        <w:spacing w:before="240" w:after="240" w:line="240" w:lineRule="auto"/>
        <w:ind w:left="0" w:right="0"/>
        <w:jc w:val="left"/>
      </w:pPr>
      <w:r>
        <w:rPr>
          <w:color w:val="000000"/>
          <w:sz w:val="24"/>
          <w:szCs w:val="24"/>
        </w:rPr>
        <w:t xml:space="preserve">We retraced our steps to the “First and Last House in England,” where we found our driver waiting for us with his conveyance, which we had now time to examine, and found to be a light, rickety, two-wheeled cart of ancient but durable construction, intended more for use than ornament, and equivalent to the more northern shandrydan or shandry.  The strong board which formed the seat was placed across the conveyance from one side to the other a few inches below the top-rail, and would slide to any point required between the front and back of the trap, the weight of the driver or other passengers holding it in its place.  It would only hold three persons, including the driver.  The first difficulty that presented itself, however, was the fact that we were not sufficiently provided with warm clothing to face the twelve-mile drive to Penzance in the cold night air; but, fortunately, our friend had an overcoat which had been brought out by the driver; so after a short consultation we arranged that I should sit between the driver and our friend, a comparatively warm position, while my brother sat on the floor of the conveyance, where there was a plentiful supply of clean dry straw, with his face towards the horse and his back supported by the backboard of the trap, where our presence on the seat above him would act as a screen from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After arranging ourselves as comfortably as possible in our rather novel positions, with which we were rather pleased than otherwise, we proceeded on our way at a brisk speed, for our horse was quite fresh and showed no disposition to loiter on the road, since like ourselves he was on his way home.</w:t>
      </w:r>
    </w:p>
    <w:p>
      <w:pPr>
        <w:widowControl w:val="on"/>
        <w:pBdr/>
        <w:spacing w:before="240" w:after="240" w:line="240" w:lineRule="auto"/>
        <w:ind w:left="0" w:right="0"/>
        <w:jc w:val="left"/>
      </w:pPr>
      <w:r>
        <w:rPr>
          <w:color w:val="000000"/>
          <w:sz w:val="24"/>
          <w:szCs w:val="24"/>
        </w:rPr>
        <w:t xml:space="preserve">Lighting regulations for vehicles were not in force in those days, and conveyances such as ours carried no lights even on the darkest night; but with a total absence of trees, and lighted by the first quarter of the new moon, we expected to reach Penzance before the night became really dark.</w:t>
      </w:r>
    </w:p>
    <w:p>
      <w:pPr>
        <w:widowControl w:val="on"/>
        <w:pBdr/>
        <w:spacing w:before="240" w:after="240" w:line="240" w:lineRule="auto"/>
        <w:ind w:left="0" w:right="0"/>
        <w:jc w:val="left"/>
      </w:pPr>
      <w:r>
        <w:rPr>
          <w:color w:val="000000"/>
          <w:sz w:val="24"/>
          <w:szCs w:val="24"/>
        </w:rPr>
        <w:t xml:space="preserve">The conversation as we passed into the open country was carried on by the three of us in front, as my brother could not join in it owing to his position; and we had just turned towards him with the jocular remark, “How are you getting on down there?” and had received his reply, “All right!” when, with scarcely a moment’s warning, we met with an accident which might have killed him and seriously injured ourselves.  We suddenly crashed into a heavy waggon drawn by two horses, the first wheel of the waggon striking dead against ours.  The force of the collision caused our seat to slide backwards against my brother, pinning him against the backboard of the cart, but, fortunately for him, our driver, who had retained his hold on his reins, jumped up at the same moment and relieved the pressure, so that he had only the weight of two men against him instead of three.</w:t>
      </w:r>
    </w:p>
    <w:p>
      <w:pPr>
        <w:widowControl w:val="on"/>
        <w:pBdr/>
        <w:spacing w:before="240" w:after="240" w:line="240" w:lineRule="auto"/>
        <w:ind w:left="0" w:right="0"/>
        <w:jc w:val="left"/>
      </w:pPr>
      <w:r>
        <w:rPr>
          <w:color w:val="000000"/>
          <w:sz w:val="24"/>
          <w:szCs w:val="24"/>
        </w:rPr>
        <w:t xml:space="preserve">Meantime all was confusion, and it was a case of every one for himself; but the only man who was equal to the occasion was our driver, who with one hand pulled his horse backwards almost as quickly as the other horses came forward, and with his whip in the other hand slashed furiously at the face of the waggoner, who was seated on the wide board in front of his waggon fast asleep and, as it afterwards appeared, in a state of intoxication.</w:t>
      </w:r>
    </w:p>
    <w:p>
      <w:pPr>
        <w:widowControl w:val="on"/>
        <w:pBdr/>
        <w:spacing w:before="240" w:after="240" w:line="240" w:lineRule="auto"/>
        <w:ind w:left="0" w:right="0"/>
        <w:jc w:val="left"/>
      </w:pPr>
      <w:r>
        <w:rPr>
          <w:color w:val="000000"/>
          <w:sz w:val="24"/>
          <w:szCs w:val="24"/>
        </w:rPr>
        <w:t xml:space="preserve">Our conveyance was on its proper side of the road and quite near the fence, so that our friend jumped out of it on the land above, quickly followed by myself, and, rapidly regaining the road, we ran towards the horses attached to the waggon and stopped them.</w:t>
      </w:r>
    </w:p>
    <w:p>
      <w:pPr>
        <w:widowControl w:val="on"/>
        <w:pBdr/>
        <w:spacing w:before="240" w:after="240" w:line="240" w:lineRule="auto"/>
        <w:ind w:left="0" w:right="0"/>
        <w:jc w:val="left"/>
      </w:pPr>
      <w:r>
        <w:rPr>
          <w:color w:val="000000"/>
          <w:sz w:val="24"/>
          <w:szCs w:val="24"/>
        </w:rPr>
        <w:t xml:space="preserve">A tremendous row now followed between the waggoner, who was a powerfully built man, and our driver, and the war of words seemed likely to lead to blows; but my brother, whom in the excitement of the moment we had quite forgotten, now appeared upon the scene in rather a dazed condition, and, hearing the altercation going on, advanced within striking distance of the waggoner.  I could see by the way he held his cudgel that he meant mischief if the course of events had rendered it necessary, but the blood on the waggoner’s face showed he had been severely punished already.</w:t>
      </w:r>
    </w:p>
    <w:p>
      <w:pPr>
        <w:widowControl w:val="on"/>
        <w:pBdr/>
        <w:spacing w:before="240" w:after="240" w:line="240" w:lineRule="auto"/>
        <w:ind w:left="0" w:right="0"/>
        <w:jc w:val="left"/>
      </w:pPr>
      <w:r>
        <w:rPr>
          <w:color w:val="000000"/>
          <w:sz w:val="24"/>
          <w:szCs w:val="24"/>
        </w:rPr>
        <w:t xml:space="preserve">Seeing that he was hopelessly outnumbered, the waggoner, who was almost too drunk to understand what had happened, became a little quieter and gave us his name, and we copied the name of the miller who employed him from the name-plate on the waggon, giving similar information to the driver concerning ourselves; but as we heard nothing further about the matter, we concluded the case was settled out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We all congratulated my brother on his almost providential escape from what might have been a tragic ending to his long walk.  He had told me he had a foreboding earlier in the evening that something was about to happen to him.  From the position in which he was seated in the bottom of the trap he could not see anything before him except the backs of the three men sitting above, and he did not know what was happening until he thought he saw us tumbling upon him and myself jumping in the air over a bush.</w:t>
      </w:r>
    </w:p>
    <w:p>
      <w:pPr>
        <w:widowControl w:val="on"/>
        <w:pBdr/>
        <w:spacing w:before="240" w:after="240" w:line="240" w:lineRule="auto"/>
        <w:ind w:left="0" w:right="0"/>
        <w:jc w:val="left"/>
      </w:pPr>
      <w:r>
        <w:rPr>
          <w:color w:val="000000"/>
          <w:sz w:val="24"/>
          <w:szCs w:val="24"/>
        </w:rPr>
        <w:t xml:space="preserve">He described it in the well-known words of Sir Walter Scott: </w:t>
      </w:r>
    </w:p>
    <w:p>
      <w:pPr>
        <w:widowControl w:val="on"/>
        <w:pBdr/>
        <w:spacing w:before="240" w:after="240" w:line="240" w:lineRule="auto"/>
        <w:ind w:left="0" w:right="0"/>
        <w:jc w:val="left"/>
      </w:pPr>
      <w:r>
        <w:rPr>
          <w:color w:val="000000"/>
          <w:sz w:val="24"/>
          <w:szCs w:val="24"/>
        </w:rPr>
        <w:t xml:space="preserve">  The heart had hardly time to think. </w:t>
      </w:r>
      <w:r>
        <w:rPr>
          <w:color w:val="000000"/>
          <w:sz w:val="24"/>
          <w:szCs w:val="24"/>
        </w:rPr>
        <w:br/>
        <w:t xml:space="preserve">  The eyelid scarce had time to wink.</w:t>
      </w:r>
    </w:p>
    <w:p>
      <w:pPr>
        <w:widowControl w:val="on"/>
        <w:pBdr/>
        <w:spacing w:before="240" w:after="240" w:line="240" w:lineRule="auto"/>
        <w:ind w:left="0" w:right="0"/>
        <w:jc w:val="left"/>
      </w:pPr>
      <w:r>
        <w:rPr>
          <w:color w:val="000000"/>
          <w:sz w:val="24"/>
          <w:szCs w:val="24"/>
        </w:rPr>
        <w:t xml:space="preserve">The squeeze, as he called it, had left its marks upon him, as his chest was bruised in several places, and he was quite certain that if we had slid backwards another half-inch on our seat in the trap we should have finished him off altogether—­for the back of the trap had already been forced outwards as far as it would go.  He felt the effects of the accident for a long time afterwards.</w:t>
      </w:r>
    </w:p>
    <w:p>
      <w:pPr>
        <w:widowControl w:val="on"/>
        <w:pBdr/>
        <w:spacing w:before="240" w:after="240" w:line="240" w:lineRule="auto"/>
        <w:ind w:left="0" w:right="0"/>
        <w:jc w:val="left"/>
      </w:pPr>
      <w:r>
        <w:rPr>
          <w:color w:val="000000"/>
          <w:sz w:val="24"/>
          <w:szCs w:val="24"/>
        </w:rPr>
        <w:t xml:space="preserve">We complimented our driver on his wonderful presence of mind and on the way he had handled his horse under the dangerous conditions which had prevailed.  But we must needs find the smithy, for we dared not attempt to ride in our conveyance until it had been examined.  The wheel had been rather seriously damaged, and other parts as well, but after some slight repairs it was so patched up as to enable us to resume our journey, with a caution from the blacksmith to drive slowly and with great care.</w:t>
      </w:r>
    </w:p>
    <w:p>
      <w:pPr>
        <w:widowControl w:val="on"/>
        <w:pBdr/>
        <w:spacing w:before="240" w:after="240" w:line="240" w:lineRule="auto"/>
        <w:ind w:left="0" w:right="0"/>
        <w:jc w:val="left"/>
      </w:pPr>
      <w:r>
        <w:rPr>
          <w:color w:val="000000"/>
          <w:sz w:val="24"/>
          <w:szCs w:val="24"/>
        </w:rPr>
        <w:t xml:space="preserve">We arrived at Penzance safely, but much later than we had expected, and after paying our driver’s fee together with a handsome donation, we adjourned with our friend to the hotel for a substantial dinner and to talk about our adventure until bedtime.  When bidding us “good night,” our friend informed us that, as he had an engagement in the country some miles away, we should not see him on the next day, but he promised to visit us after his return to Liverpool.  This he did, and we saw him on several occasions in after years when, owing to unforeseen circumstances, we found ourselves, like him, in the timber trade.</w:t>
      </w:r>
    </w:p>
    <w:p>
      <w:pPr>
        <w:widowControl w:val="on"/>
        <w:pBdr/>
        <w:spacing w:before="240" w:after="240" w:line="240" w:lineRule="auto"/>
        <w:ind w:left="0" w:right="0"/>
        <w:jc w:val="left"/>
      </w:pPr>
      <w:r>
        <w:rPr>
          <w:i/>
          <w:color w:val="000000"/>
          <w:sz w:val="24"/>
          <w:szCs w:val="24"/>
        </w:rPr>
        <w:t xml:space="preserve">Sunday, November 19th.</w:t>
      </w:r>
    </w:p>
    <w:p>
      <w:pPr>
        <w:widowControl w:val="on"/>
        <w:pBdr/>
        <w:spacing w:before="240" w:after="240" w:line="240" w:lineRule="auto"/>
        <w:ind w:left="0" w:right="0"/>
        <w:jc w:val="left"/>
      </w:pPr>
      <w:r>
        <w:rPr>
          <w:color w:val="000000"/>
          <w:sz w:val="24"/>
          <w:szCs w:val="24"/>
        </w:rPr>
        <w:t xml:space="preserve">Sir Matthew Hale was a member of Cromwell’s Parliament and Lord Chief</w:t>
      </w:r>
      <w:r>
        <w:rPr>
          <w:color w:val="000000"/>
          <w:sz w:val="24"/>
          <w:szCs w:val="24"/>
        </w:rPr>
        <w:br/>
        <w:t xml:space="preserve">Justice of England in 1671.  His “Golden Maxim” is famous: </w:t>
      </w:r>
    </w:p>
    <w:p>
      <w:pPr>
        <w:widowControl w:val="on"/>
        <w:pBdr/>
        <w:spacing w:before="240" w:after="240" w:line="240" w:lineRule="auto"/>
        <w:ind w:left="0" w:right="0"/>
        <w:jc w:val="left"/>
      </w:pPr>
      <w:r>
        <w:rPr>
          <w:color w:val="000000"/>
          <w:sz w:val="24"/>
          <w:szCs w:val="24"/>
        </w:rPr>
        <w:t xml:space="preserve">  A Sabbath well spent brings a week of content,</w:t>
      </w:r>
      <w:r>
        <w:rPr>
          <w:color w:val="000000"/>
          <w:sz w:val="24"/>
          <w:szCs w:val="24"/>
        </w:rPr>
        <w:br/>
        <w:t xml:space="preserve">    And health for the toils of to-morrow;</w:t>
      </w:r>
      <w:r>
        <w:rPr>
          <w:color w:val="000000"/>
          <w:sz w:val="24"/>
          <w:szCs w:val="24"/>
        </w:rPr>
        <w:br/>
        <w:t xml:space="preserve">  But a Sabbath profaned, whate’er may be gained,</w:t>
      </w:r>
      <w:r>
        <w:rPr>
          <w:color w:val="000000"/>
          <w:sz w:val="24"/>
          <w:szCs w:val="24"/>
        </w:rPr>
        <w:br/>
        <w:t xml:space="preserve">    Is a certain forerunner of sorrow!</w:t>
      </w:r>
    </w:p>
    <w:p>
      <w:pPr>
        <w:widowControl w:val="on"/>
        <w:pBdr/>
        <w:spacing w:before="240" w:after="240" w:line="240" w:lineRule="auto"/>
        <w:ind w:left="0" w:right="0"/>
        <w:jc w:val="left"/>
      </w:pPr>
      <w:r>
        <w:rPr>
          <w:color w:val="000000"/>
          <w:sz w:val="24"/>
          <w:szCs w:val="24"/>
        </w:rPr>
        <w:t xml:space="preserve">Anxious as we were to reach our home as soon as possible, our knowledge of Sir Matthew’s maxim and of the Commandment “</w:t>
      </w:r>
      <w:r>
        <w:rPr>
          <w:i/>
          <w:color w:val="000000"/>
          <w:sz w:val="24"/>
          <w:szCs w:val="24"/>
        </w:rPr>
        <w:t xml:space="preserve">Remember</w:t>
      </w:r>
      <w:r>
        <w:rPr>
          <w:color w:val="000000"/>
          <w:sz w:val="24"/>
          <w:szCs w:val="24"/>
        </w:rPr>
        <w:t xml:space="preserve"> that thou keep holy the Sabbath Day,” prevented us from travelling on Sunday.</w:t>
      </w:r>
    </w:p>
    <w:p>
      <w:pPr>
        <w:widowControl w:val="on"/>
        <w:pBdr/>
        <w:spacing w:before="240" w:after="240" w:line="240" w:lineRule="auto"/>
        <w:ind w:left="0" w:right="0"/>
        <w:jc w:val="left"/>
      </w:pPr>
      <w:r>
        <w:rPr>
          <w:color w:val="000000"/>
          <w:sz w:val="24"/>
          <w:szCs w:val="24"/>
        </w:rPr>
        <w:t xml:space="preserve">Penzance is said to have a temperature cooler in summer and warmer in winter than any other town in Britain, and plants such as dracaenas, aloes, escollonia, fuchsias, and hydrangeas, grown under glass in winter elsewhere, flourished here in the open air, while palms or tree ferns grow to a wonderful height, quite impossible under similar conditions in our more northern latitude, where they would certainly be cut down by frost.  We also noted that the forest trees were still fairly covered with autumnal leaves, but when we arrived home two days later similar trees were quite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After a short walk we returned to the hotel for breakfast, over which we discussed the disappearance of our friend of yesterday, wondering what the business could be that had occupied his time for a whole week in the neighbourhood of Penzance, and why he should have an engagement on the Sunday “some miles in the country,” when we could have done so well with his company ourselves.  But as there seemed to be some mystery about his movements, we came to the conclusion that there must be a lady in the case, and so, as far as we were concerned, the matter ended.</w:t>
      </w:r>
    </w:p>
    <w:p>
      <w:pPr>
        <w:widowControl w:val="on"/>
        <w:pBdr/>
        <w:spacing w:before="240" w:after="240" w:line="240" w:lineRule="auto"/>
        <w:ind w:left="0" w:right="0"/>
        <w:jc w:val="left"/>
      </w:pPr>
      <w:r>
        <w:rPr>
          <w:color w:val="000000"/>
          <w:sz w:val="24"/>
          <w:szCs w:val="24"/>
        </w:rPr>
        <w:t xml:space="preserve">We attended morning service in accordance with our usual custom, and listened to a sermon from a clergyman who took for his text the whole of the last chapter in the Book of Ecclesiastes, with special emphasis on the first word: </w:t>
      </w:r>
    </w:p>
    <w:p>
      <w:pPr>
        <w:widowControl w:val="on"/>
        <w:pBdr/>
        <w:spacing w:before="240" w:after="240" w:line="240" w:lineRule="auto"/>
        <w:ind w:left="0" w:right="0"/>
        <w:jc w:val="left"/>
      </w:pP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   Remember now thy Creator in the days of thy youth, while the evil</w:t>
      </w:r>
      <w:r>
        <w:rPr>
          <w:color w:val="000000"/>
          <w:sz w:val="24"/>
          <w:szCs w:val="24"/>
        </w:rPr>
        <w:br/>
        <w:t xml:space="preserve">   days come not, nor the years draw nigh, when thou shalt say, I have</w:t>
      </w:r>
      <w:r>
        <w:rPr>
          <w:color w:val="000000"/>
          <w:sz w:val="24"/>
          <w:szCs w:val="24"/>
        </w:rPr>
        <w:br/>
        <w:t xml:space="preserve">   no pleasure in them.</w:t>
      </w:r>
    </w:p>
    <w:p>
      <w:pPr>
        <w:widowControl w:val="on"/>
        <w:pBdr/>
        <w:spacing w:before="240" w:after="240" w:line="240" w:lineRule="auto"/>
        <w:ind w:left="0" w:right="0"/>
        <w:jc w:val="left"/>
      </w:pPr>
      <w:r>
        <w:rPr>
          <w:color w:val="000000"/>
          <w:sz w:val="24"/>
          <w:szCs w:val="24"/>
        </w:rPr>
        <w:t xml:space="preserve">He began by informing us that we had nearly arrived at the end of the religious year, and that the season of Advent, when the Church’s new year would begin, was close at hand.  He then passed on to his text and began to describe the days of our youth.  We listened intently as he took us by degrees from our youth up to old age and to the years when we might have to say we had no pleasure in them.  He was a powerful preacher, and we almost felt ourselves growing older as we followed his references to each verse in the short chapter he had taken for his text.</w:t>
      </w:r>
    </w:p>
    <w:p>
      <w:pPr>
        <w:widowControl w:val="on"/>
        <w:pBdr/>
        <w:spacing w:before="240" w:after="240" w:line="240" w:lineRule="auto"/>
        <w:ind w:left="0" w:right="0"/>
        <w:jc w:val="left"/>
      </w:pPr>
      <w:r>
        <w:rPr>
          <w:color w:val="000000"/>
          <w:sz w:val="24"/>
          <w:szCs w:val="24"/>
        </w:rPr>
        <w:t xml:space="preserve">Then he described the failure of the different organs of the human mind and body:  the keepers of the house trembling; the strong men bowing their heads towards the earth to which they were hastening; the grinders, or teeth, ceasing because they were few; the eyes as if they were looking out of darkened windows; the ears stopped, as if they were listening to sounds outside doors that were shut; followed by the fears of that which was high “because man goeth to his long home”; and finally when the silver cord was loosed or the golden bowl broken, the dust returning to the earth as it was, and the spirit unto God Who made it!</w:t>
      </w:r>
    </w:p>
    <w:p>
      <w:pPr>
        <w:widowControl w:val="on"/>
        <w:pBdr/>
        <w:spacing w:before="240" w:after="240" w:line="240" w:lineRule="auto"/>
        <w:ind w:left="0" w:right="0"/>
        <w:jc w:val="left"/>
      </w:pPr>
      <w:r>
        <w:rPr>
          <w:color w:val="000000"/>
          <w:sz w:val="24"/>
          <w:szCs w:val="24"/>
        </w:rPr>
        <w:t xml:space="preserve">We waited for the peroration of his fine sermon, which came with startling suddenness, like our accident yesterday, for he concluded abruptly with the following words: </w:t>
      </w:r>
    </w:p>
    <w:p>
      <w:pPr>
        <w:widowControl w:val="on"/>
        <w:pBdr/>
        <w:spacing w:before="240" w:after="240" w:line="240" w:lineRule="auto"/>
        <w:ind w:left="0" w:right="0"/>
        <w:jc w:val="left"/>
      </w:pPr>
      <w:r>
        <w:rPr>
          <w:color w:val="000000"/>
          <w:sz w:val="24"/>
          <w:szCs w:val="24"/>
        </w:rPr>
        <w:t xml:space="preserve">Let us hear the conclusion of the whole matter:  Fear God and keep His commandments, for this is the whole duty of man.  For God shall bring every work into judgment, with every secret thing, whether it be good, or whether it be evil.</w:t>
      </w:r>
    </w:p>
    <w:p>
      <w:pPr>
        <w:widowControl w:val="on"/>
        <w:pBdr/>
        <w:spacing w:before="240" w:after="240" w:line="240" w:lineRule="auto"/>
        <w:ind w:left="0" w:right="0"/>
        <w:jc w:val="left"/>
      </w:pPr>
      <w:r>
        <w:rPr>
          <w:color w:val="000000"/>
          <w:sz w:val="24"/>
          <w:szCs w:val="24"/>
        </w:rPr>
        <w:t xml:space="preserve">My brother took shorthand notes of portions of the sermon for future reference, for we were both greatly impressed by what we had heard, and conversed about some of the points raised as we returned to the hotel.</w:t>
      </w:r>
    </w:p>
    <w:p>
      <w:pPr>
        <w:widowControl w:val="on"/>
        <w:pBdr/>
        <w:spacing w:before="240" w:after="240" w:line="240" w:lineRule="auto"/>
        <w:ind w:left="0" w:right="0"/>
        <w:jc w:val="left"/>
      </w:pPr>
      <w:r>
        <w:rPr>
          <w:color w:val="000000"/>
          <w:sz w:val="24"/>
          <w:szCs w:val="24"/>
        </w:rPr>
        <w:t xml:space="preserve">Later in the day we attended the Wesleyan chapel, where we formed two units in a large congregation, as we had done in the far-off Wesleyan chapel of the Shetland Islands.  Here again we appreciated the good service, including the fine congregational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Early on Monday morning we started by train for home; but travelling by rail was much slower in those days, and although we journeyed the whole of the day and late into the night which followed, we did not reach our home at Thelwall until Tuesday, November 21st, at two o’clock in the morning, where we awoke the sleepers by singing “Home, Sweet Home” beneath a bedroom window on the east side of Cuerden Hall, where we knew our father and mother would be waiting for us—­as they are now, but in no earthly home.</w:t>
      </w:r>
    </w:p>
    <w:p>
      <w:pPr>
        <w:widowControl w:val="on"/>
        <w:pBdr/>
        <w:spacing w:before="240" w:after="240" w:line="240" w:lineRule="auto"/>
        <w:ind w:left="0" w:right="0"/>
        <w:jc w:val="left"/>
      </w:pPr>
      <w:r>
        <w:rPr>
          <w:color w:val="000000"/>
          <w:sz w:val="24"/>
          <w:szCs w:val="24"/>
        </w:rPr>
        <w:t xml:space="preserve">[Illustration:  THE ROCKERIES AT THELWALL.]</w:t>
      </w:r>
    </w:p>
    <w:p>
      <w:pPr>
        <w:widowControl w:val="on"/>
        <w:pBdr/>
        <w:spacing w:before="240" w:after="240" w:line="240" w:lineRule="auto"/>
        <w:ind w:left="0" w:right="0"/>
        <w:jc w:val="left"/>
      </w:pPr>
      <w:r>
        <w:rPr>
          <w:color w:val="000000"/>
          <w:sz w:val="24"/>
          <w:szCs w:val="24"/>
        </w:rPr>
        <w:t xml:space="preserve">The news of our arrival soon spread through the surrounding country, where we were well known, and for a time we were lionised and visited by a host of friends, and our well-worn sticks, which at one time we thought of leaving in the sea at Land’s End, were begged from us by intimate friends and treasured for many years by their new owners in the parish of Grappenhall.</w:t>
      </w:r>
    </w:p>
    <w:p>
      <w:pPr>
        <w:widowControl w:val="on"/>
        <w:pBdr/>
        <w:spacing w:before="240" w:after="240" w:line="240" w:lineRule="auto"/>
        <w:ind w:left="0" w:right="0"/>
        <w:jc w:val="left"/>
      </w:pPr>
      <w:r>
        <w:rPr>
          <w:color w:val="000000"/>
          <w:sz w:val="24"/>
          <w:szCs w:val="24"/>
        </w:rPr>
        <w:t xml:space="preserve">Considerable interest had naturally been taken locally in our long walk, for we had been absent from our customary haunts for seventy-five days, having travelled by land and sea—­apart from the actual walk from John o’ Groat’s to Land’s End—­a distance nearly a thousand miles.  Everybody wanted to be told all about it, so I was compelled to give the information in the form of lectures, which were repeated in the course of many years in different parts of the country where aid for philanthropic purposes was required.  The title of the lecture I gave in the Cobden Hall at Hull on January 25th, 1883, was “My journey from John o’ Groat’s to Land’s End, or 1,372 miles on foot,” and the syllabus on that occasion was a curiosity, as it was worded as follows: </w:t>
      </w:r>
    </w:p>
    <w:p>
      <w:pPr>
        <w:widowControl w:val="on"/>
        <w:pBdr/>
        <w:spacing w:before="240" w:after="240" w:line="240" w:lineRule="auto"/>
        <w:ind w:left="0" w:right="0"/>
        <w:jc w:val="left"/>
      </w:pPr>
      <w:r>
        <w:rPr>
          <w:color w:val="000000"/>
          <w:sz w:val="24"/>
          <w:szCs w:val="24"/>
        </w:rPr>
        <w:t xml:space="preserve">John O’ Groat’s House and how we got there—­Flying visit to Orkney and Shetland—­Crossing Pentland Firth in a sloop—­Who was John o’ Groat?—­What kind of a house did he live in?—­A long sermon—­The great castles—­Up a lighthouse—­The Maiden’s Paps—­Lost on the moors—­Pictish towers—­Eating Highland porridge—­The Scotch lassie and the English—­A Sunday at Inverness—­Loch Ness—­The tale of the heads—­Taken for shepherds—­Fort William—­Up Ben Nevis—­The Devil’s Staircase—­Glencoe—­A night in Glen-Orchy—­Sunday at Dalmally—­Military road—­The Cobbler and his Wife—­Inverary and the Duke of Argyle—­Loch Lomond—­Stirling Castle—­Wallace’s Monument—­A bodyless church—­Battle of Bannockburn-Linlithgow Palace—­A Sunday in Edinburgh, and what I saw there—­Roslyn Castle—­Muckle-mouthed Meg—­Abbotsford, the residence of Sir Walter Scott—­Melrose Abbey—­A would-not-be fellow-traveller—­All night under the stairs—­Lilliesleaf—­Hawick—­A stocking-maker’s revenge—­Langholm—­Taken for beggars—­In a distillery—­A midnight adventure in the Border Land—­A night at a coal-pit—­Crossing the boundary—­A cheer for old England—­Longtown and its parish clerk—­Hearing the bishop—­Will you be married?—­Our visit to Gretna-Green—­Ramble through the Lake District—­Sunday at Keswick—­Furness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Abbey—­A week in the Big County—­Stump Cross Cavern—­Brimham rocks—­Malham Cove—­Fountains Abbey—­The Devil’s Arrows—­Taken for highwaymen—­Tessellated pavements—­York Minster—­Robin Hood and Little John—­A Sunday at Castleton—­Peveril of the Peak—­The cave illuminated—­My sore foot and the present of stones—­March through Derbyshire—­Lichfield Cathedral—­John Wiclif—­High Cross—­A peep at Peeping Tom at Coventry—­Leamington—­Warwick Castle—­Beauchamp chapel—­In Shakespeare’s House at Stratford-on-Avon—­Inhospitable Kineton—­All night in the cold—­Banbury Cross—­A Sunday at Oxford—­March across Salisbury Plain—­Stonehenge—­Salisbury Cathedral—­Where they make carpets—­Exeter Cathedral—­Bridport—­Honiton—­Dawlish—­A Sunday at Torquay—­Devonshire lanes—­Totnes—­Dartmouth—­Plymouth and the Big Bridge—­Our adventure with the 42nd Highlanders—­Tramp across Dartmoor—­Lost in the dark—­Liskeard—­Truro—­Tramp through the land of the saints—­St. Blazey—­St. Michael’s Mount—­A Sunday at Penzance—­Catching pilchards—­The Logan Rock—­Druidical remains—­The last church—­Wesley’s Rock—­Land’s End—­narrow escape—­Home, sweet home—­God save the Queen.</w:t>
      </w:r>
    </w:p>
    <w:p>
      <w:pPr>
        <w:widowControl w:val="on"/>
        <w:pBdr/>
        <w:spacing w:before="240" w:after="240" w:line="240" w:lineRule="auto"/>
        <w:ind w:left="0" w:right="0"/>
        <w:jc w:val="left"/>
      </w:pPr>
      <w:r>
        <w:rPr>
          <w:color w:val="000000"/>
          <w:sz w:val="24"/>
          <w:szCs w:val="24"/>
        </w:rPr>
        <w:t xml:space="preserve">To this lengthy programme the secretary added the following footnote: </w:t>
      </w:r>
    </w:p>
    <w:p>
      <w:pPr>
        <w:widowControl w:val="on"/>
        <w:pBdr/>
        <w:spacing w:before="240" w:after="240" w:line="240" w:lineRule="auto"/>
        <w:ind w:left="0" w:right="0"/>
        <w:jc w:val="left"/>
      </w:pPr>
      <w:r>
        <w:rPr>
          <w:color w:val="000000"/>
          <w:sz w:val="24"/>
          <w:szCs w:val="24"/>
        </w:rPr>
        <w:t xml:space="preserve">Mr. Naylor is probably one of the few men living, if not the only one, who has accomplished the feat of walking from one end of the kingdom to the other, without calling in the aid of any conveyance, or without crossing a single ferry, as his object was simply pleasure.  His tour was not confined to the task of accomplishing the journey in the shortest possible time or distance, but as it embraced, to use his own words, “going where there was anything to be seen,” his ramble led him to view some of the most picturesque spots in the kingdom.</w:t>
      </w:r>
    </w:p>
    <w:p>
      <w:pPr>
        <w:widowControl w:val="on"/>
        <w:pBdr/>
        <w:spacing w:before="240" w:after="240" w:line="240" w:lineRule="auto"/>
        <w:ind w:left="0" w:right="0"/>
        <w:jc w:val="left"/>
      </w:pPr>
      <w:r>
        <w:rPr>
          <w:color w:val="000000"/>
          <w:sz w:val="24"/>
          <w:szCs w:val="24"/>
        </w:rPr>
        <w:t xml:space="preserve">After this lecture I wired my brother, “I only got as far as York.”  As he knew I had gone to Hull by train, he read the telegram to mean I had only been able to reach York that day, and he imagined how disappointed my friends in Hull would be when I did not arrive there in time to give the lecture.  But he was relieved when he afterwards discovered that my wire referred to the lecture itself.  He thought I had done well to get as far as York, for “John o’ Groat’s to Land’s End” was much too large a subject to be dealt with in the course of a single lecture.</w:t>
      </w:r>
    </w:p>
    <w:p>
      <w:pPr>
        <w:widowControl w:val="on"/>
        <w:pBdr/>
        <w:spacing w:before="240" w:after="240" w:line="240" w:lineRule="auto"/>
        <w:ind w:left="0" w:right="0"/>
        <w:jc w:val="left"/>
      </w:pPr>
      <w:r>
        <w:rPr>
          <w:color w:val="000000"/>
          <w:sz w:val="24"/>
          <w:szCs w:val="24"/>
        </w:rPr>
        <w:t xml:space="preserve">[Illustration:  LAND’S END.]</w:t>
      </w:r>
    </w:p>
    <w:p>
      <w:pPr>
        <w:widowControl w:val="on"/>
        <w:pBdr/>
        <w:spacing w:before="240" w:after="240" w:line="240" w:lineRule="auto"/>
        <w:ind w:left="0" w:right="0"/>
        <w:jc w:val="left"/>
      </w:pPr>
      <w:r>
        <w:rPr>
          <w:color w:val="000000"/>
          <w:sz w:val="24"/>
          <w:szCs w:val="24"/>
        </w:rPr>
        <w:t xml:space="preserve">[Illustration:  [signature of] John Naylor]</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color w:val="000000"/>
          <w:sz w:val="24"/>
          <w:szCs w:val="24"/>
        </w:rPr>
        <w:t xml:space="preserve">Time plays many pranks with one’s memory.  The greatness of the journey is no longer with me, and my companion has been called away.  But this much stands out clearly in my recollections:  my brother was the leading spirit of the adventure—­his was the genius which conceived it and it was his courage and perseverance which compelled us to keep on in spite of many difficulties.</w:t>
      </w:r>
    </w:p>
    <w:p>
      <w:pPr>
        <w:widowControl w:val="on"/>
        <w:pBdr/>
        <w:spacing w:before="240" w:after="240" w:line="240" w:lineRule="auto"/>
        <w:ind w:left="0" w:right="0"/>
        <w:jc w:val="left"/>
      </w:pPr>
      <w:r>
        <w:rPr>
          <w:color w:val="000000"/>
          <w:sz w:val="24"/>
          <w:szCs w:val="24"/>
        </w:rPr>
        <w:t xml:space="preserve">I have now set out our peregrinations at length from the diaries we kept during the journey.  The record, such as it is, I give to those who knew us as a tribute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[Illustration:  BEESTON TOWERS.]</w:t>
      </w:r>
    </w:p>
    <w:p>
      <w:pPr>
        <w:widowControl w:val="on"/>
        <w:pBdr/>
        <w:spacing w:before="240" w:after="240" w:line="240" w:lineRule="auto"/>
        <w:ind w:left="0" w:right="0"/>
        <w:jc w:val="left"/>
      </w:pPr>
      <w:r>
        <w:rPr>
          <w:color w:val="000000"/>
          <w:sz w:val="24"/>
          <w:szCs w:val="24"/>
        </w:rPr>
        <w:t xml:space="preserve">JOHN NAYLOR.</w:t>
      </w:r>
    </w:p>
    <w:p>
      <w:pPr>
        <w:widowControl w:val="on"/>
        <w:pBdr/>
        <w:spacing w:before="240" w:after="240" w:line="240" w:lineRule="auto"/>
        <w:ind w:left="0" w:right="0"/>
        <w:jc w:val="left"/>
      </w:pPr>
      <w:r>
        <w:rPr>
          <w:color w:val="000000"/>
          <w:sz w:val="24"/>
          <w:szCs w:val="24"/>
        </w:rPr>
        <w:t xml:space="preserve">BEESTON TOWERS, CHESHIRE, 1916.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42605">
    <w:multiLevelType w:val="hybridMultilevel"/>
    <w:lvl w:ilvl="0" w:tplc="54570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42605">
    <w:abstractNumId w:val="532426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87070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