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Seven Plays in English Verse eBook</w:t>
      </w:r>
    </w:p>
    <w:p>
      <w:pPr>
        <w:keepNext w:val="on"/>
        <w:widowControl w:val="on"/>
        <w:pBdr/>
        <w:spacing w:before="299" w:after="299" w:line="240" w:lineRule="auto"/>
        <w:ind w:left="0" w:right="0"/>
        <w:jc w:val="left"/>
        <w:outlineLvl w:val="1"/>
      </w:pPr>
      <w:r>
        <w:rPr>
          <w:b/>
          <w:color w:val="000000"/>
          <w:sz w:val="36"/>
          <w:szCs w:val="36"/>
        </w:rPr>
        <w:t xml:space="preserve">The Seven Plays in English Verse by Sophocles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8293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OEDIPUS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OEDIPUS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TRACHINIAN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TRACHINIAN MAIDENS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PHILOCTETES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PHILOCTETES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OEDIPUS AT COLONOS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OEDIPUS AT COLONOS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OEDIPUS.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PHILOCTETES.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OEDIPUS AT COLONOS.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ANTIGONE</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ANTIGONE,} </w:t>
      </w:r>
      <w:r>
        <w:rPr>
          <w:i/>
          <w:color w:val="000000"/>
          <w:sz w:val="24"/>
          <w:szCs w:val="24"/>
        </w:rPr>
        <w:t xml:space="preserve">Daughters of Oedipus and Sisters of Polynices</w:t>
      </w:r>
      <w:r>
        <w:rPr>
          <w:color w:val="000000"/>
          <w:sz w:val="24"/>
          <w:szCs w:val="24"/>
        </w:rPr>
        <w:br/>
        <w:t xml:space="preserve">ISMENE, } </w:t>
      </w:r>
      <w:r>
        <w:rPr>
          <w:i/>
          <w:color w:val="000000"/>
          <w:sz w:val="24"/>
          <w:szCs w:val="24"/>
        </w:rPr>
        <w:t xml:space="preserve">and Eteocles.</w:t>
      </w:r>
      <w:r>
        <w:rPr>
          <w:color w:val="000000"/>
          <w:sz w:val="24"/>
          <w:szCs w:val="24"/>
        </w:rPr>
        <w:br/>
        <w:t xml:space="preserve">CHORUS </w:t>
      </w:r>
      <w:r>
        <w:rPr>
          <w:i/>
          <w:color w:val="000000"/>
          <w:sz w:val="24"/>
          <w:szCs w:val="24"/>
        </w:rPr>
        <w:t xml:space="preserve">of Theban Elders.</w:t>
      </w:r>
      <w:r>
        <w:rPr>
          <w:color w:val="000000"/>
          <w:sz w:val="24"/>
          <w:szCs w:val="24"/>
        </w:rPr>
        <w:br/>
        <w:t xml:space="preserve">CREON, </w:t>
      </w:r>
      <w:r>
        <w:rPr>
          <w:i/>
          <w:color w:val="000000"/>
          <w:sz w:val="24"/>
          <w:szCs w:val="24"/>
        </w:rPr>
        <w:t xml:space="preserve">King of Thebes.</w:t>
      </w:r>
      <w:r>
        <w:rPr>
          <w:i/>
          <w:color w:val="000000"/>
          <w:sz w:val="24"/>
          <w:szCs w:val="24"/>
        </w:rPr>
        <w:br/>
        <w:t xml:space="preserve">A Watchman.</w:t>
      </w:r>
      <w:r>
        <w:rPr>
          <w:color w:val="000000"/>
          <w:sz w:val="24"/>
          <w:szCs w:val="24"/>
        </w:rPr>
        <w:br/>
        <w:t xml:space="preserve">HAEMON, </w:t>
      </w:r>
      <w:r>
        <w:rPr>
          <w:i/>
          <w:color w:val="000000"/>
          <w:sz w:val="24"/>
          <w:szCs w:val="24"/>
        </w:rPr>
        <w:t xml:space="preserve">Son of Creon, betrothed to Antigone.</w:t>
      </w:r>
      <w:r>
        <w:rPr>
          <w:color w:val="000000"/>
          <w:sz w:val="24"/>
          <w:szCs w:val="24"/>
        </w:rPr>
        <w:br/>
        <w:t xml:space="preserve">TIRESIAS, </w:t>
      </w:r>
      <w:r>
        <w:rPr>
          <w:i/>
          <w:color w:val="000000"/>
          <w:sz w:val="24"/>
          <w:szCs w:val="24"/>
        </w:rPr>
        <w:t xml:space="preserve">the blind Prophet.</w:t>
      </w:r>
      <w:r>
        <w:rPr>
          <w:i/>
          <w:color w:val="000000"/>
          <w:sz w:val="24"/>
          <w:szCs w:val="24"/>
        </w:rPr>
        <w:br/>
        <w:t xml:space="preserve">A Messenger.</w:t>
      </w:r>
      <w:r>
        <w:rPr>
          <w:color w:val="000000"/>
          <w:sz w:val="24"/>
          <w:szCs w:val="24"/>
        </w:rPr>
        <w:br/>
        <w:t xml:space="preserve">EURYDICE, </w:t>
      </w:r>
      <w:r>
        <w:rPr>
          <w:i/>
          <w:color w:val="000000"/>
          <w:sz w:val="24"/>
          <w:szCs w:val="24"/>
        </w:rPr>
        <w:t xml:space="preserve">the Wife of Creon.</w:t>
      </w:r>
      <w:r>
        <w:rPr>
          <w:i/>
          <w:color w:val="000000"/>
          <w:sz w:val="24"/>
          <w:szCs w:val="24"/>
        </w:rPr>
        <w:br/>
        <w:t xml:space="preserve">Another Messenger.</w:t>
      </w:r>
    </w:p>
    <w:p>
      <w:pPr>
        <w:widowControl w:val="on"/>
        <w:pBdr/>
        <w:spacing w:before="240" w:after="240" w:line="240" w:lineRule="auto"/>
        <w:ind w:left="0" w:right="0"/>
        <w:jc w:val="left"/>
      </w:pPr>
      <w:r>
        <w:rPr>
          <w:color w:val="000000"/>
          <w:sz w:val="24"/>
          <w:szCs w:val="24"/>
        </w:rPr>
        <w:t xml:space="preserve">SCENE.  Before the Cadmean Palace at Thebes.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town of Thebes is often personified as Thebe.</w:t>
      </w:r>
    </w:p>
    <w:p>
      <w:pPr>
        <w:widowControl w:val="on"/>
        <w:pBdr/>
        <w:spacing w:before="240" w:after="240" w:line="240" w:lineRule="auto"/>
        <w:ind w:left="0" w:right="0"/>
        <w:jc w:val="left"/>
      </w:pPr>
      <w:r>
        <w:rPr>
          <w:color w:val="000000"/>
          <w:sz w:val="24"/>
          <w:szCs w:val="24"/>
        </w:rPr>
        <w:t xml:space="preserve">Polynices, son and heir to the unfortunate Oedipus, having been supplanted by his younger brother Eteocles, brought an army of Argives against his native city, Thebes.  The army was defeated, and the two brothers slew each other in single combat.  On this Creon, the brother-in-law of Oedipus, succeeding to the chief power, forbade the burial of Polynices.  But Antigone, sister of the dead, placing the dues of affection and piety before her obligation to the magistrate, disobeyed the edict at the sacrifice of her life.  Creon carried out his will, but lost his son Haemon and his wife Eurydice, and received their curses on his head.  His other son, Megareus, had previously been devoted as a victim to the good of the state.</w:t>
      </w:r>
    </w:p>
    <w:p>
      <w:pPr>
        <w:keepNext w:val="on"/>
        <w:widowControl w:val="on"/>
        <w:pBdr/>
        <w:spacing w:before="299" w:after="299" w:line="240" w:lineRule="auto"/>
        <w:ind w:left="0" w:right="0"/>
        <w:jc w:val="left"/>
        <w:outlineLvl w:val="1"/>
      </w:pPr>
      <w:r>
        <w:rPr>
          <w:b/>
          <w:color w:val="000000"/>
          <w:sz w:val="36"/>
          <w:szCs w:val="36"/>
        </w:rPr>
        <w:t xml:space="preserve">ANTIGONE</w:t>
      </w:r>
    </w:p>
    <w:p>
      <w:pPr>
        <w:widowControl w:val="on"/>
        <w:pBdr/>
        <w:spacing w:before="240" w:after="240" w:line="240" w:lineRule="auto"/>
        <w:ind w:left="0" w:right="0"/>
        <w:jc w:val="left"/>
      </w:pPr>
      <w:r>
        <w:rPr>
          <w:b/>
          <w:color w:val="000000"/>
          <w:sz w:val="24"/>
          <w:szCs w:val="24"/>
        </w:rPr>
        <w:t xml:space="preserve">ANTIGONE.  ISMENE.</w:t>
      </w:r>
    </w:p>
    <w:p>
      <w:pPr>
        <w:widowControl w:val="on"/>
        <w:pBdr/>
        <w:spacing w:before="240" w:after="240" w:line="240" w:lineRule="auto"/>
        <w:ind w:left="0" w:right="0"/>
        <w:jc w:val="left"/>
      </w:pPr>
      <w:r>
        <w:rPr>
          <w:color w:val="000000"/>
          <w:sz w:val="24"/>
          <w:szCs w:val="24"/>
        </w:rPr>
        <w:t xml:space="preserve">ANTIGONE.  Own sister of my blood, one life with me,</w:t>
      </w:r>
      <w:r>
        <w:rPr>
          <w:color w:val="000000"/>
          <w:sz w:val="24"/>
          <w:szCs w:val="24"/>
        </w:rPr>
        <w:br/>
        <w:t xml:space="preserve">Ismene, have the tidings caught thine ear? </w:t>
      </w:r>
      <w:r>
        <w:rPr>
          <w:color w:val="000000"/>
          <w:sz w:val="24"/>
          <w:szCs w:val="24"/>
        </w:rPr>
        <w:br/>
        <w:t xml:space="preserve">Say, hath not Heaven decreed to execute</w:t>
      </w:r>
      <w:r>
        <w:rPr>
          <w:color w:val="000000"/>
          <w:sz w:val="24"/>
          <w:szCs w:val="24"/>
        </w:rPr>
        <w:br/>
        <w:t xml:space="preserve">On thee and me, while yet we are alive,</w:t>
      </w:r>
      <w:r>
        <w:rPr>
          <w:color w:val="000000"/>
          <w:sz w:val="24"/>
          <w:szCs w:val="24"/>
        </w:rPr>
        <w:br/>
        <w:t xml:space="preserve">All the evil Oedipus bequeathed?  All horror,</w:t>
      </w:r>
      <w:r>
        <w:rPr>
          <w:color w:val="000000"/>
          <w:sz w:val="24"/>
          <w:szCs w:val="24"/>
        </w:rPr>
        <w:br/>
        <w:t xml:space="preserve">All pain, all outrage, falls on us!  And now</w:t>
      </w:r>
      <w:r>
        <w:rPr>
          <w:color w:val="000000"/>
          <w:sz w:val="24"/>
          <w:szCs w:val="24"/>
        </w:rPr>
        <w:br/>
        <w:t xml:space="preserve">The General’s proclamation of to-day—­</w:t>
      </w:r>
      <w:r>
        <w:rPr>
          <w:color w:val="000000"/>
          <w:sz w:val="24"/>
          <w:szCs w:val="24"/>
        </w:rPr>
        <w:br/>
        <w:t xml:space="preserve">Hast thou not heard?—­Art thou so slow to hear</w:t>
      </w:r>
      <w:r>
        <w:rPr>
          <w:color w:val="000000"/>
          <w:sz w:val="24"/>
          <w:szCs w:val="24"/>
        </w:rPr>
        <w:br/>
        <w:t xml:space="preserve">When harm from foes threatens the souls we love?</w:t>
      </w:r>
    </w:p>
    <w:p>
      <w:pPr>
        <w:widowControl w:val="on"/>
        <w:pBdr/>
        <w:spacing w:before="240" w:after="240" w:line="240" w:lineRule="auto"/>
        <w:ind w:left="0" w:right="0"/>
        <w:jc w:val="left"/>
      </w:pPr>
      <w:r>
        <w:rPr>
          <w:color w:val="000000"/>
          <w:sz w:val="24"/>
          <w:szCs w:val="24"/>
        </w:rPr>
        <w:t xml:space="preserve">ISMENE.  No word of those we love, Antigone,</w:t>
      </w:r>
      <w:r>
        <w:rPr>
          <w:color w:val="000000"/>
          <w:sz w:val="24"/>
          <w:szCs w:val="24"/>
        </w:rPr>
        <w:br/>
        <w:t xml:space="preserve">Painful or glad, hath reached me, since we two</w:t>
      </w:r>
      <w:r>
        <w:rPr>
          <w:color w:val="000000"/>
          <w:sz w:val="24"/>
          <w:szCs w:val="24"/>
        </w:rPr>
        <w:br/>
        <w:t xml:space="preserve">Were utterly deprived of our two brothers,</w:t>
      </w:r>
      <w:r>
        <w:rPr>
          <w:color w:val="000000"/>
          <w:sz w:val="24"/>
          <w:szCs w:val="24"/>
        </w:rPr>
        <w:br/>
        <w:t xml:space="preserve">Cut off with mutual stroke, both in one day. </w:t>
      </w:r>
      <w:r>
        <w:rPr>
          <w:color w:val="000000"/>
          <w:sz w:val="24"/>
          <w:szCs w:val="24"/>
        </w:rPr>
        <w:br/>
        <w:t xml:space="preserve">And since the Argive host this now-past night</w:t>
      </w:r>
      <w:r>
        <w:rPr>
          <w:color w:val="000000"/>
          <w:sz w:val="24"/>
          <w:szCs w:val="24"/>
        </w:rPr>
        <w:br/>
        <w:t xml:space="preserve">Is vanished, I know nought beside to make me</w:t>
      </w:r>
      <w:r>
        <w:rPr>
          <w:color w:val="000000"/>
          <w:sz w:val="24"/>
          <w:szCs w:val="24"/>
        </w:rPr>
        <w:br/>
        <w:t xml:space="preserve">Nearer to happiness or more in woe.</w:t>
      </w:r>
    </w:p>
    <w:p>
      <w:pPr>
        <w:widowControl w:val="on"/>
        <w:pBdr/>
        <w:spacing w:before="240" w:after="240" w:line="240" w:lineRule="auto"/>
        <w:ind w:left="0" w:right="0"/>
        <w:jc w:val="left"/>
      </w:pPr>
      <w:r>
        <w:rPr>
          <w:color w:val="000000"/>
          <w:sz w:val="24"/>
          <w:szCs w:val="24"/>
        </w:rPr>
        <w:t xml:space="preserve">ANT.  I knew it well, and therefore led thee forth</w:t>
      </w:r>
      <w:r>
        <w:rPr>
          <w:color w:val="000000"/>
          <w:sz w:val="24"/>
          <w:szCs w:val="24"/>
        </w:rPr>
        <w:br/>
        <w:t xml:space="preserve">The palace gate, that thou alone mightst hear.</w:t>
      </w:r>
    </w:p>
    <w:p>
      <w:pPr>
        <w:widowControl w:val="on"/>
        <w:pBdr/>
        <w:spacing w:before="240" w:after="240" w:line="240" w:lineRule="auto"/>
        <w:ind w:left="0" w:right="0"/>
        <w:jc w:val="left"/>
      </w:pPr>
      <w:r>
        <w:rPr>
          <w:color w:val="000000"/>
          <w:sz w:val="24"/>
          <w:szCs w:val="24"/>
        </w:rPr>
        <w:t xml:space="preserve">ISM.  Speak on!  Thy troubled look bodes some dark news.</w:t>
      </w:r>
    </w:p>
    <w:p>
      <w:pPr>
        <w:widowControl w:val="on"/>
        <w:pBdr/>
        <w:spacing w:before="240" w:after="240" w:line="240" w:lineRule="auto"/>
        <w:ind w:left="0" w:right="0"/>
        <w:jc w:val="left"/>
      </w:pPr>
      <w:r>
        <w:rPr>
          <w:color w:val="000000"/>
          <w:sz w:val="24"/>
          <w:szCs w:val="24"/>
        </w:rPr>
        <w:t xml:space="preserve">ANT.  Why, hath not Creon, in the burial-rite,</w:t>
      </w:r>
      <w:r>
        <w:rPr>
          <w:color w:val="000000"/>
          <w:sz w:val="24"/>
          <w:szCs w:val="24"/>
        </w:rPr>
        <w:br/>
        <w:t xml:space="preserve">Of our two brethren honoured one, and wrought</w:t>
      </w:r>
      <w:r>
        <w:rPr>
          <w:color w:val="000000"/>
          <w:sz w:val="24"/>
          <w:szCs w:val="24"/>
        </w:rPr>
        <w:br/>
        <w:t xml:space="preserve">On one foul wrong?  Eteocles, they tell,</w:t>
      </w:r>
      <w:r>
        <w:rPr>
          <w:color w:val="000000"/>
          <w:sz w:val="24"/>
          <w:szCs w:val="24"/>
        </w:rPr>
        <w:br/>
        <w:t xml:space="preserve">With lawful consecration he lays out,</w:t>
      </w:r>
      <w:r>
        <w:rPr>
          <w:color w:val="000000"/>
          <w:sz w:val="24"/>
          <w:szCs w:val="24"/>
        </w:rPr>
        <w:br/>
        <w:t xml:space="preserve">And after covers him in earth, adorned</w:t>
      </w:r>
      <w:r>
        <w:rPr>
          <w:color w:val="000000"/>
          <w:sz w:val="24"/>
          <w:szCs w:val="24"/>
        </w:rPr>
        <w:br/>
        <w:t xml:space="preserve">With amplest honours in the world below. </w:t>
      </w:r>
      <w:r>
        <w:rPr>
          <w:color w:val="000000"/>
          <w:sz w:val="24"/>
          <w:szCs w:val="24"/>
        </w:rPr>
        <w:br/>
        <w:t xml:space="preserve">But Polynices, miserably slain,</w:t>
      </w:r>
      <w:r>
        <w:rPr>
          <w:color w:val="000000"/>
          <w:sz w:val="24"/>
          <w:szCs w:val="24"/>
        </w:rPr>
        <w:br/>
        <w:t xml:space="preserve">They say ’tis publicly proclaimed that none</w:t>
      </w:r>
      <w:r>
        <w:rPr>
          <w:color w:val="000000"/>
          <w:sz w:val="24"/>
          <w:szCs w:val="24"/>
        </w:rPr>
        <w:br/>
        <w:t xml:space="preserve">Must cover in a grave, nor mourn for him;</w:t>
      </w:r>
      <w:r>
        <w:rPr>
          <w:color w:val="000000"/>
          <w:sz w:val="24"/>
          <w:szCs w:val="24"/>
        </w:rPr>
        <w:br/>
        <w:t xml:space="preserve">But leave him tombless and unwept, a store</w:t>
      </w:r>
      <w:r>
        <w:rPr>
          <w:color w:val="000000"/>
          <w:sz w:val="24"/>
          <w:szCs w:val="24"/>
        </w:rPr>
        <w:br/>
        <w:t xml:space="preserve">Of sweet provision for the carrion fowl</w:t>
      </w:r>
      <w:r>
        <w:rPr>
          <w:color w:val="000000"/>
          <w:sz w:val="24"/>
          <w:szCs w:val="24"/>
        </w:rPr>
        <w:br/>
        <w:t xml:space="preserve">That eye him greedily.  Such righteous law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Good Creon hath pronounced for thy behoof—­</w:t>
      </w:r>
      <w:r>
        <w:rPr>
          <w:color w:val="000000"/>
          <w:sz w:val="24"/>
          <w:szCs w:val="24"/>
        </w:rPr>
        <w:br/>
        <w:t xml:space="preserve">Ay, and for mine!  I am not left out!—­And now</w:t>
      </w:r>
      <w:r>
        <w:rPr>
          <w:color w:val="000000"/>
          <w:sz w:val="24"/>
          <w:szCs w:val="24"/>
        </w:rPr>
        <w:br/>
        <w:t xml:space="preserve">He moves this way to promulgate his will</w:t>
      </w:r>
      <w:r>
        <w:rPr>
          <w:color w:val="000000"/>
          <w:sz w:val="24"/>
          <w:szCs w:val="24"/>
        </w:rPr>
        <w:br/>
        <w:t xml:space="preserve">To such as have not heard, nor lightly holds</w:t>
      </w:r>
      <w:r>
        <w:rPr>
          <w:color w:val="000000"/>
          <w:sz w:val="24"/>
          <w:szCs w:val="24"/>
        </w:rPr>
        <w:br/>
        <w:t xml:space="preserve">The thing he bids, but, whoso disobeys,</w:t>
      </w:r>
      <w:r>
        <w:rPr>
          <w:color w:val="000000"/>
          <w:sz w:val="24"/>
          <w:szCs w:val="24"/>
        </w:rPr>
        <w:br/>
        <w:t xml:space="preserve">The citizens shall stone him to the death. </w:t>
      </w:r>
      <w:r>
        <w:rPr>
          <w:color w:val="000000"/>
          <w:sz w:val="24"/>
          <w:szCs w:val="24"/>
        </w:rPr>
        <w:br/>
        <w:t xml:space="preserve">This is the matter, and thou wilt quickly show</w:t>
      </w:r>
      <w:r>
        <w:rPr>
          <w:color w:val="000000"/>
          <w:sz w:val="24"/>
          <w:szCs w:val="24"/>
        </w:rPr>
        <w:br/>
        <w:t xml:space="preserve">If thou art noble, or fallen below thy birth.
</w:t>
      </w:r>
    </w:p>
    <w:p>
      <w:pPr>
        <w:widowControl w:val="on"/>
        <w:pBdr/>
        <w:spacing w:before="240" w:after="240" w:line="240" w:lineRule="auto"/>
        <w:ind w:left="0" w:right="0"/>
        <w:jc w:val="left"/>
      </w:pPr>
      <w:r>
        <w:rPr>
          <w:color w:val="000000"/>
          <w:sz w:val="24"/>
          <w:szCs w:val="24"/>
        </w:rPr>
        <w:t xml:space="preserve">ISM.  Unhappy one!  But what can I herein</w:t>
      </w:r>
      <w:r>
        <w:rPr>
          <w:color w:val="000000"/>
          <w:sz w:val="24"/>
          <w:szCs w:val="24"/>
        </w:rPr>
        <w:br/>
        <w:t xml:space="preserve">Avail to do or undo?</w:t>
      </w:r>
    </w:p>
    <w:p>
      <w:pPr>
        <w:widowControl w:val="on"/>
        <w:pBdr/>
        <w:spacing w:before="240" w:after="240" w:line="240" w:lineRule="auto"/>
        <w:ind w:left="0" w:right="0"/>
        <w:jc w:val="left"/>
      </w:pPr>
      <w:r>
        <w:rPr>
          <w:color w:val="000000"/>
          <w:sz w:val="24"/>
          <w:szCs w:val="24"/>
        </w:rPr>
        <w:t xml:space="preserve">ANT.  Wilt thou share</w:t>
      </w:r>
      <w:r>
        <w:rPr>
          <w:color w:val="000000"/>
          <w:sz w:val="24"/>
          <w:szCs w:val="24"/>
        </w:rPr>
        <w:br/>
        <w:t xml:space="preserve">The danger and the labour?  Make thy choice.</w:t>
      </w:r>
    </w:p>
    <w:p>
      <w:pPr>
        <w:widowControl w:val="on"/>
        <w:pBdr/>
        <w:spacing w:before="240" w:after="240" w:line="240" w:lineRule="auto"/>
        <w:ind w:left="0" w:right="0"/>
        <w:jc w:val="left"/>
      </w:pPr>
      <w:r>
        <w:rPr>
          <w:color w:val="000000"/>
          <w:sz w:val="24"/>
          <w:szCs w:val="24"/>
        </w:rPr>
        <w:t xml:space="preserve">ISM.  Of what wild enterprise?  What canst thou mean?</w:t>
      </w:r>
    </w:p>
    <w:p>
      <w:pPr>
        <w:widowControl w:val="on"/>
        <w:pBdr/>
        <w:spacing w:before="240" w:after="240" w:line="240" w:lineRule="auto"/>
        <w:ind w:left="0" w:right="0"/>
        <w:jc w:val="left"/>
      </w:pPr>
      <w:r>
        <w:rPr>
          <w:color w:val="000000"/>
          <w:sz w:val="24"/>
          <w:szCs w:val="24"/>
        </w:rPr>
        <w:t xml:space="preserve">ANT.  Wilt thou join hand with mine to lift the dead?</w:t>
      </w:r>
    </w:p>
    <w:p>
      <w:pPr>
        <w:widowControl w:val="on"/>
        <w:pBdr/>
        <w:spacing w:before="240" w:after="240" w:line="240" w:lineRule="auto"/>
        <w:ind w:left="0" w:right="0"/>
        <w:jc w:val="left"/>
      </w:pPr>
      <w:r>
        <w:rPr>
          <w:color w:val="000000"/>
          <w:sz w:val="24"/>
          <w:szCs w:val="24"/>
        </w:rPr>
        <w:t xml:space="preserve">ISM.  To bury him, when all have been forbidden? </w:t>
      </w:r>
      <w:r>
        <w:rPr>
          <w:color w:val="000000"/>
          <w:sz w:val="24"/>
          <w:szCs w:val="24"/>
        </w:rPr>
        <w:br/>
        <w:t xml:space="preserve">Is that thy thought?</w:t>
      </w:r>
    </w:p>
    <w:p>
      <w:pPr>
        <w:widowControl w:val="on"/>
        <w:pBdr/>
        <w:spacing w:before="240" w:after="240" w:line="240" w:lineRule="auto"/>
        <w:ind w:left="0" w:right="0"/>
        <w:jc w:val="left"/>
      </w:pPr>
      <w:r>
        <w:rPr>
          <w:color w:val="000000"/>
          <w:sz w:val="24"/>
          <w:szCs w:val="24"/>
        </w:rPr>
        <w:t xml:space="preserve">ANT.  To bury my own brother</w:t>
      </w:r>
      <w:r>
        <w:rPr>
          <w:color w:val="000000"/>
          <w:sz w:val="24"/>
          <w:szCs w:val="24"/>
        </w:rPr>
        <w:br/>
        <w:t xml:space="preserve">And thine, even though thou wilt not do thy part. </w:t>
      </w:r>
      <w:r>
        <w:rPr>
          <w:color w:val="000000"/>
          <w:sz w:val="24"/>
          <w:szCs w:val="24"/>
        </w:rPr>
        <w:br/>
        <w:t xml:space="preserve">I will not be a traitress to my kin.</w:t>
      </w:r>
    </w:p>
    <w:p>
      <w:pPr>
        <w:widowControl w:val="on"/>
        <w:pBdr/>
        <w:spacing w:before="240" w:after="240" w:line="240" w:lineRule="auto"/>
        <w:ind w:left="0" w:right="0"/>
        <w:jc w:val="left"/>
      </w:pPr>
      <w:r>
        <w:rPr>
          <w:color w:val="000000"/>
          <w:sz w:val="24"/>
          <w:szCs w:val="24"/>
        </w:rPr>
        <w:t xml:space="preserve">ISM.  Fool-hardy girl! against the word of Creon?</w:t>
      </w:r>
    </w:p>
    <w:p>
      <w:pPr>
        <w:widowControl w:val="on"/>
        <w:pBdr/>
        <w:spacing w:before="240" w:after="240" w:line="240" w:lineRule="auto"/>
        <w:ind w:left="0" w:right="0"/>
        <w:jc w:val="left"/>
      </w:pPr>
      <w:r>
        <w:rPr>
          <w:color w:val="000000"/>
          <w:sz w:val="24"/>
          <w:szCs w:val="24"/>
        </w:rPr>
        <w:t xml:space="preserve">ANT.  He hath no right to bar me from mine own.</w:t>
      </w:r>
    </w:p>
    <w:p>
      <w:pPr>
        <w:widowControl w:val="on"/>
        <w:pBdr/>
        <w:spacing w:before="240" w:after="240" w:line="240" w:lineRule="auto"/>
        <w:ind w:left="0" w:right="0"/>
        <w:jc w:val="left"/>
      </w:pPr>
      <w:r>
        <w:rPr>
          <w:color w:val="000000"/>
          <w:sz w:val="24"/>
          <w:szCs w:val="24"/>
        </w:rPr>
        <w:t xml:space="preserve">ISM.  Ah, sister, think but how our father fell,</w:t>
      </w:r>
      <w:r>
        <w:rPr>
          <w:color w:val="000000"/>
          <w:sz w:val="24"/>
          <w:szCs w:val="24"/>
        </w:rPr>
        <w:br/>
        <w:t xml:space="preserve">Hated of all and lost to fair renown,</w:t>
      </w:r>
      <w:r>
        <w:rPr>
          <w:color w:val="000000"/>
          <w:sz w:val="24"/>
          <w:szCs w:val="24"/>
        </w:rPr>
        <w:br/>
        <w:t xml:space="preserve">Through self-detected crimes—­with his own hand,</w:t>
      </w:r>
      <w:r>
        <w:rPr>
          <w:color w:val="000000"/>
          <w:sz w:val="24"/>
          <w:szCs w:val="24"/>
        </w:rPr>
        <w:br/>
        <w:t xml:space="preserve">Self-wreaking, how he dashed out both his eyes: </w:t>
      </w:r>
      <w:r>
        <w:rPr>
          <w:color w:val="000000"/>
          <w:sz w:val="24"/>
          <w:szCs w:val="24"/>
        </w:rPr>
        <w:br/>
        <w:t xml:space="preserve">Then how the mother-wife, sad two-fold name! </w:t>
      </w:r>
      <w:r>
        <w:rPr>
          <w:color w:val="000000"/>
          <w:sz w:val="24"/>
          <w:szCs w:val="24"/>
        </w:rPr>
        <w:br/>
        <w:t xml:space="preserve">With twisted halter bruised her life away,</w:t>
      </w:r>
      <w:r>
        <w:rPr>
          <w:color w:val="000000"/>
          <w:sz w:val="24"/>
          <w:szCs w:val="24"/>
        </w:rPr>
        <w:br/>
        <w:t xml:space="preserve">Last, how in one dire moment our two brothers</w:t>
      </w:r>
      <w:r>
        <w:rPr>
          <w:color w:val="000000"/>
          <w:sz w:val="24"/>
          <w:szCs w:val="24"/>
        </w:rPr>
        <w:br/>
        <w:t xml:space="preserve">With internecine conflict at a blow</w:t>
      </w:r>
      <w:r>
        <w:rPr>
          <w:color w:val="000000"/>
          <w:sz w:val="24"/>
          <w:szCs w:val="24"/>
        </w:rPr>
        <w:br/>
        <w:t xml:space="preserve">Wrought out by fratricide their mutual doom. </w:t>
      </w:r>
      <w:r>
        <w:rPr>
          <w:color w:val="000000"/>
          <w:sz w:val="24"/>
          <w:szCs w:val="24"/>
        </w:rPr>
        <w:br/>
        <w:t xml:space="preserve">Now, left alone, O think how beyond all</w:t>
      </w:r>
      <w:r>
        <w:rPr>
          <w:color w:val="000000"/>
          <w:sz w:val="24"/>
          <w:szCs w:val="24"/>
        </w:rPr>
        <w:br/>
        <w:t xml:space="preserve">Most piteously we twain shall be destroyed,</w:t>
      </w:r>
      <w:r>
        <w:rPr>
          <w:color w:val="000000"/>
          <w:sz w:val="24"/>
          <w:szCs w:val="24"/>
        </w:rPr>
        <w:br/>
        <w:t xml:space="preserve">If in defiance of authority</w:t>
      </w:r>
      <w:r>
        <w:rPr>
          <w:color w:val="000000"/>
          <w:sz w:val="24"/>
          <w:szCs w:val="24"/>
        </w:rPr>
        <w:br/>
        <w:t xml:space="preserve">We traverse the commandment of the King! </w:t>
      </w:r>
      <w:r>
        <w:rPr>
          <w:color w:val="000000"/>
          <w:sz w:val="24"/>
          <w:szCs w:val="24"/>
        </w:rPr>
        <w:br/>
        <w:t xml:space="preserve">We needs must bear in mind we are but women,</w:t>
      </w:r>
      <w:r>
        <w:rPr>
          <w:color w:val="000000"/>
          <w:sz w:val="24"/>
          <w:szCs w:val="24"/>
        </w:rPr>
        <w:br/>
        <w:t xml:space="preserve">Never created to contend with men;</w:t>
      </w:r>
      <w:r>
        <w:rPr>
          <w:color w:val="000000"/>
          <w:sz w:val="24"/>
          <w:szCs w:val="24"/>
        </w:rPr>
        <w:br/>
        <w:t xml:space="preserve">Nay more, made victims of resistless power,</w:t>
      </w:r>
      <w:r>
        <w:rPr>
          <w:color w:val="000000"/>
          <w:sz w:val="24"/>
          <w:szCs w:val="24"/>
        </w:rPr>
        <w:br/>
        <w:t xml:space="preserve">To obey behests more harsh than this to-day. </w:t>
      </w:r>
      <w:r>
        <w:rPr>
          <w:color w:val="000000"/>
          <w:sz w:val="24"/>
          <w:szCs w:val="24"/>
        </w:rPr>
        <w:br/>
        <w:t xml:space="preserve">I, then, imploring those beneath to grant</w:t>
      </w:r>
      <w:r>
        <w:rPr>
          <w:color w:val="000000"/>
          <w:sz w:val="24"/>
          <w:szCs w:val="24"/>
        </w:rPr>
        <w:br/>
        <w:t xml:space="preserve">Indulgence, seeing I am enforced in this,</w:t>
      </w:r>
      <w:r>
        <w:rPr>
          <w:color w:val="000000"/>
          <w:sz w:val="24"/>
          <w:szCs w:val="24"/>
        </w:rPr>
        <w:br/>
        <w:t xml:space="preserve">Will yield submission to the powers that rule,</w:t>
      </w:r>
      <w:r>
        <w:rPr>
          <w:color w:val="000000"/>
          <w:sz w:val="24"/>
          <w:szCs w:val="24"/>
        </w:rPr>
        <w:br/>
        <w:t xml:space="preserve">Small wisdom were it to overpass the bound.</w:t>
      </w:r>
    </w:p>
    <w:p>
      <w:pPr>
        <w:widowControl w:val="on"/>
        <w:pBdr/>
        <w:spacing w:before="240" w:after="240" w:line="240" w:lineRule="auto"/>
        <w:ind w:left="0" w:right="0"/>
        <w:jc w:val="left"/>
      </w:pPr>
      <w:r>
        <w:rPr>
          <w:color w:val="000000"/>
          <w:sz w:val="24"/>
          <w:szCs w:val="24"/>
        </w:rPr>
        <w:t xml:space="preserve">ANT.  I will not urge you! no! nor if now you list</w:t>
      </w:r>
      <w:r>
        <w:rPr>
          <w:color w:val="000000"/>
          <w:sz w:val="24"/>
          <w:szCs w:val="24"/>
        </w:rPr>
        <w:br/>
        <w:t xml:space="preserve">To help me, will your help afford me joy. </w:t>
      </w:r>
      <w:r>
        <w:rPr>
          <w:color w:val="000000"/>
          <w:sz w:val="24"/>
          <w:szCs w:val="24"/>
        </w:rPr>
        <w:br/>
        <w:t xml:space="preserve">Be what you choose to be!  This single hand</w:t>
      </w:r>
      <w:r>
        <w:rPr>
          <w:color w:val="000000"/>
          <w:sz w:val="24"/>
          <w:szCs w:val="24"/>
        </w:rPr>
        <w:br/>
        <w:t xml:space="preserve">Shall bury our lost brother.  Glorious</w:t>
      </w:r>
      <w:r>
        <w:rPr>
          <w:color w:val="000000"/>
          <w:sz w:val="24"/>
          <w:szCs w:val="24"/>
        </w:rPr>
        <w:br/>
        <w:t xml:space="preserve">For me to take this labour and to die! </w:t>
      </w:r>
      <w:r>
        <w:rPr>
          <w:color w:val="000000"/>
          <w:sz w:val="24"/>
          <w:szCs w:val="24"/>
        </w:rPr>
        <w:br/>
        <w:t xml:space="preserve">Dear to him will my soul be as we rest</w:t>
      </w:r>
      <w:r>
        <w:rPr>
          <w:color w:val="000000"/>
          <w:sz w:val="24"/>
          <w:szCs w:val="24"/>
        </w:rPr>
        <w:br/>
        <w:t xml:space="preserve">In death, when I have dared this holy crime. </w:t>
      </w:r>
      <w:r>
        <w:rPr>
          <w:color w:val="000000"/>
          <w:sz w:val="24"/>
          <w:szCs w:val="24"/>
        </w:rPr>
        <w:br/>
        <w:t xml:space="preserve">My time for pleasing men will soon be over;</w:t>
      </w:r>
      <w:r>
        <w:rPr>
          <w:color w:val="000000"/>
          <w:sz w:val="24"/>
          <w:szCs w:val="24"/>
        </w:rPr>
        <w:br/>
        <w:t xml:space="preserve">Not so my duty toward the Dead!  My home</w:t>
      </w:r>
      <w:r>
        <w:rPr>
          <w:color w:val="000000"/>
          <w:sz w:val="24"/>
          <w:szCs w:val="24"/>
        </w:rPr>
        <w:br/>
        <w:t xml:space="preserve">Yonder will have no end.  You, if you will,</w:t>
      </w:r>
      <w:r>
        <w:rPr>
          <w:color w:val="000000"/>
          <w:sz w:val="24"/>
          <w:szCs w:val="24"/>
        </w:rPr>
        <w:br/>
        <w:t xml:space="preserve">May pour contempt on laws revered on High.</w:t>
      </w:r>
    </w:p>
    <w:p>
      <w:pPr>
        <w:widowControl w:val="on"/>
        <w:pBdr/>
        <w:spacing w:before="240" w:after="240" w:line="240" w:lineRule="auto"/>
        <w:ind w:left="0" w:right="0"/>
        <w:jc w:val="left"/>
      </w:pPr>
      <w:r>
        <w:rPr>
          <w:color w:val="000000"/>
          <w:sz w:val="24"/>
          <w:szCs w:val="24"/>
        </w:rPr>
        <w:t xml:space="preserve">ISM.  Not from irreverence.  But I have no strength</w:t>
      </w:r>
      <w:r>
        <w:rPr>
          <w:color w:val="000000"/>
          <w:sz w:val="24"/>
          <w:szCs w:val="24"/>
        </w:rPr>
        <w:br/>
        <w:t xml:space="preserve">To strive against the citizens’ resolve.</w:t>
      </w:r>
    </w:p>
    <w:p>
      <w:pPr>
        <w:widowControl w:val="on"/>
        <w:pBdr/>
        <w:spacing w:before="240" w:after="240" w:line="240" w:lineRule="auto"/>
        <w:ind w:left="0" w:right="0"/>
        <w:jc w:val="left"/>
      </w:pPr>
      <w:r>
        <w:rPr>
          <w:color w:val="000000"/>
          <w:sz w:val="24"/>
          <w:szCs w:val="24"/>
        </w:rPr>
        <w:t xml:space="preserve">ANT.  Thou, make excuses!  I will go my way</w:t>
      </w:r>
      <w:r>
        <w:rPr>
          <w:color w:val="000000"/>
          <w:sz w:val="24"/>
          <w:szCs w:val="24"/>
        </w:rPr>
        <w:br/>
        <w:t xml:space="preserve">To raise a burial-mound to my dear brother.</w:t>
      </w:r>
    </w:p>
    <w:p>
      <w:pPr>
        <w:widowControl w:val="on"/>
        <w:pBdr/>
        <w:spacing w:before="240" w:after="240" w:line="240" w:lineRule="auto"/>
        <w:ind w:left="0" w:right="0"/>
        <w:jc w:val="left"/>
      </w:pPr>
      <w:r>
        <w:rPr>
          <w:color w:val="000000"/>
          <w:sz w:val="24"/>
          <w:szCs w:val="24"/>
        </w:rPr>
        <w:t xml:space="preserve">ISM.  Oh, hapless maiden, how I fear for thee!</w:t>
      </w:r>
    </w:p>
    <w:p>
      <w:pPr>
        <w:widowControl w:val="on"/>
        <w:pBdr/>
        <w:spacing w:before="240" w:after="240" w:line="240" w:lineRule="auto"/>
        <w:ind w:left="0" w:right="0"/>
        <w:jc w:val="left"/>
      </w:pPr>
      <w:r>
        <w:rPr>
          <w:color w:val="000000"/>
          <w:sz w:val="24"/>
          <w:szCs w:val="24"/>
        </w:rPr>
        <w:t xml:space="preserve">ANT.  Waste not your fears on me!  Guide your own fortune.</w:t>
      </w:r>
    </w:p>
    <w:p>
      <w:pPr>
        <w:widowControl w:val="on"/>
        <w:pBdr/>
        <w:spacing w:before="240" w:after="240" w:line="240" w:lineRule="auto"/>
        <w:ind w:left="0" w:right="0"/>
        <w:jc w:val="left"/>
      </w:pPr>
      <w:r>
        <w:rPr>
          <w:color w:val="000000"/>
          <w:sz w:val="24"/>
          <w:szCs w:val="24"/>
        </w:rPr>
        <w:t xml:space="preserve">ISM.  Ah! yet divulge thine enterprise to none,</w:t>
      </w:r>
      <w:r>
        <w:rPr>
          <w:color w:val="000000"/>
          <w:sz w:val="24"/>
          <w:szCs w:val="24"/>
        </w:rPr>
        <w:br/>
        <w:t xml:space="preserve">But keep the secret close, and so will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ANT.  O Heavens!  Nay, tell!  I hate your silence worse;</w:t>
      </w:r>
      <w:r>
        <w:rPr>
          <w:color w:val="000000"/>
          <w:sz w:val="24"/>
          <w:szCs w:val="24"/>
        </w:rPr>
        <w:br/>
        <w:t xml:space="preserve">I had rather you proclaimed it to the world.</w:t>
      </w:r>
    </w:p>
    <w:p>
      <w:pPr>
        <w:widowControl w:val="on"/>
        <w:pBdr/>
        <w:spacing w:before="240" w:after="240" w:line="240" w:lineRule="auto"/>
        <w:ind w:left="0" w:right="0"/>
        <w:jc w:val="left"/>
      </w:pPr>
      <w:r>
        <w:rPr>
          <w:color w:val="000000"/>
          <w:sz w:val="24"/>
          <w:szCs w:val="24"/>
        </w:rPr>
        <w:t xml:space="preserve">ISM.  You are ardent in a chilling enterprise.</w:t>
      </w:r>
    </w:p>
    <w:p>
      <w:pPr>
        <w:widowControl w:val="on"/>
        <w:pBdr/>
        <w:spacing w:before="240" w:after="240" w:line="240" w:lineRule="auto"/>
        <w:ind w:left="0" w:right="0"/>
        <w:jc w:val="left"/>
      </w:pPr>
      <w:r>
        <w:rPr>
          <w:color w:val="000000"/>
          <w:sz w:val="24"/>
          <w:szCs w:val="24"/>
        </w:rPr>
        <w:t xml:space="preserve">ANT.  I know that I please those whom I would please.</w:t>
      </w:r>
    </w:p>
    <w:p>
      <w:pPr>
        <w:widowControl w:val="on"/>
        <w:pBdr/>
        <w:spacing w:before="240" w:after="240" w:line="240" w:lineRule="auto"/>
        <w:ind w:left="0" w:right="0"/>
        <w:jc w:val="left"/>
      </w:pPr>
      <w:r>
        <w:rPr>
          <w:color w:val="000000"/>
          <w:sz w:val="24"/>
          <w:szCs w:val="24"/>
        </w:rPr>
        <w:t xml:space="preserve">ISM.  Yes, if you thrive; but your desire is bootless.</w:t>
      </w:r>
    </w:p>
    <w:p>
      <w:pPr>
        <w:widowControl w:val="on"/>
        <w:pBdr/>
        <w:spacing w:before="240" w:after="240" w:line="240" w:lineRule="auto"/>
        <w:ind w:left="0" w:right="0"/>
        <w:jc w:val="left"/>
      </w:pPr>
      <w:r>
        <w:rPr>
          <w:color w:val="000000"/>
          <w:sz w:val="24"/>
          <w:szCs w:val="24"/>
        </w:rPr>
        <w:t xml:space="preserve">ANT.  Well, when I fail I shall be stopt, I trow!</w:t>
      </w:r>
    </w:p>
    <w:p>
      <w:pPr>
        <w:widowControl w:val="on"/>
        <w:pBdr/>
        <w:spacing w:before="240" w:after="240" w:line="240" w:lineRule="auto"/>
        <w:ind w:left="0" w:right="0"/>
        <w:jc w:val="left"/>
      </w:pPr>
      <w:r>
        <w:rPr>
          <w:color w:val="000000"/>
          <w:sz w:val="24"/>
          <w:szCs w:val="24"/>
        </w:rPr>
        <w:t xml:space="preserve">ISM.  One should not start upon a hopeless quest.</w:t>
      </w:r>
    </w:p>
    <w:p>
      <w:pPr>
        <w:widowControl w:val="on"/>
        <w:pBdr/>
        <w:spacing w:before="240" w:after="240" w:line="240" w:lineRule="auto"/>
        <w:ind w:left="0" w:right="0"/>
        <w:jc w:val="left"/>
      </w:pPr>
      <w:r>
        <w:rPr>
          <w:color w:val="000000"/>
          <w:sz w:val="24"/>
          <w:szCs w:val="24"/>
        </w:rPr>
        <w:t xml:space="preserve">ANT.  Speak in that vein if you would earn my hate</w:t>
      </w:r>
      <w:r>
        <w:rPr>
          <w:color w:val="000000"/>
          <w:sz w:val="24"/>
          <w:szCs w:val="24"/>
        </w:rPr>
        <w:br/>
        <w:t xml:space="preserve">And aye be hated of our lost one.  Peace! </w:t>
      </w:r>
      <w:r>
        <w:rPr>
          <w:color w:val="000000"/>
          <w:sz w:val="24"/>
          <w:szCs w:val="24"/>
        </w:rPr>
        <w:br/>
        <w:t xml:space="preserve">Leave my unwisdom to endure this peril;</w:t>
      </w:r>
      <w:r>
        <w:rPr>
          <w:color w:val="000000"/>
          <w:sz w:val="24"/>
          <w:szCs w:val="24"/>
        </w:rPr>
        <w:br/>
        <w:t xml:space="preserve">Fate cannot rob me of a noble death.</w:t>
      </w:r>
    </w:p>
    <w:p>
      <w:pPr>
        <w:widowControl w:val="on"/>
        <w:pBdr/>
        <w:spacing w:before="240" w:after="240" w:line="240" w:lineRule="auto"/>
        <w:ind w:left="0" w:right="0"/>
        <w:jc w:val="left"/>
      </w:pPr>
      <w:r>
        <w:rPr>
          <w:color w:val="000000"/>
          <w:sz w:val="24"/>
          <w:szCs w:val="24"/>
        </w:rPr>
        <w:t xml:space="preserve">ISM.  Go, if you must—­Not to be checked in folly,</w:t>
      </w:r>
      <w:r>
        <w:rPr>
          <w:color w:val="000000"/>
          <w:sz w:val="24"/>
          <w:szCs w:val="24"/>
        </w:rPr>
        <w:br/>
        <w:t xml:space="preserve">But sure unparalleled in faithful love!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w:t>
      </w:r>
      <w:r>
        <w:rPr>
          <w:color w:val="000000"/>
          <w:sz w:val="24"/>
          <w:szCs w:val="24"/>
        </w:rPr>
        <w:t xml:space="preserve">). </w:t>
      </w:r>
      <w:r>
        <w:rPr>
          <w:color w:val="000000"/>
          <w:sz w:val="24"/>
          <w:szCs w:val="24"/>
        </w:rPr>
        <w:br/>
        <w:t xml:space="preserve">    Beam of the mounting Sun!  I 1</w:t>
      </w:r>
      <w:r>
        <w:rPr>
          <w:color w:val="000000"/>
          <w:sz w:val="24"/>
          <w:szCs w:val="24"/>
        </w:rPr>
        <w:br/>
        <w:t xml:space="preserve">  O brightest, fairest ray</w:t>
      </w:r>
      <w:r>
        <w:rPr>
          <w:color w:val="000000"/>
          <w:sz w:val="24"/>
          <w:szCs w:val="24"/>
        </w:rPr>
        <w:br/>
        <w:t xml:space="preserve">  Seven-gated Thebe yet hath seen! </w:t>
      </w:r>
      <w:r>
        <w:rPr>
          <w:color w:val="000000"/>
          <w:sz w:val="24"/>
          <w:szCs w:val="24"/>
        </w:rPr>
        <w:br/>
        <w:t xml:space="preserve">  Over the vale where Dirce’s fountains run</w:t>
      </w:r>
      <w:r>
        <w:rPr>
          <w:color w:val="000000"/>
          <w:sz w:val="24"/>
          <w:szCs w:val="24"/>
        </w:rPr>
        <w:br/>
        <w:t xml:space="preserve">  At length thou appearedst, eye of golden Day,</w:t>
      </w:r>
      <w:r>
        <w:rPr>
          <w:color w:val="000000"/>
          <w:sz w:val="24"/>
          <w:szCs w:val="24"/>
        </w:rPr>
        <w:br/>
        <w:t xml:space="preserve">  And with incitement of thy radiance keen</w:t>
      </w:r>
      <w:r>
        <w:rPr>
          <w:color w:val="000000"/>
          <w:sz w:val="24"/>
          <w:szCs w:val="24"/>
        </w:rPr>
        <w:br/>
        <w:t xml:space="preserve">        Spurredst to faster flight</w:t>
      </w:r>
      <w:r>
        <w:rPr>
          <w:color w:val="000000"/>
          <w:sz w:val="24"/>
          <w:szCs w:val="24"/>
        </w:rPr>
        <w:br/>
        <w:t xml:space="preserve">  The man of Argos hurrying from the fight. </w:t>
      </w:r>
      <w:r>
        <w:rPr>
          <w:color w:val="000000"/>
          <w:sz w:val="24"/>
          <w:szCs w:val="24"/>
        </w:rPr>
        <w:br/>
        <w:t xml:space="preserve">  Armed at all points the warrior came,</w:t>
      </w:r>
      <w:r>
        <w:rPr>
          <w:color w:val="000000"/>
          <w:sz w:val="24"/>
          <w:szCs w:val="24"/>
        </w:rPr>
        <w:br/>
        <w:t xml:space="preserve">  But driven before thy rising flame</w:t>
      </w:r>
      <w:r>
        <w:rPr>
          <w:color w:val="000000"/>
          <w:sz w:val="24"/>
          <w:szCs w:val="24"/>
        </w:rPr>
        <w:br/>
        <w:t xml:space="preserve">  He rode, reverting his pale shield,</w:t>
      </w:r>
      <w:r>
        <w:rPr>
          <w:color w:val="000000"/>
          <w:sz w:val="24"/>
          <w:szCs w:val="24"/>
        </w:rPr>
        <w:br/>
        <w:t xml:space="preserve">  Headlong from yonder battlefield.</w:t>
      </w:r>
    </w:p>
    <w:p>
      <w:pPr>
        <w:widowControl w:val="on"/>
        <w:pBdr/>
        <w:spacing w:before="240" w:after="240" w:line="240" w:lineRule="auto"/>
        <w:ind w:left="0" w:right="0"/>
        <w:jc w:val="left"/>
      </w:pPr>
      <w:r>
        <w:rPr>
          <w:color w:val="000000"/>
          <w:sz w:val="24"/>
          <w:szCs w:val="24"/>
        </w:rPr>
        <w:t xml:space="preserve">  In snow-white panoply, on eagle wing, [</w:t>
      </w:r>
      <w:r>
        <w:rPr>
          <w:i/>
          <w:color w:val="000000"/>
          <w:sz w:val="24"/>
          <w:szCs w:val="24"/>
        </w:rPr>
        <w:t xml:space="preserve">Half-Chorus</w:t>
      </w:r>
      <w:r>
        <w:rPr>
          <w:color w:val="000000"/>
          <w:sz w:val="24"/>
          <w:szCs w:val="24"/>
        </w:rPr>
        <w:br/>
        <w:t xml:space="preserve">  He rose, dire ruin on our land to bring,</w:t>
      </w:r>
      <w:r>
        <w:rPr>
          <w:color w:val="000000"/>
          <w:sz w:val="24"/>
          <w:szCs w:val="24"/>
        </w:rPr>
        <w:br/>
        <w:t xml:space="preserve">        Roused by the fierce debate</w:t>
      </w:r>
      <w:r>
        <w:rPr>
          <w:color w:val="000000"/>
          <w:sz w:val="24"/>
          <w:szCs w:val="24"/>
        </w:rPr>
        <w:br/>
        <w:t xml:space="preserve">        Of Polynices’ hate,</w:t>
      </w:r>
      <w:r>
        <w:rPr>
          <w:color w:val="000000"/>
          <w:sz w:val="24"/>
          <w:szCs w:val="24"/>
        </w:rPr>
        <w:br/>
        <w:t xml:space="preserve">  Shrilling sharp menace from his breast,</w:t>
      </w:r>
      <w:r>
        <w:rPr>
          <w:color w:val="000000"/>
          <w:sz w:val="24"/>
          <w:szCs w:val="24"/>
        </w:rPr>
        <w:br/>
        <w:t xml:space="preserve">  Sheathed all in steel from crown to heel,</w:t>
      </w:r>
      <w:r>
        <w:rPr>
          <w:color w:val="000000"/>
          <w:sz w:val="24"/>
          <w:szCs w:val="24"/>
        </w:rPr>
        <w:br/>
        <w:t xml:space="preserve">  With many a plumed crest.</w:t>
      </w:r>
    </w:p>
    <w:p>
      <w:pPr>
        <w:widowControl w:val="on"/>
        <w:pBdr/>
        <w:spacing w:before="240" w:after="240" w:line="240" w:lineRule="auto"/>
        <w:ind w:left="0" w:right="0"/>
        <w:jc w:val="left"/>
      </w:pPr>
      <w:r>
        <w:rPr>
          <w:color w:val="000000"/>
          <w:sz w:val="24"/>
          <w:szCs w:val="24"/>
        </w:rPr>
        <w:t xml:space="preserve">  Then stooped above the domes, I 2</w:t>
      </w:r>
      <w:r>
        <w:rPr>
          <w:color w:val="000000"/>
          <w:sz w:val="24"/>
          <w:szCs w:val="24"/>
        </w:rPr>
        <w:br/>
        <w:t xml:space="preserve">  With lust of carnage fired,</w:t>
      </w:r>
      <w:r>
        <w:rPr>
          <w:color w:val="000000"/>
          <w:sz w:val="24"/>
          <w:szCs w:val="24"/>
        </w:rPr>
        <w:br/>
        <w:t xml:space="preserve">  And opening teeth of serried spears</w:t>
      </w:r>
      <w:r>
        <w:rPr>
          <w:color w:val="000000"/>
          <w:sz w:val="24"/>
          <w:szCs w:val="24"/>
        </w:rPr>
        <w:br/>
        <w:t xml:space="preserve">  Yawned wide around the gates that guard our homes;</w:t>
      </w:r>
      <w:r>
        <w:rPr>
          <w:color w:val="000000"/>
          <w:sz w:val="24"/>
          <w:szCs w:val="24"/>
        </w:rPr>
        <w:br/>
        <w:t xml:space="preserve">  But went, or e’er his hungry jaws had tired</w:t>
      </w:r>
      <w:r>
        <w:rPr>
          <w:color w:val="000000"/>
          <w:sz w:val="24"/>
          <w:szCs w:val="24"/>
        </w:rPr>
        <w:br/>
        <w:t xml:space="preserve">  On Theban flesh,—­or e’er the Fire-god fierce</w:t>
      </w:r>
      <w:r>
        <w:rPr>
          <w:color w:val="000000"/>
          <w:sz w:val="24"/>
          <w:szCs w:val="24"/>
        </w:rPr>
        <w:br/>
        <w:t xml:space="preserve">        Seizing our sacred town</w:t>
      </w:r>
      <w:r>
        <w:rPr>
          <w:color w:val="000000"/>
          <w:sz w:val="24"/>
          <w:szCs w:val="24"/>
        </w:rPr>
        <w:br/>
        <w:t xml:space="preserve">  Besmirched and rent her battlemented crown. </w:t>
      </w:r>
      <w:r>
        <w:rPr>
          <w:color w:val="000000"/>
          <w:sz w:val="24"/>
          <w:szCs w:val="24"/>
        </w:rPr>
        <w:br/>
        <w:t xml:space="preserve">  Such noise of battle as he fled</w:t>
      </w:r>
      <w:r>
        <w:rPr>
          <w:color w:val="000000"/>
          <w:sz w:val="24"/>
          <w:szCs w:val="24"/>
        </w:rPr>
        <w:br/>
        <w:t xml:space="preserve">  About his back the War-god spread;</w:t>
      </w:r>
      <w:r>
        <w:rPr>
          <w:color w:val="000000"/>
          <w:sz w:val="24"/>
          <w:szCs w:val="24"/>
        </w:rPr>
        <w:br/>
        <w:t xml:space="preserve">  So writhed to hard-fought victory</w:t>
      </w:r>
      <w:r>
        <w:rPr>
          <w:color w:val="000000"/>
          <w:sz w:val="24"/>
          <w:szCs w:val="24"/>
        </w:rPr>
        <w:br/>
        <w:t xml:space="preserve">  The serpent[1] struggling to be free.</w:t>
      </w:r>
    </w:p>
    <w:p>
      <w:pPr>
        <w:widowControl w:val="on"/>
        <w:pBdr/>
        <w:spacing w:before="240" w:after="240" w:line="240" w:lineRule="auto"/>
        <w:ind w:left="0" w:right="0"/>
        <w:jc w:val="left"/>
      </w:pPr>
      <w:r>
        <w:rPr>
          <w:color w:val="000000"/>
          <w:sz w:val="24"/>
          <w:szCs w:val="24"/>
        </w:rPr>
        <w:t xml:space="preserve">  High Zeus beheld their stream that proudly rolled [</w:t>
      </w:r>
      <w:r>
        <w:rPr>
          <w:i/>
          <w:color w:val="000000"/>
          <w:sz w:val="24"/>
          <w:szCs w:val="24"/>
        </w:rPr>
        <w:t xml:space="preserve">Half-Chorus</w:t>
      </w:r>
      <w:r>
        <w:rPr>
          <w:color w:val="000000"/>
          <w:sz w:val="24"/>
          <w:szCs w:val="24"/>
        </w:rPr>
        <w:br/>
        <w:t xml:space="preserve">  Idly caparisoned[2] with clanking gold: </w:t>
      </w:r>
      <w:r>
        <w:rPr>
          <w:color w:val="000000"/>
          <w:sz w:val="24"/>
          <w:szCs w:val="24"/>
        </w:rPr>
        <w:br/>
        <w:t xml:space="preserve">        Zeus hates the boastful tongue: </w:t>
      </w:r>
      <w:r>
        <w:rPr>
          <w:color w:val="000000"/>
          <w:sz w:val="24"/>
          <w:szCs w:val="24"/>
        </w:rPr>
        <w:br/>
        <w:t xml:space="preserve">        He with hurled fire down flung</w:t>
      </w:r>
      <w:r>
        <w:rPr>
          <w:color w:val="000000"/>
          <w:sz w:val="24"/>
          <w:szCs w:val="24"/>
        </w:rPr>
        <w:br/>
        <w:t xml:space="preserve">  One who in haste had mounted high,</w:t>
      </w:r>
      <w:r>
        <w:rPr>
          <w:color w:val="000000"/>
          <w:sz w:val="24"/>
          <w:szCs w:val="24"/>
        </w:rPr>
        <w:br/>
        <w:t xml:space="preserve">  And that same hour from topmost tower</w:t>
      </w:r>
      <w:r>
        <w:rPr>
          <w:color w:val="000000"/>
          <w:sz w:val="24"/>
          <w:szCs w:val="24"/>
        </w:rPr>
        <w:br/>
        <w:t xml:space="preserve">        Upraised the exulting cry.</w:t>
      </w:r>
    </w:p>
    <w:p>
      <w:pPr>
        <w:widowControl w:val="on"/>
        <w:pBdr/>
        <w:spacing w:before="240" w:after="240" w:line="240" w:lineRule="auto"/>
        <w:ind w:left="0" w:right="0"/>
        <w:jc w:val="left"/>
      </w:pPr>
      <w:r>
        <w:rPr>
          <w:color w:val="000000"/>
          <w:sz w:val="24"/>
          <w:szCs w:val="24"/>
        </w:rPr>
        <w:t xml:space="preserve">  Swung rudely to the hard repellent earth II 1</w:t>
      </w:r>
      <w:r>
        <w:rPr>
          <w:color w:val="000000"/>
          <w:sz w:val="24"/>
          <w:szCs w:val="24"/>
        </w:rPr>
        <w:br/>
        <w:t xml:space="preserve">  Amidst his furious mirth</w:t>
      </w:r>
      <w:r>
        <w:rPr>
          <w:color w:val="000000"/>
          <w:sz w:val="24"/>
          <w:szCs w:val="24"/>
        </w:rPr>
        <w:br/>
        <w:t xml:space="preserve">  He fell, who then with flaring brand</w:t>
      </w:r>
      <w:r>
        <w:rPr>
          <w:color w:val="000000"/>
          <w:sz w:val="24"/>
          <w:szCs w:val="24"/>
        </w:rPr>
        <w:br/>
        <w:t xml:space="preserve">        Held in his fiery hand</w:t>
      </w:r>
      <w:r>
        <w:rPr>
          <w:color w:val="000000"/>
          <w:sz w:val="24"/>
          <w:szCs w:val="24"/>
        </w:rPr>
        <w:br/>
        <w:t xml:space="preserve">  Came breathing madness at the gate</w:t>
      </w:r>
      <w:r>
        <w:rPr>
          <w:color w:val="000000"/>
          <w:sz w:val="24"/>
          <w:szCs w:val="24"/>
        </w:rPr>
        <w:br/>
        <w:t xml:space="preserve">        In eager blasts of hate. </w:t>
      </w:r>
      <w:r>
        <w:rPr>
          <w:color w:val="000000"/>
          <w:sz w:val="24"/>
          <w:szCs w:val="24"/>
        </w:rPr>
        <w:br/>
        <w:t xml:space="preserve">  And doubtful swayed the varying fight</w:t>
      </w:r>
      <w:r>
        <w:rPr>
          <w:color w:val="000000"/>
          <w:sz w:val="24"/>
          <w:szCs w:val="24"/>
        </w:rPr>
        <w:br/>
        <w:t xml:space="preserve">  Through the turmoil of the night,</w:t>
      </w:r>
      <w:r>
        <w:rPr>
          <w:color w:val="000000"/>
          <w:sz w:val="24"/>
          <w:szCs w:val="24"/>
        </w:rPr>
        <w:br/>
        <w:t xml:space="preserve">  As turning now on these and now on those</w:t>
      </w:r>
      <w:r>
        <w:rPr>
          <w:color w:val="000000"/>
          <w:sz w:val="24"/>
          <w:szCs w:val="24"/>
        </w:rPr>
        <w:br/>
        <w:t xml:space="preserve">  Ares hurtled ’midst our foes,</w:t>
      </w:r>
      <w:r>
        <w:rPr>
          <w:color w:val="000000"/>
          <w:sz w:val="24"/>
          <w:szCs w:val="24"/>
        </w:rPr>
        <w:br/>
        <w:t xml:space="preserve">  Self-harnessed helper[3] on our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Seven matched with seven, at each gate one, [</w:t>
      </w:r>
      <w:r>
        <w:rPr>
          <w:i/>
          <w:color w:val="000000"/>
          <w:sz w:val="24"/>
          <w:szCs w:val="24"/>
        </w:rPr>
        <w:t xml:space="preserve">Half-Chorus</w:t>
      </w:r>
      <w:r>
        <w:rPr>
          <w:color w:val="000000"/>
          <w:sz w:val="24"/>
          <w:szCs w:val="24"/>
        </w:rPr>
        <w:br/>
        <w:t xml:space="preserve">  Their captains, when the day was done,</w:t>
      </w:r>
      <w:r>
        <w:rPr>
          <w:color w:val="000000"/>
          <w:sz w:val="24"/>
          <w:szCs w:val="24"/>
        </w:rPr>
        <w:br/>
        <w:t xml:space="preserve">  Left for our Zeus who turned the scale,</w:t>
      </w:r>
      <w:r>
        <w:rPr>
          <w:color w:val="000000"/>
          <w:sz w:val="24"/>
          <w:szCs w:val="24"/>
        </w:rPr>
        <w:br/>
        <w:t xml:space="preserve">  The brazen tribute in full tale:—­</w:t>
      </w:r>
      <w:r>
        <w:rPr>
          <w:color w:val="000000"/>
          <w:sz w:val="24"/>
          <w:szCs w:val="24"/>
        </w:rPr>
        <w:br/>
        <w:t xml:space="preserve">  All save the horror-burdened pair,</w:t>
      </w:r>
      <w:r>
        <w:rPr>
          <w:color w:val="000000"/>
          <w:sz w:val="24"/>
          <w:szCs w:val="24"/>
        </w:rPr>
        <w:br/>
        <w:t xml:space="preserve">        Dire children of despair,</w:t>
      </w:r>
      <w:r>
        <w:rPr>
          <w:color w:val="000000"/>
          <w:sz w:val="24"/>
          <w:szCs w:val="24"/>
        </w:rPr>
        <w:br/>
        <w:t xml:space="preserve">  Who from one sire, one mother, drawing breath,</w:t>
      </w:r>
      <w:r>
        <w:rPr>
          <w:color w:val="000000"/>
          <w:sz w:val="24"/>
          <w:szCs w:val="24"/>
        </w:rPr>
        <w:br/>
        <w:t xml:space="preserve">  Each with conquering lance in rest</w:t>
      </w:r>
      <w:r>
        <w:rPr>
          <w:color w:val="000000"/>
          <w:sz w:val="24"/>
          <w:szCs w:val="24"/>
        </w:rPr>
        <w:br/>
        <w:t xml:space="preserve">  Against a true born brother’s breast,</w:t>
      </w:r>
      <w:r>
        <w:rPr>
          <w:color w:val="000000"/>
          <w:sz w:val="24"/>
          <w:szCs w:val="24"/>
        </w:rPr>
        <w:br/>
        <w:t xml:space="preserve">        Found equal lots in death.</w:t>
      </w:r>
    </w:p>
    <w:p>
      <w:pPr>
        <w:widowControl w:val="on"/>
        <w:pBdr/>
        <w:spacing w:before="240" w:after="240" w:line="240" w:lineRule="auto"/>
        <w:ind w:left="0" w:right="0"/>
        <w:jc w:val="left"/>
      </w:pPr>
      <w:r>
        <w:rPr>
          <w:color w:val="000000"/>
          <w:sz w:val="24"/>
          <w:szCs w:val="24"/>
        </w:rPr>
        <w:t xml:space="preserve">  But with blithe greeting to glad Thebe came II 2</w:t>
      </w:r>
      <w:r>
        <w:rPr>
          <w:color w:val="000000"/>
          <w:sz w:val="24"/>
          <w:szCs w:val="24"/>
        </w:rPr>
        <w:br/>
        <w:t xml:space="preserve">  She of the glorious name,</w:t>
      </w:r>
      <w:r>
        <w:rPr>
          <w:color w:val="000000"/>
          <w:sz w:val="24"/>
          <w:szCs w:val="24"/>
        </w:rPr>
        <w:br/>
        <w:t xml:space="preserve">  Victory,—­smiling on our chariot throng</w:t>
      </w:r>
      <w:r>
        <w:rPr>
          <w:color w:val="000000"/>
          <w:sz w:val="24"/>
          <w:szCs w:val="24"/>
        </w:rPr>
        <w:br/>
        <w:t xml:space="preserve">        With eyes that waken song</w:t>
      </w:r>
      <w:r>
        <w:rPr>
          <w:color w:val="000000"/>
          <w:sz w:val="24"/>
          <w:szCs w:val="24"/>
        </w:rPr>
        <w:br/>
        <w:t xml:space="preserve">  Then let those battle memories cease,</w:t>
      </w:r>
      <w:r>
        <w:rPr>
          <w:color w:val="000000"/>
          <w:sz w:val="24"/>
          <w:szCs w:val="24"/>
        </w:rPr>
        <w:br/>
        <w:t xml:space="preserve">        Silenced by thoughts of peace. </w:t>
      </w:r>
      <w:r>
        <w:rPr>
          <w:color w:val="000000"/>
          <w:sz w:val="24"/>
          <w:szCs w:val="24"/>
        </w:rPr>
        <w:br/>
        <w:t xml:space="preserve">  With holy dances of delight</w:t>
      </w:r>
      <w:r>
        <w:rPr>
          <w:color w:val="000000"/>
          <w:sz w:val="24"/>
          <w:szCs w:val="24"/>
        </w:rPr>
        <w:br/>
        <w:t xml:space="preserve">  Lasting through the livelong night</w:t>
      </w:r>
      <w:r>
        <w:rPr>
          <w:color w:val="000000"/>
          <w:sz w:val="24"/>
          <w:szCs w:val="24"/>
        </w:rPr>
        <w:br/>
        <w:t xml:space="preserve">  Visit we every shrine, in solemn round,</w:t>
      </w:r>
      <w:r>
        <w:rPr>
          <w:color w:val="000000"/>
          <w:sz w:val="24"/>
          <w:szCs w:val="24"/>
        </w:rPr>
        <w:br/>
        <w:t xml:space="preserve">  Led by him who shakes the ground,</w:t>
      </w:r>
      <w:r>
        <w:rPr>
          <w:color w:val="000000"/>
          <w:sz w:val="24"/>
          <w:szCs w:val="24"/>
        </w:rPr>
        <w:br/>
        <w:t xml:space="preserve">  Our Bacchus, Thebe’s child of light.</w:t>
      </w:r>
    </w:p>
    <w:p>
      <w:pPr>
        <w:widowControl w:val="on"/>
        <w:pBdr/>
        <w:spacing w:before="240" w:after="240" w:line="240" w:lineRule="auto"/>
        <w:ind w:left="0" w:right="0"/>
        <w:jc w:val="left"/>
      </w:pPr>
      <w:r>
        <w:rPr>
          <w:color w:val="000000"/>
          <w:sz w:val="24"/>
          <w:szCs w:val="24"/>
        </w:rPr>
        <w:t xml:space="preserve">LEADER OF CHORUS. </w:t>
      </w:r>
      <w:r>
        <w:rPr>
          <w:color w:val="000000"/>
          <w:sz w:val="24"/>
          <w:szCs w:val="24"/>
        </w:rPr>
        <w:br/>
        <w:t xml:space="preserve">  But look! where Creon in his new-made power,</w:t>
      </w:r>
      <w:r>
        <w:rPr>
          <w:color w:val="000000"/>
          <w:sz w:val="24"/>
          <w:szCs w:val="24"/>
        </w:rPr>
        <w:br/>
        <w:t xml:space="preserve">  Moved by the fortune of the recent hour,</w:t>
      </w:r>
      <w:r>
        <w:rPr>
          <w:color w:val="000000"/>
          <w:sz w:val="24"/>
          <w:szCs w:val="24"/>
        </w:rPr>
        <w:br/>
        <w:t xml:space="preserve">  Comes with fresh counsel.  What intelligence</w:t>
      </w:r>
      <w:r>
        <w:rPr>
          <w:color w:val="000000"/>
          <w:sz w:val="24"/>
          <w:szCs w:val="24"/>
        </w:rPr>
        <w:br/>
        <w:t xml:space="preserve">  Intends he for our private conference,</w:t>
      </w:r>
      <w:r>
        <w:rPr>
          <w:color w:val="000000"/>
          <w:sz w:val="24"/>
          <w:szCs w:val="24"/>
        </w:rPr>
        <w:br/>
        <w:t xml:space="preserve">  That he hath sent his herald to us all,</w:t>
      </w:r>
      <w:r>
        <w:rPr>
          <w:color w:val="000000"/>
          <w:sz w:val="24"/>
          <w:szCs w:val="24"/>
        </w:rPr>
        <w:br/>
        <w:t xml:space="preserve">  Gathering the elders with a general call?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CREON.  My friends, the noble vessel of our State,</w:t>
      </w:r>
      <w:r>
        <w:rPr>
          <w:color w:val="000000"/>
          <w:sz w:val="24"/>
          <w:szCs w:val="24"/>
        </w:rPr>
        <w:br/>
        <w:t xml:space="preserve">After sore shaking her, the Gods have sped</w:t>
      </w:r>
      <w:r>
        <w:rPr>
          <w:color w:val="000000"/>
          <w:sz w:val="24"/>
          <w:szCs w:val="24"/>
        </w:rPr>
        <w:br/>
        <w:t xml:space="preserve">On a smooth course once more.  I have called you hither,</w:t>
      </w:r>
      <w:r>
        <w:rPr>
          <w:color w:val="000000"/>
          <w:sz w:val="24"/>
          <w:szCs w:val="24"/>
        </w:rPr>
        <w:br/>
        <w:t xml:space="preserve">By special messengers selecting you</w:t>
      </w:r>
      <w:r>
        <w:rPr>
          <w:color w:val="000000"/>
          <w:sz w:val="24"/>
          <w:szCs w:val="24"/>
        </w:rPr>
        <w:br/>
        <w:t xml:space="preserve">From all the city, first, because I knew you</w:t>
      </w:r>
      <w:r>
        <w:rPr>
          <w:color w:val="000000"/>
          <w:sz w:val="24"/>
          <w:szCs w:val="24"/>
        </w:rPr>
        <w:br/>
        <w:t xml:space="preserve">Aye loyal to the throne of Laius;</w:t>
      </w:r>
      <w:r>
        <w:rPr>
          <w:color w:val="000000"/>
          <w:sz w:val="24"/>
          <w:szCs w:val="24"/>
        </w:rPr>
        <w:br/>
        <w:t xml:space="preserve">Then, both while Oedipus gave prosperous days,</w:t>
      </w:r>
      <w:r>
        <w:rPr>
          <w:color w:val="000000"/>
          <w:sz w:val="24"/>
          <w:szCs w:val="24"/>
        </w:rPr>
        <w:br/>
        <w:t xml:space="preserve">And since his fall, I still beheld you firm</w:t>
      </w:r>
      <w:r>
        <w:rPr>
          <w:color w:val="000000"/>
          <w:sz w:val="24"/>
          <w:szCs w:val="24"/>
        </w:rPr>
        <w:br/>
        <w:t xml:space="preserve">In sound allegiance to the royal issue. </w:t>
      </w:r>
      <w:r>
        <w:rPr>
          <w:color w:val="000000"/>
          <w:sz w:val="24"/>
          <w:szCs w:val="24"/>
        </w:rPr>
        <w:br/>
        <w:t xml:space="preserve">Now since the pair have perished in an hour,</w:t>
      </w:r>
      <w:r>
        <w:rPr>
          <w:color w:val="000000"/>
          <w:sz w:val="24"/>
          <w:szCs w:val="24"/>
        </w:rPr>
        <w:br/>
        <w:t xml:space="preserve">Twinned in misfortune, by a mutual stroke</w:t>
      </w:r>
      <w:r>
        <w:rPr>
          <w:color w:val="000000"/>
          <w:sz w:val="24"/>
          <w:szCs w:val="24"/>
        </w:rPr>
        <w:br/>
        <w:t xml:space="preserve">Staining our land with fratricidal blood,</w:t>
      </w:r>
      <w:r>
        <w:rPr>
          <w:color w:val="000000"/>
          <w:sz w:val="24"/>
          <w:szCs w:val="24"/>
        </w:rPr>
        <w:br/>
        <w:t xml:space="preserve">All rule and potency of sovereign sway,</w:t>
      </w:r>
      <w:r>
        <w:rPr>
          <w:color w:val="000000"/>
          <w:sz w:val="24"/>
          <w:szCs w:val="24"/>
        </w:rPr>
        <w:br/>
        <w:t xml:space="preserve">In virtue of next kin to the deceased,</w:t>
      </w:r>
      <w:r>
        <w:rPr>
          <w:color w:val="000000"/>
          <w:sz w:val="24"/>
          <w:szCs w:val="24"/>
        </w:rPr>
        <w:br/>
        <w:t xml:space="preserve">Devolves on me.  But hard it is to learn</w:t>
      </w:r>
      <w:r>
        <w:rPr>
          <w:color w:val="000000"/>
          <w:sz w:val="24"/>
          <w:szCs w:val="24"/>
        </w:rPr>
        <w:br/>
        <w:t xml:space="preserve">The mind of any mortal or the heart,</w:t>
      </w:r>
      <w:r>
        <w:rPr>
          <w:color w:val="000000"/>
          <w:sz w:val="24"/>
          <w:szCs w:val="24"/>
        </w:rPr>
        <w:br/>
        <w:t xml:space="preserve">Till he be tried in chief authority. </w:t>
      </w:r>
      <w:r>
        <w:rPr>
          <w:color w:val="000000"/>
          <w:sz w:val="24"/>
          <w:szCs w:val="24"/>
        </w:rPr>
        <w:br/>
        <w:t xml:space="preserve">Power shows the man.  For he who when supreme</w:t>
      </w:r>
      <w:r>
        <w:rPr>
          <w:color w:val="000000"/>
          <w:sz w:val="24"/>
          <w:szCs w:val="24"/>
        </w:rPr>
        <w:br/>
        <w:t xml:space="preserve">Withholds his hand or voice from the best cause,</w:t>
      </w:r>
      <w:r>
        <w:rPr>
          <w:color w:val="000000"/>
          <w:sz w:val="24"/>
          <w:szCs w:val="24"/>
        </w:rPr>
        <w:br/>
        <w:t xml:space="preserve">Being thwarted by some fear, that man to me</w:t>
      </w:r>
      <w:r>
        <w:rPr>
          <w:color w:val="000000"/>
          <w:sz w:val="24"/>
          <w:szCs w:val="24"/>
        </w:rPr>
        <w:br/>
        <w:t xml:space="preserve">Appears, and ever hath appeared, most vile. </w:t>
      </w:r>
      <w:r>
        <w:rPr>
          <w:color w:val="000000"/>
          <w:sz w:val="24"/>
          <w:szCs w:val="24"/>
        </w:rPr>
        <w:br/>
        <w:t xml:space="preserve">He too hath no high place in mine esteem,</w:t>
      </w:r>
      <w:r>
        <w:rPr>
          <w:color w:val="000000"/>
          <w:sz w:val="24"/>
          <w:szCs w:val="24"/>
        </w:rPr>
        <w:br/>
        <w:t xml:space="preserve">Who sets his friend before his fatherland. </w:t>
      </w:r>
      <w:r>
        <w:rPr>
          <w:color w:val="000000"/>
          <w:sz w:val="24"/>
          <w:szCs w:val="24"/>
        </w:rPr>
        <w:br/>
        <w:t xml:space="preserve">Let Zeus whose eye sees all eternally</w:t>
      </w:r>
      <w:r>
        <w:rPr>
          <w:color w:val="000000"/>
          <w:sz w:val="24"/>
          <w:szCs w:val="24"/>
        </w:rPr>
        <w:br/>
        <w:t xml:space="preserve">Be here my witness.  I will ne’er keep silence</w:t>
      </w:r>
      <w:r>
        <w:rPr>
          <w:color w:val="000000"/>
          <w:sz w:val="24"/>
          <w:szCs w:val="24"/>
        </w:rPr>
        <w:br/>
        <w:t xml:space="preserve">When danger lours upon my citizens</w:t>
      </w:r>
      <w:r>
        <w:rPr>
          <w:color w:val="000000"/>
          <w:sz w:val="24"/>
          <w:szCs w:val="24"/>
        </w:rPr>
        <w:br/>
        <w:t xml:space="preserve">Who looked for safety, nor make him my friend</w:t>
      </w:r>
      <w:r>
        <w:rPr>
          <w:color w:val="000000"/>
          <w:sz w:val="24"/>
          <w:szCs w:val="24"/>
        </w:rPr>
        <w:br/>
        <w:t xml:space="preserve">Who doth not love my country.  For I know</w:t>
      </w:r>
      <w:r>
        <w:rPr>
          <w:color w:val="000000"/>
          <w:sz w:val="24"/>
          <w:szCs w:val="24"/>
        </w:rPr>
        <w:br/>
        <w:t xml:space="preserve">Our country carries us, and whilst her helm</w:t>
      </w:r>
      <w:r>
        <w:rPr>
          <w:color w:val="000000"/>
          <w:sz w:val="24"/>
          <w:szCs w:val="24"/>
        </w:rPr>
        <w:br/>
        <w:t xml:space="preserve">Is held aright we gain good friends and true. </w:t>
      </w:r>
      <w:r>
        <w:rPr>
          <w:color w:val="000000"/>
          <w:sz w:val="24"/>
          <w:szCs w:val="24"/>
        </w:rPr>
        <w:br/>
        <w:t xml:space="preserve">  Following such courses ’tis my steadfast will</w:t>
      </w:r>
      <w:r>
        <w:rPr>
          <w:color w:val="000000"/>
          <w:sz w:val="24"/>
          <w:szCs w:val="24"/>
        </w:rPr>
        <w:br/>
        <w:t xml:space="preserve">To foster Thebe’s greatness, and therewith</w:t>
      </w:r>
      <w:r>
        <w:rPr>
          <w:color w:val="000000"/>
          <w:sz w:val="24"/>
          <w:szCs w:val="24"/>
        </w:rPr>
        <w:br/>
        <w:t xml:space="preserve">In brotherly accord is my decree</w:t>
      </w:r>
      <w:r>
        <w:rPr>
          <w:color w:val="000000"/>
          <w:sz w:val="24"/>
          <w:szCs w:val="24"/>
        </w:rPr>
        <w:br/>
        <w:t xml:space="preserve">Touching the sons of Oedipus.  The man—­</w:t>
      </w:r>
      <w:r>
        <w:rPr>
          <w:color w:val="000000"/>
          <w:sz w:val="24"/>
          <w:szCs w:val="24"/>
        </w:rPr>
        <w:br/>
        <w:t xml:space="preserve">Eteocles I mean—­who died for Thebes</w:t>
      </w:r>
      <w:r>
        <w:rPr>
          <w:color w:val="000000"/>
          <w:sz w:val="24"/>
          <w:szCs w:val="24"/>
        </w:rPr>
        <w:br/>
        <w:t xml:space="preserve">Fighting with eminent prowess on her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Shall be entombed with every sacred rite</w:t>
      </w:r>
      <w:r>
        <w:rPr>
          <w:color w:val="000000"/>
          <w:sz w:val="24"/>
          <w:szCs w:val="24"/>
        </w:rPr>
        <w:br/>
        <w:t xml:space="preserve">That follows to the grave the lordliest dead. </w:t>
      </w:r>
      <w:r>
        <w:rPr>
          <w:color w:val="000000"/>
          <w:sz w:val="24"/>
          <w:szCs w:val="24"/>
        </w:rPr>
        <w:br/>
        <w:t xml:space="preserve">But for his brother, who, a banished man,</w:t>
      </w:r>
      <w:r>
        <w:rPr>
          <w:color w:val="000000"/>
          <w:sz w:val="24"/>
          <w:szCs w:val="24"/>
        </w:rPr>
        <w:br/>
        <w:t xml:space="preserve">Returned to devastate and burn with fire</w:t>
      </w:r>
      <w:r>
        <w:rPr>
          <w:color w:val="000000"/>
          <w:sz w:val="24"/>
          <w:szCs w:val="24"/>
        </w:rPr>
        <w:br/>
        <w:t xml:space="preserve">The land of his nativity, the shrines</w:t>
      </w:r>
      <w:r>
        <w:rPr>
          <w:color w:val="000000"/>
          <w:sz w:val="24"/>
          <w:szCs w:val="24"/>
        </w:rPr>
        <w:br/>
        <w:t xml:space="preserve">Of his ancestral gods, to feed him fat</w:t>
      </w:r>
      <w:r>
        <w:rPr>
          <w:color w:val="000000"/>
          <w:sz w:val="24"/>
          <w:szCs w:val="24"/>
        </w:rPr>
        <w:br/>
        <w:t xml:space="preserve">With Theban carnage, and make captive all</w:t>
      </w:r>
      <w:r>
        <w:rPr>
          <w:color w:val="000000"/>
          <w:sz w:val="24"/>
          <w:szCs w:val="24"/>
        </w:rPr>
        <w:br/>
        <w:t xml:space="preserve">That should escape the sword—­for Polynices,</w:t>
      </w:r>
      <w:r>
        <w:rPr>
          <w:color w:val="000000"/>
          <w:sz w:val="24"/>
          <w:szCs w:val="24"/>
        </w:rPr>
        <w:br/>
        <w:t xml:space="preserve">This law hath been proclaimed concerning him: </w:t>
      </w:r>
      <w:r>
        <w:rPr>
          <w:color w:val="000000"/>
          <w:sz w:val="24"/>
          <w:szCs w:val="24"/>
        </w:rPr>
        <w:br/>
        <w:t xml:space="preserve">He shall have no lament, no funeral,</w:t>
      </w:r>
      <w:r>
        <w:rPr>
          <w:color w:val="000000"/>
          <w:sz w:val="24"/>
          <w:szCs w:val="24"/>
        </w:rPr>
        <w:br/>
        <w:t xml:space="preserve">But he unburied, for the carrion fowl</w:t>
      </w:r>
      <w:r>
        <w:rPr>
          <w:color w:val="000000"/>
          <w:sz w:val="24"/>
          <w:szCs w:val="24"/>
        </w:rPr>
        <w:br/>
        <w:t xml:space="preserve">And dogs to eat his corse, a sight of shame. </w:t>
      </w:r>
      <w:r>
        <w:rPr>
          <w:color w:val="000000"/>
          <w:sz w:val="24"/>
          <w:szCs w:val="24"/>
        </w:rPr>
        <w:br/>
        <w:t xml:space="preserve">  Such are the motions of this mind and will. </w:t>
      </w:r>
      <w:r>
        <w:rPr>
          <w:color w:val="000000"/>
          <w:sz w:val="24"/>
          <w:szCs w:val="24"/>
        </w:rPr>
        <w:br/>
        <w:t xml:space="preserve">Never from me shall villains reap renown</w:t>
      </w:r>
      <w:r>
        <w:rPr>
          <w:color w:val="000000"/>
          <w:sz w:val="24"/>
          <w:szCs w:val="24"/>
        </w:rPr>
        <w:br/>
        <w:t xml:space="preserve">Before the just.  But whoso loves the State,</w:t>
      </w:r>
      <w:r>
        <w:rPr>
          <w:color w:val="000000"/>
          <w:sz w:val="24"/>
          <w:szCs w:val="24"/>
        </w:rPr>
        <w:br/>
        <w:t xml:space="preserve">I will exalt him both in life and death.
</w:t>
      </w:r>
    </w:p>
    <w:p>
      <w:pPr>
        <w:widowControl w:val="on"/>
        <w:pBdr/>
        <w:spacing w:before="240" w:after="240" w:line="240" w:lineRule="auto"/>
        <w:ind w:left="0" w:right="0"/>
        <w:jc w:val="left"/>
      </w:pPr>
      <w:r>
        <w:rPr>
          <w:color w:val="000000"/>
          <w:sz w:val="24"/>
          <w:szCs w:val="24"/>
        </w:rPr>
        <w:t xml:space="preserve">CH.  Son of Menoeceus, we have heard thy mind</w:t>
      </w:r>
      <w:r>
        <w:rPr>
          <w:color w:val="000000"/>
          <w:sz w:val="24"/>
          <w:szCs w:val="24"/>
        </w:rPr>
        <w:br/>
        <w:t xml:space="preserve">Toward him who loves, and him who hates our city. </w:t>
      </w:r>
      <w:r>
        <w:rPr>
          <w:color w:val="000000"/>
          <w:sz w:val="24"/>
          <w:szCs w:val="24"/>
        </w:rPr>
        <w:br/>
        <w:t xml:space="preserve">And sure, ’tis thine to enforce what law thou wilt</w:t>
      </w:r>
      <w:r>
        <w:rPr>
          <w:color w:val="000000"/>
          <w:sz w:val="24"/>
          <w:szCs w:val="24"/>
        </w:rPr>
        <w:br/>
        <w:t xml:space="preserve">Both on the dead and all of us who live.</w:t>
      </w:r>
    </w:p>
    <w:p>
      <w:pPr>
        <w:widowControl w:val="on"/>
        <w:pBdr/>
        <w:spacing w:before="240" w:after="240" w:line="240" w:lineRule="auto"/>
        <w:ind w:left="0" w:right="0"/>
        <w:jc w:val="left"/>
      </w:pPr>
      <w:r>
        <w:rPr>
          <w:color w:val="000000"/>
          <w:sz w:val="24"/>
          <w:szCs w:val="24"/>
        </w:rPr>
        <w:t xml:space="preserve">CR.  Then be ye watchful to maintain my word.</w:t>
      </w:r>
    </w:p>
    <w:p>
      <w:pPr>
        <w:widowControl w:val="on"/>
        <w:pBdr/>
        <w:spacing w:before="240" w:after="240" w:line="240" w:lineRule="auto"/>
        <w:ind w:left="0" w:right="0"/>
        <w:jc w:val="left"/>
      </w:pPr>
      <w:r>
        <w:rPr>
          <w:color w:val="000000"/>
          <w:sz w:val="24"/>
          <w:szCs w:val="24"/>
        </w:rPr>
        <w:t xml:space="preserve">CH.  Young strength for such a burden were more meet.</w:t>
      </w:r>
    </w:p>
    <w:p>
      <w:pPr>
        <w:widowControl w:val="on"/>
        <w:pBdr/>
        <w:spacing w:before="240" w:after="240" w:line="240" w:lineRule="auto"/>
        <w:ind w:left="0" w:right="0"/>
        <w:jc w:val="left"/>
      </w:pPr>
      <w:r>
        <w:rPr>
          <w:color w:val="000000"/>
          <w:sz w:val="24"/>
          <w:szCs w:val="24"/>
        </w:rPr>
        <w:t xml:space="preserve">CR.  Already there be watchers of the dead.</w:t>
      </w:r>
    </w:p>
    <w:p>
      <w:pPr>
        <w:widowControl w:val="on"/>
        <w:pBdr/>
        <w:spacing w:before="240" w:after="240" w:line="240" w:lineRule="auto"/>
        <w:ind w:left="0" w:right="0"/>
        <w:jc w:val="left"/>
      </w:pPr>
      <w:r>
        <w:rPr>
          <w:color w:val="000000"/>
          <w:sz w:val="24"/>
          <w:szCs w:val="24"/>
        </w:rPr>
        <w:t xml:space="preserve">CH.  What charge then wouldst thou further lay on us?</w:t>
      </w:r>
    </w:p>
    <w:p>
      <w:pPr>
        <w:widowControl w:val="on"/>
        <w:pBdr/>
        <w:spacing w:before="240" w:after="240" w:line="240" w:lineRule="auto"/>
        <w:ind w:left="0" w:right="0"/>
        <w:jc w:val="left"/>
      </w:pPr>
      <w:r>
        <w:rPr>
          <w:color w:val="000000"/>
          <w:sz w:val="24"/>
          <w:szCs w:val="24"/>
        </w:rPr>
        <w:t xml:space="preserve">CR.  Not to give place to those that disobey.</w:t>
      </w:r>
    </w:p>
    <w:p>
      <w:pPr>
        <w:widowControl w:val="on"/>
        <w:pBdr/>
        <w:spacing w:before="240" w:after="240" w:line="240" w:lineRule="auto"/>
        <w:ind w:left="0" w:right="0"/>
        <w:jc w:val="left"/>
      </w:pPr>
      <w:r>
        <w:rPr>
          <w:color w:val="000000"/>
          <w:sz w:val="24"/>
          <w:szCs w:val="24"/>
        </w:rPr>
        <w:t xml:space="preserve">CH.  Who is so fond, to be in love with death?</w:t>
      </w:r>
    </w:p>
    <w:p>
      <w:pPr>
        <w:widowControl w:val="on"/>
        <w:pBdr/>
        <w:spacing w:before="240" w:after="240" w:line="240" w:lineRule="auto"/>
        <w:ind w:left="0" w:right="0"/>
        <w:jc w:val="left"/>
      </w:pPr>
      <w:r>
        <w:rPr>
          <w:color w:val="000000"/>
          <w:sz w:val="24"/>
          <w:szCs w:val="24"/>
        </w:rPr>
        <w:t xml:space="preserve">CR.  Such, truly, is the meed.  But hope of gain</w:t>
      </w:r>
      <w:r>
        <w:rPr>
          <w:color w:val="000000"/>
          <w:sz w:val="24"/>
          <w:szCs w:val="24"/>
        </w:rPr>
        <w:br/>
        <w:t xml:space="preserve">Full oft ere now hath been the ruin of men.</w:t>
      </w:r>
    </w:p>
    <w:p>
      <w:pPr>
        <w:widowControl w:val="on"/>
        <w:pBdr/>
        <w:spacing w:before="240" w:after="240" w:line="240" w:lineRule="auto"/>
        <w:ind w:left="0" w:right="0"/>
        <w:jc w:val="left"/>
      </w:pPr>
      <w:r>
        <w:rPr>
          <w:color w:val="000000"/>
          <w:sz w:val="24"/>
          <w:szCs w:val="24"/>
        </w:rPr>
        <w:t xml:space="preserve">WATCHMAN (</w:t>
      </w:r>
      <w:r>
        <w:rPr>
          <w:i/>
          <w:color w:val="000000"/>
          <w:sz w:val="24"/>
          <w:szCs w:val="24"/>
        </w:rPr>
        <w:t xml:space="preserve">entering</w:t>
      </w:r>
      <w:r>
        <w:rPr>
          <w:color w:val="000000"/>
          <w:sz w:val="24"/>
          <w:szCs w:val="24"/>
        </w:rPr>
        <w:t xml:space="preserve">). </w:t>
      </w:r>
      <w:r>
        <w:rPr>
          <w:color w:val="000000"/>
          <w:sz w:val="24"/>
          <w:szCs w:val="24"/>
        </w:rPr>
        <w:br/>
        <w:t xml:space="preserve">  My lord, I am out of breath, but not with speed. </w:t>
      </w:r>
      <w:r>
        <w:rPr>
          <w:color w:val="000000"/>
          <w:sz w:val="24"/>
          <w:szCs w:val="24"/>
        </w:rPr>
        <w:br/>
        <w:t xml:space="preserve">I will not say my foot was fleet.  My thoughts</w:t>
      </w:r>
      <w:r>
        <w:rPr>
          <w:color w:val="000000"/>
          <w:sz w:val="24"/>
          <w:szCs w:val="24"/>
        </w:rPr>
        <w:br/>
        <w:t xml:space="preserve">Cried halt unto me ever as I came</w:t>
      </w:r>
      <w:r>
        <w:rPr>
          <w:color w:val="000000"/>
          <w:sz w:val="24"/>
          <w:szCs w:val="24"/>
        </w:rPr>
        <w:br/>
        <w:t xml:space="preserve">And wheeled me to return.  My mind discoursed</w:t>
      </w:r>
      <w:r>
        <w:rPr>
          <w:color w:val="000000"/>
          <w:sz w:val="24"/>
          <w:szCs w:val="24"/>
        </w:rPr>
        <w:br/>
        <w:t xml:space="preserve">Most volubly within my breast, and said—­</w:t>
      </w:r>
      <w:r>
        <w:rPr>
          <w:color w:val="000000"/>
          <w:sz w:val="24"/>
          <w:szCs w:val="24"/>
        </w:rPr>
        <w:br/>
        <w:t xml:space="preserve">Fond wretch! why go where thou wilt find thy bane? </w:t>
      </w:r>
      <w:r>
        <w:rPr>
          <w:color w:val="000000"/>
          <w:sz w:val="24"/>
          <w:szCs w:val="24"/>
        </w:rPr>
        <w:br/>
        <w:t xml:space="preserve">Unhappy wight! say, wilt thou bide aloof? </w:t>
      </w:r>
      <w:r>
        <w:rPr>
          <w:color w:val="000000"/>
          <w:sz w:val="24"/>
          <w:szCs w:val="24"/>
        </w:rPr>
        <w:br/>
        <w:t xml:space="preserve">Then if the king shall hear this from another,</w:t>
      </w:r>
      <w:r>
        <w:rPr>
          <w:color w:val="000000"/>
          <w:sz w:val="24"/>
          <w:szCs w:val="24"/>
        </w:rPr>
        <w:br/>
        <w:t xml:space="preserve">How shalt thou ’scape for ’t?  Winding thus about</w:t>
      </w:r>
      <w:r>
        <w:rPr>
          <w:color w:val="000000"/>
          <w:sz w:val="24"/>
          <w:szCs w:val="24"/>
        </w:rPr>
        <w:br/>
        <w:t xml:space="preserve">I hasted, but I could not speed, and so</w:t>
      </w:r>
      <w:r>
        <w:rPr>
          <w:color w:val="000000"/>
          <w:sz w:val="24"/>
          <w:szCs w:val="24"/>
        </w:rPr>
        <w:br/>
        <w:t xml:space="preserve">Made a long journey of a little way. </w:t>
      </w:r>
      <w:r>
        <w:rPr>
          <w:color w:val="000000"/>
          <w:sz w:val="24"/>
          <w:szCs w:val="24"/>
        </w:rPr>
        <w:br/>
        <w:t xml:space="preserve">At last ‘yes’ carried it, that I should come</w:t>
      </w:r>
      <w:r>
        <w:rPr>
          <w:color w:val="000000"/>
          <w:sz w:val="24"/>
          <w:szCs w:val="24"/>
        </w:rPr>
        <w:br/>
        <w:t xml:space="preserve">To thee; and tell thee I must needs; and shall,</w:t>
      </w:r>
      <w:r>
        <w:rPr>
          <w:color w:val="000000"/>
          <w:sz w:val="24"/>
          <w:szCs w:val="24"/>
        </w:rPr>
        <w:br/>
        <w:t xml:space="preserve">Though it be nothing that I have to tell. </w:t>
      </w:r>
      <w:r>
        <w:rPr>
          <w:color w:val="000000"/>
          <w:sz w:val="24"/>
          <w:szCs w:val="24"/>
        </w:rPr>
        <w:br/>
        <w:t xml:space="preserve">For I came hither, holding fast by this—­</w:t>
      </w:r>
      <w:r>
        <w:rPr>
          <w:color w:val="000000"/>
          <w:sz w:val="24"/>
          <w:szCs w:val="24"/>
        </w:rPr>
        <w:br/>
        <w:t xml:space="preserve">Nought that is not my fate can happen to me.</w:t>
      </w:r>
    </w:p>
    <w:p>
      <w:pPr>
        <w:widowControl w:val="on"/>
        <w:pBdr/>
        <w:spacing w:before="240" w:after="240" w:line="240" w:lineRule="auto"/>
        <w:ind w:left="0" w:right="0"/>
        <w:jc w:val="left"/>
      </w:pPr>
      <w:r>
        <w:rPr>
          <w:color w:val="000000"/>
          <w:sz w:val="24"/>
          <w:szCs w:val="24"/>
        </w:rPr>
        <w:t xml:space="preserve">CR.  Speak forth thy cause of fear.  What is the matter?</w:t>
      </w:r>
    </w:p>
    <w:p>
      <w:pPr>
        <w:widowControl w:val="on"/>
        <w:pBdr/>
        <w:spacing w:before="240" w:after="240" w:line="240" w:lineRule="auto"/>
        <w:ind w:left="0" w:right="0"/>
        <w:jc w:val="left"/>
      </w:pPr>
      <w:r>
        <w:rPr>
          <w:color w:val="000000"/>
          <w:sz w:val="24"/>
          <w:szCs w:val="24"/>
        </w:rPr>
        <w:t xml:space="preserve">WATCH.  First of mine own part in the business.  For</w:t>
      </w:r>
      <w:r>
        <w:rPr>
          <w:color w:val="000000"/>
          <w:sz w:val="24"/>
          <w:szCs w:val="24"/>
        </w:rPr>
        <w:br/>
        <w:t xml:space="preserve">I did it not, nor saw the man who did,</w:t>
      </w:r>
      <w:r>
        <w:rPr>
          <w:color w:val="000000"/>
          <w:sz w:val="24"/>
          <w:szCs w:val="24"/>
        </w:rPr>
        <w:br/>
        <w:t xml:space="preserve">And ’twere not right that I should come to harm.</w:t>
      </w:r>
    </w:p>
    <w:p>
      <w:pPr>
        <w:widowControl w:val="on"/>
        <w:pBdr/>
        <w:spacing w:before="240" w:after="240" w:line="240" w:lineRule="auto"/>
        <w:ind w:left="0" w:right="0"/>
        <w:jc w:val="left"/>
      </w:pPr>
      <w:r>
        <w:rPr>
          <w:color w:val="000000"/>
          <w:sz w:val="24"/>
          <w:szCs w:val="24"/>
        </w:rPr>
        <w:t xml:space="preserve">CR.  You fence your ground, and keep well out of danger;</w:t>
      </w:r>
      <w:r>
        <w:rPr>
          <w:color w:val="000000"/>
          <w:sz w:val="24"/>
          <w:szCs w:val="24"/>
        </w:rPr>
        <w:br/>
        <w:t xml:space="preserve">I see you have some strange thing to declare.</w:t>
      </w:r>
    </w:p>
    <w:p>
      <w:pPr>
        <w:widowControl w:val="on"/>
        <w:pBdr/>
        <w:spacing w:before="240" w:after="240" w:line="240" w:lineRule="auto"/>
        <w:ind w:left="0" w:right="0"/>
        <w:jc w:val="left"/>
      </w:pPr>
      <w:r>
        <w:rPr>
          <w:color w:val="000000"/>
          <w:sz w:val="24"/>
          <w:szCs w:val="24"/>
        </w:rPr>
        <w:t xml:space="preserve">WATCH.  A man will shrink who carries words of fear.</w:t>
      </w:r>
    </w:p>
    <w:p>
      <w:pPr>
        <w:widowControl w:val="on"/>
        <w:pBdr/>
        <w:spacing w:before="240" w:after="240" w:line="240" w:lineRule="auto"/>
        <w:ind w:left="0" w:right="0"/>
        <w:jc w:val="left"/>
      </w:pPr>
      <w:r>
        <w:rPr>
          <w:color w:val="000000"/>
          <w:sz w:val="24"/>
          <w:szCs w:val="24"/>
        </w:rPr>
        <w:t xml:space="preserve">CB.  Let us have done with you.  Tell your tale, and go.</w:t>
      </w:r>
    </w:p>
    <w:p>
      <w:pPr>
        <w:widowControl w:val="on"/>
        <w:pBdr/>
        <w:spacing w:before="240" w:after="240" w:line="240" w:lineRule="auto"/>
        <w:ind w:left="0" w:right="0"/>
        <w:jc w:val="left"/>
      </w:pPr>
      <w:r>
        <w:rPr>
          <w:color w:val="000000"/>
          <w:sz w:val="24"/>
          <w:szCs w:val="24"/>
        </w:rPr>
        <w:t xml:space="preserve">WATCH.  Well, here it is.  The corse hath burial</w:t>
      </w:r>
      <w:r>
        <w:rPr>
          <w:color w:val="000000"/>
          <w:sz w:val="24"/>
          <w:szCs w:val="24"/>
        </w:rPr>
        <w:br/>
        <w:t xml:space="preserve">From some one who is stolen away and gone,</w:t>
      </w:r>
      <w:r>
        <w:rPr>
          <w:color w:val="000000"/>
          <w:sz w:val="24"/>
          <w:szCs w:val="24"/>
        </w:rPr>
        <w:br/>
        <w:t xml:space="preserve">But first hath strown dry dust upon the skin,</w:t>
      </w:r>
      <w:r>
        <w:rPr>
          <w:color w:val="000000"/>
          <w:sz w:val="24"/>
          <w:szCs w:val="24"/>
        </w:rPr>
        <w:br/>
        <w:t xml:space="preserve">And added what religious rites require.</w:t>
      </w:r>
    </w:p>
    <w:p>
      <w:pPr>
        <w:widowControl w:val="on"/>
        <w:pBdr/>
        <w:spacing w:before="240" w:after="240" w:line="240" w:lineRule="auto"/>
        <w:ind w:left="0" w:right="0"/>
        <w:jc w:val="left"/>
      </w:pPr>
      <w:r>
        <w:rPr>
          <w:color w:val="000000"/>
          <w:sz w:val="24"/>
          <w:szCs w:val="24"/>
        </w:rPr>
        <w:t xml:space="preserve">CR.  Ha! </w:t>
      </w:r>
      <w:r>
        <w:rPr>
          <w:color w:val="000000"/>
          <w:sz w:val="24"/>
          <w:szCs w:val="24"/>
        </w:rPr>
        <w:br/>
        <w:t xml:space="preserve">What man hath been so daring in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WATCH.  I cannot tell.  There was no mark to show—­</w:t>
      </w:r>
      <w:r>
        <w:rPr>
          <w:color w:val="000000"/>
          <w:sz w:val="24"/>
          <w:szCs w:val="24"/>
        </w:rPr>
        <w:br/>
        <w:t xml:space="preserve">No dint of spade, or mattock-loosened sod,—­</w:t>
      </w:r>
      <w:r>
        <w:rPr>
          <w:color w:val="000000"/>
          <w:sz w:val="24"/>
          <w:szCs w:val="24"/>
        </w:rPr>
        <w:br/>
        <w:t xml:space="preserve">Only the hard bare ground, untilled and trackless. </w:t>
      </w:r>
      <w:r>
        <w:rPr>
          <w:color w:val="000000"/>
          <w:sz w:val="24"/>
          <w:szCs w:val="24"/>
        </w:rPr>
        <w:br/>
        <w:t xml:space="preserve">Whoe’er he was, the doer left no trace. </w:t>
      </w:r>
      <w:r>
        <w:rPr>
          <w:color w:val="000000"/>
          <w:sz w:val="24"/>
          <w:szCs w:val="24"/>
        </w:rPr>
        <w:br/>
        <w:t xml:space="preserve">And, when the scout of our first daylight watch</w:t>
      </w:r>
      <w:r>
        <w:rPr>
          <w:color w:val="000000"/>
          <w:sz w:val="24"/>
          <w:szCs w:val="24"/>
        </w:rPr>
        <w:br/>
        <w:t xml:space="preserve">Showed us the thing, we marvelled in dismay. </w:t>
      </w:r>
      <w:r>
        <w:rPr>
          <w:color w:val="000000"/>
          <w:sz w:val="24"/>
          <w:szCs w:val="24"/>
        </w:rPr>
        <w:br/>
        <w:t xml:space="preserve">The Prince was out of sight; not in a grave,</w:t>
      </w:r>
      <w:r>
        <w:rPr>
          <w:color w:val="000000"/>
          <w:sz w:val="24"/>
          <w:szCs w:val="24"/>
        </w:rPr>
        <w:br/>
        <w:t xml:space="preserve">But a thin dust was o’er him, as if thrown</w:t>
      </w:r>
      <w:r>
        <w:rPr>
          <w:color w:val="000000"/>
          <w:sz w:val="24"/>
          <w:szCs w:val="24"/>
        </w:rPr>
        <w:br/>
        <w:t xml:space="preserve">By one who shunned the dead man’s curse.  No sign</w:t>
      </w:r>
      <w:r>
        <w:rPr>
          <w:color w:val="000000"/>
          <w:sz w:val="24"/>
          <w:szCs w:val="24"/>
        </w:rPr>
        <w:br/>
        <w:t xml:space="preserve">Appeared of any hound or beast o’ the field</w:t>
      </w:r>
      <w:r>
        <w:rPr>
          <w:color w:val="000000"/>
          <w:sz w:val="24"/>
          <w:szCs w:val="24"/>
        </w:rPr>
        <w:br/>
        <w:t xml:space="preserve">Having come near, or pulled at the dead body. </w:t>
      </w:r>
      <w:r>
        <w:rPr>
          <w:color w:val="000000"/>
          <w:sz w:val="24"/>
          <w:szCs w:val="24"/>
        </w:rPr>
        <w:br/>
        <w:t xml:space="preserve">Then rose high words among us sentinels</w:t>
      </w:r>
      <w:r>
        <w:rPr>
          <w:color w:val="000000"/>
          <w:sz w:val="24"/>
          <w:szCs w:val="24"/>
        </w:rPr>
        <w:br/>
        <w:t xml:space="preserve">With bickering noise accusing each his mate,</w:t>
      </w:r>
      <w:r>
        <w:rPr>
          <w:color w:val="000000"/>
          <w:sz w:val="24"/>
          <w:szCs w:val="24"/>
        </w:rPr>
        <w:br/>
        <w:t xml:space="preserve">And it seemed like to come to blows, with none</w:t>
      </w:r>
      <w:r>
        <w:rPr>
          <w:color w:val="000000"/>
          <w:sz w:val="24"/>
          <w:szCs w:val="24"/>
        </w:rPr>
        <w:br/>
        <w:t xml:space="preserve">To hinder.  For the hand that thus had wrought</w:t>
      </w:r>
      <w:r>
        <w:rPr>
          <w:color w:val="000000"/>
          <w:sz w:val="24"/>
          <w:szCs w:val="24"/>
        </w:rPr>
        <w:br/>
        <w:t xml:space="preserve">Was any of ours, and none; the guilty man</w:t>
      </w:r>
      <w:r>
        <w:rPr>
          <w:color w:val="000000"/>
          <w:sz w:val="24"/>
          <w:szCs w:val="24"/>
        </w:rPr>
        <w:br/>
        <w:t xml:space="preserve">Escaped all knowledge.  And we were prepared</w:t>
      </w:r>
      <w:r>
        <w:rPr>
          <w:color w:val="000000"/>
          <w:sz w:val="24"/>
          <w:szCs w:val="24"/>
        </w:rPr>
        <w:br/>
        <w:t xml:space="preserve">To lift hot iron with our bare palms; to walk</w:t>
      </w:r>
      <w:r>
        <w:rPr>
          <w:color w:val="000000"/>
          <w:sz w:val="24"/>
          <w:szCs w:val="24"/>
        </w:rPr>
        <w:br/>
        <w:t xml:space="preserve">Through fire, and swear by all the Gods at once</w:t>
      </w:r>
      <w:r>
        <w:rPr>
          <w:color w:val="000000"/>
          <w:sz w:val="24"/>
          <w:szCs w:val="24"/>
        </w:rPr>
        <w:br/>
        <w:t xml:space="preserve">That we were guiltless, ay, and ignorant</w:t>
      </w:r>
      <w:r>
        <w:rPr>
          <w:color w:val="000000"/>
          <w:sz w:val="24"/>
          <w:szCs w:val="24"/>
        </w:rPr>
        <w:br/>
        <w:t xml:space="preserve">Of who had plotted or performed this thing. </w:t>
      </w:r>
      <w:r>
        <w:rPr>
          <w:color w:val="000000"/>
          <w:sz w:val="24"/>
          <w:szCs w:val="24"/>
        </w:rPr>
        <w:br/>
        <w:t xml:space="preserve">  When further search seemed bootless, at the last</w:t>
      </w:r>
      <w:r>
        <w:rPr>
          <w:color w:val="000000"/>
          <w:sz w:val="24"/>
          <w:szCs w:val="24"/>
        </w:rPr>
        <w:br/>
        <w:t xml:space="preserve">One spake, whose words bowed all our heads to the earth</w:t>
      </w:r>
      <w:r>
        <w:rPr>
          <w:color w:val="000000"/>
          <w:sz w:val="24"/>
          <w:szCs w:val="24"/>
        </w:rPr>
        <w:br/>
        <w:t xml:space="preserve">With fear.  We knew not what to answer him,</w:t>
      </w:r>
      <w:r>
        <w:rPr>
          <w:color w:val="000000"/>
          <w:sz w:val="24"/>
          <w:szCs w:val="24"/>
        </w:rPr>
        <w:br/>
        <w:t xml:space="preserve">Nor how to do it and prosper.  He advised</w:t>
      </w:r>
      <w:r>
        <w:rPr>
          <w:color w:val="000000"/>
          <w:sz w:val="24"/>
          <w:szCs w:val="24"/>
        </w:rPr>
        <w:br/>
        <w:t xml:space="preserve">So grave a matter must not be concealed,</w:t>
      </w:r>
      <w:r>
        <w:rPr>
          <w:color w:val="000000"/>
          <w:sz w:val="24"/>
          <w:szCs w:val="24"/>
        </w:rPr>
        <w:br/>
        <w:t xml:space="preserve">But instantly reported to the King. </w:t>
      </w:r>
      <w:r>
        <w:rPr>
          <w:color w:val="000000"/>
          <w:sz w:val="24"/>
          <w:szCs w:val="24"/>
        </w:rPr>
        <w:br/>
        <w:t xml:space="preserve">  Well, this prevailed, and the lot fell on me,</w:t>
      </w:r>
      <w:r>
        <w:rPr>
          <w:color w:val="000000"/>
          <w:sz w:val="24"/>
          <w:szCs w:val="24"/>
        </w:rPr>
        <w:br/>
        <w:t xml:space="preserve">Unlucky man! to be the ministrant</w:t>
      </w:r>
      <w:r>
        <w:rPr>
          <w:color w:val="000000"/>
          <w:sz w:val="24"/>
          <w:szCs w:val="24"/>
        </w:rPr>
        <w:br/>
        <w:t xml:space="preserve">Of this fair service.  So I am present here,</w:t>
      </w:r>
      <w:r>
        <w:rPr>
          <w:color w:val="000000"/>
          <w:sz w:val="24"/>
          <w:szCs w:val="24"/>
        </w:rPr>
        <w:br/>
        <w:t xml:space="preserve">Against my will and yours, I am sure of that. </w:t>
      </w:r>
      <w:r>
        <w:rPr>
          <w:color w:val="000000"/>
          <w:sz w:val="24"/>
          <w:szCs w:val="24"/>
        </w:rPr>
        <w:br/>
        <w:t xml:space="preserve">None love the bringer of unwelcome news.</w:t>
      </w:r>
    </w:p>
    <w:p>
      <w:pPr>
        <w:widowControl w:val="on"/>
        <w:pBdr/>
        <w:spacing w:before="240" w:after="240" w:line="240" w:lineRule="auto"/>
        <w:ind w:left="0" w:right="0"/>
        <w:jc w:val="left"/>
      </w:pPr>
      <w:r>
        <w:rPr>
          <w:color w:val="000000"/>
          <w:sz w:val="24"/>
          <w:szCs w:val="24"/>
        </w:rPr>
        <w:t xml:space="preserve">CH.  My lord, a thought keeps whispering in my breast,</w:t>
      </w:r>
      <w:r>
        <w:rPr>
          <w:color w:val="000000"/>
          <w:sz w:val="24"/>
          <w:szCs w:val="24"/>
        </w:rPr>
        <w:br/>
        <w:t xml:space="preserve">Some Power divine hath interposed in this.</w:t>
      </w:r>
    </w:p>
    <w:p>
      <w:pPr>
        <w:widowControl w:val="on"/>
        <w:pBdr/>
        <w:spacing w:before="240" w:after="240" w:line="240" w:lineRule="auto"/>
        <w:ind w:left="0" w:right="0"/>
        <w:jc w:val="left"/>
      </w:pPr>
      <w:r>
        <w:rPr>
          <w:color w:val="000000"/>
          <w:sz w:val="24"/>
          <w:szCs w:val="24"/>
        </w:rPr>
        <w:t xml:space="preserve">CR.  Cease, ere thou quite enrage me, and appear</w:t>
      </w:r>
      <w:r>
        <w:rPr>
          <w:color w:val="000000"/>
          <w:sz w:val="24"/>
          <w:szCs w:val="24"/>
        </w:rPr>
        <w:br/>
        <w:t xml:space="preserve">Foolish as thou art old.  Talk not to me</w:t>
      </w:r>
      <w:r>
        <w:rPr>
          <w:color w:val="000000"/>
          <w:sz w:val="24"/>
          <w:szCs w:val="24"/>
        </w:rPr>
        <w:br/>
        <w:t xml:space="preserve">Of Gods who have taken thought for this dead man! </w:t>
      </w:r>
      <w:r>
        <w:rPr>
          <w:color w:val="000000"/>
          <w:sz w:val="24"/>
          <w:szCs w:val="24"/>
        </w:rPr>
        <w:br/>
        <w:t xml:space="preserve">Say, was it for his benefits to them</w:t>
      </w:r>
      <w:r>
        <w:rPr>
          <w:color w:val="000000"/>
          <w:sz w:val="24"/>
          <w:szCs w:val="24"/>
        </w:rPr>
        <w:br/>
        <w:t xml:space="preserve">They hid his corse, and honoured him so highly,</w:t>
      </w:r>
      <w:r>
        <w:rPr>
          <w:color w:val="000000"/>
          <w:sz w:val="24"/>
          <w:szCs w:val="24"/>
        </w:rPr>
        <w:br/>
        <w:t xml:space="preserve">Who came to set on fire their pillared shrines,</w:t>
      </w:r>
      <w:r>
        <w:rPr>
          <w:color w:val="000000"/>
          <w:sz w:val="24"/>
          <w:szCs w:val="24"/>
        </w:rPr>
        <w:br/>
        <w:t xml:space="preserve">With all the riches of their offerings,</w:t>
      </w:r>
      <w:r>
        <w:rPr>
          <w:color w:val="000000"/>
          <w:sz w:val="24"/>
          <w:szCs w:val="24"/>
        </w:rPr>
        <w:br/>
        <w:t xml:space="preserve">And to make nothing of their land and laws? </w:t>
      </w:r>
      <w:r>
        <w:rPr>
          <w:color w:val="000000"/>
          <w:sz w:val="24"/>
          <w:szCs w:val="24"/>
        </w:rPr>
        <w:br/>
        <w:t xml:space="preserve">Or, hast thou seen them honouring villany? </w:t>
      </w:r>
      <w:r>
        <w:rPr>
          <w:color w:val="000000"/>
          <w:sz w:val="24"/>
          <w:szCs w:val="24"/>
        </w:rPr>
        <w:br/>
        <w:t xml:space="preserve">That cannot be.  Long time the cause of this</w:t>
      </w:r>
      <w:r>
        <w:rPr>
          <w:color w:val="000000"/>
          <w:sz w:val="24"/>
          <w:szCs w:val="24"/>
        </w:rPr>
        <w:br/>
        <w:t xml:space="preserve">Hath come to me in secret murmurings</w:t>
      </w:r>
      <w:r>
        <w:rPr>
          <w:color w:val="000000"/>
          <w:sz w:val="24"/>
          <w:szCs w:val="24"/>
        </w:rPr>
        <w:br/>
        <w:t xml:space="preserve">From malcontents of Thebes, who under yoke</w:t>
      </w:r>
      <w:r>
        <w:rPr>
          <w:color w:val="000000"/>
          <w:sz w:val="24"/>
          <w:szCs w:val="24"/>
        </w:rPr>
        <w:br/>
        <w:t xml:space="preserve">Turned restive, and would not accept my sway. </w:t>
      </w:r>
      <w:r>
        <w:rPr>
          <w:color w:val="000000"/>
          <w:sz w:val="24"/>
          <w:szCs w:val="24"/>
        </w:rPr>
        <w:br/>
        <w:t xml:space="preserve">Well know I, these have bribed the watchmen here</w:t>
      </w:r>
      <w:r>
        <w:rPr>
          <w:color w:val="000000"/>
          <w:sz w:val="24"/>
          <w:szCs w:val="24"/>
        </w:rPr>
        <w:br/>
        <w:t xml:space="preserve">To do this for some fee.  For nought hath grown</w:t>
      </w:r>
      <w:r>
        <w:rPr>
          <w:color w:val="000000"/>
          <w:sz w:val="24"/>
          <w:szCs w:val="24"/>
        </w:rPr>
        <w:br/>
        <w:t xml:space="preserve">Current among mankind so mischievous</w:t>
      </w:r>
      <w:r>
        <w:rPr>
          <w:color w:val="000000"/>
          <w:sz w:val="24"/>
          <w:szCs w:val="24"/>
        </w:rPr>
        <w:br/>
        <w:t xml:space="preserve">As money.  This brings cities to their fall: </w:t>
      </w:r>
      <w:r>
        <w:rPr>
          <w:color w:val="000000"/>
          <w:sz w:val="24"/>
          <w:szCs w:val="24"/>
        </w:rPr>
        <w:br/>
        <w:t xml:space="preserve">This drives men homeless, and moves honest minds</w:t>
      </w:r>
      <w:r>
        <w:rPr>
          <w:color w:val="000000"/>
          <w:sz w:val="24"/>
          <w:szCs w:val="24"/>
        </w:rPr>
        <w:br/>
        <w:t xml:space="preserve">To base contrivings.  This hath taught mankind</w:t>
      </w:r>
      <w:r>
        <w:rPr>
          <w:color w:val="000000"/>
          <w:sz w:val="24"/>
          <w:szCs w:val="24"/>
        </w:rPr>
        <w:br/>
        <w:t xml:space="preserve">The use of wickedness, and how to give</w:t>
      </w:r>
      <w:r>
        <w:rPr>
          <w:color w:val="000000"/>
          <w:sz w:val="24"/>
          <w:szCs w:val="24"/>
        </w:rPr>
        <w:br/>
        <w:t xml:space="preserve">An impious turn to every kind of act. </w:t>
      </w:r>
      <w:r>
        <w:rPr>
          <w:color w:val="000000"/>
          <w:sz w:val="24"/>
          <w:szCs w:val="24"/>
        </w:rPr>
        <w:br/>
        <w:t xml:space="preserve">But whosoe’er hath done this for reward</w:t>
      </w:r>
      <w:r>
        <w:rPr>
          <w:color w:val="000000"/>
          <w:sz w:val="24"/>
          <w:szCs w:val="24"/>
        </w:rPr>
        <w:br/>
        <w:t xml:space="preserve">Hath found his way at length to punishment. </w:t>
      </w:r>
      <w:r>
        <w:rPr>
          <w:color w:val="000000"/>
          <w:sz w:val="24"/>
          <w:szCs w:val="24"/>
        </w:rPr>
        <w:br/>
        <w:t xml:space="preserve">If Zeus have still my worship, be assured</w:t>
      </w:r>
      <w:r>
        <w:rPr>
          <w:color w:val="000000"/>
          <w:sz w:val="24"/>
          <w:szCs w:val="24"/>
        </w:rPr>
        <w:br/>
        <w:t xml:space="preserve">Of that which here on oath I say to thee—­</w:t>
      </w:r>
      <w:r>
        <w:rPr>
          <w:color w:val="000000"/>
          <w:sz w:val="24"/>
          <w:szCs w:val="24"/>
        </w:rPr>
        <w:br/>
        <w:t xml:space="preserve">Unless ye find the man who made this grave</w:t>
      </w:r>
      <w:r>
        <w:rPr>
          <w:color w:val="000000"/>
          <w:sz w:val="24"/>
          <w:szCs w:val="24"/>
        </w:rPr>
        <w:br/>
        <w:t xml:space="preserve">And bring him bodily before mine eye,</w:t>
      </w:r>
      <w:r>
        <w:rPr>
          <w:color w:val="000000"/>
          <w:sz w:val="24"/>
          <w:szCs w:val="24"/>
        </w:rPr>
        <w:br/>
        <w:t xml:space="preserve">Death shall not be enough, till ye have hung</w:t>
      </w:r>
      <w:r>
        <w:rPr>
          <w:color w:val="000000"/>
          <w:sz w:val="24"/>
          <w:szCs w:val="24"/>
        </w:rPr>
        <w:br/>
        <w:t xml:space="preserve">Alive for an example of your guilt,</w:t>
      </w:r>
      <w:r>
        <w:rPr>
          <w:color w:val="000000"/>
          <w:sz w:val="24"/>
          <w:szCs w:val="24"/>
        </w:rPr>
        <w:br/>
        <w:t xml:space="preserve">That henceforth in your rapine ye may know</w:t>
      </w:r>
      <w:r>
        <w:rPr>
          <w:color w:val="000000"/>
          <w:sz w:val="24"/>
          <w:szCs w:val="24"/>
        </w:rPr>
        <w:br/>
        <w:t xml:space="preserve">Whence gain is to be gotten, and may learn</w:t>
      </w:r>
      <w:r>
        <w:rPr>
          <w:color w:val="000000"/>
          <w:sz w:val="24"/>
          <w:szCs w:val="24"/>
        </w:rPr>
        <w:br/>
        <w:t xml:space="preserve">Pelf from all quarters is not to be loved. </w:t>
      </w:r>
      <w:r>
        <w:rPr>
          <w:color w:val="000000"/>
          <w:sz w:val="24"/>
          <w:szCs w:val="24"/>
        </w:rPr>
        <w:br/>
        <w:t xml:space="preserve">For in base getting, ’tis a common proof,</w:t>
      </w:r>
      <w:r>
        <w:rPr>
          <w:color w:val="000000"/>
          <w:sz w:val="24"/>
          <w:szCs w:val="24"/>
        </w:rPr>
        <w:br/>
        <w:t xml:space="preserve">More find disaster than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WATCH.  Am I to speak? or must I turn and go?</w:t>
      </w:r>
    </w:p>
    <w:p>
      <w:pPr>
        <w:widowControl w:val="on"/>
        <w:pBdr/>
        <w:spacing w:before="240" w:after="240" w:line="240" w:lineRule="auto"/>
        <w:ind w:left="0" w:right="0"/>
        <w:jc w:val="left"/>
      </w:pPr>
      <w:r>
        <w:rPr>
          <w:color w:val="000000"/>
          <w:sz w:val="24"/>
          <w:szCs w:val="24"/>
        </w:rPr>
        <w:t xml:space="preserve">CR.  What? know you not your speech offends even now?</w:t>
      </w:r>
    </w:p>
    <w:p>
      <w:pPr>
        <w:widowControl w:val="on"/>
        <w:pBdr/>
        <w:spacing w:before="240" w:after="240" w:line="240" w:lineRule="auto"/>
        <w:ind w:left="0" w:right="0"/>
        <w:jc w:val="left"/>
      </w:pPr>
      <w:r>
        <w:rPr>
          <w:color w:val="000000"/>
          <w:sz w:val="24"/>
          <w:szCs w:val="24"/>
        </w:rPr>
        <w:t xml:space="preserve">WATCH.  Doth the mind smart withal, or only the ear?</w:t>
      </w:r>
    </w:p>
    <w:p>
      <w:pPr>
        <w:widowControl w:val="on"/>
        <w:pBdr/>
        <w:spacing w:before="240" w:after="240" w:line="240" w:lineRule="auto"/>
        <w:ind w:left="0" w:right="0"/>
        <w:jc w:val="left"/>
      </w:pPr>
      <w:r>
        <w:rPr>
          <w:color w:val="000000"/>
          <w:sz w:val="24"/>
          <w:szCs w:val="24"/>
        </w:rPr>
        <w:t xml:space="preserve">CR.  Art thou to probe the seat of mine annoy?</w:t>
      </w:r>
    </w:p>
    <w:p>
      <w:pPr>
        <w:widowControl w:val="on"/>
        <w:pBdr/>
        <w:spacing w:before="240" w:after="240" w:line="240" w:lineRule="auto"/>
        <w:ind w:left="0" w:right="0"/>
        <w:jc w:val="left"/>
      </w:pPr>
      <w:r>
        <w:rPr>
          <w:color w:val="000000"/>
          <w:sz w:val="24"/>
          <w:szCs w:val="24"/>
        </w:rPr>
        <w:t xml:space="preserve">WATCH.  If I offend, ’tis in your ear alone,</w:t>
      </w:r>
      <w:r>
        <w:rPr>
          <w:color w:val="000000"/>
          <w:sz w:val="24"/>
          <w:szCs w:val="24"/>
        </w:rPr>
        <w:br/>
        <w:t xml:space="preserve">The malefactor wounds ye to the soul.</w:t>
      </w:r>
    </w:p>
    <w:p>
      <w:pPr>
        <w:widowControl w:val="on"/>
        <w:pBdr/>
        <w:spacing w:before="240" w:after="240" w:line="240" w:lineRule="auto"/>
        <w:ind w:left="0" w:right="0"/>
        <w:jc w:val="left"/>
      </w:pPr>
      <w:r>
        <w:rPr>
          <w:color w:val="000000"/>
          <w:sz w:val="24"/>
          <w:szCs w:val="24"/>
        </w:rPr>
        <w:t xml:space="preserve">CR.  Out on thee! thou art nothing but a tongue.</w:t>
      </w:r>
    </w:p>
    <w:p>
      <w:pPr>
        <w:widowControl w:val="on"/>
        <w:pBdr/>
        <w:spacing w:before="240" w:after="240" w:line="240" w:lineRule="auto"/>
        <w:ind w:left="0" w:right="0"/>
        <w:jc w:val="left"/>
      </w:pPr>
      <w:r>
        <w:rPr>
          <w:color w:val="000000"/>
          <w:sz w:val="24"/>
          <w:szCs w:val="24"/>
        </w:rPr>
        <w:t xml:space="preserve">WATCH.  Then was I ne’er the doer of this deed.</w:t>
      </w:r>
    </w:p>
    <w:p>
      <w:pPr>
        <w:widowControl w:val="on"/>
        <w:pBdr/>
        <w:spacing w:before="240" w:after="240" w:line="240" w:lineRule="auto"/>
        <w:ind w:left="0" w:right="0"/>
        <w:jc w:val="left"/>
      </w:pPr>
      <w:r>
        <w:rPr>
          <w:color w:val="000000"/>
          <w:sz w:val="24"/>
          <w:szCs w:val="24"/>
        </w:rPr>
        <w:t xml:space="preserve">CR.  Yea, verily:  self-hired to crime for gold.</w:t>
      </w:r>
    </w:p>
    <w:p>
      <w:pPr>
        <w:widowControl w:val="on"/>
        <w:pBdr/>
        <w:spacing w:before="240" w:after="240" w:line="240" w:lineRule="auto"/>
        <w:ind w:left="0" w:right="0"/>
        <w:jc w:val="left"/>
      </w:pPr>
      <w:r>
        <w:rPr>
          <w:color w:val="000000"/>
          <w:sz w:val="24"/>
          <w:szCs w:val="24"/>
        </w:rPr>
        <w:t xml:space="preserve">WATCH.  Pity so clear a mind should clearly err!</w:t>
      </w:r>
    </w:p>
    <w:p>
      <w:pPr>
        <w:widowControl w:val="on"/>
        <w:pBdr/>
        <w:spacing w:before="240" w:after="240" w:line="240" w:lineRule="auto"/>
        <w:ind w:left="0" w:right="0"/>
        <w:jc w:val="left"/>
      </w:pPr>
      <w:r>
        <w:rPr>
          <w:color w:val="000000"/>
          <w:sz w:val="24"/>
          <w:szCs w:val="24"/>
        </w:rPr>
        <w:t xml:space="preserve">CR.  Gloze now on clearness!  But unless ye bring</w:t>
      </w:r>
      <w:r>
        <w:rPr>
          <w:color w:val="000000"/>
          <w:sz w:val="24"/>
          <w:szCs w:val="24"/>
        </w:rPr>
        <w:br/>
        <w:t xml:space="preserve">The burier, without glozing ye shall tell,</w:t>
      </w:r>
      <w:r>
        <w:rPr>
          <w:color w:val="000000"/>
          <w:sz w:val="24"/>
          <w:szCs w:val="24"/>
        </w:rPr>
        <w:br/>
        <w:t xml:space="preserve">Craven advantage clearly worketh bane.</w:t>
      </w:r>
    </w:p>
    <w:p>
      <w:pPr>
        <w:widowControl w:val="on"/>
        <w:pBdr/>
        <w:spacing w:before="240" w:after="240" w:line="240" w:lineRule="auto"/>
        <w:ind w:left="0" w:right="0"/>
        <w:jc w:val="left"/>
      </w:pPr>
      <w:r>
        <w:rPr>
          <w:color w:val="000000"/>
          <w:sz w:val="24"/>
          <w:szCs w:val="24"/>
        </w:rPr>
        <w:t xml:space="preserve">WATCH.  By all means let the man be found; one thing</w:t>
      </w:r>
      <w:r>
        <w:rPr>
          <w:color w:val="000000"/>
          <w:sz w:val="24"/>
          <w:szCs w:val="24"/>
        </w:rPr>
        <w:br/>
        <w:t xml:space="preserve">I know right well:—­caught or not caught, howe’er</w:t>
      </w:r>
      <w:r>
        <w:rPr>
          <w:color w:val="000000"/>
          <w:sz w:val="24"/>
          <w:szCs w:val="24"/>
        </w:rPr>
        <w:br/>
        <w:t xml:space="preserve">Fate rules his fortune, me you ne’er will see</w:t>
      </w:r>
      <w:r>
        <w:rPr>
          <w:color w:val="000000"/>
          <w:sz w:val="24"/>
          <w:szCs w:val="24"/>
        </w:rPr>
        <w:br/>
        <w:t xml:space="preserve">Standing in presence here.  Even now I owe</w:t>
      </w:r>
      <w:r>
        <w:rPr>
          <w:color w:val="000000"/>
          <w:sz w:val="24"/>
          <w:szCs w:val="24"/>
        </w:rPr>
        <w:br/>
        <w:t xml:space="preserve">Deep thanks to Heaven for mine escape, so far</w:t>
      </w:r>
      <w:r>
        <w:rPr>
          <w:color w:val="000000"/>
          <w:sz w:val="24"/>
          <w:szCs w:val="24"/>
        </w:rPr>
        <w:br/>
        <w:t xml:space="preserve">Beyond my hope and highest expectancy. [</w:t>
      </w:r>
      <w:r>
        <w:rPr>
          <w:i/>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Many a wonder lives and moves, but the wonder of all is man, I 1</w:t>
      </w:r>
      <w:r>
        <w:rPr>
          <w:color w:val="000000"/>
          <w:sz w:val="24"/>
          <w:szCs w:val="24"/>
        </w:rPr>
        <w:br/>
        <w:t xml:space="preserve">That courseth over the grey ocean, carried of Southern gale,</w:t>
      </w:r>
      <w:r>
        <w:rPr>
          <w:color w:val="000000"/>
          <w:sz w:val="24"/>
          <w:szCs w:val="24"/>
        </w:rPr>
        <w:br/>
        <w:t xml:space="preserve">Faring amidst high-swelling seas that rudely surge around,</w:t>
      </w:r>
      <w:r>
        <w:rPr>
          <w:color w:val="000000"/>
          <w:sz w:val="24"/>
          <w:szCs w:val="24"/>
        </w:rPr>
        <w:br/>
        <w:t xml:space="preserve">And Earth, supreme of mighty Gods, eldest, imperishable,</w:t>
      </w:r>
      <w:r>
        <w:rPr>
          <w:color w:val="000000"/>
          <w:sz w:val="24"/>
          <w:szCs w:val="24"/>
        </w:rPr>
        <w:br/>
        <w:t xml:space="preserve">Eternal, he with patient furrow wears and wears away</w:t>
      </w:r>
      <w:r>
        <w:rPr>
          <w:color w:val="000000"/>
          <w:sz w:val="24"/>
          <w:szCs w:val="24"/>
        </w:rPr>
        <w:br/>
        <w:t xml:space="preserve">      As year by year the plough-shares turn and turn,—­</w:t>
      </w:r>
      <w:r>
        <w:rPr>
          <w:color w:val="000000"/>
          <w:sz w:val="24"/>
          <w:szCs w:val="24"/>
        </w:rPr>
        <w:br/>
        <w:t xml:space="preserve">Subduing her unwearied strength with children of the steed[4].</w:t>
      </w:r>
    </w:p>
    <w:p>
      <w:pPr>
        <w:widowControl w:val="on"/>
        <w:pBdr/>
        <w:spacing w:before="240" w:after="240" w:line="240" w:lineRule="auto"/>
        <w:ind w:left="0" w:right="0"/>
        <w:jc w:val="left"/>
      </w:pPr>
      <w:r>
        <w:rPr>
          <w:color w:val="000000"/>
          <w:sz w:val="24"/>
          <w:szCs w:val="24"/>
        </w:rPr>
        <w:t xml:space="preserve">And wound in woven coils of nets he seizeth for his prey I 2</w:t>
      </w:r>
      <w:r>
        <w:rPr>
          <w:color w:val="000000"/>
          <w:sz w:val="24"/>
          <w:szCs w:val="24"/>
        </w:rPr>
        <w:br/>
        <w:t xml:space="preserve">The aery tribe of birds and wilding armies of the chase,</w:t>
      </w:r>
      <w:r>
        <w:rPr>
          <w:color w:val="000000"/>
          <w:sz w:val="24"/>
          <w:szCs w:val="24"/>
        </w:rPr>
        <w:br/>
        <w:t xml:space="preserve">And sea-born millions of the deep—­man is so crafty-wise. </w:t>
      </w:r>
      <w:r>
        <w:rPr>
          <w:color w:val="000000"/>
          <w:sz w:val="24"/>
          <w:szCs w:val="24"/>
        </w:rPr>
        <w:br/>
        <w:t xml:space="preserve">And now with engine of his wit he tameth to his will</w:t>
      </w:r>
      <w:r>
        <w:rPr>
          <w:color w:val="000000"/>
          <w:sz w:val="24"/>
          <w:szCs w:val="24"/>
        </w:rPr>
        <w:br/>
        <w:t xml:space="preserve">The mountain-ranging beast whose lair is in the country wild;</w:t>
      </w:r>
      <w:r>
        <w:rPr>
          <w:color w:val="000000"/>
          <w:sz w:val="24"/>
          <w:szCs w:val="24"/>
        </w:rPr>
        <w:br/>
        <w:t xml:space="preserve">      And now his yoke hath passed upon the mane</w:t>
      </w:r>
      <w:r>
        <w:rPr>
          <w:color w:val="000000"/>
          <w:sz w:val="24"/>
          <w:szCs w:val="24"/>
        </w:rPr>
        <w:br/>
        <w:t xml:space="preserve">Of horse with proudly crested neck and tireless mountain bull.</w:t>
      </w:r>
    </w:p>
    <w:p>
      <w:pPr>
        <w:widowControl w:val="on"/>
        <w:pBdr/>
        <w:spacing w:before="240" w:after="240" w:line="240" w:lineRule="auto"/>
        <w:ind w:left="0" w:right="0"/>
        <w:jc w:val="left"/>
      </w:pPr>
      <w:r>
        <w:rPr>
          <w:color w:val="000000"/>
          <w:sz w:val="24"/>
          <w:szCs w:val="24"/>
        </w:rPr>
        <w:t xml:space="preserve">Wise utterance and wind-swift thought, and city-moulding mind, II 1</w:t>
      </w:r>
      <w:r>
        <w:rPr>
          <w:color w:val="000000"/>
          <w:sz w:val="24"/>
          <w:szCs w:val="24"/>
        </w:rPr>
        <w:br/>
        <w:t xml:space="preserve">And shelter from the clear-eyed power of biting frost,</w:t>
      </w:r>
      <w:r>
        <w:rPr>
          <w:color w:val="000000"/>
          <w:sz w:val="24"/>
          <w:szCs w:val="24"/>
        </w:rPr>
        <w:br/>
        <w:t xml:space="preserve">He hath taught him, and to shun the sharp, roof-penetrating rain,—­</w:t>
      </w:r>
      <w:r>
        <w:rPr>
          <w:color w:val="000000"/>
          <w:sz w:val="24"/>
          <w:szCs w:val="24"/>
        </w:rPr>
        <w:br/>
        <w:t xml:space="preserve">Full of resource, without device he meets no coming time;</w:t>
      </w:r>
      <w:r>
        <w:rPr>
          <w:color w:val="000000"/>
          <w:sz w:val="24"/>
          <w:szCs w:val="24"/>
        </w:rPr>
        <w:br/>
        <w:t xml:space="preserve">      From Death alone he shall not find reprieve;</w:t>
      </w:r>
      <w:r>
        <w:rPr>
          <w:color w:val="000000"/>
          <w:sz w:val="24"/>
          <w:szCs w:val="24"/>
        </w:rPr>
        <w:br/>
        <w:t xml:space="preserve">No league may gain him that relief; but even for fell disease,</w:t>
      </w:r>
      <w:r>
        <w:rPr>
          <w:color w:val="000000"/>
          <w:sz w:val="24"/>
          <w:szCs w:val="24"/>
        </w:rPr>
        <w:br/>
        <w:t xml:space="preserve">That long hath baffled wisest leech, he hath contrived a cure.</w:t>
      </w:r>
    </w:p>
    <w:p>
      <w:pPr>
        <w:widowControl w:val="on"/>
        <w:pBdr/>
        <w:spacing w:before="240" w:after="240" w:line="240" w:lineRule="auto"/>
        <w:ind w:left="0" w:right="0"/>
        <w:jc w:val="left"/>
      </w:pPr>
      <w:r>
        <w:rPr>
          <w:color w:val="000000"/>
          <w:sz w:val="24"/>
          <w:szCs w:val="24"/>
        </w:rPr>
        <w:t xml:space="preserve">Inventive beyond wildest hope, endowed with boundless skill, II 2</w:t>
      </w:r>
      <w:r>
        <w:rPr>
          <w:color w:val="000000"/>
          <w:sz w:val="24"/>
          <w:szCs w:val="24"/>
        </w:rPr>
        <w:br/>
        <w:t xml:space="preserve">One while he moves toward evil, and one while toward good,</w:t>
      </w:r>
      <w:r>
        <w:rPr>
          <w:color w:val="000000"/>
          <w:sz w:val="24"/>
          <w:szCs w:val="24"/>
        </w:rPr>
        <w:br/>
        <w:t xml:space="preserve">According as he loves his land and fears the Gods above. </w:t>
      </w:r>
      <w:r>
        <w:rPr>
          <w:color w:val="000000"/>
          <w:sz w:val="24"/>
          <w:szCs w:val="24"/>
        </w:rPr>
        <w:br/>
        <w:t xml:space="preserve">Weaving the laws into his life and steadfast oath of Heaven,</w:t>
      </w:r>
      <w:r>
        <w:rPr>
          <w:color w:val="000000"/>
          <w:sz w:val="24"/>
          <w:szCs w:val="24"/>
        </w:rPr>
        <w:br/>
        <w:t xml:space="preserve">      High in the State he moves but outcast he,</w:t>
      </w:r>
      <w:r>
        <w:rPr>
          <w:color w:val="000000"/>
          <w:sz w:val="24"/>
          <w:szCs w:val="24"/>
        </w:rPr>
        <w:br/>
        <w:t xml:space="preserve">Who hugs dishonour to his heart and follows paths of crime</w:t>
      </w:r>
      <w:r>
        <w:rPr>
          <w:color w:val="000000"/>
          <w:sz w:val="24"/>
          <w:szCs w:val="24"/>
        </w:rPr>
        <w:br/>
        <w:t xml:space="preserve">Ne’er may he come beneath my roof, nor think like thoughts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LEADER OF CHORUS</w:t>
      </w:r>
      <w:r>
        <w:rPr>
          <w:color w:val="000000"/>
          <w:sz w:val="24"/>
          <w:szCs w:val="24"/>
        </w:rPr>
        <w:br/>
        <w:t xml:space="preserve">    What portent from the Gods is here? </w:t>
      </w:r>
      <w:r>
        <w:rPr>
          <w:color w:val="000000"/>
          <w:sz w:val="24"/>
          <w:szCs w:val="24"/>
        </w:rPr>
        <w:br/>
        <w:t xml:space="preserve">    My mind is mazed with doubt and fear. </w:t>
      </w:r>
      <w:r>
        <w:rPr>
          <w:color w:val="000000"/>
          <w:sz w:val="24"/>
          <w:szCs w:val="24"/>
        </w:rPr>
        <w:br/>
        <w:t xml:space="preserve">    How can I gainsay what I see? </w:t>
      </w:r>
      <w:r>
        <w:rPr>
          <w:color w:val="000000"/>
          <w:sz w:val="24"/>
          <w:szCs w:val="24"/>
        </w:rPr>
        <w:br/>
        <w:t xml:space="preserve">    I know the girl Antigone,</w:t>
      </w:r>
      <w:r>
        <w:rPr>
          <w:color w:val="000000"/>
          <w:sz w:val="24"/>
          <w:szCs w:val="24"/>
        </w:rPr>
        <w:br/>
        <w:t xml:space="preserve">    O hapless child of hapless sire! </w:t>
      </w:r>
      <w:r>
        <w:rPr>
          <w:color w:val="000000"/>
          <w:sz w:val="24"/>
          <w:szCs w:val="24"/>
        </w:rPr>
        <w:br/>
        <w:t xml:space="preserve">    Didst thou, then, recklessly aspire</w:t>
      </w:r>
      <w:r>
        <w:rPr>
          <w:color w:val="000000"/>
          <w:sz w:val="24"/>
          <w:szCs w:val="24"/>
        </w:rPr>
        <w:br/>
        <w:t xml:space="preserve">    To brave kings’ laws, and now art brought</w:t>
      </w:r>
      <w:r>
        <w:rPr>
          <w:color w:val="000000"/>
          <w:sz w:val="24"/>
          <w:szCs w:val="24"/>
        </w:rPr>
        <w:br/>
        <w:t xml:space="preserve">    In madness of transgression caught?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Watchman, </w:t>
      </w:r>
      <w:r>
        <w:rPr>
          <w:i/>
          <w:color w:val="000000"/>
          <w:sz w:val="24"/>
          <w:szCs w:val="24"/>
        </w:rPr>
        <w:t xml:space="preserve">bringing in</w:t>
      </w:r>
      <w:r>
        <w:rPr>
          <w:color w:val="000000"/>
          <w:sz w:val="24"/>
          <w:szCs w:val="24"/>
        </w:rPr>
        <w:t xml:space="preserve"> ANTIGONE</w:t>
      </w:r>
    </w:p>
    <w:p>
      <w:pPr>
        <w:widowControl w:val="on"/>
        <w:pBdr/>
        <w:spacing w:before="240" w:after="240" w:line="240" w:lineRule="auto"/>
        <w:ind w:left="0" w:right="0"/>
        <w:jc w:val="left"/>
      </w:pPr>
      <w:r>
        <w:rPr>
          <w:color w:val="000000"/>
          <w:sz w:val="24"/>
          <w:szCs w:val="24"/>
        </w:rPr>
        <w:t xml:space="preserve">WATCH.  Here is the doer of the deed—­this maid</w:t>
      </w:r>
      <w:r>
        <w:rPr>
          <w:color w:val="000000"/>
          <w:sz w:val="24"/>
          <w:szCs w:val="24"/>
        </w:rPr>
        <w:br/>
        <w:t xml:space="preserve">We found her burying him.  Where is the King?</w:t>
      </w:r>
    </w:p>
    <w:p>
      <w:pPr>
        <w:widowControl w:val="on"/>
        <w:pBdr/>
        <w:spacing w:before="240" w:after="240" w:line="240" w:lineRule="auto"/>
        <w:ind w:left="0" w:right="0"/>
        <w:jc w:val="left"/>
      </w:pPr>
      <w:r>
        <w:rPr>
          <w:color w:val="000000"/>
          <w:sz w:val="24"/>
          <w:szCs w:val="24"/>
        </w:rPr>
        <w:t xml:space="preserve">CH.  Look, he comes forth again to meet thy call.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CR.  What call so nearly times with mine approach?</w:t>
      </w:r>
    </w:p>
    <w:p>
      <w:pPr>
        <w:widowControl w:val="on"/>
        <w:pBdr/>
        <w:spacing w:before="240" w:after="240" w:line="240" w:lineRule="auto"/>
        <w:ind w:left="0" w:right="0"/>
        <w:jc w:val="left"/>
      </w:pPr>
      <w:r>
        <w:rPr>
          <w:color w:val="000000"/>
          <w:sz w:val="24"/>
          <w:szCs w:val="24"/>
        </w:rPr>
        <w:t xml:space="preserve">WATCH.  My lord, no mortal should deny on oath,</w:t>
      </w:r>
      <w:r>
        <w:rPr>
          <w:color w:val="000000"/>
          <w:sz w:val="24"/>
          <w:szCs w:val="24"/>
        </w:rPr>
        <w:br/>
        <w:t xml:space="preserve">Judgement is still belied by after thought</w:t>
      </w:r>
      <w:r>
        <w:rPr>
          <w:color w:val="000000"/>
          <w:sz w:val="24"/>
          <w:szCs w:val="24"/>
        </w:rPr>
        <w:br/>
        <w:t xml:space="preserve">When quailing ’neath the tempest of your threats,</w:t>
      </w:r>
      <w:r>
        <w:rPr>
          <w:color w:val="000000"/>
          <w:sz w:val="24"/>
          <w:szCs w:val="24"/>
        </w:rPr>
        <w:br/>
        <w:t xml:space="preserve">Methought no force would drive me to this place</w:t>
      </w:r>
      <w:r>
        <w:rPr>
          <w:color w:val="000000"/>
          <w:sz w:val="24"/>
          <w:szCs w:val="24"/>
        </w:rPr>
        <w:br/>
        <w:t xml:space="preserve">But joy unlook’d for and surpassing hope</w:t>
      </w:r>
      <w:r>
        <w:rPr>
          <w:color w:val="000000"/>
          <w:sz w:val="24"/>
          <w:szCs w:val="24"/>
        </w:rPr>
        <w:br/>
        <w:t xml:space="preserve">Is out of bound the best of all delight,</w:t>
      </w:r>
      <w:r>
        <w:rPr>
          <w:color w:val="000000"/>
          <w:sz w:val="24"/>
          <w:szCs w:val="24"/>
        </w:rPr>
        <w:br/>
        <w:t xml:space="preserve">And so I am here again,—­though I had sworn</w:t>
      </w:r>
      <w:r>
        <w:rPr>
          <w:color w:val="000000"/>
          <w:sz w:val="24"/>
          <w:szCs w:val="24"/>
        </w:rPr>
        <w:br/>
        <w:t xml:space="preserve">I ne’er would come,—­and in my charge this maid,</w:t>
      </w:r>
      <w:r>
        <w:rPr>
          <w:color w:val="000000"/>
          <w:sz w:val="24"/>
          <w:szCs w:val="24"/>
        </w:rPr>
        <w:br/>
        <w:t xml:space="preserve">Caught in the act of caring for the dead</w:t>
      </w:r>
      <w:r>
        <w:rPr>
          <w:color w:val="000000"/>
          <w:sz w:val="24"/>
          <w:szCs w:val="24"/>
        </w:rPr>
        <w:br/>
        <w:t xml:space="preserve">Here was no lot throwing, this hap was mine</w:t>
      </w:r>
      <w:r>
        <w:rPr>
          <w:color w:val="000000"/>
          <w:sz w:val="24"/>
          <w:szCs w:val="24"/>
        </w:rPr>
        <w:br/>
        <w:t xml:space="preserve">Without dispute.  And now, my sovereign lord,</w:t>
      </w:r>
      <w:r>
        <w:rPr>
          <w:color w:val="000000"/>
          <w:sz w:val="24"/>
          <w:szCs w:val="24"/>
        </w:rPr>
        <w:br/>
        <w:t xml:space="preserve">According to thy pleasure, thine own self</w:t>
      </w:r>
      <w:r>
        <w:rPr>
          <w:color w:val="000000"/>
          <w:sz w:val="24"/>
          <w:szCs w:val="24"/>
        </w:rPr>
        <w:br/>
        <w:t xml:space="preserve">Examine and convict her.  For my part</w:t>
      </w:r>
      <w:r>
        <w:rPr>
          <w:color w:val="000000"/>
          <w:sz w:val="24"/>
          <w:szCs w:val="24"/>
        </w:rPr>
        <w:br/>
        <w:t xml:space="preserve">I have good right to be away and free</w:t>
      </w:r>
      <w:r>
        <w:rPr>
          <w:color w:val="000000"/>
          <w:sz w:val="24"/>
          <w:szCs w:val="24"/>
        </w:rPr>
        <w:br/>
        <w:t xml:space="preserve">From the bad business I am come upon.</w:t>
      </w:r>
    </w:p>
    <w:p>
      <w:pPr>
        <w:widowControl w:val="on"/>
        <w:pBdr/>
        <w:spacing w:before="240" w:after="240" w:line="240" w:lineRule="auto"/>
        <w:ind w:left="0" w:right="0"/>
        <w:jc w:val="left"/>
      </w:pPr>
      <w:r>
        <w:rPr>
          <w:color w:val="000000"/>
          <w:sz w:val="24"/>
          <w:szCs w:val="24"/>
        </w:rPr>
        <w:t xml:space="preserve">CR.  This maiden! </w:t>
      </w:r>
      <w:r>
        <w:rPr>
          <w:color w:val="000000"/>
          <w:sz w:val="24"/>
          <w:szCs w:val="24"/>
        </w:rPr>
        <w:br/>
        <w:t xml:space="preserve">How came she in thy charge?  Where didst thou find her?</w:t>
      </w:r>
    </w:p>
    <w:p>
      <w:pPr>
        <w:widowControl w:val="on"/>
        <w:pBdr/>
        <w:spacing w:before="240" w:after="240" w:line="240" w:lineRule="auto"/>
        <w:ind w:left="0" w:right="0"/>
        <w:jc w:val="left"/>
      </w:pPr>
      <w:r>
        <w:rPr>
          <w:color w:val="000000"/>
          <w:sz w:val="24"/>
          <w:szCs w:val="24"/>
        </w:rPr>
        <w:t xml:space="preserve">WATCH.  Burying the prince.  One word hath told thee all.</w:t>
      </w:r>
    </w:p>
    <w:p>
      <w:pPr>
        <w:widowControl w:val="on"/>
        <w:pBdr/>
        <w:spacing w:before="240" w:after="240" w:line="240" w:lineRule="auto"/>
        <w:ind w:left="0" w:right="0"/>
        <w:jc w:val="left"/>
      </w:pPr>
      <w:r>
        <w:rPr>
          <w:color w:val="000000"/>
          <w:sz w:val="24"/>
          <w:szCs w:val="24"/>
        </w:rPr>
        <w:t xml:space="preserve">CR.  Hast thou thy wits, and knowest thou what thou sayest?</w:t>
      </w:r>
    </w:p>
    <w:p>
      <w:pPr>
        <w:widowControl w:val="on"/>
        <w:pBdr/>
        <w:spacing w:before="240" w:after="240" w:line="240" w:lineRule="auto"/>
        <w:ind w:left="0" w:right="0"/>
        <w:jc w:val="left"/>
      </w:pPr>
      <w:r>
        <w:rPr>
          <w:color w:val="000000"/>
          <w:sz w:val="24"/>
          <w:szCs w:val="24"/>
        </w:rPr>
        <w:t xml:space="preserve">WATCH.  I saw her burying him whom you forbade</w:t>
      </w:r>
      <w:r>
        <w:rPr>
          <w:color w:val="000000"/>
          <w:sz w:val="24"/>
          <w:szCs w:val="24"/>
        </w:rPr>
        <w:br/>
        <w:t xml:space="preserve">To bury.  Is that, now, clearly spoken, or no?</w:t>
      </w:r>
    </w:p>
    <w:p>
      <w:pPr>
        <w:widowControl w:val="on"/>
        <w:pBdr/>
        <w:spacing w:before="240" w:after="240" w:line="240" w:lineRule="auto"/>
        <w:ind w:left="0" w:right="0"/>
        <w:jc w:val="left"/>
      </w:pPr>
      <w:r>
        <w:rPr>
          <w:color w:val="000000"/>
          <w:sz w:val="24"/>
          <w:szCs w:val="24"/>
        </w:rPr>
        <w:t xml:space="preserve">CR.  And how was she detected, caught, and taken?</w:t>
      </w:r>
    </w:p>
    <w:p>
      <w:pPr>
        <w:widowControl w:val="on"/>
        <w:pBdr/>
        <w:spacing w:before="240" w:after="240" w:line="240" w:lineRule="auto"/>
        <w:ind w:left="0" w:right="0"/>
        <w:jc w:val="left"/>
      </w:pPr>
      <w:r>
        <w:rPr>
          <w:color w:val="000000"/>
          <w:sz w:val="24"/>
          <w:szCs w:val="24"/>
        </w:rPr>
        <w:t xml:space="preserve">WATCH.  It fell in this wise.  We were come to the spot,</w:t>
      </w:r>
      <w:r>
        <w:rPr>
          <w:color w:val="000000"/>
          <w:sz w:val="24"/>
          <w:szCs w:val="24"/>
        </w:rPr>
        <w:br/>
        <w:t xml:space="preserve">Bearing the dreadful burden of thy threats;</w:t>
      </w:r>
      <w:r>
        <w:rPr>
          <w:color w:val="000000"/>
          <w:sz w:val="24"/>
          <w:szCs w:val="24"/>
        </w:rPr>
        <w:br/>
        <w:t xml:space="preserve">And first with care we swept the dust away</w:t>
      </w:r>
      <w:r>
        <w:rPr>
          <w:color w:val="000000"/>
          <w:sz w:val="24"/>
          <w:szCs w:val="24"/>
        </w:rPr>
        <w:br/>
        <w:t xml:space="preserve">From round the corse, and laid the dank limbs bare: </w:t>
      </w:r>
      <w:r>
        <w:rPr>
          <w:color w:val="000000"/>
          <w:sz w:val="24"/>
          <w:szCs w:val="24"/>
        </w:rPr>
        <w:br/>
        <w:t xml:space="preserve">Then sate below the hill-top, out o’ the wind,</w:t>
      </w:r>
      <w:r>
        <w:rPr>
          <w:color w:val="000000"/>
          <w:sz w:val="24"/>
          <w:szCs w:val="24"/>
        </w:rPr>
        <w:br/>
        <w:t xml:space="preserve">Where no bad odour from the dead might strike us,</w:t>
      </w:r>
      <w:r>
        <w:rPr>
          <w:color w:val="000000"/>
          <w:sz w:val="24"/>
          <w:szCs w:val="24"/>
        </w:rPr>
        <w:br/>
        <w:t xml:space="preserve">Stirring each other on with interchange</w:t>
      </w:r>
      <w:r>
        <w:rPr>
          <w:color w:val="000000"/>
          <w:sz w:val="24"/>
          <w:szCs w:val="24"/>
        </w:rPr>
        <w:br/>
        <w:t xml:space="preserve">Of loud revilings on the negligent</w:t>
      </w:r>
      <w:r>
        <w:rPr>
          <w:color w:val="000000"/>
          <w:sz w:val="24"/>
          <w:szCs w:val="24"/>
        </w:rPr>
        <w:br/>
        <w:t xml:space="preserve">In ’tendance on this duty.  So we stayed</w:t>
      </w:r>
      <w:r>
        <w:rPr>
          <w:color w:val="000000"/>
          <w:sz w:val="24"/>
          <w:szCs w:val="24"/>
        </w:rPr>
        <w:br/>
        <w:t xml:space="preserve">Till in mid heaven the sun’s resplendent orb</w:t>
      </w:r>
      <w:r>
        <w:rPr>
          <w:color w:val="000000"/>
          <w:sz w:val="24"/>
          <w:szCs w:val="24"/>
        </w:rPr>
        <w:br/>
        <w:t xml:space="preserve">Stood high, and the heat strengthened.  Suddenly,</w:t>
      </w:r>
      <w:r>
        <w:rPr>
          <w:color w:val="000000"/>
          <w:sz w:val="24"/>
          <w:szCs w:val="24"/>
        </w:rPr>
        <w:br/>
        <w:t xml:space="preserve">The Storm-god raised a whirlwind from the ground,</w:t>
      </w:r>
      <w:r>
        <w:rPr>
          <w:color w:val="000000"/>
          <w:sz w:val="24"/>
          <w:szCs w:val="24"/>
        </w:rPr>
        <w:br/>
        <w:t xml:space="preserve">Vexing heaven’s concave, and filled all the plain,</w:t>
      </w:r>
      <w:r>
        <w:rPr>
          <w:color w:val="000000"/>
          <w:sz w:val="24"/>
          <w:szCs w:val="24"/>
        </w:rPr>
        <w:br/>
        <w:t xml:space="preserve">Rending the locks of all the orchard groves,</w:t>
      </w:r>
      <w:r>
        <w:rPr>
          <w:color w:val="000000"/>
          <w:sz w:val="24"/>
          <w:szCs w:val="24"/>
        </w:rPr>
        <w:br/>
        <w:t xml:space="preserve">Till the great sky was choked withal.  We closed</w:t>
      </w:r>
      <w:r>
        <w:rPr>
          <w:color w:val="000000"/>
          <w:sz w:val="24"/>
          <w:szCs w:val="24"/>
        </w:rPr>
        <w:br/>
        <w:t xml:space="preserve">Our lips and eyes, and bore the God-sent evil. </w:t>
      </w:r>
      <w:r>
        <w:rPr>
          <w:color w:val="000000"/>
          <w:sz w:val="24"/>
          <w:szCs w:val="24"/>
        </w:rPr>
        <w:br/>
        <w:t xml:space="preserve">When after a long while this ceased, the maid</w:t>
      </w:r>
      <w:r>
        <w:rPr>
          <w:color w:val="000000"/>
          <w:sz w:val="24"/>
          <w:szCs w:val="24"/>
        </w:rPr>
        <w:br/>
        <w:t xml:space="preserve">Was seen, and wailed in high and bitter key,</w:t>
      </w:r>
      <w:r>
        <w:rPr>
          <w:color w:val="000000"/>
          <w:sz w:val="24"/>
          <w:szCs w:val="24"/>
        </w:rPr>
        <w:br/>
        <w:t xml:space="preserve">Like some despairing bird that hath espied</w:t>
      </w:r>
      <w:r>
        <w:rPr>
          <w:color w:val="000000"/>
          <w:sz w:val="24"/>
          <w:szCs w:val="24"/>
        </w:rPr>
        <w:br/>
        <w:t xml:space="preserve">Her nest all desolate, the nestlings gone. </w:t>
      </w:r>
      <w:r>
        <w:rPr>
          <w:color w:val="000000"/>
          <w:sz w:val="24"/>
          <w:szCs w:val="24"/>
        </w:rPr>
        <w:br/>
        <w:t xml:space="preserve">So, when she saw the body bare, she mourned</w:t>
      </w:r>
      <w:r>
        <w:rPr>
          <w:color w:val="000000"/>
          <w:sz w:val="24"/>
          <w:szCs w:val="24"/>
        </w:rPr>
        <w:br/>
        <w:t xml:space="preserve">Loudly, and cursed the authors of this deed. </w:t>
      </w:r>
      <w:r>
        <w:rPr>
          <w:color w:val="000000"/>
          <w:sz w:val="24"/>
          <w:szCs w:val="24"/>
        </w:rPr>
        <w:br/>
        <w:t xml:space="preserve">Then nimbly with her hands she brought dry dust,</w:t>
      </w:r>
      <w:r>
        <w:rPr>
          <w:color w:val="000000"/>
          <w:sz w:val="24"/>
          <w:szCs w:val="24"/>
        </w:rPr>
        <w:br/>
        <w:t xml:space="preserve">And holding high a shapely brazen cruse,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Poured three libations, honouring the dead. </w:t>
      </w:r>
      <w:r>
        <w:rPr>
          <w:color w:val="000000"/>
          <w:sz w:val="24"/>
          <w:szCs w:val="24"/>
        </w:rPr>
        <w:br/>
        <w:t xml:space="preserve">We, when we saw, ran in, and straightway seized</w:t>
      </w:r>
      <w:r>
        <w:rPr>
          <w:color w:val="000000"/>
          <w:sz w:val="24"/>
          <w:szCs w:val="24"/>
        </w:rPr>
        <w:br/>
        <w:t xml:space="preserve">Our quarry, nought dismayed, and charged her with</w:t>
      </w:r>
      <w:r>
        <w:rPr>
          <w:color w:val="000000"/>
          <w:sz w:val="24"/>
          <w:szCs w:val="24"/>
        </w:rPr>
        <w:br/>
        <w:t xml:space="preserve">The former crime and this.  And she denied</w:t>
      </w:r>
      <w:r>
        <w:rPr>
          <w:color w:val="000000"/>
          <w:sz w:val="24"/>
          <w:szCs w:val="24"/>
        </w:rPr>
        <w:br/>
        <w:t xml:space="preserve">Nothing;—­to my delight, and to my grief. </w:t>
      </w:r>
      <w:r>
        <w:rPr>
          <w:color w:val="000000"/>
          <w:sz w:val="24"/>
          <w:szCs w:val="24"/>
        </w:rPr>
        <w:br/>
        <w:t xml:space="preserve">One’s self to escape disaster is great joy;</w:t>
      </w:r>
      <w:r>
        <w:rPr>
          <w:color w:val="000000"/>
          <w:sz w:val="24"/>
          <w:szCs w:val="24"/>
        </w:rPr>
        <w:br/>
        <w:t xml:space="preserve">Yet to have drawn a friend into distress</w:t>
      </w:r>
      <w:r>
        <w:rPr>
          <w:color w:val="000000"/>
          <w:sz w:val="24"/>
          <w:szCs w:val="24"/>
        </w:rPr>
        <w:br/>
        <w:t xml:space="preserve">Is painful.  But mine own security</w:t>
      </w:r>
      <w:r>
        <w:rPr>
          <w:color w:val="000000"/>
          <w:sz w:val="24"/>
          <w:szCs w:val="24"/>
        </w:rPr>
        <w:br/>
        <w:t xml:space="preserve">To me is of more value than aught else.
</w:t>
      </w:r>
    </w:p>
    <w:p>
      <w:pPr>
        <w:widowControl w:val="on"/>
        <w:pBdr/>
        <w:spacing w:before="240" w:after="240" w:line="240" w:lineRule="auto"/>
        <w:ind w:left="0" w:right="0"/>
        <w:jc w:val="left"/>
      </w:pPr>
      <w:r>
        <w:rPr>
          <w:color w:val="000000"/>
          <w:sz w:val="24"/>
          <w:szCs w:val="24"/>
        </w:rPr>
        <w:t xml:space="preserve">CR.  Thou, with thine eyes down-fastened to the earth! </w:t>
      </w:r>
      <w:r>
        <w:rPr>
          <w:color w:val="000000"/>
          <w:sz w:val="24"/>
          <w:szCs w:val="24"/>
        </w:rPr>
        <w:br/>
        <w:t xml:space="preserve">Dost thou confess to have done this, or deny it?</w:t>
      </w:r>
    </w:p>
    <w:p>
      <w:pPr>
        <w:widowControl w:val="on"/>
        <w:pBdr/>
        <w:spacing w:before="240" w:after="240" w:line="240" w:lineRule="auto"/>
        <w:ind w:left="0" w:right="0"/>
        <w:jc w:val="left"/>
      </w:pPr>
      <w:r>
        <w:rPr>
          <w:color w:val="000000"/>
          <w:sz w:val="24"/>
          <w:szCs w:val="24"/>
        </w:rPr>
        <w:t xml:space="preserve">ANT.  I deny nothing.  I avow the deed.</w:t>
      </w:r>
    </w:p>
    <w:p>
      <w:pPr>
        <w:widowControl w:val="on"/>
        <w:pBdr/>
        <w:spacing w:before="240" w:after="240" w:line="240" w:lineRule="auto"/>
        <w:ind w:left="0" w:right="0"/>
        <w:jc w:val="left"/>
      </w:pPr>
      <w:r>
        <w:rPr>
          <w:color w:val="000000"/>
          <w:sz w:val="24"/>
          <w:szCs w:val="24"/>
        </w:rPr>
        <w:t xml:space="preserve">CR. (</w:t>
      </w:r>
      <w:r>
        <w:rPr>
          <w:i/>
          <w:color w:val="000000"/>
          <w:sz w:val="24"/>
          <w:szCs w:val="24"/>
        </w:rPr>
        <w:t xml:space="preserve">to</w:t>
      </w:r>
      <w:r>
        <w:rPr>
          <w:color w:val="000000"/>
          <w:sz w:val="24"/>
          <w:szCs w:val="24"/>
        </w:rPr>
        <w:t xml:space="preserve"> Watchman). </w:t>
      </w:r>
      <w:r>
        <w:rPr>
          <w:color w:val="000000"/>
          <w:sz w:val="24"/>
          <w:szCs w:val="24"/>
        </w:rPr>
        <w:br/>
        <w:t xml:space="preserve">Thou may’st betake thyself whither thou wilt,</w:t>
      </w:r>
      <w:r>
        <w:rPr>
          <w:color w:val="000000"/>
          <w:sz w:val="24"/>
          <w:szCs w:val="24"/>
        </w:rPr>
        <w:br/>
        <w:t xml:space="preserve">Acquitted of the grievous charge, and free.</w:t>
      </w:r>
      <w:r>
        <w:rPr>
          <w:color w:val="000000"/>
          <w:sz w:val="24"/>
          <w:szCs w:val="24"/>
        </w:rPr>
        <w:br/>
        <w:t xml:space="preserve">(</w:t>
      </w:r>
      <w:r>
        <w:rPr>
          <w:i/>
          <w:color w:val="000000"/>
          <w:sz w:val="24"/>
          <w:szCs w:val="24"/>
        </w:rPr>
        <w:t xml:space="preserve">to</w:t>
      </w:r>
      <w:r>
        <w:rPr>
          <w:color w:val="000000"/>
          <w:sz w:val="24"/>
          <w:szCs w:val="24"/>
        </w:rPr>
        <w:t xml:space="preserve"> ANTIGONE)</w:t>
      </w:r>
      <w:r>
        <w:rPr>
          <w:color w:val="000000"/>
          <w:sz w:val="24"/>
          <w:szCs w:val="24"/>
        </w:rPr>
        <w:br/>
        <w:t xml:space="preserve">And thou,—­no prating talk, but briefly tell,</w:t>
      </w:r>
      <w:r>
        <w:rPr>
          <w:color w:val="000000"/>
          <w:sz w:val="24"/>
          <w:szCs w:val="24"/>
        </w:rPr>
        <w:br/>
        <w:t xml:space="preserve">Knew’st thou our edict that forbade this thing?</w:t>
      </w:r>
    </w:p>
    <w:p>
      <w:pPr>
        <w:widowControl w:val="on"/>
        <w:pBdr/>
        <w:spacing w:before="240" w:after="240" w:line="240" w:lineRule="auto"/>
        <w:ind w:left="0" w:right="0"/>
        <w:jc w:val="left"/>
      </w:pPr>
      <w:r>
        <w:rPr>
          <w:color w:val="000000"/>
          <w:sz w:val="24"/>
          <w:szCs w:val="24"/>
        </w:rPr>
        <w:t xml:space="preserve">ANT.  I could not fail to know.  You made it plain.</w:t>
      </w:r>
    </w:p>
    <w:p>
      <w:pPr>
        <w:widowControl w:val="on"/>
        <w:pBdr/>
        <w:spacing w:before="240" w:after="240" w:line="240" w:lineRule="auto"/>
        <w:ind w:left="0" w:right="0"/>
        <w:jc w:val="left"/>
      </w:pPr>
      <w:r>
        <w:rPr>
          <w:color w:val="000000"/>
          <w:sz w:val="24"/>
          <w:szCs w:val="24"/>
        </w:rPr>
        <w:t xml:space="preserve">CR.  How durst thou then transgress the published law?</w:t>
      </w:r>
    </w:p>
    <w:p>
      <w:pPr>
        <w:widowControl w:val="on"/>
        <w:pBdr/>
        <w:spacing w:before="240" w:after="240" w:line="240" w:lineRule="auto"/>
        <w:ind w:left="0" w:right="0"/>
        <w:jc w:val="left"/>
      </w:pPr>
      <w:r>
        <w:rPr>
          <w:color w:val="000000"/>
          <w:sz w:val="24"/>
          <w:szCs w:val="24"/>
        </w:rPr>
        <w:t xml:space="preserve">ANT.  I heard it not from Heaven, nor came it forth</w:t>
      </w:r>
      <w:r>
        <w:rPr>
          <w:color w:val="000000"/>
          <w:sz w:val="24"/>
          <w:szCs w:val="24"/>
        </w:rPr>
        <w:br/>
        <w:t xml:space="preserve">From Justice, where she reigns with Gods below. </w:t>
      </w:r>
      <w:r>
        <w:rPr>
          <w:color w:val="000000"/>
          <w:sz w:val="24"/>
          <w:szCs w:val="24"/>
        </w:rPr>
        <w:br/>
        <w:t xml:space="preserve">They too have published to mankind a law. </w:t>
      </w:r>
      <w:r>
        <w:rPr>
          <w:color w:val="000000"/>
          <w:sz w:val="24"/>
          <w:szCs w:val="24"/>
        </w:rPr>
        <w:br/>
        <w:t xml:space="preserve">Nor thought I thy commandment of such might</w:t>
      </w:r>
      <w:r>
        <w:rPr>
          <w:color w:val="000000"/>
          <w:sz w:val="24"/>
          <w:szCs w:val="24"/>
        </w:rPr>
        <w:br/>
        <w:t xml:space="preserve">That one who is mortal thus could overbear</w:t>
      </w:r>
      <w:r>
        <w:rPr>
          <w:color w:val="000000"/>
          <w:sz w:val="24"/>
          <w:szCs w:val="24"/>
        </w:rPr>
        <w:br/>
        <w:t xml:space="preserve">The infallible, unwritten laws of Heaven. </w:t>
      </w:r>
      <w:r>
        <w:rPr>
          <w:color w:val="000000"/>
          <w:sz w:val="24"/>
          <w:szCs w:val="24"/>
        </w:rPr>
        <w:br/>
        <w:t xml:space="preserve">Not now or yesterday they have their being,</w:t>
      </w:r>
      <w:r>
        <w:rPr>
          <w:color w:val="000000"/>
          <w:sz w:val="24"/>
          <w:szCs w:val="24"/>
        </w:rPr>
        <w:br/>
        <w:t xml:space="preserve">But everlastingly, and none can tell</w:t>
      </w:r>
      <w:r>
        <w:rPr>
          <w:color w:val="000000"/>
          <w:sz w:val="24"/>
          <w:szCs w:val="24"/>
        </w:rPr>
        <w:br/>
        <w:t xml:space="preserve">The hour that saw their birth.  I would not, I,</w:t>
      </w:r>
      <w:r>
        <w:rPr>
          <w:color w:val="000000"/>
          <w:sz w:val="24"/>
          <w:szCs w:val="24"/>
        </w:rPr>
        <w:br/>
        <w:t xml:space="preserve">For any terror of a man’s resolve,</w:t>
      </w:r>
      <w:r>
        <w:rPr>
          <w:color w:val="000000"/>
          <w:sz w:val="24"/>
          <w:szCs w:val="24"/>
        </w:rPr>
        <w:br/>
        <w:t xml:space="preserve">Incur the God-inflicted penalty</w:t>
      </w:r>
      <w:r>
        <w:rPr>
          <w:color w:val="000000"/>
          <w:sz w:val="24"/>
          <w:szCs w:val="24"/>
        </w:rPr>
        <w:br/>
        <w:t xml:space="preserve">Of doing them wrong.  That death would come, I knew</w:t>
      </w:r>
      <w:r>
        <w:rPr>
          <w:color w:val="000000"/>
          <w:sz w:val="24"/>
          <w:szCs w:val="24"/>
        </w:rPr>
        <w:br/>
        <w:t xml:space="preserve">Without thine edict;—­if before the time,</w:t>
      </w:r>
      <w:r>
        <w:rPr>
          <w:color w:val="000000"/>
          <w:sz w:val="24"/>
          <w:szCs w:val="24"/>
        </w:rPr>
        <w:br/>
        <w:t xml:space="preserve">I count it gain.  Who does not gain by death,</w:t>
      </w:r>
      <w:r>
        <w:rPr>
          <w:color w:val="000000"/>
          <w:sz w:val="24"/>
          <w:szCs w:val="24"/>
        </w:rPr>
        <w:br/>
        <w:t xml:space="preserve">That lives, as I do, amid boundless woe? </w:t>
      </w:r>
      <w:r>
        <w:rPr>
          <w:color w:val="000000"/>
          <w:sz w:val="24"/>
          <w:szCs w:val="24"/>
        </w:rPr>
        <w:br/>
        <w:t xml:space="preserve">Slight is the sorrow of such doom to me. </w:t>
      </w:r>
      <w:r>
        <w:rPr>
          <w:color w:val="000000"/>
          <w:sz w:val="24"/>
          <w:szCs w:val="24"/>
        </w:rPr>
        <w:br/>
        <w:t xml:space="preserve">But had I suffered my own mother’s child,</w:t>
      </w:r>
      <w:r>
        <w:rPr>
          <w:color w:val="000000"/>
          <w:sz w:val="24"/>
          <w:szCs w:val="24"/>
        </w:rPr>
        <w:br/>
        <w:t xml:space="preserve">Fallen in blood, to be without a grave,</w:t>
      </w:r>
      <w:r>
        <w:rPr>
          <w:color w:val="000000"/>
          <w:sz w:val="24"/>
          <w:szCs w:val="24"/>
        </w:rPr>
        <w:br/>
        <w:t xml:space="preserve">That were indeed a sorrow.  This is none. </w:t>
      </w:r>
      <w:r>
        <w:rPr>
          <w:color w:val="000000"/>
          <w:sz w:val="24"/>
          <w:szCs w:val="24"/>
        </w:rPr>
        <w:br/>
        <w:t xml:space="preserve">And if thou deem’st me foolish for my deed,</w:t>
      </w:r>
      <w:r>
        <w:rPr>
          <w:color w:val="000000"/>
          <w:sz w:val="24"/>
          <w:szCs w:val="24"/>
        </w:rPr>
        <w:br/>
        <w:t xml:space="preserve">I am foolish in the judgement of a fool.</w:t>
      </w:r>
    </w:p>
    <w:p>
      <w:pPr>
        <w:widowControl w:val="on"/>
        <w:pBdr/>
        <w:spacing w:before="240" w:after="240" w:line="240" w:lineRule="auto"/>
        <w:ind w:left="0" w:right="0"/>
        <w:jc w:val="left"/>
      </w:pPr>
      <w:r>
        <w:rPr>
          <w:color w:val="000000"/>
          <w:sz w:val="24"/>
          <w:szCs w:val="24"/>
        </w:rPr>
        <w:t xml:space="preserve">CH.  Fierce shows the maiden’s vein from her fierce sire;</w:t>
      </w:r>
      <w:r>
        <w:rPr>
          <w:color w:val="000000"/>
          <w:sz w:val="24"/>
          <w:szCs w:val="24"/>
        </w:rPr>
        <w:br/>
        <w:t xml:space="preserve">Calamity doth not subdue her will.</w:t>
      </w:r>
    </w:p>
    <w:p>
      <w:pPr>
        <w:widowControl w:val="on"/>
        <w:pBdr/>
        <w:spacing w:before="240" w:after="240" w:line="240" w:lineRule="auto"/>
        <w:ind w:left="0" w:right="0"/>
        <w:jc w:val="left"/>
      </w:pPr>
      <w:r>
        <w:rPr>
          <w:color w:val="000000"/>
          <w:sz w:val="24"/>
          <w:szCs w:val="24"/>
        </w:rPr>
        <w:t xml:space="preserve">CR.  Ay, but the stubborn spirit first doth fall. </w:t>
      </w:r>
      <w:r>
        <w:rPr>
          <w:color w:val="000000"/>
          <w:sz w:val="24"/>
          <w:szCs w:val="24"/>
        </w:rPr>
        <w:br/>
        <w:t xml:space="preserve">Oft ye shall see the strongest bar of steel,</w:t>
      </w:r>
      <w:r>
        <w:rPr>
          <w:color w:val="000000"/>
          <w:sz w:val="24"/>
          <w:szCs w:val="24"/>
        </w:rPr>
        <w:br/>
        <w:t xml:space="preserve">That fire hath hardened to extremity,</w:t>
      </w:r>
      <w:r>
        <w:rPr>
          <w:color w:val="000000"/>
          <w:sz w:val="24"/>
          <w:szCs w:val="24"/>
        </w:rPr>
        <w:br/>
        <w:t xml:space="preserve">Shattered to pieces.  A small bit controls</w:t>
      </w:r>
      <w:r>
        <w:rPr>
          <w:color w:val="000000"/>
          <w:sz w:val="24"/>
          <w:szCs w:val="24"/>
        </w:rPr>
        <w:br/>
        <w:t xml:space="preserve">The fiery steed.  Pride may not be endured</w:t>
      </w:r>
      <w:r>
        <w:rPr>
          <w:color w:val="000000"/>
          <w:sz w:val="24"/>
          <w:szCs w:val="24"/>
        </w:rPr>
        <w:br/>
        <w:t xml:space="preserve">In one whose life is subject to command. </w:t>
      </w:r>
      <w:r>
        <w:rPr>
          <w:color w:val="000000"/>
          <w:sz w:val="24"/>
          <w:szCs w:val="24"/>
        </w:rPr>
        <w:br/>
        <w:t xml:space="preserve">This maiden hath been conversant with crime</w:t>
      </w:r>
      <w:r>
        <w:rPr>
          <w:color w:val="000000"/>
          <w:sz w:val="24"/>
          <w:szCs w:val="24"/>
        </w:rPr>
        <w:br/>
        <w:t xml:space="preserve">Since first she trampled on the public law;</w:t>
      </w:r>
      <w:r>
        <w:rPr>
          <w:color w:val="000000"/>
          <w:sz w:val="24"/>
          <w:szCs w:val="24"/>
        </w:rPr>
        <w:br/>
        <w:t xml:space="preserve">And now she adds to crime this insolence,</w:t>
      </w:r>
      <w:r>
        <w:rPr>
          <w:color w:val="000000"/>
          <w:sz w:val="24"/>
          <w:szCs w:val="24"/>
        </w:rPr>
        <w:br/>
        <w:t xml:space="preserve">To laugh at her offence, and glory in it. </w:t>
      </w:r>
      <w:r>
        <w:rPr>
          <w:color w:val="000000"/>
          <w:sz w:val="24"/>
          <w:szCs w:val="24"/>
        </w:rPr>
        <w:br/>
        <w:t xml:space="preserve">Truly, if she that hath usurped this power</w:t>
      </w:r>
      <w:r>
        <w:rPr>
          <w:color w:val="000000"/>
          <w:sz w:val="24"/>
          <w:szCs w:val="24"/>
        </w:rPr>
        <w:br/>
        <w:t xml:space="preserve">Shall rest unpunished, she then is a man,</w:t>
      </w:r>
      <w:r>
        <w:rPr>
          <w:color w:val="000000"/>
          <w:sz w:val="24"/>
          <w:szCs w:val="24"/>
        </w:rPr>
        <w:br/>
        <w:t xml:space="preserve">And I am none.  Be she my sister’s child,</w:t>
      </w:r>
      <w:r>
        <w:rPr>
          <w:color w:val="000000"/>
          <w:sz w:val="24"/>
          <w:szCs w:val="24"/>
        </w:rPr>
        <w:br/>
        <w:t xml:space="preserve">Or of yet nearer blood to me than all</w:t>
      </w:r>
      <w:r>
        <w:rPr>
          <w:color w:val="000000"/>
          <w:sz w:val="24"/>
          <w:szCs w:val="24"/>
        </w:rPr>
        <w:br/>
        <w:t xml:space="preserve">That take protection from my hearth, the pair</w:t>
      </w:r>
      <w:r>
        <w:rPr>
          <w:color w:val="000000"/>
          <w:sz w:val="24"/>
          <w:szCs w:val="24"/>
        </w:rPr>
        <w:br/>
        <w:t xml:space="preserve">Shall not escape the worst of deaths.  For know,</w:t>
      </w:r>
      <w:r>
        <w:rPr>
          <w:color w:val="000000"/>
          <w:sz w:val="24"/>
          <w:szCs w:val="24"/>
        </w:rPr>
        <w:br/>
        <w:t xml:space="preserve">I count the younger of the twain no less</w:t>
      </w:r>
      <w:r>
        <w:rPr>
          <w:color w:val="000000"/>
          <w:sz w:val="24"/>
          <w:szCs w:val="24"/>
        </w:rPr>
        <w:br/>
        <w:t xml:space="preserve">Copartner in this plotted funeral: </w:t>
      </w:r>
      <w:r>
        <w:rPr>
          <w:color w:val="000000"/>
          <w:sz w:val="24"/>
          <w:szCs w:val="24"/>
        </w:rPr>
        <w:br/>
        <w:t xml:space="preserve">And now I bid you call her.  Late I saw her</w:t>
      </w:r>
      <w:r>
        <w:rPr>
          <w:color w:val="000000"/>
          <w:sz w:val="24"/>
          <w:szCs w:val="24"/>
        </w:rPr>
        <w:br/>
        <w:t xml:space="preserve">Within the house, beyond herself, and frantic. </w:t>
      </w:r>
      <w:r>
        <w:rPr>
          <w:color w:val="000000"/>
          <w:sz w:val="24"/>
          <w:szCs w:val="24"/>
        </w:rPr>
        <w:br/>
        <w:t xml:space="preserve">—­Full oft when one is darkly scheming wrong,</w:t>
      </w:r>
      <w:r>
        <w:rPr>
          <w:color w:val="000000"/>
          <w:sz w:val="24"/>
          <w:szCs w:val="24"/>
        </w:rPr>
        <w:br/>
        <w:t xml:space="preserve">The disturbed spirit hath betrayed itself</w:t>
      </w:r>
      <w:r>
        <w:rPr>
          <w:color w:val="000000"/>
          <w:sz w:val="24"/>
          <w:szCs w:val="24"/>
        </w:rPr>
        <w:br/>
        <w:t xml:space="preserve">Before the act it hides.—­But not less hateful</w:t>
      </w:r>
      <w:r>
        <w:rPr>
          <w:color w:val="000000"/>
          <w:sz w:val="24"/>
          <w:szCs w:val="24"/>
        </w:rPr>
        <w:br/>
        <w:t xml:space="preserve">Seems it to me, when one that hath been caught</w:t>
      </w:r>
      <w:r>
        <w:rPr>
          <w:color w:val="000000"/>
          <w:sz w:val="24"/>
          <w:szCs w:val="24"/>
        </w:rPr>
        <w:br/>
        <w:t xml:space="preserve">In wickedness would give it a brave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ANT.  Wouldst thou aught more of me than merely death?</w:t>
      </w:r>
    </w:p>
    <w:p>
      <w:pPr>
        <w:widowControl w:val="on"/>
        <w:pBdr/>
        <w:spacing w:before="240" w:after="240" w:line="240" w:lineRule="auto"/>
        <w:ind w:left="0" w:right="0"/>
        <w:jc w:val="left"/>
      </w:pPr>
      <w:r>
        <w:rPr>
          <w:color w:val="000000"/>
          <w:sz w:val="24"/>
          <w:szCs w:val="24"/>
        </w:rPr>
        <w:t xml:space="preserve">CR.  No more.  ’Tis all I claim.  Death closes all.</w:t>
      </w:r>
    </w:p>
    <w:p>
      <w:pPr>
        <w:widowControl w:val="on"/>
        <w:pBdr/>
        <w:spacing w:before="240" w:after="240" w:line="240" w:lineRule="auto"/>
        <w:ind w:left="0" w:right="0"/>
        <w:jc w:val="left"/>
      </w:pPr>
      <w:r>
        <w:rPr>
          <w:color w:val="000000"/>
          <w:sz w:val="24"/>
          <w:szCs w:val="24"/>
        </w:rPr>
        <w:t xml:space="preserve">ANT.  Why then delay?  No talk of thine can charm me,</w:t>
      </w:r>
      <w:r>
        <w:rPr>
          <w:color w:val="000000"/>
          <w:sz w:val="24"/>
          <w:szCs w:val="24"/>
        </w:rPr>
        <w:br/>
        <w:t xml:space="preserve">Forbid it Heaven!  And my discourse no less</w:t>
      </w:r>
      <w:r>
        <w:rPr>
          <w:color w:val="000000"/>
          <w:sz w:val="24"/>
          <w:szCs w:val="24"/>
        </w:rPr>
        <w:br/>
        <w:t xml:space="preserve">Must evermore sound noisome to thine ear. </w:t>
      </w:r>
      <w:r>
        <w:rPr>
          <w:color w:val="000000"/>
          <w:sz w:val="24"/>
          <w:szCs w:val="24"/>
        </w:rPr>
        <w:br/>
        <w:t xml:space="preserve">Yet where could I have found a fairer fame</w:t>
      </w:r>
      <w:r>
        <w:rPr>
          <w:color w:val="000000"/>
          <w:sz w:val="24"/>
          <w:szCs w:val="24"/>
        </w:rPr>
        <w:br/>
        <w:t xml:space="preserve">Than giving burial to my own true brother? </w:t>
      </w:r>
      <w:r>
        <w:rPr>
          <w:color w:val="000000"/>
          <w:sz w:val="24"/>
          <w:szCs w:val="24"/>
        </w:rPr>
        <w:br/>
        <w:t xml:space="preserve">All here would tell thee they approve my deed,</w:t>
      </w:r>
      <w:r>
        <w:rPr>
          <w:color w:val="000000"/>
          <w:sz w:val="24"/>
          <w:szCs w:val="24"/>
        </w:rPr>
        <w:br/>
        <w:t xml:space="preserve">Were they not tongue-tied to authority. </w:t>
      </w:r>
      <w:r>
        <w:rPr>
          <w:color w:val="000000"/>
          <w:sz w:val="24"/>
          <w:szCs w:val="24"/>
        </w:rPr>
        <w:br/>
        <w:t xml:space="preserve">But kingship hath much profit; this in chief,</w:t>
      </w:r>
      <w:r>
        <w:rPr>
          <w:color w:val="000000"/>
          <w:sz w:val="24"/>
          <w:szCs w:val="24"/>
        </w:rPr>
        <w:br/>
        <w:t xml:space="preserve">That it may do and say whate’er it will.</w:t>
      </w:r>
    </w:p>
    <w:p>
      <w:pPr>
        <w:widowControl w:val="on"/>
        <w:pBdr/>
        <w:spacing w:before="240" w:after="240" w:line="240" w:lineRule="auto"/>
        <w:ind w:left="0" w:right="0"/>
        <w:jc w:val="left"/>
      </w:pPr>
      <w:r>
        <w:rPr>
          <w:color w:val="000000"/>
          <w:sz w:val="24"/>
          <w:szCs w:val="24"/>
        </w:rPr>
        <w:t xml:space="preserve">CR.  No Theban sees the matter with thine eye.</w:t>
      </w:r>
    </w:p>
    <w:p>
      <w:pPr>
        <w:widowControl w:val="on"/>
        <w:pBdr/>
        <w:spacing w:before="240" w:after="240" w:line="240" w:lineRule="auto"/>
        <w:ind w:left="0" w:right="0"/>
        <w:jc w:val="left"/>
      </w:pPr>
      <w:r>
        <w:rPr>
          <w:color w:val="000000"/>
          <w:sz w:val="24"/>
          <w:szCs w:val="24"/>
        </w:rPr>
        <w:t xml:space="preserve">ANT.  They see, but curb their voices to thy sway</w:t>
      </w:r>
    </w:p>
    <w:p>
      <w:pPr>
        <w:widowControl w:val="on"/>
        <w:pBdr/>
        <w:spacing w:before="240" w:after="240" w:line="240" w:lineRule="auto"/>
        <w:ind w:left="0" w:right="0"/>
        <w:jc w:val="left"/>
      </w:pPr>
      <w:r>
        <w:rPr>
          <w:color w:val="000000"/>
          <w:sz w:val="24"/>
          <w:szCs w:val="24"/>
        </w:rPr>
        <w:t xml:space="preserve">CR.  And art thou not ashamed, acting alone?</w:t>
      </w:r>
    </w:p>
    <w:p>
      <w:pPr>
        <w:widowControl w:val="on"/>
        <w:pBdr/>
        <w:spacing w:before="240" w:after="240" w:line="240" w:lineRule="auto"/>
        <w:ind w:left="0" w:right="0"/>
        <w:jc w:val="left"/>
      </w:pPr>
      <w:r>
        <w:rPr>
          <w:color w:val="000000"/>
          <w:sz w:val="24"/>
          <w:szCs w:val="24"/>
        </w:rPr>
        <w:t xml:space="preserve">ANT.  A sister’s piety hath no touch of shame.</w:t>
      </w:r>
    </w:p>
    <w:p>
      <w:pPr>
        <w:widowControl w:val="on"/>
        <w:pBdr/>
        <w:spacing w:before="240" w:after="240" w:line="240" w:lineRule="auto"/>
        <w:ind w:left="0" w:right="0"/>
        <w:jc w:val="left"/>
      </w:pPr>
      <w:r>
        <w:rPr>
          <w:color w:val="000000"/>
          <w:sz w:val="24"/>
          <w:szCs w:val="24"/>
        </w:rPr>
        <w:t xml:space="preserve">CR.  Was not Eteocles thy brother too?</w:t>
      </w:r>
    </w:p>
    <w:p>
      <w:pPr>
        <w:widowControl w:val="on"/>
        <w:pBdr/>
        <w:spacing w:before="240" w:after="240" w:line="240" w:lineRule="auto"/>
        <w:ind w:left="0" w:right="0"/>
        <w:jc w:val="left"/>
      </w:pPr>
      <w:r>
        <w:rPr>
          <w:color w:val="000000"/>
          <w:sz w:val="24"/>
          <w:szCs w:val="24"/>
        </w:rPr>
        <w:t xml:space="preserve">ANT.  My own true brother from both parents’ blood.</w:t>
      </w:r>
    </w:p>
    <w:p>
      <w:pPr>
        <w:widowControl w:val="on"/>
        <w:pBdr/>
        <w:spacing w:before="240" w:after="240" w:line="240" w:lineRule="auto"/>
        <w:ind w:left="0" w:right="0"/>
        <w:jc w:val="left"/>
      </w:pPr>
      <w:r>
        <w:rPr>
          <w:color w:val="000000"/>
          <w:sz w:val="24"/>
          <w:szCs w:val="24"/>
        </w:rPr>
        <w:t xml:space="preserve">CR.  This duty was impiety to him.</w:t>
      </w:r>
    </w:p>
    <w:p>
      <w:pPr>
        <w:widowControl w:val="on"/>
        <w:pBdr/>
        <w:spacing w:before="240" w:after="240" w:line="240" w:lineRule="auto"/>
        <w:ind w:left="0" w:right="0"/>
        <w:jc w:val="left"/>
      </w:pPr>
      <w:r>
        <w:rPr>
          <w:color w:val="000000"/>
          <w:sz w:val="24"/>
          <w:szCs w:val="24"/>
        </w:rPr>
        <w:t xml:space="preserve">ANT.  He that is dead will not confirm that word.</w:t>
      </w:r>
    </w:p>
    <w:p>
      <w:pPr>
        <w:widowControl w:val="on"/>
        <w:pBdr/>
        <w:spacing w:before="240" w:after="240" w:line="240" w:lineRule="auto"/>
        <w:ind w:left="0" w:right="0"/>
        <w:jc w:val="left"/>
      </w:pPr>
      <w:r>
        <w:rPr>
          <w:color w:val="000000"/>
          <w:sz w:val="24"/>
          <w:szCs w:val="24"/>
        </w:rPr>
        <w:t xml:space="preserve">CR.  If you impart his honours to the vile.</w:t>
      </w:r>
    </w:p>
    <w:p>
      <w:pPr>
        <w:widowControl w:val="on"/>
        <w:pBdr/>
        <w:spacing w:before="240" w:after="240" w:line="240" w:lineRule="auto"/>
        <w:ind w:left="0" w:right="0"/>
        <w:jc w:val="left"/>
      </w:pPr>
      <w:r>
        <w:rPr>
          <w:color w:val="000000"/>
          <w:sz w:val="24"/>
          <w:szCs w:val="24"/>
        </w:rPr>
        <w:t xml:space="preserve">ANT.  It was his brother, not a slave, who fell.</w:t>
      </w:r>
    </w:p>
    <w:p>
      <w:pPr>
        <w:widowControl w:val="on"/>
        <w:pBdr/>
        <w:spacing w:before="240" w:after="240" w:line="240" w:lineRule="auto"/>
        <w:ind w:left="0" w:right="0"/>
        <w:jc w:val="left"/>
      </w:pPr>
      <w:r>
        <w:rPr>
          <w:color w:val="000000"/>
          <w:sz w:val="24"/>
          <w:szCs w:val="24"/>
        </w:rPr>
        <w:t xml:space="preserve">CR.  But laying waste the land for which he fought.</w:t>
      </w:r>
    </w:p>
    <w:p>
      <w:pPr>
        <w:widowControl w:val="on"/>
        <w:pBdr/>
        <w:spacing w:before="240" w:after="240" w:line="240" w:lineRule="auto"/>
        <w:ind w:left="0" w:right="0"/>
        <w:jc w:val="left"/>
      </w:pPr>
      <w:r>
        <w:rPr>
          <w:color w:val="000000"/>
          <w:sz w:val="24"/>
          <w:szCs w:val="24"/>
        </w:rPr>
        <w:t xml:space="preserve">ANT.  Death knows no difference, but demands his due.</w:t>
      </w:r>
    </w:p>
    <w:p>
      <w:pPr>
        <w:widowControl w:val="on"/>
        <w:pBdr/>
        <w:spacing w:before="240" w:after="240" w:line="240" w:lineRule="auto"/>
        <w:ind w:left="0" w:right="0"/>
        <w:jc w:val="left"/>
      </w:pPr>
      <w:r>
        <w:rPr>
          <w:color w:val="000000"/>
          <w:sz w:val="24"/>
          <w:szCs w:val="24"/>
        </w:rPr>
        <w:t xml:space="preserve">CR.  Yet not equality ’twixt good and bad.</w:t>
      </w:r>
    </w:p>
    <w:p>
      <w:pPr>
        <w:widowControl w:val="on"/>
        <w:pBdr/>
        <w:spacing w:before="240" w:after="240" w:line="240" w:lineRule="auto"/>
        <w:ind w:left="0" w:right="0"/>
        <w:jc w:val="left"/>
      </w:pPr>
      <w:r>
        <w:rPr>
          <w:color w:val="000000"/>
          <w:sz w:val="24"/>
          <w:szCs w:val="24"/>
        </w:rPr>
        <w:t xml:space="preserve">ANT.  Both may be equal yonder; who can tell?</w:t>
      </w:r>
    </w:p>
    <w:p>
      <w:pPr>
        <w:widowControl w:val="on"/>
        <w:pBdr/>
        <w:spacing w:before="240" w:after="240" w:line="240" w:lineRule="auto"/>
        <w:ind w:left="0" w:right="0"/>
        <w:jc w:val="left"/>
      </w:pPr>
      <w:r>
        <w:rPr>
          <w:color w:val="000000"/>
          <w:sz w:val="24"/>
          <w:szCs w:val="24"/>
        </w:rPr>
        <w:t xml:space="preserve">CR.  An enemy is hated even in death.</w:t>
      </w:r>
    </w:p>
    <w:p>
      <w:pPr>
        <w:widowControl w:val="on"/>
        <w:pBdr/>
        <w:spacing w:before="240" w:after="240" w:line="240" w:lineRule="auto"/>
        <w:ind w:left="0" w:right="0"/>
        <w:jc w:val="left"/>
      </w:pPr>
      <w:r>
        <w:rPr>
          <w:color w:val="000000"/>
          <w:sz w:val="24"/>
          <w:szCs w:val="24"/>
        </w:rPr>
        <w:t xml:space="preserve">ANT.  Love, and not hatred, is the part for me.</w:t>
      </w:r>
    </w:p>
    <w:p>
      <w:pPr>
        <w:widowControl w:val="on"/>
        <w:pBdr/>
        <w:spacing w:before="240" w:after="240" w:line="240" w:lineRule="auto"/>
        <w:ind w:left="0" w:right="0"/>
        <w:jc w:val="left"/>
      </w:pPr>
      <w:r>
        <w:rPr>
          <w:color w:val="000000"/>
          <w:sz w:val="24"/>
          <w:szCs w:val="24"/>
        </w:rPr>
        <w:t xml:space="preserve">CR.  Down then to death! and, if you must, there love</w:t>
      </w:r>
      <w:r>
        <w:rPr>
          <w:color w:val="000000"/>
          <w:sz w:val="24"/>
          <w:szCs w:val="24"/>
        </w:rPr>
        <w:br/>
        <w:t xml:space="preserve">The dead.  No woman rules me while I live.</w:t>
      </w:r>
    </w:p>
    <w:p>
      <w:pPr>
        <w:widowControl w:val="on"/>
        <w:pBdr/>
        <w:spacing w:before="240" w:after="240" w:line="240" w:lineRule="auto"/>
        <w:ind w:left="0" w:right="0"/>
        <w:jc w:val="left"/>
      </w:pPr>
      <w:r>
        <w:rPr>
          <w:color w:val="000000"/>
          <w:sz w:val="24"/>
          <w:szCs w:val="24"/>
        </w:rPr>
        <w:t xml:space="preserve">CH.  Now comes Ismene forth.  Ah, see,</w:t>
      </w:r>
      <w:r>
        <w:rPr>
          <w:color w:val="000000"/>
          <w:sz w:val="24"/>
          <w:szCs w:val="24"/>
        </w:rPr>
        <w:br/>
        <w:t xml:space="preserve">From clouds above her brow</w:t>
      </w:r>
      <w:r>
        <w:rPr>
          <w:color w:val="000000"/>
          <w:sz w:val="24"/>
          <w:szCs w:val="24"/>
        </w:rPr>
        <w:br/>
        <w:t xml:space="preserve">The sister-loving tear</w:t>
      </w:r>
      <w:r>
        <w:rPr>
          <w:color w:val="000000"/>
          <w:sz w:val="24"/>
          <w:szCs w:val="24"/>
        </w:rPr>
        <w:br/>
        <w:t xml:space="preserve">Is falling wet on her fair cheek,</w:t>
      </w:r>
      <w:r>
        <w:rPr>
          <w:color w:val="000000"/>
          <w:sz w:val="24"/>
          <w:szCs w:val="24"/>
        </w:rPr>
        <w:br/>
        <w:t xml:space="preserve">Distaining all her passion-crimson’d face!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ISMENE.</w:t>
      </w:r>
    </w:p>
    <w:p>
      <w:pPr>
        <w:widowControl w:val="on"/>
        <w:pBdr/>
        <w:spacing w:before="240" w:after="240" w:line="240" w:lineRule="auto"/>
        <w:ind w:left="0" w:right="0"/>
        <w:jc w:val="left"/>
      </w:pPr>
      <w:r>
        <w:rPr>
          <w:color w:val="000000"/>
          <w:sz w:val="24"/>
          <w:szCs w:val="24"/>
        </w:rPr>
        <w:t xml:space="preserve">CR.  And thou, that like a serpent coiled i’ the house</w:t>
      </w:r>
      <w:r>
        <w:rPr>
          <w:color w:val="000000"/>
          <w:sz w:val="24"/>
          <w:szCs w:val="24"/>
        </w:rPr>
        <w:br/>
        <w:t xml:space="preserve">Hast secretly been draining my life-blood,—­</w:t>
      </w:r>
      <w:r>
        <w:rPr>
          <w:color w:val="000000"/>
          <w:sz w:val="24"/>
          <w:szCs w:val="24"/>
        </w:rPr>
        <w:br/>
        <w:t xml:space="preserve">Little aware that I was cherishing</w:t>
      </w:r>
      <w:r>
        <w:rPr>
          <w:color w:val="000000"/>
          <w:sz w:val="24"/>
          <w:szCs w:val="24"/>
        </w:rPr>
        <w:br/>
        <w:t xml:space="preserve">Two curses and subverters of my throne,—­</w:t>
      </w:r>
      <w:r>
        <w:rPr>
          <w:color w:val="000000"/>
          <w:sz w:val="24"/>
          <w:szCs w:val="24"/>
        </w:rPr>
        <w:br/>
        <w:t xml:space="preserve">Tell us, wilt thou avouch thy share in this</w:t>
      </w:r>
      <w:r>
        <w:rPr>
          <w:color w:val="000000"/>
          <w:sz w:val="24"/>
          <w:szCs w:val="24"/>
        </w:rPr>
        <w:br/>
        <w:t xml:space="preserve">Entombment, or forswear all knowledge of it?</w:t>
      </w:r>
    </w:p>
    <w:p>
      <w:pPr>
        <w:widowControl w:val="on"/>
        <w:pBdr/>
        <w:spacing w:before="240" w:after="240" w:line="240" w:lineRule="auto"/>
        <w:ind w:left="0" w:right="0"/>
        <w:jc w:val="left"/>
      </w:pPr>
      <w:r>
        <w:rPr>
          <w:color w:val="000000"/>
          <w:sz w:val="24"/>
          <w:szCs w:val="24"/>
        </w:rPr>
        <w:t xml:space="preserve">ISM.  If her voice go therewith, I did the deed,</w:t>
      </w:r>
      <w:r>
        <w:rPr>
          <w:color w:val="000000"/>
          <w:sz w:val="24"/>
          <w:szCs w:val="24"/>
        </w:rPr>
        <w:br/>
        <w:t xml:space="preserve">And bear my part and burden of the blame.</w:t>
      </w:r>
    </w:p>
    <w:p>
      <w:pPr>
        <w:widowControl w:val="on"/>
        <w:pBdr/>
        <w:spacing w:before="240" w:after="240" w:line="240" w:lineRule="auto"/>
        <w:ind w:left="0" w:right="0"/>
        <w:jc w:val="left"/>
      </w:pPr>
      <w:r>
        <w:rPr>
          <w:color w:val="000000"/>
          <w:sz w:val="24"/>
          <w:szCs w:val="24"/>
        </w:rPr>
        <w:t xml:space="preserve">ANT.  Nay, justice will not suffer that.  You would not,</w:t>
      </w:r>
      <w:r>
        <w:rPr>
          <w:color w:val="000000"/>
          <w:sz w:val="24"/>
          <w:szCs w:val="24"/>
        </w:rPr>
        <w:br/>
        <w:t xml:space="preserve">And I refused to make you mine ally.</w:t>
      </w:r>
    </w:p>
    <w:p>
      <w:pPr>
        <w:widowControl w:val="on"/>
        <w:pBdr/>
        <w:spacing w:before="240" w:after="240" w:line="240" w:lineRule="auto"/>
        <w:ind w:left="0" w:right="0"/>
        <w:jc w:val="left"/>
      </w:pPr>
      <w:r>
        <w:rPr>
          <w:color w:val="000000"/>
          <w:sz w:val="24"/>
          <w:szCs w:val="24"/>
        </w:rPr>
        <w:t xml:space="preserve">ISM.  But now in thy misfortune I would fain</w:t>
      </w:r>
      <w:r>
        <w:rPr>
          <w:color w:val="000000"/>
          <w:sz w:val="24"/>
          <w:szCs w:val="24"/>
        </w:rPr>
        <w:br/>
        <w:t xml:space="preserve">Embark with thee in thy calamity.</w:t>
      </w:r>
    </w:p>
    <w:p>
      <w:pPr>
        <w:widowControl w:val="on"/>
        <w:pBdr/>
        <w:spacing w:before="240" w:after="240" w:line="240" w:lineRule="auto"/>
        <w:ind w:left="0" w:right="0"/>
        <w:jc w:val="left"/>
      </w:pPr>
      <w:r>
        <w:rPr>
          <w:color w:val="000000"/>
          <w:sz w:val="24"/>
          <w:szCs w:val="24"/>
        </w:rPr>
        <w:t xml:space="preserve">ANT.  Who did the deed, the powers beneath can tell. </w:t>
      </w:r>
      <w:r>
        <w:rPr>
          <w:color w:val="000000"/>
          <w:sz w:val="24"/>
          <w:szCs w:val="24"/>
        </w:rPr>
        <w:br/>
        <w:t xml:space="preserve">I care not for lip-kindness from my kin.</w:t>
      </w:r>
    </w:p>
    <w:p>
      <w:pPr>
        <w:widowControl w:val="on"/>
        <w:pBdr/>
        <w:spacing w:before="240" w:after="240" w:line="240" w:lineRule="auto"/>
        <w:ind w:left="0" w:right="0"/>
        <w:jc w:val="left"/>
      </w:pPr>
      <w:r>
        <w:rPr>
          <w:color w:val="000000"/>
          <w:sz w:val="24"/>
          <w:szCs w:val="24"/>
        </w:rPr>
        <w:t xml:space="preserve">ISM.  Ah! scorn me not so far as to forbid me</w:t>
      </w:r>
      <w:r>
        <w:rPr>
          <w:color w:val="000000"/>
          <w:sz w:val="24"/>
          <w:szCs w:val="24"/>
        </w:rPr>
        <w:br/>
        <w:t xml:space="preserve">To die with thee, and honour our lost brother.</w:t>
      </w:r>
    </w:p>
    <w:p>
      <w:pPr>
        <w:widowControl w:val="on"/>
        <w:pBdr/>
        <w:spacing w:before="240" w:after="240" w:line="240" w:lineRule="auto"/>
        <w:ind w:left="0" w:right="0"/>
        <w:jc w:val="left"/>
      </w:pPr>
      <w:r>
        <w:rPr>
          <w:color w:val="000000"/>
          <w:sz w:val="24"/>
          <w:szCs w:val="24"/>
        </w:rPr>
        <w:t xml:space="preserve">ANT.  Die not with me, nor make your own a deed</w:t>
      </w:r>
      <w:r>
        <w:rPr>
          <w:color w:val="000000"/>
          <w:sz w:val="24"/>
          <w:szCs w:val="24"/>
        </w:rPr>
        <w:br/>
        <w:t xml:space="preserve">you never touched!  My dying is enough.</w:t>
      </w:r>
    </w:p>
    <w:p>
      <w:pPr>
        <w:widowControl w:val="on"/>
        <w:pBdr/>
        <w:spacing w:before="240" w:after="240" w:line="240" w:lineRule="auto"/>
        <w:ind w:left="0" w:right="0"/>
        <w:jc w:val="left"/>
      </w:pPr>
      <w:r>
        <w:rPr>
          <w:color w:val="000000"/>
          <w:sz w:val="24"/>
          <w:szCs w:val="24"/>
        </w:rPr>
        <w:t xml:space="preserve">ISM.  What joy have I in life when thou art gone?</w:t>
      </w:r>
    </w:p>
    <w:p>
      <w:pPr>
        <w:widowControl w:val="on"/>
        <w:pBdr/>
        <w:spacing w:before="240" w:after="240" w:line="240" w:lineRule="auto"/>
        <w:ind w:left="0" w:right="0"/>
        <w:jc w:val="left"/>
      </w:pPr>
      <w:r>
        <w:rPr>
          <w:color w:val="000000"/>
          <w:sz w:val="24"/>
          <w:szCs w:val="24"/>
        </w:rPr>
        <w:t xml:space="preserve">ANT.  Ask Creon there.  He hath your care and duty.</w:t>
      </w:r>
    </w:p>
    <w:p>
      <w:pPr>
        <w:widowControl w:val="on"/>
        <w:pBdr/>
        <w:spacing w:before="240" w:after="240" w:line="240" w:lineRule="auto"/>
        <w:ind w:left="0" w:right="0"/>
        <w:jc w:val="left"/>
      </w:pPr>
      <w:r>
        <w:rPr>
          <w:color w:val="000000"/>
          <w:sz w:val="24"/>
          <w:szCs w:val="24"/>
        </w:rPr>
        <w:t xml:space="preserve">ISM.  What can it profit thee to vex me so?</w:t>
      </w:r>
    </w:p>
    <w:p>
      <w:pPr>
        <w:widowControl w:val="on"/>
        <w:pBdr/>
        <w:spacing w:before="240" w:after="240" w:line="240" w:lineRule="auto"/>
        <w:ind w:left="0" w:right="0"/>
        <w:jc w:val="left"/>
      </w:pPr>
      <w:r>
        <w:rPr>
          <w:color w:val="000000"/>
          <w:sz w:val="24"/>
          <w:szCs w:val="24"/>
        </w:rPr>
        <w:t xml:space="preserve">ANT.  My heart is pained, though my lip laughs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ISM.  What can I do for thee now, even now?</w:t>
      </w:r>
    </w:p>
    <w:p>
      <w:pPr>
        <w:widowControl w:val="on"/>
        <w:pBdr/>
        <w:spacing w:before="240" w:after="240" w:line="240" w:lineRule="auto"/>
        <w:ind w:left="0" w:right="0"/>
        <w:jc w:val="left"/>
      </w:pPr>
      <w:r>
        <w:rPr>
          <w:color w:val="000000"/>
          <w:sz w:val="24"/>
          <w:szCs w:val="24"/>
        </w:rPr>
        <w:t xml:space="preserve">ANT.  Save your own life.  I grudge not your escape.</w:t>
      </w:r>
    </w:p>
    <w:p>
      <w:pPr>
        <w:widowControl w:val="on"/>
        <w:pBdr/>
        <w:spacing w:before="240" w:after="240" w:line="240" w:lineRule="auto"/>
        <w:ind w:left="0" w:right="0"/>
        <w:jc w:val="left"/>
      </w:pPr>
      <w:r>
        <w:rPr>
          <w:color w:val="000000"/>
          <w:sz w:val="24"/>
          <w:szCs w:val="24"/>
        </w:rPr>
        <w:t xml:space="preserve">ISM.  Alas! and must I be debarred thy fate?</w:t>
      </w:r>
    </w:p>
    <w:p>
      <w:pPr>
        <w:widowControl w:val="on"/>
        <w:pBdr/>
        <w:spacing w:before="240" w:after="240" w:line="240" w:lineRule="auto"/>
        <w:ind w:left="0" w:right="0"/>
        <w:jc w:val="left"/>
      </w:pPr>
      <w:r>
        <w:rPr>
          <w:color w:val="000000"/>
          <w:sz w:val="24"/>
          <w:szCs w:val="24"/>
        </w:rPr>
        <w:t xml:space="preserve">ANT.  Life was the choice you made.  Mine was to die.</w:t>
      </w:r>
    </w:p>
    <w:p>
      <w:pPr>
        <w:widowControl w:val="on"/>
        <w:pBdr/>
        <w:spacing w:before="240" w:after="240" w:line="240" w:lineRule="auto"/>
        <w:ind w:left="0" w:right="0"/>
        <w:jc w:val="left"/>
      </w:pPr>
      <w:r>
        <w:rPr>
          <w:color w:val="000000"/>
          <w:sz w:val="24"/>
          <w:szCs w:val="24"/>
        </w:rPr>
        <w:t xml:space="preserve">ISM.  I warned thee——­</w:t>
      </w:r>
    </w:p>
    <w:p>
      <w:pPr>
        <w:widowControl w:val="on"/>
        <w:pBdr/>
        <w:spacing w:before="240" w:after="240" w:line="240" w:lineRule="auto"/>
        <w:ind w:left="0" w:right="0"/>
        <w:jc w:val="left"/>
      </w:pPr>
      <w:r>
        <w:rPr>
          <w:color w:val="000000"/>
          <w:sz w:val="24"/>
          <w:szCs w:val="24"/>
        </w:rPr>
        <w:t xml:space="preserve">ANT.  Yes, your prudence is admired</w:t>
      </w:r>
      <w:r>
        <w:rPr>
          <w:color w:val="000000"/>
          <w:sz w:val="24"/>
          <w:szCs w:val="24"/>
        </w:rPr>
        <w:br/>
        <w:t xml:space="preserve">On earth.  My wisdom is approved below.</w:t>
      </w:r>
    </w:p>
    <w:p>
      <w:pPr>
        <w:widowControl w:val="on"/>
        <w:pBdr/>
        <w:spacing w:before="240" w:after="240" w:line="240" w:lineRule="auto"/>
        <w:ind w:left="0" w:right="0"/>
        <w:jc w:val="left"/>
      </w:pPr>
      <w:r>
        <w:rPr>
          <w:color w:val="000000"/>
          <w:sz w:val="24"/>
          <w:szCs w:val="24"/>
        </w:rPr>
        <w:t xml:space="preserve">ISM.  Yet truly we are both alike in fault.</w:t>
      </w:r>
    </w:p>
    <w:p>
      <w:pPr>
        <w:widowControl w:val="on"/>
        <w:pBdr/>
        <w:spacing w:before="240" w:after="240" w:line="240" w:lineRule="auto"/>
        <w:ind w:left="0" w:right="0"/>
        <w:jc w:val="left"/>
      </w:pPr>
      <w:r>
        <w:rPr>
          <w:color w:val="000000"/>
          <w:sz w:val="24"/>
          <w:szCs w:val="24"/>
        </w:rPr>
        <w:t xml:space="preserve">ANT.  Fear not; you live.  My life hath long been given</w:t>
      </w:r>
      <w:r>
        <w:rPr>
          <w:color w:val="000000"/>
          <w:sz w:val="24"/>
          <w:szCs w:val="24"/>
        </w:rPr>
        <w:br/>
        <w:t xml:space="preserve">To death, to be of service to the dead.</w:t>
      </w:r>
    </w:p>
    <w:p>
      <w:pPr>
        <w:widowControl w:val="on"/>
        <w:pBdr/>
        <w:spacing w:before="240" w:after="240" w:line="240" w:lineRule="auto"/>
        <w:ind w:left="0" w:right="0"/>
        <w:jc w:val="left"/>
      </w:pPr>
      <w:r>
        <w:rPr>
          <w:color w:val="000000"/>
          <w:sz w:val="24"/>
          <w:szCs w:val="24"/>
        </w:rPr>
        <w:t xml:space="preserve">CR.  Of these two girls, the one hath lost her wits: </w:t>
      </w:r>
      <w:r>
        <w:rPr>
          <w:color w:val="000000"/>
          <w:sz w:val="24"/>
          <w:szCs w:val="24"/>
        </w:rPr>
        <w:br/>
        <w:t xml:space="preserve">The other hath had none since she was born.</w:t>
      </w:r>
    </w:p>
    <w:p>
      <w:pPr>
        <w:widowControl w:val="on"/>
        <w:pBdr/>
        <w:spacing w:before="240" w:after="240" w:line="240" w:lineRule="auto"/>
        <w:ind w:left="0" w:right="0"/>
        <w:jc w:val="left"/>
      </w:pPr>
      <w:r>
        <w:rPr>
          <w:color w:val="000000"/>
          <w:sz w:val="24"/>
          <w:szCs w:val="24"/>
        </w:rPr>
        <w:t xml:space="preserve">ISM.  My lord, in misery, the mind one hath</w:t>
      </w:r>
      <w:r>
        <w:rPr>
          <w:color w:val="000000"/>
          <w:sz w:val="24"/>
          <w:szCs w:val="24"/>
        </w:rPr>
        <w:br/>
        <w:t xml:space="preserve">Is wont to be dislodged, and will not stay.</w:t>
      </w:r>
    </w:p>
    <w:p>
      <w:pPr>
        <w:widowControl w:val="on"/>
        <w:pBdr/>
        <w:spacing w:before="240" w:after="240" w:line="240" w:lineRule="auto"/>
        <w:ind w:left="0" w:right="0"/>
        <w:jc w:val="left"/>
      </w:pPr>
      <w:r>
        <w:rPr>
          <w:color w:val="000000"/>
          <w:sz w:val="24"/>
          <w:szCs w:val="24"/>
        </w:rPr>
        <w:t xml:space="preserve">CR.  You have ta’en leave of yours at any rate,</w:t>
      </w:r>
      <w:r>
        <w:rPr>
          <w:color w:val="000000"/>
          <w:sz w:val="24"/>
          <w:szCs w:val="24"/>
        </w:rPr>
        <w:br/>
        <w:t xml:space="preserve">When you cast in your portion with the vile.</w:t>
      </w:r>
    </w:p>
    <w:p>
      <w:pPr>
        <w:widowControl w:val="on"/>
        <w:pBdr/>
        <w:spacing w:before="240" w:after="240" w:line="240" w:lineRule="auto"/>
        <w:ind w:left="0" w:right="0"/>
        <w:jc w:val="left"/>
      </w:pPr>
      <w:r>
        <w:rPr>
          <w:color w:val="000000"/>
          <w:sz w:val="24"/>
          <w:szCs w:val="24"/>
        </w:rPr>
        <w:t xml:space="preserve">ISM.  What can life profit me without my sister?</w:t>
      </w:r>
    </w:p>
    <w:p>
      <w:pPr>
        <w:widowControl w:val="on"/>
        <w:pBdr/>
        <w:spacing w:before="240" w:after="240" w:line="240" w:lineRule="auto"/>
        <w:ind w:left="0" w:right="0"/>
        <w:jc w:val="left"/>
      </w:pPr>
      <w:r>
        <w:rPr>
          <w:color w:val="000000"/>
          <w:sz w:val="24"/>
          <w:szCs w:val="24"/>
        </w:rPr>
        <w:t xml:space="preserve">CR.  Say not ‘my sister’; she is nothing now.</w:t>
      </w:r>
    </w:p>
    <w:p>
      <w:pPr>
        <w:widowControl w:val="on"/>
        <w:pBdr/>
        <w:spacing w:before="240" w:after="240" w:line="240" w:lineRule="auto"/>
        <w:ind w:left="0" w:right="0"/>
        <w:jc w:val="left"/>
      </w:pPr>
      <w:r>
        <w:rPr>
          <w:color w:val="000000"/>
          <w:sz w:val="24"/>
          <w:szCs w:val="24"/>
        </w:rPr>
        <w:t xml:space="preserve">ISM.  What? wilt thou kill thy son’s espousal too?</w:t>
      </w:r>
    </w:p>
    <w:p>
      <w:pPr>
        <w:widowControl w:val="on"/>
        <w:pBdr/>
        <w:spacing w:before="240" w:after="240" w:line="240" w:lineRule="auto"/>
        <w:ind w:left="0" w:right="0"/>
        <w:jc w:val="left"/>
      </w:pPr>
      <w:r>
        <w:rPr>
          <w:color w:val="000000"/>
          <w:sz w:val="24"/>
          <w:szCs w:val="24"/>
        </w:rPr>
        <w:t xml:space="preserve">CR.  He may find other fields to plough upon.</w:t>
      </w:r>
    </w:p>
    <w:p>
      <w:pPr>
        <w:widowControl w:val="on"/>
        <w:pBdr/>
        <w:spacing w:before="240" w:after="240" w:line="240" w:lineRule="auto"/>
        <w:ind w:left="0" w:right="0"/>
        <w:jc w:val="left"/>
      </w:pPr>
      <w:r>
        <w:rPr>
          <w:color w:val="000000"/>
          <w:sz w:val="24"/>
          <w:szCs w:val="24"/>
        </w:rPr>
        <w:t xml:space="preserve">ISM.  Not so as love was plighted ’twixt them twain.</w:t>
      </w:r>
    </w:p>
    <w:p>
      <w:pPr>
        <w:widowControl w:val="on"/>
        <w:pBdr/>
        <w:spacing w:before="240" w:after="240" w:line="240" w:lineRule="auto"/>
        <w:ind w:left="0" w:right="0"/>
        <w:jc w:val="left"/>
      </w:pPr>
      <w:r>
        <w:rPr>
          <w:color w:val="000000"/>
          <w:sz w:val="24"/>
          <w:szCs w:val="24"/>
        </w:rPr>
        <w:t xml:space="preserve">CR.  I hate a wicked consort for my son.</w:t>
      </w:r>
    </w:p>
    <w:p>
      <w:pPr>
        <w:widowControl w:val="on"/>
        <w:pBdr/>
        <w:spacing w:before="240" w:after="240" w:line="240" w:lineRule="auto"/>
        <w:ind w:left="0" w:right="0"/>
        <w:jc w:val="left"/>
      </w:pPr>
      <w:r>
        <w:rPr>
          <w:color w:val="000000"/>
          <w:sz w:val="24"/>
          <w:szCs w:val="24"/>
        </w:rPr>
        <w:t xml:space="preserve">ANT.  O dearest Haemon! how thy father wrongs thee!</w:t>
      </w:r>
    </w:p>
    <w:p>
      <w:pPr>
        <w:widowControl w:val="on"/>
        <w:pBdr/>
        <w:spacing w:before="240" w:after="240" w:line="240" w:lineRule="auto"/>
        <w:ind w:left="0" w:right="0"/>
        <w:jc w:val="left"/>
      </w:pPr>
      <w:r>
        <w:rPr>
          <w:color w:val="000000"/>
          <w:sz w:val="24"/>
          <w:szCs w:val="24"/>
        </w:rPr>
        <w:t xml:space="preserve">CR.  Thou and thy marriage are a torment to me.</w:t>
      </w:r>
    </w:p>
    <w:p>
      <w:pPr>
        <w:widowControl w:val="on"/>
        <w:pBdr/>
        <w:spacing w:before="240" w:after="240" w:line="240" w:lineRule="auto"/>
        <w:ind w:left="0" w:right="0"/>
        <w:jc w:val="left"/>
      </w:pPr>
      <w:r>
        <w:rPr>
          <w:color w:val="000000"/>
          <w:sz w:val="24"/>
          <w:szCs w:val="24"/>
        </w:rPr>
        <w:t xml:space="preserve">CH.  And wilt thou sever her from thine own son?</w:t>
      </w:r>
    </w:p>
    <w:p>
      <w:pPr>
        <w:widowControl w:val="on"/>
        <w:pBdr/>
        <w:spacing w:before="240" w:after="240" w:line="240" w:lineRule="auto"/>
        <w:ind w:left="0" w:right="0"/>
        <w:jc w:val="left"/>
      </w:pPr>
      <w:r>
        <w:rPr>
          <w:color w:val="000000"/>
          <w:sz w:val="24"/>
          <w:szCs w:val="24"/>
        </w:rPr>
        <w:t xml:space="preserve">CR.  ’Tis death must come between him and his joy,</w:t>
      </w:r>
    </w:p>
    <w:p>
      <w:pPr>
        <w:widowControl w:val="on"/>
        <w:pBdr/>
        <w:spacing w:before="240" w:after="240" w:line="240" w:lineRule="auto"/>
        <w:ind w:left="0" w:right="0"/>
        <w:jc w:val="left"/>
      </w:pPr>
      <w:r>
        <w:rPr>
          <w:color w:val="000000"/>
          <w:sz w:val="24"/>
          <w:szCs w:val="24"/>
        </w:rPr>
        <w:t xml:space="preserve">CH.  All doubt is then resolved:  the maid must die,</w:t>
      </w:r>
    </w:p>
    <w:p>
      <w:pPr>
        <w:widowControl w:val="on"/>
        <w:pBdr/>
        <w:spacing w:before="240" w:after="240" w:line="240" w:lineRule="auto"/>
        <w:ind w:left="0" w:right="0"/>
        <w:jc w:val="left"/>
      </w:pPr>
      <w:r>
        <w:rPr>
          <w:color w:val="000000"/>
          <w:sz w:val="24"/>
          <w:szCs w:val="24"/>
        </w:rPr>
        <w:t xml:space="preserve">CR.  I am resolved; and so, ’twould seem, are you. </w:t>
      </w:r>
      <w:r>
        <w:rPr>
          <w:color w:val="000000"/>
          <w:sz w:val="24"/>
          <w:szCs w:val="24"/>
        </w:rPr>
        <w:br/>
        <w:t xml:space="preserve">In with her, slaves!  No more delay!  Henceforth</w:t>
      </w:r>
      <w:r>
        <w:rPr>
          <w:color w:val="000000"/>
          <w:sz w:val="24"/>
          <w:szCs w:val="24"/>
        </w:rPr>
        <w:br/>
        <w:t xml:space="preserve">These maids must have but woman’s liberty</w:t>
      </w:r>
      <w:r>
        <w:rPr>
          <w:color w:val="000000"/>
          <w:sz w:val="24"/>
          <w:szCs w:val="24"/>
        </w:rPr>
        <w:br/>
        <w:t xml:space="preserve">And be mewed up; for even the bold will fly</w:t>
      </w:r>
      <w:r>
        <w:rPr>
          <w:color w:val="000000"/>
          <w:sz w:val="24"/>
          <w:szCs w:val="24"/>
        </w:rPr>
        <w:br/>
        <w:t xml:space="preserve">When they see Death nearing the house of life.</w:t>
      </w:r>
      <w:r>
        <w:rPr>
          <w:color w:val="000000"/>
          <w:sz w:val="24"/>
          <w:szCs w:val="24"/>
        </w:rPr>
        <w:br/>
        <w:t xml:space="preserve">                     [ANTIGONE </w:t>
      </w:r>
      <w:r>
        <w:rPr>
          <w:i/>
          <w:color w:val="000000"/>
          <w:sz w:val="24"/>
          <w:szCs w:val="24"/>
        </w:rPr>
        <w:t xml:space="preserve">and</w:t>
      </w:r>
      <w:r>
        <w:rPr>
          <w:color w:val="000000"/>
          <w:sz w:val="24"/>
          <w:szCs w:val="24"/>
        </w:rPr>
        <w:t xml:space="preserve"> ISMENE </w:t>
      </w:r>
      <w:r>
        <w:rPr>
          <w:i/>
          <w:color w:val="000000"/>
          <w:sz w:val="24"/>
          <w:szCs w:val="24"/>
        </w:rPr>
        <w:t xml:space="preserve">are led into the palace.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Blest is the life that never tasted woe.  I 1</w:t>
      </w:r>
      <w:r>
        <w:rPr>
          <w:color w:val="000000"/>
          <w:sz w:val="24"/>
          <w:szCs w:val="24"/>
        </w:rPr>
        <w:br/>
        <w:t xml:space="preserve">      When once the blow</w:t>
      </w:r>
      <w:r>
        <w:rPr>
          <w:color w:val="000000"/>
          <w:sz w:val="24"/>
          <w:szCs w:val="24"/>
        </w:rPr>
        <w:br/>
        <w:t xml:space="preserve">Hath fallen upon a house with Heaven-sent doom,</w:t>
      </w:r>
      <w:r>
        <w:rPr>
          <w:color w:val="000000"/>
          <w:sz w:val="24"/>
          <w:szCs w:val="24"/>
        </w:rPr>
        <w:br/>
        <w:t xml:space="preserve">Trouble descends in ever-widening gloom</w:t>
      </w:r>
      <w:r>
        <w:rPr>
          <w:color w:val="000000"/>
          <w:sz w:val="24"/>
          <w:szCs w:val="24"/>
        </w:rPr>
        <w:br/>
        <w:t xml:space="preserve">Through all the number of the tribe to flow;</w:t>
      </w:r>
      <w:r>
        <w:rPr>
          <w:color w:val="000000"/>
          <w:sz w:val="24"/>
          <w:szCs w:val="24"/>
        </w:rPr>
        <w:br/>
        <w:t xml:space="preserve">      As when the briny surge</w:t>
      </w:r>
      <w:r>
        <w:rPr>
          <w:color w:val="000000"/>
          <w:sz w:val="24"/>
          <w:szCs w:val="24"/>
        </w:rPr>
        <w:br/>
        <w:t xml:space="preserve">      That Thrace-born tempests urge</w:t>
      </w:r>
      <w:r>
        <w:rPr>
          <w:color w:val="000000"/>
          <w:sz w:val="24"/>
          <w:szCs w:val="24"/>
        </w:rPr>
        <w:br/>
        <w:t xml:space="preserve">(The big wave ever gathering more and more)</w:t>
      </w:r>
      <w:r>
        <w:rPr>
          <w:color w:val="000000"/>
          <w:sz w:val="24"/>
          <w:szCs w:val="24"/>
        </w:rPr>
        <w:br/>
        <w:t xml:space="preserve">Runs o’er the darkness of the deep,</w:t>
      </w:r>
      <w:r>
        <w:rPr>
          <w:color w:val="000000"/>
          <w:sz w:val="24"/>
          <w:szCs w:val="24"/>
        </w:rPr>
        <w:br/>
        <w:t xml:space="preserve">      And with far-searching sweep</w:t>
      </w:r>
      <w:r>
        <w:rPr>
          <w:color w:val="000000"/>
          <w:sz w:val="24"/>
          <w:szCs w:val="24"/>
        </w:rPr>
        <w:br/>
        <w:t xml:space="preserve">Uprolls the storm-heap’d tangle on the shore,</w:t>
      </w:r>
      <w:r>
        <w:rPr>
          <w:color w:val="000000"/>
          <w:sz w:val="24"/>
          <w:szCs w:val="24"/>
        </w:rPr>
        <w:br/>
        <w:t xml:space="preserve">While cliff to beaten cliff resounds with sullen roar.</w:t>
      </w:r>
    </w:p>
    <w:p>
      <w:pPr>
        <w:widowControl w:val="on"/>
        <w:pBdr/>
        <w:spacing w:before="240" w:after="240" w:line="240" w:lineRule="auto"/>
        <w:ind w:left="0" w:right="0"/>
        <w:jc w:val="left"/>
      </w:pPr>
      <w:r>
        <w:rPr>
          <w:color w:val="000000"/>
          <w:sz w:val="24"/>
          <w:szCs w:val="24"/>
        </w:rPr>
        <w:t xml:space="preserve">The stock of Cadmus from old time, I know, I 2</w:t>
      </w:r>
      <w:r>
        <w:rPr>
          <w:color w:val="000000"/>
          <w:sz w:val="24"/>
          <w:szCs w:val="24"/>
        </w:rPr>
        <w:br/>
        <w:t xml:space="preserve">      Hath woe on woe,</w:t>
      </w:r>
      <w:r>
        <w:rPr>
          <w:color w:val="000000"/>
          <w:sz w:val="24"/>
          <w:szCs w:val="24"/>
        </w:rPr>
        <w:br/>
        <w:t xml:space="preserve">Age following age, the living on the dead,</w:t>
      </w:r>
      <w:r>
        <w:rPr>
          <w:color w:val="000000"/>
          <w:sz w:val="24"/>
          <w:szCs w:val="24"/>
        </w:rPr>
        <w:br/>
        <w:t xml:space="preserve">Fresh sorrow falling on each new-ris’n head,</w:t>
      </w:r>
      <w:r>
        <w:rPr>
          <w:color w:val="000000"/>
          <w:sz w:val="24"/>
          <w:szCs w:val="24"/>
        </w:rPr>
        <w:br/>
        <w:t xml:space="preserve">None freed by God from ruthless overthrow. </w:t>
      </w:r>
      <w:r>
        <w:rPr>
          <w:color w:val="000000"/>
          <w:sz w:val="24"/>
          <w:szCs w:val="24"/>
        </w:rPr>
        <w:br/>
        <w:t xml:space="preserve">      E’en now a smiling light</w:t>
      </w:r>
      <w:r>
        <w:rPr>
          <w:color w:val="000000"/>
          <w:sz w:val="24"/>
          <w:szCs w:val="24"/>
        </w:rPr>
        <w:br/>
        <w:t xml:space="preserve">      Was spreading to our sight</w:t>
      </w:r>
      <w:r>
        <w:rPr>
          <w:color w:val="000000"/>
          <w:sz w:val="24"/>
          <w:szCs w:val="24"/>
        </w:rPr>
        <w:br/>
        <w:t xml:space="preserve">O’er one last fibre of a blasted tree,—­</w:t>
      </w:r>
      <w:r>
        <w:rPr>
          <w:color w:val="000000"/>
          <w:sz w:val="24"/>
          <w:szCs w:val="24"/>
        </w:rPr>
        <w:br/>
        <w:t xml:space="preserve">When, lo! the dust of cruel death,</w:t>
      </w:r>
      <w:r>
        <w:rPr>
          <w:color w:val="000000"/>
          <w:sz w:val="24"/>
          <w:szCs w:val="24"/>
        </w:rPr>
        <w:br/>
        <w:t xml:space="preserve">      Tribute of Gods beneath,</w:t>
      </w:r>
      <w:r>
        <w:rPr>
          <w:color w:val="000000"/>
          <w:sz w:val="24"/>
          <w:szCs w:val="24"/>
        </w:rPr>
        <w:br/>
        <w:t xml:space="preserve">And wildering thoughts, and fate-born ecstasy,</w:t>
      </w:r>
      <w:r>
        <w:rPr>
          <w:color w:val="000000"/>
          <w:sz w:val="24"/>
          <w:szCs w:val="24"/>
        </w:rPr>
        <w:br/>
        <w:t xml:space="preserve">Quench the brief gleam in dark Nonentity.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froward will of man, O Zeus! can check thy might?  II 1</w:t>
      </w:r>
      <w:r>
        <w:rPr>
          <w:color w:val="000000"/>
          <w:sz w:val="24"/>
          <w:szCs w:val="24"/>
        </w:rPr>
        <w:br/>
        <w:t xml:space="preserve">Not all-enfeebling sleep, nor tireless months divine,</w:t>
      </w:r>
      <w:r>
        <w:rPr>
          <w:color w:val="000000"/>
          <w:sz w:val="24"/>
          <w:szCs w:val="24"/>
        </w:rPr>
        <w:br/>
        <w:t xml:space="preserve">Can touch thee, who through ageless time</w:t>
      </w:r>
      <w:r>
        <w:rPr>
          <w:color w:val="000000"/>
          <w:sz w:val="24"/>
          <w:szCs w:val="24"/>
        </w:rPr>
        <w:br/>
        <w:t xml:space="preserve">Rulest mightily Olympus’ dazzling height. </w:t>
      </w:r>
      <w:r>
        <w:rPr>
          <w:color w:val="000000"/>
          <w:sz w:val="24"/>
          <w:szCs w:val="24"/>
        </w:rPr>
        <w:br/>
        <w:t xml:space="preserve">This was in the beginning, and shall be</w:t>
      </w:r>
      <w:r>
        <w:rPr>
          <w:color w:val="000000"/>
          <w:sz w:val="24"/>
          <w:szCs w:val="24"/>
        </w:rPr>
        <w:br/>
        <w:t xml:space="preserve">      Now and eternally,</w:t>
      </w:r>
      <w:r>
        <w:rPr>
          <w:color w:val="000000"/>
          <w:sz w:val="24"/>
          <w:szCs w:val="24"/>
        </w:rPr>
        <w:br/>
        <w:t xml:space="preserve">Not here or there, but everywhere,</w:t>
      </w:r>
      <w:r>
        <w:rPr>
          <w:color w:val="000000"/>
          <w:sz w:val="24"/>
          <w:szCs w:val="24"/>
        </w:rPr>
        <w:br/>
        <w:t xml:space="preserve">A law of misery that shall not spare.</w:t>
      </w:r>
    </w:p>
    <w:p>
      <w:pPr>
        <w:widowControl w:val="on"/>
        <w:pBdr/>
        <w:spacing w:before="240" w:after="240" w:line="240" w:lineRule="auto"/>
        <w:ind w:left="0" w:right="0"/>
        <w:jc w:val="left"/>
      </w:pPr>
      <w:r>
        <w:rPr>
          <w:color w:val="000000"/>
          <w:sz w:val="24"/>
          <w:szCs w:val="24"/>
        </w:rPr>
        <w:t xml:space="preserve">For Hope, that wandereth wide, comforting many a head, II 2</w:t>
      </w:r>
      <w:r>
        <w:rPr>
          <w:color w:val="000000"/>
          <w:sz w:val="24"/>
          <w:szCs w:val="24"/>
        </w:rPr>
        <w:br/>
        <w:t xml:space="preserve">Entangleth many more with glamour of desire: </w:t>
      </w:r>
      <w:r>
        <w:rPr>
          <w:color w:val="000000"/>
          <w:sz w:val="24"/>
          <w:szCs w:val="24"/>
        </w:rPr>
        <w:br/>
        <w:t xml:space="preserve">Unknowing they have trode the fire. </w:t>
      </w:r>
      <w:r>
        <w:rPr>
          <w:color w:val="000000"/>
          <w:sz w:val="24"/>
          <w:szCs w:val="24"/>
        </w:rPr>
        <w:br/>
        <w:t xml:space="preserve">Wise was the famous word of one who said,</w:t>
      </w:r>
      <w:r>
        <w:rPr>
          <w:color w:val="000000"/>
          <w:sz w:val="24"/>
          <w:szCs w:val="24"/>
        </w:rPr>
        <w:br/>
        <w:t xml:space="preserve">’Evil oft seemeth goodness to the mind</w:t>
      </w:r>
      <w:r>
        <w:rPr>
          <w:color w:val="000000"/>
          <w:sz w:val="24"/>
          <w:szCs w:val="24"/>
        </w:rPr>
        <w:br/>
        <w:t xml:space="preserve">      An angry God doth blind.’ </w:t>
      </w:r>
      <w:r>
        <w:rPr>
          <w:color w:val="000000"/>
          <w:sz w:val="24"/>
          <w:szCs w:val="24"/>
        </w:rPr>
        <w:br/>
        <w:t xml:space="preserve">Few are the days that such as he</w:t>
      </w:r>
      <w:r>
        <w:rPr>
          <w:color w:val="000000"/>
          <w:sz w:val="24"/>
          <w:szCs w:val="24"/>
        </w:rPr>
        <w:br/>
        <w:t xml:space="preserve">May live untroubled of calamity.</w:t>
      </w:r>
    </w:p>
    <w:p>
      <w:pPr>
        <w:widowControl w:val="on"/>
        <w:pBdr/>
        <w:spacing w:before="240" w:after="240" w:line="240" w:lineRule="auto"/>
        <w:ind w:left="0" w:right="0"/>
        <w:jc w:val="left"/>
      </w:pPr>
      <w:r>
        <w:rPr>
          <w:color w:val="000000"/>
          <w:sz w:val="24"/>
          <w:szCs w:val="24"/>
        </w:rPr>
        <w:t xml:space="preserve">LEADER OF CHORUS. </w:t>
      </w:r>
      <w:r>
        <w:rPr>
          <w:color w:val="000000"/>
          <w:sz w:val="24"/>
          <w:szCs w:val="24"/>
        </w:rPr>
        <w:br/>
        <w:t xml:space="preserve">Lo, Haemon, thy last offspring, now is come,</w:t>
      </w:r>
      <w:r>
        <w:rPr>
          <w:color w:val="000000"/>
          <w:sz w:val="24"/>
          <w:szCs w:val="24"/>
        </w:rPr>
        <w:br/>
        <w:t xml:space="preserve">Lamenting haply for the maiden’s doom,</w:t>
      </w:r>
      <w:r>
        <w:rPr>
          <w:color w:val="000000"/>
          <w:sz w:val="24"/>
          <w:szCs w:val="24"/>
        </w:rPr>
        <w:br/>
        <w:t xml:space="preserve">Say, is he mourning o’er her young life lost,</w:t>
      </w:r>
      <w:r>
        <w:rPr>
          <w:color w:val="000000"/>
          <w:sz w:val="24"/>
          <w:szCs w:val="24"/>
        </w:rPr>
        <w:br/>
        <w:t xml:space="preserve">Fiercely indignant for his bridal crossed?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HAEMON.</w:t>
      </w:r>
    </w:p>
    <w:p>
      <w:pPr>
        <w:widowControl w:val="on"/>
        <w:pBdr/>
        <w:spacing w:before="240" w:after="240" w:line="240" w:lineRule="auto"/>
        <w:ind w:left="0" w:right="0"/>
        <w:jc w:val="left"/>
      </w:pPr>
      <w:r>
        <w:rPr>
          <w:color w:val="000000"/>
          <w:sz w:val="24"/>
          <w:szCs w:val="24"/>
        </w:rPr>
        <w:t xml:space="preserve">CR.  We shall know soon, better than seers could teach us. </w:t>
      </w:r>
      <w:r>
        <w:rPr>
          <w:color w:val="000000"/>
          <w:sz w:val="24"/>
          <w:szCs w:val="24"/>
        </w:rPr>
        <w:br/>
        <w:t xml:space="preserve">Can it be so, my son, that thou art brought</w:t>
      </w:r>
      <w:r>
        <w:rPr>
          <w:color w:val="000000"/>
          <w:sz w:val="24"/>
          <w:szCs w:val="24"/>
        </w:rPr>
        <w:br/>
        <w:t xml:space="preserve">By mad distemperature against thy sire,</w:t>
      </w:r>
      <w:r>
        <w:rPr>
          <w:color w:val="000000"/>
          <w:sz w:val="24"/>
          <w:szCs w:val="24"/>
        </w:rPr>
        <w:br/>
        <w:t xml:space="preserve">On hearing of the irrevocable doom</w:t>
      </w:r>
      <w:r>
        <w:rPr>
          <w:color w:val="000000"/>
          <w:sz w:val="24"/>
          <w:szCs w:val="24"/>
        </w:rPr>
        <w:br/>
        <w:t xml:space="preserve">Passed on thy promised bride?  Or is thy love</w:t>
      </w:r>
      <w:r>
        <w:rPr>
          <w:color w:val="000000"/>
          <w:sz w:val="24"/>
          <w:szCs w:val="24"/>
        </w:rPr>
        <w:br/>
        <w:t xml:space="preserve">Thy father’s, be his actions what they may?</w:t>
      </w:r>
    </w:p>
    <w:p>
      <w:pPr>
        <w:widowControl w:val="on"/>
        <w:pBdr/>
        <w:spacing w:before="240" w:after="240" w:line="240" w:lineRule="auto"/>
        <w:ind w:left="0" w:right="0"/>
        <w:jc w:val="left"/>
      </w:pPr>
      <w:r>
        <w:rPr>
          <w:color w:val="000000"/>
          <w:sz w:val="24"/>
          <w:szCs w:val="24"/>
        </w:rPr>
        <w:t xml:space="preserve">HAEMON.  I am thine, father, and will follow still</w:t>
      </w:r>
      <w:r>
        <w:rPr>
          <w:color w:val="000000"/>
          <w:sz w:val="24"/>
          <w:szCs w:val="24"/>
        </w:rPr>
        <w:br/>
        <w:t xml:space="preserve">Thy good directions; nor would I prefer</w:t>
      </w:r>
      <w:r>
        <w:rPr>
          <w:color w:val="000000"/>
          <w:sz w:val="24"/>
          <w:szCs w:val="24"/>
        </w:rPr>
        <w:br/>
        <w:t xml:space="preserve">The fairest bride to thy wise government.</w:t>
      </w:r>
    </w:p>
    <w:p>
      <w:pPr>
        <w:widowControl w:val="on"/>
        <w:pBdr/>
        <w:spacing w:before="240" w:after="240" w:line="240" w:lineRule="auto"/>
        <w:ind w:left="0" w:right="0"/>
        <w:jc w:val="left"/>
      </w:pPr>
      <w:r>
        <w:rPr>
          <w:color w:val="000000"/>
          <w:sz w:val="24"/>
          <w:szCs w:val="24"/>
        </w:rPr>
        <w:t xml:space="preserve">CR.  That, O my son! should be thy constant mind,</w:t>
      </w:r>
      <w:r>
        <w:rPr>
          <w:color w:val="000000"/>
          <w:sz w:val="24"/>
          <w:szCs w:val="24"/>
        </w:rPr>
        <w:br/>
        <w:t xml:space="preserve">In all to bend thee to thy father’s will. </w:t>
      </w:r>
      <w:r>
        <w:rPr>
          <w:color w:val="000000"/>
          <w:sz w:val="24"/>
          <w:szCs w:val="24"/>
        </w:rPr>
        <w:br/>
        <w:t xml:space="preserve">Therefore men pray to have around their hearths</w:t>
      </w:r>
      <w:r>
        <w:rPr>
          <w:color w:val="000000"/>
          <w:sz w:val="24"/>
          <w:szCs w:val="24"/>
        </w:rPr>
        <w:br/>
        <w:t xml:space="preserve">Obedient offspring, to requite their foes</w:t>
      </w:r>
      <w:r>
        <w:rPr>
          <w:color w:val="000000"/>
          <w:sz w:val="24"/>
          <w:szCs w:val="24"/>
        </w:rPr>
        <w:br/>
        <w:t xml:space="preserve">With harm, and honour whom their father loves;</w:t>
      </w:r>
      <w:r>
        <w:rPr>
          <w:color w:val="000000"/>
          <w:sz w:val="24"/>
          <w:szCs w:val="24"/>
        </w:rPr>
        <w:br/>
        <w:t xml:space="preserve">But he whose issue proves unprofitable,</w:t>
      </w:r>
      <w:r>
        <w:rPr>
          <w:color w:val="000000"/>
          <w:sz w:val="24"/>
          <w:szCs w:val="24"/>
        </w:rPr>
        <w:br/>
        <w:t xml:space="preserve">Begets what else but sorrow to himself</w:t>
      </w:r>
      <w:r>
        <w:rPr>
          <w:color w:val="000000"/>
          <w:sz w:val="24"/>
          <w:szCs w:val="24"/>
        </w:rPr>
        <w:br/>
        <w:t xml:space="preserve">And store of laughter to his enemies? </w:t>
      </w:r>
      <w:r>
        <w:rPr>
          <w:color w:val="000000"/>
          <w:sz w:val="24"/>
          <w:szCs w:val="24"/>
        </w:rPr>
        <w:br/>
        <w:t xml:space="preserve">Make not, my son, a shipwreck of thy wit</w:t>
      </w:r>
      <w:r>
        <w:rPr>
          <w:color w:val="000000"/>
          <w:sz w:val="24"/>
          <w:szCs w:val="24"/>
        </w:rPr>
        <w:br/>
        <w:t xml:space="preserve">For a woman.  Thine own heart may teach thee this;—­</w:t>
      </w:r>
      <w:r>
        <w:rPr>
          <w:color w:val="000000"/>
          <w:sz w:val="24"/>
          <w:szCs w:val="24"/>
        </w:rPr>
        <w:br/>
        <w:t xml:space="preserve">There’s but cold comfort in a wicked wife</w:t>
      </w:r>
      <w:r>
        <w:rPr>
          <w:color w:val="000000"/>
          <w:sz w:val="24"/>
          <w:szCs w:val="24"/>
        </w:rPr>
        <w:br/>
        <w:t xml:space="preserve">Yoked to the home inseparably.  What wound</w:t>
      </w:r>
      <w:r>
        <w:rPr>
          <w:color w:val="000000"/>
          <w:sz w:val="24"/>
          <w:szCs w:val="24"/>
        </w:rPr>
        <w:br/>
        <w:t xml:space="preserve">Can be more deadly than a harmful friend? </w:t>
      </w:r>
      <w:r>
        <w:rPr>
          <w:color w:val="000000"/>
          <w:sz w:val="24"/>
          <w:szCs w:val="24"/>
        </w:rPr>
        <w:br/>
        <w:t xml:space="preserve">Then spurn her like an enemy, and send her</w:t>
      </w:r>
      <w:r>
        <w:rPr>
          <w:color w:val="000000"/>
          <w:sz w:val="24"/>
          <w:szCs w:val="24"/>
        </w:rPr>
        <w:br/>
        <w:t xml:space="preserve">To wed some shadow in the world below! </w:t>
      </w:r>
      <w:r>
        <w:rPr>
          <w:color w:val="000000"/>
          <w:sz w:val="24"/>
          <w:szCs w:val="24"/>
        </w:rPr>
        <w:br/>
        <w:t xml:space="preserve">For since of all the city I have found</w:t>
      </w:r>
      <w:r>
        <w:rPr>
          <w:color w:val="000000"/>
          <w:sz w:val="24"/>
          <w:szCs w:val="24"/>
        </w:rPr>
        <w:br/>
        <w:t xml:space="preserve">Her only recusant, caught in the act,</w:t>
      </w:r>
      <w:r>
        <w:rPr>
          <w:color w:val="000000"/>
          <w:sz w:val="24"/>
          <w:szCs w:val="24"/>
        </w:rPr>
        <w:br/>
        <w:t xml:space="preserve">I will not break my word before the State. </w:t>
      </w:r>
      <w:r>
        <w:rPr>
          <w:color w:val="000000"/>
          <w:sz w:val="24"/>
          <w:szCs w:val="24"/>
        </w:rPr>
        <w:br/>
        <w:t xml:space="preserve">I will take her life.  At this let her invoke</w:t>
      </w:r>
      <w:r>
        <w:rPr>
          <w:color w:val="000000"/>
          <w:sz w:val="24"/>
          <w:szCs w:val="24"/>
        </w:rPr>
        <w:br/>
        <w:t xml:space="preserve">The god of kindred blood!  For if at home</w:t>
      </w:r>
      <w:r>
        <w:rPr>
          <w:color w:val="000000"/>
          <w:sz w:val="24"/>
          <w:szCs w:val="24"/>
        </w:rPr>
        <w:br/>
        <w:t xml:space="preserve">I foster rebels, how much more abroad? </w:t>
      </w:r>
      <w:r>
        <w:rPr>
          <w:color w:val="000000"/>
          <w:sz w:val="24"/>
          <w:szCs w:val="24"/>
        </w:rPr>
        <w:br/>
        <w:t xml:space="preserve">Whoso is just in ruling his own house,</w:t>
      </w:r>
      <w:r>
        <w:rPr>
          <w:color w:val="000000"/>
          <w:sz w:val="24"/>
          <w:szCs w:val="24"/>
        </w:rPr>
        <w:br/>
        <w:t xml:space="preserve">Lives rightly in the commonwealth no less: </w:t>
      </w:r>
      <w:r>
        <w:rPr>
          <w:color w:val="000000"/>
          <w:sz w:val="24"/>
          <w:szCs w:val="24"/>
        </w:rPr>
        <w:br/>
        <w:t xml:space="preserve">But he that wantonly defies the law,</w:t>
      </w:r>
      <w:r>
        <w:rPr>
          <w:color w:val="000000"/>
          <w:sz w:val="24"/>
          <w:szCs w:val="24"/>
        </w:rPr>
        <w:br/>
        <w:t xml:space="preserve">Or thinks to dictate to authority,</w:t>
      </w:r>
      <w:r>
        <w:rPr>
          <w:color w:val="000000"/>
          <w:sz w:val="24"/>
          <w:szCs w:val="24"/>
        </w:rPr>
        <w:br/>
        <w:t xml:space="preserve">Shall have no praise from me.  What power soe’er</w:t>
      </w:r>
      <w:r>
        <w:rPr>
          <w:color w:val="000000"/>
          <w:sz w:val="24"/>
          <w:szCs w:val="24"/>
        </w:rPr>
        <w:br/>
        <w:t xml:space="preserve">The city hath ordained, must be obeyed</w:t>
      </w:r>
      <w:r>
        <w:rPr>
          <w:color w:val="000000"/>
          <w:sz w:val="24"/>
          <w:szCs w:val="24"/>
        </w:rPr>
        <w:br/>
        <w:t xml:space="preserve">In little things and great things, right or wrong. </w:t>
      </w:r>
      <w:r>
        <w:rPr>
          <w:color w:val="000000"/>
          <w:sz w:val="24"/>
          <w:szCs w:val="24"/>
        </w:rPr>
        <w:br/>
        <w:t xml:space="preserve">The man who so obeys, I have good hope</w:t>
      </w:r>
      <w:r>
        <w:rPr>
          <w:color w:val="000000"/>
          <w:sz w:val="24"/>
          <w:szCs w:val="24"/>
        </w:rPr>
        <w:br/>
        <w:t xml:space="preserve">Will govern and be governed as he ought,</w:t>
      </w:r>
      <w:r>
        <w:rPr>
          <w:color w:val="000000"/>
          <w:sz w:val="24"/>
          <w:szCs w:val="24"/>
        </w:rPr>
        <w:br/>
        <w:t xml:space="preserve">And in the storm of battle at my side</w:t>
      </w:r>
      <w:r>
        <w:rPr>
          <w:color w:val="000000"/>
          <w:sz w:val="24"/>
          <w:szCs w:val="24"/>
        </w:rPr>
        <w:br/>
        <w:t xml:space="preserve">Will stand a faithful and a trusty comrade. </w:t>
      </w:r>
      <w:r>
        <w:rPr>
          <w:color w:val="000000"/>
          <w:sz w:val="24"/>
          <w:szCs w:val="24"/>
        </w:rPr>
        <w:br/>
        <w:t xml:space="preserve">But what more fatal than the lapse of rule?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This ruins cities, this lays houses waste,</w:t>
      </w:r>
      <w:r>
        <w:rPr>
          <w:color w:val="000000"/>
          <w:sz w:val="24"/>
          <w:szCs w:val="24"/>
        </w:rPr>
        <w:br/>
        <w:t xml:space="preserve">This joins with the assault of war to break</w:t>
      </w:r>
      <w:r>
        <w:rPr>
          <w:color w:val="000000"/>
          <w:sz w:val="24"/>
          <w:szCs w:val="24"/>
        </w:rPr>
        <w:br/>
        <w:t xml:space="preserve">Full numbered armies into hopeless rout;</w:t>
      </w:r>
      <w:r>
        <w:rPr>
          <w:color w:val="000000"/>
          <w:sz w:val="24"/>
          <w:szCs w:val="24"/>
        </w:rPr>
        <w:br/>
        <w:t xml:space="preserve">And in the unbroken host ’tis nought but rule</w:t>
      </w:r>
      <w:r>
        <w:rPr>
          <w:color w:val="000000"/>
          <w:sz w:val="24"/>
          <w:szCs w:val="24"/>
        </w:rPr>
        <w:br/>
        <w:t xml:space="preserve">That keeps those many bodies from defeat,</w:t>
      </w:r>
      <w:r>
        <w:rPr>
          <w:color w:val="000000"/>
          <w:sz w:val="24"/>
          <w:szCs w:val="24"/>
        </w:rPr>
        <w:br/>
        <w:t xml:space="preserve">I must be zealous to defend the law,</w:t>
      </w:r>
      <w:r>
        <w:rPr>
          <w:color w:val="000000"/>
          <w:sz w:val="24"/>
          <w:szCs w:val="24"/>
        </w:rPr>
        <w:br/>
        <w:t xml:space="preserve">And not go down before a woman’s will. </w:t>
      </w:r>
      <w:r>
        <w:rPr>
          <w:color w:val="000000"/>
          <w:sz w:val="24"/>
          <w:szCs w:val="24"/>
        </w:rPr>
        <w:br/>
        <w:t xml:space="preserve">Else, if I fall, ’twere best a man should strike me;</w:t>
      </w:r>
      <w:r>
        <w:rPr>
          <w:color w:val="000000"/>
          <w:sz w:val="24"/>
          <w:szCs w:val="24"/>
        </w:rPr>
        <w:br/>
        <w:t xml:space="preserve">Lest one should say, ‘a woman worsted him.’
</w:t>
      </w:r>
    </w:p>
    <w:p>
      <w:pPr>
        <w:widowControl w:val="on"/>
        <w:pBdr/>
        <w:spacing w:before="240" w:after="240" w:line="240" w:lineRule="auto"/>
        <w:ind w:left="0" w:right="0"/>
        <w:jc w:val="left"/>
      </w:pPr>
      <w:r>
        <w:rPr>
          <w:color w:val="000000"/>
          <w:sz w:val="24"/>
          <w:szCs w:val="24"/>
        </w:rPr>
        <w:t xml:space="preserve">CH.  Unless our sense is weakened by long time,</w:t>
      </w:r>
      <w:r>
        <w:rPr>
          <w:color w:val="000000"/>
          <w:sz w:val="24"/>
          <w:szCs w:val="24"/>
        </w:rPr>
        <w:br/>
        <w:t xml:space="preserve">Thou speakest not unwisely.</w:t>
      </w:r>
    </w:p>
    <w:p>
      <w:pPr>
        <w:widowControl w:val="on"/>
        <w:pBdr/>
        <w:spacing w:before="240" w:after="240" w:line="240" w:lineRule="auto"/>
        <w:ind w:left="0" w:right="0"/>
        <w:jc w:val="left"/>
      </w:pPr>
      <w:r>
        <w:rPr>
          <w:color w:val="000000"/>
          <w:sz w:val="24"/>
          <w:szCs w:val="24"/>
        </w:rPr>
        <w:t xml:space="preserve">HAEM.  O my sire,</w:t>
      </w:r>
      <w:r>
        <w:rPr>
          <w:color w:val="000000"/>
          <w:sz w:val="24"/>
          <w:szCs w:val="24"/>
        </w:rPr>
        <w:br/>
        <w:t xml:space="preserve">Sound wisdom is a God implanted seed,</w:t>
      </w:r>
      <w:r>
        <w:rPr>
          <w:color w:val="000000"/>
          <w:sz w:val="24"/>
          <w:szCs w:val="24"/>
        </w:rPr>
        <w:br/>
        <w:t xml:space="preserve">Of all possessions highest in regard. </w:t>
      </w:r>
      <w:r>
        <w:rPr>
          <w:color w:val="000000"/>
          <w:sz w:val="24"/>
          <w:szCs w:val="24"/>
        </w:rPr>
        <w:br/>
        <w:t xml:space="preserve">I cannot, and I would not learn to say</w:t>
      </w:r>
      <w:r>
        <w:rPr>
          <w:color w:val="000000"/>
          <w:sz w:val="24"/>
          <w:szCs w:val="24"/>
        </w:rPr>
        <w:br/>
        <w:t xml:space="preserve">That thou art wrong in this; though in another,</w:t>
      </w:r>
      <w:r>
        <w:rPr>
          <w:color w:val="000000"/>
          <w:sz w:val="24"/>
          <w:szCs w:val="24"/>
        </w:rPr>
        <w:br/>
        <w:t xml:space="preserve">It may be such a word were not unmeet. </w:t>
      </w:r>
      <w:r>
        <w:rPr>
          <w:color w:val="000000"/>
          <w:sz w:val="24"/>
          <w:szCs w:val="24"/>
        </w:rPr>
        <w:br/>
        <w:t xml:space="preserve">But as thy son, ’tis surely mine to scan</w:t>
      </w:r>
      <w:r>
        <w:rPr>
          <w:color w:val="000000"/>
          <w:sz w:val="24"/>
          <w:szCs w:val="24"/>
        </w:rPr>
        <w:br/>
        <w:t xml:space="preserve">Men’s deeds, and words, and muttered thoughts toward thee. </w:t>
      </w:r>
      <w:r>
        <w:rPr>
          <w:color w:val="000000"/>
          <w:sz w:val="24"/>
          <w:szCs w:val="24"/>
        </w:rPr>
        <w:br/>
        <w:t xml:space="preserve">Fear of thy frown restrains the citizen</w:t>
      </w:r>
      <w:r>
        <w:rPr>
          <w:color w:val="000000"/>
          <w:sz w:val="24"/>
          <w:szCs w:val="24"/>
        </w:rPr>
        <w:br/>
        <w:t xml:space="preserve">In talk that would fall harshly on thine ear. </w:t>
      </w:r>
      <w:r>
        <w:rPr>
          <w:color w:val="000000"/>
          <w:sz w:val="24"/>
          <w:szCs w:val="24"/>
        </w:rPr>
        <w:br/>
        <w:t xml:space="preserve">I under shadow may o’erhear, how all</w:t>
      </w:r>
      <w:r>
        <w:rPr>
          <w:color w:val="000000"/>
          <w:sz w:val="24"/>
          <w:szCs w:val="24"/>
        </w:rPr>
        <w:br/>
        <w:t xml:space="preserve">Thy people mourn this maiden, and complain</w:t>
      </w:r>
      <w:r>
        <w:rPr>
          <w:color w:val="000000"/>
          <w:sz w:val="24"/>
          <w:szCs w:val="24"/>
        </w:rPr>
        <w:br/>
        <w:t xml:space="preserve">That of all women least deservedly</w:t>
      </w:r>
      <w:r>
        <w:rPr>
          <w:color w:val="000000"/>
          <w:sz w:val="24"/>
          <w:szCs w:val="24"/>
        </w:rPr>
        <w:br/>
        <w:t xml:space="preserve">She perishes for a most glorious deed. </w:t>
      </w:r>
      <w:r>
        <w:rPr>
          <w:color w:val="000000"/>
          <w:sz w:val="24"/>
          <w:szCs w:val="24"/>
        </w:rPr>
        <w:br/>
        <w:t xml:space="preserve">’Who, when her own true brother on the earth</w:t>
      </w:r>
      <w:r>
        <w:rPr>
          <w:color w:val="000000"/>
          <w:sz w:val="24"/>
          <w:szCs w:val="24"/>
        </w:rPr>
        <w:br/>
        <w:t xml:space="preserve">Lay weltering after combat in his gore,</w:t>
      </w:r>
      <w:r>
        <w:rPr>
          <w:color w:val="000000"/>
          <w:sz w:val="24"/>
          <w:szCs w:val="24"/>
        </w:rPr>
        <w:br/>
        <w:t xml:space="preserve">Left him not graveless, for the carrion few</w:t>
      </w:r>
      <w:r>
        <w:rPr>
          <w:color w:val="000000"/>
          <w:sz w:val="24"/>
          <w:szCs w:val="24"/>
        </w:rPr>
        <w:br/>
        <w:t xml:space="preserve">And raw devouring field dogs to consume—­</w:t>
      </w:r>
      <w:r>
        <w:rPr>
          <w:color w:val="000000"/>
          <w:sz w:val="24"/>
          <w:szCs w:val="24"/>
        </w:rPr>
        <w:br/>
        <w:t xml:space="preserve">Hath she not merited a golden praise?’</w:t>
      </w:r>
      <w:r>
        <w:rPr>
          <w:color w:val="000000"/>
          <w:sz w:val="24"/>
          <w:szCs w:val="24"/>
        </w:rPr>
        <w:br/>
        <w:t xml:space="preserve">Such the dark rumour spreading silently. </w:t>
      </w:r>
      <w:r>
        <w:rPr>
          <w:color w:val="000000"/>
          <w:sz w:val="24"/>
          <w:szCs w:val="24"/>
        </w:rPr>
        <w:br/>
        <w:t xml:space="preserve">Now, in my valuing, with thy prosperous life,</w:t>
      </w:r>
      <w:r>
        <w:rPr>
          <w:color w:val="000000"/>
          <w:sz w:val="24"/>
          <w:szCs w:val="24"/>
        </w:rPr>
        <w:br/>
        <w:t xml:space="preserve">My father, no possession can compare. </w:t>
      </w:r>
      <w:r>
        <w:rPr>
          <w:color w:val="000000"/>
          <w:sz w:val="24"/>
          <w:szCs w:val="24"/>
        </w:rPr>
        <w:br/>
        <w:t xml:space="preserve">Where can be found a richer ornament</w:t>
      </w:r>
      <w:r>
        <w:rPr>
          <w:color w:val="000000"/>
          <w:sz w:val="24"/>
          <w:szCs w:val="24"/>
        </w:rPr>
        <w:br/>
        <w:t xml:space="preserve">For children, than their father’s high renown? </w:t>
      </w:r>
      <w:r>
        <w:rPr>
          <w:color w:val="000000"/>
          <w:sz w:val="24"/>
          <w:szCs w:val="24"/>
        </w:rPr>
        <w:br/>
        <w:t xml:space="preserve">Or where for fathers, than their children’s fame? </w:t>
      </w:r>
      <w:r>
        <w:rPr>
          <w:color w:val="000000"/>
          <w:sz w:val="24"/>
          <w:szCs w:val="24"/>
        </w:rPr>
        <w:br/>
        <w:t xml:space="preserve">Nurse not one changeless humour in thy breast,</w:t>
      </w:r>
      <w:r>
        <w:rPr>
          <w:color w:val="000000"/>
          <w:sz w:val="24"/>
          <w:szCs w:val="24"/>
        </w:rPr>
        <w:br/>
        <w:t xml:space="preserve">That nothing can be right but as thou sayest. </w:t>
      </w:r>
      <w:r>
        <w:rPr>
          <w:color w:val="000000"/>
          <w:sz w:val="24"/>
          <w:szCs w:val="24"/>
        </w:rPr>
        <w:br/>
        <w:t xml:space="preserve">Whoe’er presumes that he alone hath sense,</w:t>
      </w:r>
      <w:r>
        <w:rPr>
          <w:color w:val="000000"/>
          <w:sz w:val="24"/>
          <w:szCs w:val="24"/>
        </w:rPr>
        <w:br/>
        <w:t xml:space="preserve">Or peerless eloquence, or reach of soul,</w:t>
      </w:r>
      <w:r>
        <w:rPr>
          <w:color w:val="000000"/>
          <w:sz w:val="24"/>
          <w:szCs w:val="24"/>
        </w:rPr>
        <w:br/>
        <w:t xml:space="preserve">Unwrap him, and you’ll find but emptiness. </w:t>
      </w:r>
      <w:r>
        <w:rPr>
          <w:color w:val="000000"/>
          <w:sz w:val="24"/>
          <w:szCs w:val="24"/>
        </w:rPr>
        <w:br/>
        <w:t xml:space="preserve">’Tis no disgrace even to the wise to learn</w:t>
      </w:r>
      <w:r>
        <w:rPr>
          <w:color w:val="000000"/>
          <w:sz w:val="24"/>
          <w:szCs w:val="24"/>
        </w:rPr>
        <w:br/>
        <w:t xml:space="preserve">And lend an ear to reason.  You may see</w:t>
      </w:r>
      <w:r>
        <w:rPr>
          <w:color w:val="000000"/>
          <w:sz w:val="24"/>
          <w:szCs w:val="24"/>
        </w:rPr>
        <w:br/>
        <w:t xml:space="preserve">The plant that yields where torrent waters flow</w:t>
      </w:r>
      <w:r>
        <w:rPr>
          <w:color w:val="000000"/>
          <w:sz w:val="24"/>
          <w:szCs w:val="24"/>
        </w:rPr>
        <w:br/>
        <w:t xml:space="preserve">Saves every little twig, when the stout tree</w:t>
      </w:r>
      <w:r>
        <w:rPr>
          <w:color w:val="000000"/>
          <w:sz w:val="24"/>
          <w:szCs w:val="24"/>
        </w:rPr>
        <w:br/>
        <w:t xml:space="preserve">Is torn away and dies.  The mariner</w:t>
      </w:r>
      <w:r>
        <w:rPr>
          <w:color w:val="000000"/>
          <w:sz w:val="24"/>
          <w:szCs w:val="24"/>
        </w:rPr>
        <w:br/>
        <w:t xml:space="preserve">Who will not ever slack the sheet that sways</w:t>
      </w:r>
      <w:r>
        <w:rPr>
          <w:color w:val="000000"/>
          <w:sz w:val="24"/>
          <w:szCs w:val="24"/>
        </w:rPr>
        <w:br/>
        <w:t xml:space="preserve">The vessel, but still tightens, oversets,</w:t>
      </w:r>
      <w:r>
        <w:rPr>
          <w:color w:val="000000"/>
          <w:sz w:val="24"/>
          <w:szCs w:val="24"/>
        </w:rPr>
        <w:br/>
        <w:t xml:space="preserve">And so, keel upward, ends his voyaging. </w:t>
      </w:r>
      <w:r>
        <w:rPr>
          <w:color w:val="000000"/>
          <w:sz w:val="24"/>
          <w:szCs w:val="24"/>
        </w:rPr>
        <w:br/>
        <w:t xml:space="preserve">Relent, I pray thee, and give place to change. </w:t>
      </w:r>
      <w:r>
        <w:rPr>
          <w:color w:val="000000"/>
          <w:sz w:val="24"/>
          <w:szCs w:val="24"/>
        </w:rPr>
        <w:br/>
        <w:t xml:space="preserve">If any judgement hath informed my youth,</w:t>
      </w:r>
      <w:r>
        <w:rPr>
          <w:color w:val="000000"/>
          <w:sz w:val="24"/>
          <w:szCs w:val="24"/>
        </w:rPr>
        <w:br/>
        <w:t xml:space="preserve">I grant it noblest to be always wise,</w:t>
      </w:r>
      <w:r>
        <w:rPr>
          <w:color w:val="000000"/>
          <w:sz w:val="24"/>
          <w:szCs w:val="24"/>
        </w:rPr>
        <w:br/>
        <w:t xml:space="preserve">But,—­for omniscience is denied to man—­</w:t>
      </w:r>
      <w:r>
        <w:rPr>
          <w:color w:val="000000"/>
          <w:sz w:val="24"/>
          <w:szCs w:val="24"/>
        </w:rPr>
        <w:br/>
        <w:t xml:space="preserve">Tis good to hearken to admonishment.</w:t>
      </w:r>
    </w:p>
    <w:p>
      <w:pPr>
        <w:widowControl w:val="on"/>
        <w:pBdr/>
        <w:spacing w:before="240" w:after="240" w:line="240" w:lineRule="auto"/>
        <w:ind w:left="0" w:right="0"/>
        <w:jc w:val="left"/>
      </w:pPr>
      <w:r>
        <w:rPr>
          <w:color w:val="000000"/>
          <w:sz w:val="24"/>
          <w:szCs w:val="24"/>
        </w:rPr>
        <w:t xml:space="preserve">CH.  My lord, ’twere wise, if thou wouldst learn of him</w:t>
      </w:r>
      <w:r>
        <w:rPr>
          <w:color w:val="000000"/>
          <w:sz w:val="24"/>
          <w:szCs w:val="24"/>
        </w:rPr>
        <w:br/>
        <w:t xml:space="preserve">In reason; and thou, Haemon, from thy sire! </w:t>
      </w:r>
      <w:r>
        <w:rPr>
          <w:color w:val="000000"/>
          <w:sz w:val="24"/>
          <w:szCs w:val="24"/>
        </w:rPr>
        <w:br/>
        <w:t xml:space="preserve">Truth lies between you.</w:t>
      </w:r>
    </w:p>
    <w:p>
      <w:pPr>
        <w:widowControl w:val="on"/>
        <w:pBdr/>
        <w:spacing w:before="240" w:after="240" w:line="240" w:lineRule="auto"/>
        <w:ind w:left="0" w:right="0"/>
        <w:jc w:val="left"/>
      </w:pPr>
      <w:r>
        <w:rPr>
          <w:color w:val="000000"/>
          <w:sz w:val="24"/>
          <w:szCs w:val="24"/>
        </w:rPr>
        <w:t xml:space="preserve">CR.  Shall our age, forsooth,</w:t>
      </w:r>
      <w:r>
        <w:rPr>
          <w:color w:val="000000"/>
          <w:sz w:val="24"/>
          <w:szCs w:val="24"/>
        </w:rPr>
        <w:br/>
        <w:t xml:space="preserve">Be taught discretion by a peevish boy?</w:t>
      </w:r>
    </w:p>
    <w:p>
      <w:pPr>
        <w:widowControl w:val="on"/>
        <w:pBdr/>
        <w:spacing w:before="240" w:after="240" w:line="240" w:lineRule="auto"/>
        <w:ind w:left="0" w:right="0"/>
        <w:jc w:val="left"/>
      </w:pPr>
      <w:r>
        <w:rPr>
          <w:color w:val="000000"/>
          <w:sz w:val="24"/>
          <w:szCs w:val="24"/>
        </w:rPr>
        <w:t xml:space="preserve">HAEM.  Only in what is right.  Respects of time</w:t>
      </w:r>
      <w:r>
        <w:rPr>
          <w:color w:val="000000"/>
          <w:sz w:val="24"/>
          <w:szCs w:val="24"/>
        </w:rPr>
        <w:br/>
        <w:t xml:space="preserve">Must be outbalanced by the actual need.</w:t>
      </w:r>
    </w:p>
    <w:p>
      <w:pPr>
        <w:widowControl w:val="on"/>
        <w:pBdr/>
        <w:spacing w:before="240" w:after="240" w:line="240" w:lineRule="auto"/>
        <w:ind w:left="0" w:right="0"/>
        <w:jc w:val="left"/>
      </w:pPr>
      <w:r>
        <w:rPr>
          <w:color w:val="000000"/>
          <w:sz w:val="24"/>
          <w:szCs w:val="24"/>
        </w:rPr>
        <w:t xml:space="preserve">CR.  To cringe to rebels cannot be a need.</w:t>
      </w:r>
    </w:p>
    <w:p>
      <w:pPr>
        <w:widowControl w:val="on"/>
        <w:pBdr/>
        <w:spacing w:before="240" w:after="240" w:line="240" w:lineRule="auto"/>
        <w:ind w:left="0" w:right="0"/>
        <w:jc w:val="left"/>
      </w:pPr>
      <w:r>
        <w:rPr>
          <w:color w:val="000000"/>
          <w:sz w:val="24"/>
          <w:szCs w:val="24"/>
        </w:rPr>
        <w:t xml:space="preserve">HAEM.  I do not claim observance for the vile.</w:t>
      </w:r>
    </w:p>
    <w:p>
      <w:pPr>
        <w:widowControl w:val="on"/>
        <w:pBdr/>
        <w:spacing w:before="240" w:after="240" w:line="240" w:lineRule="auto"/>
        <w:ind w:left="0" w:right="0"/>
        <w:jc w:val="left"/>
      </w:pPr>
      <w:r>
        <w:rPr>
          <w:color w:val="000000"/>
          <w:sz w:val="24"/>
          <w:szCs w:val="24"/>
        </w:rPr>
        <w:t xml:space="preserve">CR.  Why, is not she so tainted?  Is ’t not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HAEM.  All Thebes denies it.</w:t>
      </w:r>
    </w:p>
    <w:p>
      <w:pPr>
        <w:widowControl w:val="on"/>
        <w:pBdr/>
        <w:spacing w:before="240" w:after="240" w:line="240" w:lineRule="auto"/>
        <w:ind w:left="0" w:right="0"/>
        <w:jc w:val="left"/>
      </w:pPr>
      <w:r>
        <w:rPr>
          <w:color w:val="000000"/>
          <w:sz w:val="24"/>
          <w:szCs w:val="24"/>
        </w:rPr>
        <w:t xml:space="preserve">CR.  Am I ruled by Thebes?</w:t>
      </w:r>
    </w:p>
    <w:p>
      <w:pPr>
        <w:widowControl w:val="on"/>
        <w:pBdr/>
        <w:spacing w:before="240" w:after="240" w:line="240" w:lineRule="auto"/>
        <w:ind w:left="0" w:right="0"/>
        <w:jc w:val="left"/>
      </w:pPr>
      <w:r>
        <w:rPr>
          <w:color w:val="000000"/>
          <w:sz w:val="24"/>
          <w:szCs w:val="24"/>
        </w:rPr>
        <w:t xml:space="preserve">HAEM.  If youth be folly, that is youngly said.</w:t>
      </w:r>
    </w:p>
    <w:p>
      <w:pPr>
        <w:widowControl w:val="on"/>
        <w:pBdr/>
        <w:spacing w:before="240" w:after="240" w:line="240" w:lineRule="auto"/>
        <w:ind w:left="0" w:right="0"/>
        <w:jc w:val="left"/>
      </w:pPr>
      <w:r>
        <w:rPr>
          <w:color w:val="000000"/>
          <w:sz w:val="24"/>
          <w:szCs w:val="24"/>
        </w:rPr>
        <w:t xml:space="preserve">CR.  Shall other men prescribe my government?</w:t>
      </w:r>
    </w:p>
    <w:p>
      <w:pPr>
        <w:widowControl w:val="on"/>
        <w:pBdr/>
        <w:spacing w:before="240" w:after="240" w:line="240" w:lineRule="auto"/>
        <w:ind w:left="0" w:right="0"/>
        <w:jc w:val="left"/>
      </w:pPr>
      <w:r>
        <w:rPr>
          <w:color w:val="000000"/>
          <w:sz w:val="24"/>
          <w:szCs w:val="24"/>
        </w:rPr>
        <w:t xml:space="preserve">HAEM.  One only makes not up a city, father.</w:t>
      </w:r>
    </w:p>
    <w:p>
      <w:pPr>
        <w:widowControl w:val="on"/>
        <w:pBdr/>
        <w:spacing w:before="240" w:after="240" w:line="240" w:lineRule="auto"/>
        <w:ind w:left="0" w:right="0"/>
        <w:jc w:val="left"/>
      </w:pPr>
      <w:r>
        <w:rPr>
          <w:color w:val="000000"/>
          <w:sz w:val="24"/>
          <w:szCs w:val="24"/>
        </w:rPr>
        <w:t xml:space="preserve">CR.  Is not the city in the sovereign’s hand?</w:t>
      </w:r>
    </w:p>
    <w:p>
      <w:pPr>
        <w:widowControl w:val="on"/>
        <w:pBdr/>
        <w:spacing w:before="240" w:after="240" w:line="240" w:lineRule="auto"/>
        <w:ind w:left="0" w:right="0"/>
        <w:jc w:val="left"/>
      </w:pPr>
      <w:r>
        <w:rPr>
          <w:color w:val="000000"/>
          <w:sz w:val="24"/>
          <w:szCs w:val="24"/>
        </w:rPr>
        <w:t xml:space="preserve">HAEM.  Nobly you’d govern as the desert’s king.</w:t>
      </w:r>
    </w:p>
    <w:p>
      <w:pPr>
        <w:widowControl w:val="on"/>
        <w:pBdr/>
        <w:spacing w:before="240" w:after="240" w:line="240" w:lineRule="auto"/>
        <w:ind w:left="0" w:right="0"/>
        <w:jc w:val="left"/>
      </w:pPr>
      <w:r>
        <w:rPr>
          <w:color w:val="000000"/>
          <w:sz w:val="24"/>
          <w:szCs w:val="24"/>
        </w:rPr>
        <w:t xml:space="preserve">CR.  This youngster is the woman’s champion.</w:t>
      </w:r>
    </w:p>
    <w:p>
      <w:pPr>
        <w:widowControl w:val="on"/>
        <w:pBdr/>
        <w:spacing w:before="240" w:after="240" w:line="240" w:lineRule="auto"/>
        <w:ind w:left="0" w:right="0"/>
        <w:jc w:val="left"/>
      </w:pPr>
      <w:r>
        <w:rPr>
          <w:color w:val="000000"/>
          <w:sz w:val="24"/>
          <w:szCs w:val="24"/>
        </w:rPr>
        <w:t xml:space="preserve">HAEM.  You are the woman, then—­for you I care.</w:t>
      </w:r>
    </w:p>
    <w:p>
      <w:pPr>
        <w:widowControl w:val="on"/>
        <w:pBdr/>
        <w:spacing w:before="240" w:after="240" w:line="240" w:lineRule="auto"/>
        <w:ind w:left="0" w:right="0"/>
        <w:jc w:val="left"/>
      </w:pPr>
      <w:r>
        <w:rPr>
          <w:color w:val="000000"/>
          <w:sz w:val="24"/>
          <w:szCs w:val="24"/>
        </w:rPr>
        <w:t xml:space="preserve">CR.  Villain, to bandy reasons with your sire!</w:t>
      </w:r>
    </w:p>
    <w:p>
      <w:pPr>
        <w:widowControl w:val="on"/>
        <w:pBdr/>
        <w:spacing w:before="240" w:after="240" w:line="240" w:lineRule="auto"/>
        <w:ind w:left="0" w:right="0"/>
        <w:jc w:val="left"/>
      </w:pPr>
      <w:r>
        <w:rPr>
          <w:color w:val="000000"/>
          <w:sz w:val="24"/>
          <w:szCs w:val="24"/>
        </w:rPr>
        <w:t xml:space="preserve">HAEM.  I plead against the unreason of your fault.</w:t>
      </w:r>
    </w:p>
    <w:p>
      <w:pPr>
        <w:widowControl w:val="on"/>
        <w:pBdr/>
        <w:spacing w:before="240" w:after="240" w:line="240" w:lineRule="auto"/>
        <w:ind w:left="0" w:right="0"/>
        <w:jc w:val="left"/>
      </w:pPr>
      <w:r>
        <w:rPr>
          <w:color w:val="000000"/>
          <w:sz w:val="24"/>
          <w:szCs w:val="24"/>
        </w:rPr>
        <w:t xml:space="preserve">CR.  What fault is there in reverencing my power?</w:t>
      </w:r>
    </w:p>
    <w:p>
      <w:pPr>
        <w:widowControl w:val="on"/>
        <w:pBdr/>
        <w:spacing w:before="240" w:after="240" w:line="240" w:lineRule="auto"/>
        <w:ind w:left="0" w:right="0"/>
        <w:jc w:val="left"/>
      </w:pPr>
      <w:r>
        <w:rPr>
          <w:color w:val="000000"/>
          <w:sz w:val="24"/>
          <w:szCs w:val="24"/>
        </w:rPr>
        <w:t xml:space="preserve">HAEM.  There is no reverence when you spurn the Gods.</w:t>
      </w:r>
    </w:p>
    <w:p>
      <w:pPr>
        <w:widowControl w:val="on"/>
        <w:pBdr/>
        <w:spacing w:before="240" w:after="240" w:line="240" w:lineRule="auto"/>
        <w:ind w:left="0" w:right="0"/>
        <w:jc w:val="left"/>
      </w:pPr>
      <w:r>
        <w:rPr>
          <w:color w:val="000000"/>
          <w:sz w:val="24"/>
          <w:szCs w:val="24"/>
        </w:rPr>
        <w:t xml:space="preserve">CR.  Abominable spirit, woman-led!</w:t>
      </w:r>
    </w:p>
    <w:p>
      <w:pPr>
        <w:widowControl w:val="on"/>
        <w:pBdr/>
        <w:spacing w:before="240" w:after="240" w:line="240" w:lineRule="auto"/>
        <w:ind w:left="0" w:right="0"/>
        <w:jc w:val="left"/>
      </w:pPr>
      <w:r>
        <w:rPr>
          <w:color w:val="000000"/>
          <w:sz w:val="24"/>
          <w:szCs w:val="24"/>
        </w:rPr>
        <w:t xml:space="preserve">HAEM.  You will not find me following a base guide.</w:t>
      </w:r>
    </w:p>
    <w:p>
      <w:pPr>
        <w:widowControl w:val="on"/>
        <w:pBdr/>
        <w:spacing w:before="240" w:after="240" w:line="240" w:lineRule="auto"/>
        <w:ind w:left="0" w:right="0"/>
        <w:jc w:val="left"/>
      </w:pPr>
      <w:r>
        <w:rPr>
          <w:color w:val="000000"/>
          <w:sz w:val="24"/>
          <w:szCs w:val="24"/>
        </w:rPr>
        <w:t xml:space="preserve">CR.  Why, all your speech this day is spent for her.</w:t>
      </w:r>
    </w:p>
    <w:p>
      <w:pPr>
        <w:widowControl w:val="on"/>
        <w:pBdr/>
        <w:spacing w:before="240" w:after="240" w:line="240" w:lineRule="auto"/>
        <w:ind w:left="0" w:right="0"/>
        <w:jc w:val="left"/>
      </w:pPr>
      <w:r>
        <w:rPr>
          <w:color w:val="000000"/>
          <w:sz w:val="24"/>
          <w:szCs w:val="24"/>
        </w:rPr>
        <w:t xml:space="preserve">HAEM.  For you and me too, and the Gods below.</w:t>
      </w:r>
    </w:p>
    <w:p>
      <w:pPr>
        <w:widowControl w:val="on"/>
        <w:pBdr/>
        <w:spacing w:before="240" w:after="240" w:line="240" w:lineRule="auto"/>
        <w:ind w:left="0" w:right="0"/>
        <w:jc w:val="left"/>
      </w:pPr>
      <w:r>
        <w:rPr>
          <w:color w:val="000000"/>
          <w:sz w:val="24"/>
          <w:szCs w:val="24"/>
        </w:rPr>
        <w:t xml:space="preserve">CR.  She will not live to be your wife on earth.</w:t>
      </w:r>
    </w:p>
    <w:p>
      <w:pPr>
        <w:widowControl w:val="on"/>
        <w:pBdr/>
        <w:spacing w:before="240" w:after="240" w:line="240" w:lineRule="auto"/>
        <w:ind w:left="0" w:right="0"/>
        <w:jc w:val="left"/>
      </w:pPr>
      <w:r>
        <w:rPr>
          <w:color w:val="000000"/>
          <w:sz w:val="24"/>
          <w:szCs w:val="24"/>
        </w:rPr>
        <w:t xml:space="preserve">HAEM.  I know, then, whom she will ruin by her death.</w:t>
      </w:r>
    </w:p>
    <w:p>
      <w:pPr>
        <w:widowControl w:val="on"/>
        <w:pBdr/>
        <w:spacing w:before="240" w:after="240" w:line="240" w:lineRule="auto"/>
        <w:ind w:left="0" w:right="0"/>
        <w:jc w:val="left"/>
      </w:pPr>
      <w:r>
        <w:rPr>
          <w:color w:val="000000"/>
          <w:sz w:val="24"/>
          <w:szCs w:val="24"/>
        </w:rPr>
        <w:t xml:space="preserve">CR.  What, wilt thou threaten, too, thou audacious boy?</w:t>
      </w:r>
    </w:p>
    <w:p>
      <w:pPr>
        <w:widowControl w:val="on"/>
        <w:pBdr/>
        <w:spacing w:before="240" w:after="240" w:line="240" w:lineRule="auto"/>
        <w:ind w:left="0" w:right="0"/>
        <w:jc w:val="left"/>
      </w:pPr>
      <w:r>
        <w:rPr>
          <w:color w:val="000000"/>
          <w:sz w:val="24"/>
          <w:szCs w:val="24"/>
        </w:rPr>
        <w:t xml:space="preserve">HAEM.  It is no threat to answer empty words.</w:t>
      </w:r>
    </w:p>
    <w:p>
      <w:pPr>
        <w:widowControl w:val="on"/>
        <w:pBdr/>
        <w:spacing w:before="240" w:after="240" w:line="240" w:lineRule="auto"/>
        <w:ind w:left="0" w:right="0"/>
        <w:jc w:val="left"/>
      </w:pPr>
      <w:r>
        <w:rPr>
          <w:color w:val="000000"/>
          <w:sz w:val="24"/>
          <w:szCs w:val="24"/>
        </w:rPr>
        <w:t xml:space="preserve">CR.  Witless admonisher, thou shalt pay for this!</w:t>
      </w:r>
    </w:p>
    <w:p>
      <w:pPr>
        <w:widowControl w:val="on"/>
        <w:pBdr/>
        <w:spacing w:before="240" w:after="240" w:line="240" w:lineRule="auto"/>
        <w:ind w:left="0" w:right="0"/>
        <w:jc w:val="left"/>
      </w:pPr>
      <w:r>
        <w:rPr>
          <w:color w:val="000000"/>
          <w:sz w:val="24"/>
          <w:szCs w:val="24"/>
        </w:rPr>
        <w:t xml:space="preserve">HAEM.  Thou art my sire, else would I call thee senseless.</w:t>
      </w:r>
    </w:p>
    <w:p>
      <w:pPr>
        <w:widowControl w:val="on"/>
        <w:pBdr/>
        <w:spacing w:before="240" w:after="240" w:line="240" w:lineRule="auto"/>
        <w:ind w:left="0" w:right="0"/>
        <w:jc w:val="left"/>
      </w:pPr>
      <w:r>
        <w:rPr>
          <w:color w:val="000000"/>
          <w:sz w:val="24"/>
          <w:szCs w:val="24"/>
        </w:rPr>
        <w:t xml:space="preserve">CR.  Thou woman’s minion! mince not terms with me,</w:t>
      </w:r>
    </w:p>
    <w:p>
      <w:pPr>
        <w:widowControl w:val="on"/>
        <w:pBdr/>
        <w:spacing w:before="240" w:after="240" w:line="240" w:lineRule="auto"/>
        <w:ind w:left="0" w:right="0"/>
        <w:jc w:val="left"/>
      </w:pPr>
      <w:r>
        <w:rPr>
          <w:color w:val="000000"/>
          <w:sz w:val="24"/>
          <w:szCs w:val="24"/>
        </w:rPr>
        <w:t xml:space="preserve">HAEM.  Wouldst thou have all the speaking on thy side?</w:t>
      </w:r>
    </w:p>
    <w:p>
      <w:pPr>
        <w:widowControl w:val="on"/>
        <w:pBdr/>
        <w:spacing w:before="240" w:after="240" w:line="240" w:lineRule="auto"/>
        <w:ind w:left="0" w:right="0"/>
        <w:jc w:val="left"/>
      </w:pPr>
      <w:r>
        <w:rPr>
          <w:color w:val="000000"/>
          <w:sz w:val="24"/>
          <w:szCs w:val="24"/>
        </w:rPr>
        <w:t xml:space="preserve">CR.  Is ’t possible?  By yon heaven! thou’lt not escape,</w:t>
      </w:r>
      <w:r>
        <w:rPr>
          <w:color w:val="000000"/>
          <w:sz w:val="24"/>
          <w:szCs w:val="24"/>
        </w:rPr>
        <w:br/>
        <w:t xml:space="preserve">For adding contumely to words of blame. </w:t>
      </w:r>
      <w:r>
        <w:rPr>
          <w:color w:val="000000"/>
          <w:sz w:val="24"/>
          <w:szCs w:val="24"/>
        </w:rPr>
        <w:br/>
        <w:t xml:space="preserve">Bring out the hated thing, that she may die</w:t>
      </w:r>
      <w:r>
        <w:rPr>
          <w:color w:val="000000"/>
          <w:sz w:val="24"/>
          <w:szCs w:val="24"/>
        </w:rPr>
        <w:br/>
        <w:t xml:space="preserve">Immediately, before her lover’s face!</w:t>
      </w:r>
    </w:p>
    <w:p>
      <w:pPr>
        <w:widowControl w:val="on"/>
        <w:pBdr/>
        <w:spacing w:before="240" w:after="240" w:line="240" w:lineRule="auto"/>
        <w:ind w:left="0" w:right="0"/>
        <w:jc w:val="left"/>
      </w:pPr>
      <w:r>
        <w:rPr>
          <w:color w:val="000000"/>
          <w:sz w:val="24"/>
          <w:szCs w:val="24"/>
        </w:rPr>
        <w:t xml:space="preserve">HAEM.  Nay, dream not she shall suffer in my sight</w:t>
      </w:r>
      <w:r>
        <w:rPr>
          <w:color w:val="000000"/>
          <w:sz w:val="24"/>
          <w:szCs w:val="24"/>
        </w:rPr>
        <w:br/>
        <w:t xml:space="preserve">Nor shalt thou ever see my face again</w:t>
      </w:r>
      <w:r>
        <w:rPr>
          <w:color w:val="000000"/>
          <w:sz w:val="24"/>
          <w:szCs w:val="24"/>
        </w:rPr>
        <w:br/>
        <w:t xml:space="preserve">Let those stay with you that can brook your rage!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  My lord, he is parted swiftly in deep wrath! </w:t>
      </w:r>
      <w:r>
        <w:rPr>
          <w:color w:val="000000"/>
          <w:sz w:val="24"/>
          <w:szCs w:val="24"/>
        </w:rPr>
        <w:br/>
        <w:t xml:space="preserve">The youthful spirit offended makes wild work.</w:t>
      </w:r>
    </w:p>
    <w:p>
      <w:pPr>
        <w:widowControl w:val="on"/>
        <w:pBdr/>
        <w:spacing w:before="240" w:after="240" w:line="240" w:lineRule="auto"/>
        <w:ind w:left="0" w:right="0"/>
        <w:jc w:val="left"/>
      </w:pPr>
      <w:r>
        <w:rPr>
          <w:color w:val="000000"/>
          <w:sz w:val="24"/>
          <w:szCs w:val="24"/>
        </w:rPr>
        <w:t xml:space="preserve">CR.  Ay, let him do his worst.  Let him give scope</w:t>
      </w:r>
      <w:r>
        <w:rPr>
          <w:color w:val="000000"/>
          <w:sz w:val="24"/>
          <w:szCs w:val="24"/>
        </w:rPr>
        <w:br/>
        <w:t xml:space="preserve">To pride beyond the compass of a man! </w:t>
      </w:r>
      <w:r>
        <w:rPr>
          <w:color w:val="000000"/>
          <w:sz w:val="24"/>
          <w:szCs w:val="24"/>
        </w:rPr>
        <w:br/>
        <w:t xml:space="preserve">He shall not free these maidens from their doom.</w:t>
      </w:r>
    </w:p>
    <w:p>
      <w:pPr>
        <w:widowControl w:val="on"/>
        <w:pBdr/>
        <w:spacing w:before="240" w:after="240" w:line="240" w:lineRule="auto"/>
        <w:ind w:left="0" w:right="0"/>
        <w:jc w:val="left"/>
      </w:pPr>
      <w:r>
        <w:rPr>
          <w:color w:val="000000"/>
          <w:sz w:val="24"/>
          <w:szCs w:val="24"/>
        </w:rPr>
        <w:t xml:space="preserve">CH.  Is death thy destination for them both?</w:t>
      </w:r>
    </w:p>
    <w:p>
      <w:pPr>
        <w:widowControl w:val="on"/>
        <w:pBdr/>
        <w:spacing w:before="240" w:after="240" w:line="240" w:lineRule="auto"/>
        <w:ind w:left="0" w:right="0"/>
        <w:jc w:val="left"/>
      </w:pPr>
      <w:r>
        <w:rPr>
          <w:color w:val="000000"/>
          <w:sz w:val="24"/>
          <w:szCs w:val="24"/>
        </w:rPr>
        <w:t xml:space="preserve">CR.  Only for her who acted.  Thou art right.</w:t>
      </w:r>
    </w:p>
    <w:p>
      <w:pPr>
        <w:widowControl w:val="on"/>
        <w:pBdr/>
        <w:spacing w:before="240" w:after="240" w:line="240" w:lineRule="auto"/>
        <w:ind w:left="0" w:right="0"/>
        <w:jc w:val="left"/>
      </w:pPr>
      <w:r>
        <w:rPr>
          <w:color w:val="000000"/>
          <w:sz w:val="24"/>
          <w:szCs w:val="24"/>
        </w:rPr>
        <w:t xml:space="preserve">CH.  And what hast thou determined for her death?</w:t>
      </w:r>
    </w:p>
    <w:p>
      <w:pPr>
        <w:widowControl w:val="on"/>
        <w:pBdr/>
        <w:spacing w:before="240" w:after="240" w:line="240" w:lineRule="auto"/>
        <w:ind w:left="0" w:right="0"/>
        <w:jc w:val="left"/>
      </w:pPr>
      <w:r>
        <w:rPr>
          <w:color w:val="000000"/>
          <w:sz w:val="24"/>
          <w:szCs w:val="24"/>
        </w:rPr>
        <w:t xml:space="preserve">CH.  Where human footstep shuns the desert ground,</w:t>
      </w:r>
      <w:r>
        <w:rPr>
          <w:color w:val="000000"/>
          <w:sz w:val="24"/>
          <w:szCs w:val="24"/>
        </w:rPr>
        <w:br/>
        <w:t xml:space="preserve">I’ll hide her living in a cave like vault,</w:t>
      </w:r>
      <w:r>
        <w:rPr>
          <w:color w:val="000000"/>
          <w:sz w:val="24"/>
          <w:szCs w:val="24"/>
        </w:rPr>
        <w:br/>
        <w:t xml:space="preserve">With so much provender as may prevent</w:t>
      </w:r>
      <w:r>
        <w:rPr>
          <w:color w:val="000000"/>
          <w:sz w:val="24"/>
          <w:szCs w:val="24"/>
        </w:rPr>
        <w:br/>
        <w:t xml:space="preserve">Pollution from o’ertaking the whole city</w:t>
      </w:r>
      <w:r>
        <w:rPr>
          <w:color w:val="000000"/>
          <w:sz w:val="24"/>
          <w:szCs w:val="24"/>
        </w:rPr>
        <w:br/>
        <w:t xml:space="preserve">And there, perchance, she may obtain of Death,</w:t>
      </w:r>
      <w:r>
        <w:rPr>
          <w:color w:val="000000"/>
          <w:sz w:val="24"/>
          <w:szCs w:val="24"/>
        </w:rPr>
        <w:br/>
        <w:t xml:space="preserve">Her only deity, to spare her soul,</w:t>
      </w:r>
      <w:r>
        <w:rPr>
          <w:color w:val="000000"/>
          <w:sz w:val="24"/>
          <w:szCs w:val="24"/>
        </w:rPr>
        <w:br/>
        <w:t xml:space="preserve">Or else in that last moment she will learn</w:t>
      </w:r>
      <w:r>
        <w:rPr>
          <w:color w:val="000000"/>
          <w:sz w:val="24"/>
          <w:szCs w:val="24"/>
        </w:rPr>
        <w:br/>
        <w:t xml:space="preserve">’Tis labour lost to worship powers unseen. [</w:t>
      </w:r>
      <w:r>
        <w:rPr>
          <w:i/>
          <w:color w:val="000000"/>
          <w:sz w:val="24"/>
          <w:szCs w:val="24"/>
        </w:rPr>
        <w:t xml:space="preserve">Exit</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Love, never foiled in fight! 1</w:t>
      </w:r>
      <w:r>
        <w:rPr>
          <w:color w:val="000000"/>
          <w:sz w:val="24"/>
          <w:szCs w:val="24"/>
        </w:rPr>
        <w:br/>
        <w:t xml:space="preserve">Warrior Love, that on Wealth workest havoc! </w:t>
      </w:r>
      <w:r>
        <w:rPr>
          <w:color w:val="000000"/>
          <w:sz w:val="24"/>
          <w:szCs w:val="24"/>
        </w:rPr>
        <w:br/>
        <w:t xml:space="preserve">Love, who in ambush of young maid’s soft cheek</w:t>
      </w:r>
      <w:r>
        <w:rPr>
          <w:color w:val="000000"/>
          <w:sz w:val="24"/>
          <w:szCs w:val="24"/>
        </w:rPr>
        <w:br/>
        <w:t xml:space="preserve">All night keep’st watch!—­Thou roamest over seas. </w:t>
      </w:r>
      <w:r>
        <w:rPr>
          <w:color w:val="000000"/>
          <w:sz w:val="24"/>
          <w:szCs w:val="24"/>
        </w:rPr>
        <w:br/>
        <w:t xml:space="preserve">In lonely forest homes thou harbourest. </w:t>
      </w:r>
      <w:r>
        <w:rPr>
          <w:color w:val="000000"/>
          <w:sz w:val="24"/>
          <w:szCs w:val="24"/>
        </w:rPr>
        <w:br/>
        <w:t xml:space="preserve">Who may avoid thee?  None! </w:t>
      </w:r>
      <w:r>
        <w:rPr>
          <w:color w:val="000000"/>
          <w:sz w:val="24"/>
          <w:szCs w:val="24"/>
        </w:rPr>
        <w:br/>
        <w:t xml:space="preserve">Mortal, Immortal,</w:t>
      </w:r>
      <w:r>
        <w:rPr>
          <w:color w:val="000000"/>
          <w:sz w:val="24"/>
          <w:szCs w:val="24"/>
        </w:rPr>
        <w:br/>
        <w:t xml:space="preserve">All are o’erthrown by thee, all feel thy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Lightly thou draw’st awry 2</w:t>
      </w:r>
      <w:r>
        <w:rPr>
          <w:color w:val="000000"/>
          <w:sz w:val="24"/>
          <w:szCs w:val="24"/>
        </w:rPr>
        <w:br/>
        <w:t xml:space="preserve">Righteous minds into wrong to their ruin</w:t>
      </w:r>
      <w:r>
        <w:rPr>
          <w:color w:val="000000"/>
          <w:sz w:val="24"/>
          <w:szCs w:val="24"/>
        </w:rPr>
        <w:br/>
        <w:t xml:space="preserve">Thou this unkindly quarrel hast inflamed</w:t>
      </w:r>
      <w:r>
        <w:rPr>
          <w:color w:val="000000"/>
          <w:sz w:val="24"/>
          <w:szCs w:val="24"/>
        </w:rPr>
        <w:br/>
        <w:t xml:space="preserve">’Tween kindred men—­Triumphantly prevails</w:t>
      </w:r>
      <w:r>
        <w:rPr>
          <w:color w:val="000000"/>
          <w:sz w:val="24"/>
          <w:szCs w:val="24"/>
        </w:rPr>
        <w:br/>
        <w:t xml:space="preserve">The heart-compelling eye of winsome bride,</w:t>
      </w:r>
      <w:r>
        <w:rPr>
          <w:color w:val="000000"/>
          <w:sz w:val="24"/>
          <w:szCs w:val="24"/>
        </w:rPr>
        <w:br/>
        <w:t xml:space="preserve">Compeer of mighty Law</w:t>
      </w:r>
      <w:r>
        <w:rPr>
          <w:color w:val="000000"/>
          <w:sz w:val="24"/>
          <w:szCs w:val="24"/>
        </w:rPr>
        <w:br/>
        <w:t xml:space="preserve">Throned, commanding. </w:t>
      </w:r>
      <w:r>
        <w:rPr>
          <w:color w:val="000000"/>
          <w:sz w:val="24"/>
          <w:szCs w:val="24"/>
        </w:rPr>
        <w:br/>
        <w:t xml:space="preserve">Madly thou mockest men, dread Aphrodite.</w:t>
      </w:r>
    </w:p>
    <w:p>
      <w:pPr>
        <w:widowControl w:val="on"/>
        <w:pBdr/>
        <w:spacing w:before="240" w:after="240" w:line="240" w:lineRule="auto"/>
        <w:ind w:left="0" w:right="0"/>
        <w:jc w:val="left"/>
      </w:pPr>
      <w:r>
        <w:rPr>
          <w:color w:val="000000"/>
          <w:sz w:val="24"/>
          <w:szCs w:val="24"/>
        </w:rPr>
        <w:t xml:space="preserve">LEADER OF CHORUS. </w:t>
      </w:r>
      <w:r>
        <w:rPr>
          <w:color w:val="000000"/>
          <w:sz w:val="24"/>
          <w:szCs w:val="24"/>
        </w:rPr>
        <w:br/>
        <w:t xml:space="preserve">Ah! now myself am carried past the bound</w:t>
      </w:r>
      <w:r>
        <w:rPr>
          <w:color w:val="000000"/>
          <w:sz w:val="24"/>
          <w:szCs w:val="24"/>
        </w:rPr>
        <w:br/>
        <w:t xml:space="preserve">Of law, nor can I check the rising tear,</w:t>
      </w:r>
      <w:r>
        <w:rPr>
          <w:color w:val="000000"/>
          <w:sz w:val="24"/>
          <w:szCs w:val="24"/>
        </w:rPr>
        <w:br/>
        <w:t xml:space="preserve">When I behold Antigone even here</w:t>
      </w:r>
      <w:r>
        <w:rPr>
          <w:color w:val="000000"/>
          <w:sz w:val="24"/>
          <w:szCs w:val="24"/>
        </w:rPr>
        <w:br/>
        <w:t xml:space="preserve">Touching the quiet bourne where all must rest.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ANTIGONE </w:t>
      </w:r>
      <w:r>
        <w:rPr>
          <w:i/>
          <w:color w:val="000000"/>
          <w:sz w:val="24"/>
          <w:szCs w:val="24"/>
        </w:rPr>
        <w:t xml:space="preserve">guarded.</w:t>
      </w:r>
    </w:p>
    <w:p>
      <w:pPr>
        <w:widowControl w:val="on"/>
        <w:pBdr/>
        <w:spacing w:before="240" w:after="240" w:line="240" w:lineRule="auto"/>
        <w:ind w:left="0" w:right="0"/>
        <w:jc w:val="left"/>
      </w:pPr>
      <w:r>
        <w:rPr>
          <w:color w:val="000000"/>
          <w:sz w:val="24"/>
          <w:szCs w:val="24"/>
        </w:rPr>
        <w:t xml:space="preserve">ANT.  Ye see me on my way, I 1</w:t>
      </w:r>
      <w:r>
        <w:rPr>
          <w:color w:val="000000"/>
          <w:sz w:val="24"/>
          <w:szCs w:val="24"/>
        </w:rPr>
        <w:br/>
        <w:t xml:space="preserve">O burghers of my father’s land! </w:t>
      </w:r>
      <w:r>
        <w:rPr>
          <w:color w:val="000000"/>
          <w:sz w:val="24"/>
          <w:szCs w:val="24"/>
        </w:rPr>
        <w:br/>
        <w:t xml:space="preserve">With one last look on Helios’ ray,</w:t>
      </w:r>
      <w:r>
        <w:rPr>
          <w:color w:val="000000"/>
          <w:sz w:val="24"/>
          <w:szCs w:val="24"/>
        </w:rPr>
        <w:br/>
        <w:t xml:space="preserve">Led my last path toward the silent strand. </w:t>
      </w:r>
      <w:r>
        <w:rPr>
          <w:color w:val="000000"/>
          <w:sz w:val="24"/>
          <w:szCs w:val="24"/>
        </w:rPr>
        <w:br/>
        <w:t xml:space="preserve">Alive to the wide house of rest I go;</w:t>
      </w:r>
      <w:r>
        <w:rPr>
          <w:color w:val="000000"/>
          <w:sz w:val="24"/>
          <w:szCs w:val="24"/>
        </w:rPr>
        <w:br/>
        <w:t xml:space="preserve">      No dawn for me may shine,</w:t>
      </w:r>
      <w:r>
        <w:rPr>
          <w:color w:val="000000"/>
          <w:sz w:val="24"/>
          <w:szCs w:val="24"/>
        </w:rPr>
        <w:br/>
        <w:t xml:space="preserve">No marriage-blessing e’er be mine,</w:t>
      </w:r>
      <w:r>
        <w:rPr>
          <w:color w:val="000000"/>
          <w:sz w:val="24"/>
          <w:szCs w:val="24"/>
        </w:rPr>
        <w:br/>
        <w:t xml:space="preserve">No hymeneal with my praises flow! </w:t>
      </w:r>
      <w:r>
        <w:rPr>
          <w:color w:val="000000"/>
          <w:sz w:val="24"/>
          <w:szCs w:val="24"/>
        </w:rPr>
        <w:br/>
        <w:t xml:space="preserve">The Lord of Acheron’s unlovely shore</w:t>
      </w:r>
      <w:r>
        <w:rPr>
          <w:color w:val="000000"/>
          <w:sz w:val="24"/>
          <w:szCs w:val="24"/>
        </w:rPr>
        <w:br/>
        <w:t xml:space="preserve">Shall be mine only husband evermore.</w:t>
      </w:r>
    </w:p>
    <w:p>
      <w:pPr>
        <w:widowControl w:val="on"/>
        <w:pBdr/>
        <w:spacing w:before="240" w:after="240" w:line="240" w:lineRule="auto"/>
        <w:ind w:left="0" w:right="0"/>
        <w:jc w:val="left"/>
      </w:pPr>
      <w:r>
        <w:rPr>
          <w:color w:val="000000"/>
          <w:sz w:val="24"/>
          <w:szCs w:val="24"/>
        </w:rPr>
        <w:t xml:space="preserve">CH.  Yea, but with glory and fame,—­</w:t>
      </w:r>
      <w:r>
        <w:rPr>
          <w:color w:val="000000"/>
          <w:sz w:val="24"/>
          <w:szCs w:val="24"/>
        </w:rPr>
        <w:br/>
        <w:t xml:space="preserve">    Not by award of the sword,</w:t>
      </w:r>
      <w:r>
        <w:rPr>
          <w:color w:val="000000"/>
          <w:sz w:val="24"/>
          <w:szCs w:val="24"/>
        </w:rPr>
        <w:br/>
        <w:t xml:space="preserve">    Not with blighting disease,</w:t>
      </w:r>
      <w:r>
        <w:rPr>
          <w:color w:val="000000"/>
          <w:sz w:val="24"/>
          <w:szCs w:val="24"/>
        </w:rPr>
        <w:br/>
        <w:t xml:space="preserve">    But by a law of thine own,—­</w:t>
      </w:r>
      <w:r>
        <w:rPr>
          <w:color w:val="000000"/>
          <w:sz w:val="24"/>
          <w:szCs w:val="24"/>
        </w:rPr>
        <w:br/>
        <w:t xml:space="preserve">    Thou, of mortals alone,</w:t>
      </w:r>
      <w:r>
        <w:rPr>
          <w:color w:val="000000"/>
          <w:sz w:val="24"/>
          <w:szCs w:val="24"/>
        </w:rPr>
        <w:br/>
        <w:t xml:space="preserve">    Goest alive to the deep</w:t>
      </w:r>
      <w:r>
        <w:rPr>
          <w:color w:val="000000"/>
          <w:sz w:val="24"/>
          <w:szCs w:val="24"/>
        </w:rPr>
        <w:br/>
        <w:t xml:space="preserve">    Tranquil home of the dead.</w:t>
      </w:r>
    </w:p>
    <w:p>
      <w:pPr>
        <w:widowControl w:val="on"/>
        <w:pBdr/>
        <w:spacing w:before="240" w:after="240" w:line="240" w:lineRule="auto"/>
        <w:ind w:left="0" w:right="0"/>
        <w:jc w:val="left"/>
      </w:pPr>
      <w:r>
        <w:rPr>
          <w:color w:val="000000"/>
          <w:sz w:val="24"/>
          <w:szCs w:val="24"/>
        </w:rPr>
        <w:t xml:space="preserve">ANT.  Erewhile I heard men say, I 2</w:t>
      </w:r>
      <w:r>
        <w:rPr>
          <w:color w:val="000000"/>
          <w:sz w:val="24"/>
          <w:szCs w:val="24"/>
        </w:rPr>
        <w:br/>
        <w:t xml:space="preserve">How, in far Phrygia, Thebe’s friend,</w:t>
      </w:r>
      <w:r>
        <w:rPr>
          <w:color w:val="000000"/>
          <w:sz w:val="24"/>
          <w:szCs w:val="24"/>
        </w:rPr>
        <w:br/>
        <w:t xml:space="preserve">Tantalus’ child, had dreariest end</w:t>
      </w:r>
      <w:r>
        <w:rPr>
          <w:color w:val="000000"/>
          <w:sz w:val="24"/>
          <w:szCs w:val="24"/>
        </w:rPr>
        <w:br/>
        <w:t xml:space="preserve">On heights of Sipylus consumed away: </w:t>
      </w:r>
      <w:r>
        <w:rPr>
          <w:color w:val="000000"/>
          <w:sz w:val="24"/>
          <w:szCs w:val="24"/>
        </w:rPr>
        <w:br/>
        <w:t xml:space="preserve">O’er whom the rock like clinging ivy grows,</w:t>
      </w:r>
      <w:r>
        <w:rPr>
          <w:color w:val="000000"/>
          <w:sz w:val="24"/>
          <w:szCs w:val="24"/>
        </w:rPr>
        <w:br/>
        <w:t xml:space="preserve">      And while with moistening dew</w:t>
      </w:r>
      <w:r>
        <w:rPr>
          <w:color w:val="000000"/>
          <w:sz w:val="24"/>
          <w:szCs w:val="24"/>
        </w:rPr>
        <w:br/>
        <w:t xml:space="preserve">Her cheek runs down, the eternal snows</w:t>
      </w:r>
      <w:r>
        <w:rPr>
          <w:color w:val="000000"/>
          <w:sz w:val="24"/>
          <w:szCs w:val="24"/>
        </w:rPr>
        <w:br/>
        <w:t xml:space="preserve">Weigh o’er her, and the tearful stream renew</w:t>
      </w:r>
      <w:r>
        <w:rPr>
          <w:color w:val="000000"/>
          <w:sz w:val="24"/>
          <w:szCs w:val="24"/>
        </w:rPr>
        <w:br/>
        <w:t xml:space="preserve">That from sad brows her stone-cold breast doth steep. </w:t>
      </w:r>
      <w:r>
        <w:rPr>
          <w:color w:val="000000"/>
          <w:sz w:val="24"/>
          <w:szCs w:val="24"/>
        </w:rPr>
        <w:br/>
        <w:t xml:space="preserve">Like unto her the God lulls me to sleep.</w:t>
      </w:r>
    </w:p>
    <w:p>
      <w:pPr>
        <w:widowControl w:val="on"/>
        <w:pBdr/>
        <w:spacing w:before="240" w:after="240" w:line="240" w:lineRule="auto"/>
        <w:ind w:left="0" w:right="0"/>
        <w:jc w:val="left"/>
      </w:pPr>
      <w:r>
        <w:rPr>
          <w:color w:val="000000"/>
          <w:sz w:val="24"/>
          <w:szCs w:val="24"/>
        </w:rPr>
        <w:t xml:space="preserve">CH.  But she was a goddess born,</w:t>
      </w:r>
      <w:r>
        <w:rPr>
          <w:color w:val="000000"/>
          <w:sz w:val="24"/>
          <w:szCs w:val="24"/>
        </w:rPr>
        <w:br/>
        <w:t xml:space="preserve">    We but of mortal line;</w:t>
      </w:r>
      <w:r>
        <w:rPr>
          <w:color w:val="000000"/>
          <w:sz w:val="24"/>
          <w:szCs w:val="24"/>
        </w:rPr>
        <w:br/>
        <w:t xml:space="preserve">    And sure to rival the fate</w:t>
      </w:r>
      <w:r>
        <w:rPr>
          <w:color w:val="000000"/>
          <w:sz w:val="24"/>
          <w:szCs w:val="24"/>
        </w:rPr>
        <w:br/>
        <w:t xml:space="preserve">    Of a daughter of sires Divine</w:t>
      </w:r>
      <w:r>
        <w:rPr>
          <w:color w:val="000000"/>
          <w:sz w:val="24"/>
          <w:szCs w:val="24"/>
        </w:rPr>
        <w:br/>
        <w:t xml:space="preserve">    Were no light glory in death.</w:t>
      </w:r>
    </w:p>
    <w:p>
      <w:pPr>
        <w:widowControl w:val="on"/>
        <w:pBdr/>
        <w:spacing w:before="240" w:after="240" w:line="240" w:lineRule="auto"/>
        <w:ind w:left="0" w:right="0"/>
        <w:jc w:val="left"/>
      </w:pPr>
      <w:r>
        <w:rPr>
          <w:color w:val="000000"/>
          <w:sz w:val="24"/>
          <w:szCs w:val="24"/>
        </w:rPr>
        <w:t xml:space="preserve">ANT.  O mockery of my woe!  II 1</w:t>
      </w:r>
      <w:r>
        <w:rPr>
          <w:color w:val="000000"/>
          <w:sz w:val="24"/>
          <w:szCs w:val="24"/>
        </w:rPr>
        <w:br/>
        <w:t xml:space="preserve">I pray you by our fathers’ holy Fear,</w:t>
      </w:r>
      <w:r>
        <w:rPr>
          <w:color w:val="000000"/>
          <w:sz w:val="24"/>
          <w:szCs w:val="24"/>
        </w:rPr>
        <w:br/>
        <w:t xml:space="preserve">    Why must I hear</w:t>
      </w:r>
      <w:r>
        <w:rPr>
          <w:color w:val="000000"/>
          <w:sz w:val="24"/>
          <w:szCs w:val="24"/>
        </w:rPr>
        <w:br/>
        <w:t xml:space="preserve">Your insults, while in life on earth I stand,</w:t>
      </w:r>
      <w:r>
        <w:rPr>
          <w:color w:val="000000"/>
          <w:sz w:val="24"/>
          <w:szCs w:val="24"/>
        </w:rPr>
        <w:br/>
        <w:t xml:space="preserve">    O ye that flow</w:t>
      </w:r>
      <w:r>
        <w:rPr>
          <w:color w:val="000000"/>
          <w:sz w:val="24"/>
          <w:szCs w:val="24"/>
        </w:rPr>
        <w:br/>
        <w:t xml:space="preserve">In wealth, rich burghers of my bounteous land? </w:t>
      </w:r>
      <w:r>
        <w:rPr>
          <w:color w:val="000000"/>
          <w:sz w:val="24"/>
          <w:szCs w:val="24"/>
        </w:rPr>
        <w:br/>
        <w:t xml:space="preserve">O fount of Dirce, and thou spacious grove,</w:t>
      </w:r>
      <w:r>
        <w:rPr>
          <w:color w:val="000000"/>
          <w:sz w:val="24"/>
          <w:szCs w:val="24"/>
        </w:rPr>
        <w:br/>
        <w:t xml:space="preserve">Where Thebe’s chariots move! </w:t>
      </w:r>
      <w:r>
        <w:rPr>
          <w:color w:val="000000"/>
          <w:sz w:val="24"/>
          <w:szCs w:val="24"/>
        </w:rPr>
        <w:br/>
        <w:t xml:space="preserve">Ye are my witness, though none else be nigh,</w:t>
      </w:r>
      <w:r>
        <w:rPr>
          <w:color w:val="000000"/>
          <w:sz w:val="24"/>
          <w:szCs w:val="24"/>
        </w:rPr>
        <w:br/>
        <w:t xml:space="preserve">By what enormity of lawless doom,</w:t>
      </w:r>
      <w:r>
        <w:rPr>
          <w:color w:val="000000"/>
          <w:sz w:val="24"/>
          <w:szCs w:val="24"/>
        </w:rPr>
        <w:br/>
        <w:t xml:space="preserve">    Without one friendly sigh,</w:t>
      </w:r>
      <w:r>
        <w:rPr>
          <w:color w:val="000000"/>
          <w:sz w:val="24"/>
          <w:szCs w:val="24"/>
        </w:rPr>
        <w:br/>
        <w:t xml:space="preserve">I go to the strong mound of yon strange tomb,—­</w:t>
      </w:r>
      <w:r>
        <w:rPr>
          <w:color w:val="000000"/>
          <w:sz w:val="24"/>
          <w:szCs w:val="24"/>
        </w:rPr>
        <w:br/>
        <w:t xml:space="preserve">All hapless, having neither part nor room</w:t>
      </w:r>
      <w:r>
        <w:rPr>
          <w:color w:val="000000"/>
          <w:sz w:val="24"/>
          <w:szCs w:val="24"/>
        </w:rPr>
        <w:br/>
        <w:t xml:space="preserve">With those who live or those who die!</w:t>
      </w:r>
    </w:p>
    <w:p>
      <w:pPr>
        <w:widowControl w:val="on"/>
        <w:pBdr/>
        <w:spacing w:before="240" w:after="240" w:line="240" w:lineRule="auto"/>
        <w:ind w:left="0" w:right="0"/>
        <w:jc w:val="left"/>
      </w:pPr>
      <w:r>
        <w:rPr>
          <w:color w:val="000000"/>
          <w:sz w:val="24"/>
          <w:szCs w:val="24"/>
        </w:rPr>
        <w:t xml:space="preserve">CH.  Thy boldness mounted high,</w:t>
      </w:r>
      <w:r>
        <w:rPr>
          <w:color w:val="000000"/>
          <w:sz w:val="24"/>
          <w:szCs w:val="24"/>
        </w:rPr>
        <w:br/>
        <w:t xml:space="preserve">And thou, my child, ’gainst the great pedestal</w:t>
      </w:r>
      <w:r>
        <w:rPr>
          <w:color w:val="000000"/>
          <w:sz w:val="24"/>
          <w:szCs w:val="24"/>
        </w:rPr>
        <w:br/>
        <w:t xml:space="preserve">Of Justice with unmeasured force didst fall. </w:t>
      </w:r>
      <w:r>
        <w:rPr>
          <w:color w:val="000000"/>
          <w:sz w:val="24"/>
          <w:szCs w:val="24"/>
        </w:rPr>
        <w:br/>
        <w:t xml:space="preserve">Thy father’s lot still presseth hard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ANT.  That pains me more than all.  II 2</w:t>
      </w:r>
      <w:r>
        <w:rPr>
          <w:color w:val="000000"/>
          <w:sz w:val="24"/>
          <w:szCs w:val="24"/>
        </w:rPr>
        <w:br/>
        <w:t xml:space="preserve">Ah! thou hast touched my father’s misery</w:t>
      </w:r>
      <w:r>
        <w:rPr>
          <w:color w:val="000000"/>
          <w:sz w:val="24"/>
          <w:szCs w:val="24"/>
        </w:rPr>
        <w:br/>
        <w:t xml:space="preserve">    Still mourned anew,</w:t>
      </w:r>
      <w:r>
        <w:rPr>
          <w:color w:val="000000"/>
          <w:sz w:val="24"/>
          <w:szCs w:val="24"/>
        </w:rPr>
        <w:br/>
        <w:t xml:space="preserve">With all the world-famed sorrows on us rolled</w:t>
      </w:r>
      <w:r>
        <w:rPr>
          <w:color w:val="000000"/>
          <w:sz w:val="24"/>
          <w:szCs w:val="24"/>
        </w:rPr>
        <w:br/>
        <w:t xml:space="preserve">    Since Cadmus old. </w:t>
      </w:r>
      <w:r>
        <w:rPr>
          <w:color w:val="000000"/>
          <w:sz w:val="24"/>
          <w:szCs w:val="24"/>
        </w:rPr>
        <w:br/>
        <w:t xml:space="preserve">O cursed marriage that my mother knew! </w:t>
      </w:r>
      <w:r>
        <w:rPr>
          <w:color w:val="000000"/>
          <w:sz w:val="24"/>
          <w:szCs w:val="24"/>
        </w:rPr>
        <w:br/>
        <w:t xml:space="preserve">O wretched fortune of my sire, who lay</w:t>
      </w:r>
      <w:r>
        <w:rPr>
          <w:color w:val="000000"/>
          <w:sz w:val="24"/>
          <w:szCs w:val="24"/>
        </w:rPr>
        <w:br/>
        <w:t xml:space="preserve">    Where first he saw the day! </w:t>
      </w:r>
      <w:r>
        <w:rPr>
          <w:color w:val="000000"/>
          <w:sz w:val="24"/>
          <w:szCs w:val="24"/>
        </w:rPr>
        <w:br/>
        <w:t xml:space="preserve">Such were the authors of my burdened life;</w:t>
      </w:r>
      <w:r>
        <w:rPr>
          <w:color w:val="000000"/>
          <w:sz w:val="24"/>
          <w:szCs w:val="24"/>
        </w:rPr>
        <w:br/>
        <w:t xml:space="preserve">To whom, with curses dowered, never a wife,</w:t>
      </w:r>
      <w:r>
        <w:rPr>
          <w:color w:val="000000"/>
          <w:sz w:val="24"/>
          <w:szCs w:val="24"/>
        </w:rPr>
        <w:br/>
        <w:t xml:space="preserve">    I go to dwell beneath. </w:t>
      </w:r>
      <w:r>
        <w:rPr>
          <w:color w:val="000000"/>
          <w:sz w:val="24"/>
          <w:szCs w:val="24"/>
        </w:rPr>
        <w:br/>
        <w:t xml:space="preserve">O brother mine, thy princely marriage-tie</w:t>
      </w:r>
      <w:r>
        <w:rPr>
          <w:color w:val="000000"/>
          <w:sz w:val="24"/>
          <w:szCs w:val="24"/>
        </w:rPr>
        <w:br/>
        <w:t xml:space="preserve">Hath been thy downfall, and in this thy death</w:t>
      </w:r>
      <w:r>
        <w:rPr>
          <w:color w:val="000000"/>
          <w:sz w:val="24"/>
          <w:szCs w:val="24"/>
        </w:rPr>
        <w:br/>
        <w:t xml:space="preserve">Thou hast destroyed me ere I die.</w:t>
      </w:r>
    </w:p>
    <w:p>
      <w:pPr>
        <w:widowControl w:val="on"/>
        <w:pBdr/>
        <w:spacing w:before="240" w:after="240" w:line="240" w:lineRule="auto"/>
        <w:ind w:left="0" w:right="0"/>
        <w:jc w:val="left"/>
      </w:pPr>
      <w:r>
        <w:rPr>
          <w:color w:val="000000"/>
          <w:sz w:val="24"/>
          <w:szCs w:val="24"/>
        </w:rPr>
        <w:t xml:space="preserve">CH.  ’Twas pious, we confess,</w:t>
      </w:r>
      <w:r>
        <w:rPr>
          <w:color w:val="000000"/>
          <w:sz w:val="24"/>
          <w:szCs w:val="24"/>
        </w:rPr>
        <w:br/>
        <w:t xml:space="preserve">Thy fervent deed.  But he, who power would show,</w:t>
      </w:r>
      <w:r>
        <w:rPr>
          <w:color w:val="000000"/>
          <w:sz w:val="24"/>
          <w:szCs w:val="24"/>
        </w:rPr>
        <w:br/>
        <w:t xml:space="preserve">Must let no soul of all he rules transgress. </w:t>
      </w:r>
      <w:r>
        <w:rPr>
          <w:color w:val="000000"/>
          <w:sz w:val="24"/>
          <w:szCs w:val="24"/>
        </w:rPr>
        <w:br/>
        <w:t xml:space="preserve">A self-willed passion was thine overthrow.</w:t>
      </w:r>
    </w:p>
    <w:p>
      <w:pPr>
        <w:widowControl w:val="on"/>
        <w:pBdr/>
        <w:spacing w:before="240" w:after="240" w:line="240" w:lineRule="auto"/>
        <w:ind w:left="0" w:right="0"/>
        <w:jc w:val="left"/>
      </w:pPr>
      <w:r>
        <w:rPr>
          <w:color w:val="000000"/>
          <w:sz w:val="24"/>
          <w:szCs w:val="24"/>
        </w:rPr>
        <w:t xml:space="preserve">ANT.  Friendless, uncomforted of bridal lay, III</w:t>
      </w:r>
      <w:r>
        <w:rPr>
          <w:color w:val="000000"/>
          <w:sz w:val="24"/>
          <w:szCs w:val="24"/>
        </w:rPr>
        <w:br/>
        <w:t xml:space="preserve">Unmourned, they lead me on my destined way. </w:t>
      </w:r>
      <w:r>
        <w:rPr>
          <w:color w:val="000000"/>
          <w:sz w:val="24"/>
          <w:szCs w:val="24"/>
        </w:rPr>
        <w:br/>
        <w:t xml:space="preserve">Woe for my life forlorn!  I may not see</w:t>
      </w:r>
      <w:r>
        <w:rPr>
          <w:color w:val="000000"/>
          <w:sz w:val="24"/>
          <w:szCs w:val="24"/>
        </w:rPr>
        <w:br/>
        <w:t xml:space="preserve">The sacred round of yon great light</w:t>
      </w:r>
      <w:r>
        <w:rPr>
          <w:color w:val="000000"/>
          <w:sz w:val="24"/>
          <w:szCs w:val="24"/>
        </w:rPr>
        <w:br/>
        <w:t xml:space="preserve">Rising again to greet me from the night;</w:t>
      </w:r>
      <w:r>
        <w:rPr>
          <w:color w:val="000000"/>
          <w:sz w:val="24"/>
          <w:szCs w:val="24"/>
        </w:rPr>
        <w:br/>
        <w:t xml:space="preserve">No friend bemoans my fate, no tear hath fallen for 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CR.  If criminals were suffered to complain</w:t>
      </w:r>
      <w:r>
        <w:rPr>
          <w:color w:val="000000"/>
          <w:sz w:val="24"/>
          <w:szCs w:val="24"/>
        </w:rPr>
        <w:br/>
        <w:t xml:space="preserve">In dirges before death, they ne’er would end. </w:t>
      </w:r>
      <w:r>
        <w:rPr>
          <w:color w:val="000000"/>
          <w:sz w:val="24"/>
          <w:szCs w:val="24"/>
        </w:rPr>
        <w:br/>
        <w:t xml:space="preserve">Away with her at once, and closing her,</w:t>
      </w:r>
      <w:r>
        <w:rPr>
          <w:color w:val="000000"/>
          <w:sz w:val="24"/>
          <w:szCs w:val="24"/>
        </w:rPr>
        <w:br/>
        <w:t xml:space="preserve">As I commanded, in the vaulty tomb,</w:t>
      </w:r>
      <w:r>
        <w:rPr>
          <w:color w:val="000000"/>
          <w:sz w:val="24"/>
          <w:szCs w:val="24"/>
        </w:rPr>
        <w:br/>
        <w:t xml:space="preserve">Leave her all desolate, whether to die,</w:t>
      </w:r>
      <w:r>
        <w:rPr>
          <w:color w:val="000000"/>
          <w:sz w:val="24"/>
          <w:szCs w:val="24"/>
        </w:rPr>
        <w:br/>
        <w:t xml:space="preserve">Or to live on in that sepulchral cell. </w:t>
      </w:r>
      <w:r>
        <w:rPr>
          <w:color w:val="000000"/>
          <w:sz w:val="24"/>
          <w:szCs w:val="24"/>
        </w:rPr>
        <w:br/>
        <w:t xml:space="preserve">We are guiltless in the matter of this maid;</w:t>
      </w:r>
      <w:r>
        <w:rPr>
          <w:color w:val="000000"/>
          <w:sz w:val="24"/>
          <w:szCs w:val="24"/>
        </w:rPr>
        <w:br/>
        <w:t xml:space="preserve">Only she shall not share the light of day.</w:t>
      </w:r>
    </w:p>
    <w:p>
      <w:pPr>
        <w:widowControl w:val="on"/>
        <w:pBdr/>
        <w:spacing w:before="240" w:after="240" w:line="240" w:lineRule="auto"/>
        <w:ind w:left="0" w:right="0"/>
        <w:jc w:val="left"/>
      </w:pPr>
      <w:r>
        <w:rPr>
          <w:color w:val="000000"/>
          <w:sz w:val="24"/>
          <w:szCs w:val="24"/>
        </w:rPr>
        <w:t xml:space="preserve">ANT.  O grave! my bridal chamber, prison-house</w:t>
      </w:r>
      <w:r>
        <w:rPr>
          <w:color w:val="000000"/>
          <w:sz w:val="24"/>
          <w:szCs w:val="24"/>
        </w:rPr>
        <w:br/>
        <w:t xml:space="preserve">Eterne, deep-hollowed, whither I am led</w:t>
      </w:r>
      <w:r>
        <w:rPr>
          <w:color w:val="000000"/>
          <w:sz w:val="24"/>
          <w:szCs w:val="24"/>
        </w:rPr>
        <w:br/>
        <w:t xml:space="preserve">To find mine own,—­of whom Persephone</w:t>
      </w:r>
      <w:r>
        <w:rPr>
          <w:color w:val="000000"/>
          <w:sz w:val="24"/>
          <w:szCs w:val="24"/>
        </w:rPr>
        <w:br/>
        <w:t xml:space="preserve">Hath now a mighty number housed in death:—­</w:t>
      </w:r>
      <w:r>
        <w:rPr>
          <w:color w:val="000000"/>
          <w:sz w:val="24"/>
          <w:szCs w:val="24"/>
        </w:rPr>
        <w:br/>
        <w:t xml:space="preserve">I last of all, and far most miserably,</w:t>
      </w:r>
      <w:r>
        <w:rPr>
          <w:color w:val="000000"/>
          <w:sz w:val="24"/>
          <w:szCs w:val="24"/>
        </w:rPr>
        <w:br/>
        <w:t xml:space="preserve">Am going, ere my days have reached their term! </w:t>
      </w:r>
      <w:r>
        <w:rPr>
          <w:color w:val="000000"/>
          <w:sz w:val="24"/>
          <w:szCs w:val="24"/>
        </w:rPr>
        <w:br/>
        <w:t xml:space="preserve">Yet lives the hope that, when I go, most surely</w:t>
      </w:r>
      <w:r>
        <w:rPr>
          <w:color w:val="000000"/>
          <w:sz w:val="24"/>
          <w:szCs w:val="24"/>
        </w:rPr>
        <w:br/>
        <w:t xml:space="preserve">Dear will my coming be, father, to thee,</w:t>
      </w:r>
      <w:r>
        <w:rPr>
          <w:color w:val="000000"/>
          <w:sz w:val="24"/>
          <w:szCs w:val="24"/>
        </w:rPr>
        <w:br/>
        <w:t xml:space="preserve">And dear to thee, my mother, and to thee,</w:t>
      </w:r>
      <w:r>
        <w:rPr>
          <w:color w:val="000000"/>
          <w:sz w:val="24"/>
          <w:szCs w:val="24"/>
        </w:rPr>
        <w:br/>
        <w:t xml:space="preserve">Brother! since with these very hands I decked</w:t>
      </w:r>
      <w:r>
        <w:rPr>
          <w:color w:val="000000"/>
          <w:sz w:val="24"/>
          <w:szCs w:val="24"/>
        </w:rPr>
        <w:br/>
        <w:t xml:space="preserve">And bathed you after death, and ministered</w:t>
      </w:r>
      <w:r>
        <w:rPr>
          <w:color w:val="000000"/>
          <w:sz w:val="24"/>
          <w:szCs w:val="24"/>
        </w:rPr>
        <w:br/>
        <w:t xml:space="preserve">The last libations.  And I reap this doom</w:t>
      </w:r>
      <w:r>
        <w:rPr>
          <w:color w:val="000000"/>
          <w:sz w:val="24"/>
          <w:szCs w:val="24"/>
        </w:rPr>
        <w:br/>
        <w:t xml:space="preserve">For tending, Polynices, on thy corse. </w:t>
      </w:r>
      <w:r>
        <w:rPr>
          <w:color w:val="000000"/>
          <w:sz w:val="24"/>
          <w:szCs w:val="24"/>
        </w:rPr>
        <w:br/>
        <w:t xml:space="preserve">Indeed I honoured thee, the wise will say. </w:t>
      </w:r>
      <w:r>
        <w:rPr>
          <w:color w:val="000000"/>
          <w:sz w:val="24"/>
          <w:szCs w:val="24"/>
        </w:rPr>
        <w:br/>
        <w:t xml:space="preserve">For neither, had I children, nor if one</w:t>
      </w:r>
      <w:r>
        <w:rPr>
          <w:color w:val="000000"/>
          <w:sz w:val="24"/>
          <w:szCs w:val="24"/>
        </w:rPr>
        <w:br/>
        <w:t xml:space="preserve">I had married were laid bleeding on the earth,</w:t>
      </w:r>
      <w:r>
        <w:rPr>
          <w:color w:val="000000"/>
          <w:sz w:val="24"/>
          <w:szCs w:val="24"/>
        </w:rPr>
        <w:br/>
        <w:t xml:space="preserve">Would I have braved the city’s will, or taken</w:t>
      </w:r>
      <w:r>
        <w:rPr>
          <w:color w:val="000000"/>
          <w:sz w:val="24"/>
          <w:szCs w:val="24"/>
        </w:rPr>
        <w:br/>
        <w:t xml:space="preserve">This burden on me.  Wherefore?  I will tell. </w:t>
      </w:r>
      <w:r>
        <w:rPr>
          <w:color w:val="000000"/>
          <w:sz w:val="24"/>
          <w:szCs w:val="24"/>
        </w:rPr>
        <w:br/>
        <w:t xml:space="preserve">A husband lost might be replaced; a son,</w:t>
      </w:r>
      <w:r>
        <w:rPr>
          <w:color w:val="000000"/>
          <w:sz w:val="24"/>
          <w:szCs w:val="24"/>
        </w:rPr>
        <w:br/>
        <w:t xml:space="preserve">If son were lost to me, might yet be born;</w:t>
      </w:r>
      <w:r>
        <w:rPr>
          <w:color w:val="000000"/>
          <w:sz w:val="24"/>
          <w:szCs w:val="24"/>
        </w:rPr>
        <w:br/>
        <w:t xml:space="preserve">But, with both parents hidden in the tomb,</w:t>
      </w:r>
      <w:r>
        <w:rPr>
          <w:color w:val="000000"/>
          <w:sz w:val="24"/>
          <w:szCs w:val="24"/>
        </w:rPr>
        <w:br/>
        <w:t xml:space="preserve">No brother may arise to comfort me. </w:t>
      </w:r>
      <w:r>
        <w:rPr>
          <w:color w:val="000000"/>
          <w:sz w:val="24"/>
          <w:szCs w:val="24"/>
        </w:rPr>
        <w:br/>
        <w:t xml:space="preserve">Therefore above all else I honoured thee,</w:t>
      </w:r>
      <w:r>
        <w:rPr>
          <w:color w:val="000000"/>
          <w:sz w:val="24"/>
          <w:szCs w:val="24"/>
        </w:rPr>
        <w:br/>
        <w:t xml:space="preserve">And therefore Creon thought me criminal,</w:t>
      </w:r>
      <w:r>
        <w:rPr>
          <w:color w:val="000000"/>
          <w:sz w:val="24"/>
          <w:szCs w:val="24"/>
        </w:rPr>
        <w:br/>
        <w:t xml:space="preserve">And bold in wickedness, O brother mine! </w:t>
      </w:r>
      <w:r>
        <w:rPr>
          <w:color w:val="000000"/>
          <w:sz w:val="24"/>
          <w:szCs w:val="24"/>
        </w:rPr>
        <w:br/>
        <w:t xml:space="preserve">And now by servile hands, for all to see,</w:t>
      </w:r>
      <w:r>
        <w:rPr>
          <w:color w:val="000000"/>
          <w:sz w:val="24"/>
          <w:szCs w:val="24"/>
        </w:rPr>
        <w:br/>
        <w:t xml:space="preserve">He hastens me away, unhusbanded,</w:t>
      </w:r>
      <w:r>
        <w:rPr>
          <w:color w:val="000000"/>
          <w:sz w:val="24"/>
          <w:szCs w:val="24"/>
        </w:rPr>
        <w:br/>
        <w:t xml:space="preserve">Before my nuptial, having never known</w:t>
      </w:r>
      <w:r>
        <w:rPr>
          <w:color w:val="000000"/>
          <w:sz w:val="24"/>
          <w:szCs w:val="24"/>
        </w:rPr>
        <w:br/>
        <w:t xml:space="preserve">Or married joy or tender motherhood. </w:t>
      </w:r>
      <w:r>
        <w:rPr>
          <w:color w:val="000000"/>
          <w:sz w:val="24"/>
          <w:szCs w:val="24"/>
        </w:rPr>
        <w:br/>
        <w:t xml:space="preserve">But desolate and friendless I go down</w:t>
      </w:r>
      <w:r>
        <w:rPr>
          <w:color w:val="000000"/>
          <w:sz w:val="24"/>
          <w:szCs w:val="24"/>
        </w:rPr>
        <w:br/>
        <w:t xml:space="preserve">Alive, O horror! to the vaults of the dead. </w:t>
      </w:r>
      <w:r>
        <w:rPr>
          <w:color w:val="000000"/>
          <w:sz w:val="24"/>
          <w:szCs w:val="24"/>
        </w:rPr>
        <w:br/>
        <w:t xml:space="preserve">For what transgression of Heaven’s ordinance? </w:t>
      </w:r>
      <w:r>
        <w:rPr>
          <w:color w:val="000000"/>
          <w:sz w:val="24"/>
          <w:szCs w:val="24"/>
        </w:rPr>
        <w:br/>
        <w:t xml:space="preserve">Alas! how can I look to Heaven? on whom</w:t>
      </w:r>
      <w:r>
        <w:rPr>
          <w:color w:val="000000"/>
          <w:sz w:val="24"/>
          <w:szCs w:val="24"/>
        </w:rPr>
        <w:br/>
        <w:t xml:space="preserve">Call to befriend me? seeing that I have earned,</w:t>
      </w:r>
      <w:r>
        <w:rPr>
          <w:color w:val="000000"/>
          <w:sz w:val="24"/>
          <w:szCs w:val="24"/>
        </w:rPr>
        <w:br/>
        <w:t xml:space="preserve">By piety, the meed of impious?—­</w:t>
      </w:r>
      <w:r>
        <w:rPr>
          <w:color w:val="000000"/>
          <w:sz w:val="24"/>
          <w:szCs w:val="24"/>
        </w:rPr>
        <w:br/>
        <w:t xml:space="preserve">Oh! if this act be what the Gods approve,</w:t>
      </w:r>
      <w:r>
        <w:rPr>
          <w:color w:val="000000"/>
          <w:sz w:val="24"/>
          <w:szCs w:val="24"/>
        </w:rPr>
        <w:br/>
        <w:t xml:space="preserve">In death I may repent me of my deed;</w:t>
      </w:r>
      <w:r>
        <w:rPr>
          <w:color w:val="000000"/>
          <w:sz w:val="24"/>
          <w:szCs w:val="24"/>
        </w:rPr>
        <w:br/>
        <w:t xml:space="preserve">But if they sin who judge me, be their doom</w:t>
      </w:r>
      <w:r>
        <w:rPr>
          <w:color w:val="000000"/>
          <w:sz w:val="24"/>
          <w:szCs w:val="24"/>
        </w:rPr>
        <w:br/>
        <w:t xml:space="preserve">No heavier than they wrongly wreak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  With unchanged fury beats the storm of soul</w:t>
      </w:r>
      <w:r>
        <w:rPr>
          <w:color w:val="000000"/>
          <w:sz w:val="24"/>
          <w:szCs w:val="24"/>
        </w:rPr>
        <w:br/>
        <w:t xml:space="preserve">That shakes this maiden.</w:t>
      </w:r>
    </w:p>
    <w:p>
      <w:pPr>
        <w:widowControl w:val="on"/>
        <w:pBdr/>
        <w:spacing w:before="240" w:after="240" w:line="240" w:lineRule="auto"/>
        <w:ind w:left="0" w:right="0"/>
        <w:jc w:val="left"/>
      </w:pPr>
      <w:r>
        <w:rPr>
          <w:color w:val="000000"/>
          <w:sz w:val="24"/>
          <w:szCs w:val="24"/>
        </w:rPr>
        <w:t xml:space="preserve">CR.  Then for that, be sure</w:t>
      </w:r>
      <w:r>
        <w:rPr>
          <w:color w:val="000000"/>
          <w:sz w:val="24"/>
          <w:szCs w:val="24"/>
        </w:rPr>
        <w:br/>
        <w:t xml:space="preserve">Her warders shall lament their tardiness.</w:t>
      </w:r>
    </w:p>
    <w:p>
      <w:pPr>
        <w:widowControl w:val="on"/>
        <w:pBdr/>
        <w:spacing w:before="240" w:after="240" w:line="240" w:lineRule="auto"/>
        <w:ind w:left="0" w:right="0"/>
        <w:jc w:val="left"/>
      </w:pPr>
      <w:r>
        <w:rPr>
          <w:color w:val="000000"/>
          <w:sz w:val="24"/>
          <w:szCs w:val="24"/>
        </w:rPr>
        <w:t xml:space="preserve">ANT.  Alas!  I hear Death’s footfall in that sound.</w:t>
      </w:r>
    </w:p>
    <w:p>
      <w:pPr>
        <w:widowControl w:val="on"/>
        <w:pBdr/>
        <w:spacing w:before="240" w:after="240" w:line="240" w:lineRule="auto"/>
        <w:ind w:left="0" w:right="0"/>
        <w:jc w:val="left"/>
      </w:pPr>
      <w:r>
        <w:rPr>
          <w:color w:val="000000"/>
          <w:sz w:val="24"/>
          <w:szCs w:val="24"/>
        </w:rPr>
        <w:t xml:space="preserve">CR.  I may not reassure thee.—­’Tis most true.</w:t>
      </w:r>
    </w:p>
    <w:p>
      <w:pPr>
        <w:widowControl w:val="on"/>
        <w:pBdr/>
        <w:spacing w:before="240" w:after="240" w:line="240" w:lineRule="auto"/>
        <w:ind w:left="0" w:right="0"/>
        <w:jc w:val="left"/>
      </w:pPr>
      <w:r>
        <w:rPr>
          <w:color w:val="000000"/>
          <w:sz w:val="24"/>
          <w:szCs w:val="24"/>
        </w:rPr>
        <w:t xml:space="preserve">ANT.  O land of Thebe, city of my sires,</w:t>
      </w:r>
      <w:r>
        <w:rPr>
          <w:color w:val="000000"/>
          <w:sz w:val="24"/>
          <w:szCs w:val="24"/>
        </w:rPr>
        <w:br/>
        <w:t xml:space="preserve">Ye too, ancestral Gods!  I go—­I go! </w:t>
      </w:r>
      <w:r>
        <w:rPr>
          <w:color w:val="000000"/>
          <w:sz w:val="24"/>
          <w:szCs w:val="24"/>
        </w:rPr>
        <w:br/>
        <w:t xml:space="preserve">Even now they lead me to mine end.  Behold! </w:t>
      </w:r>
      <w:r>
        <w:rPr>
          <w:color w:val="000000"/>
          <w:sz w:val="24"/>
          <w:szCs w:val="24"/>
        </w:rPr>
        <w:br/>
        <w:t xml:space="preserve">Founders of Thebes, the only scion left</w:t>
      </w:r>
      <w:r>
        <w:rPr>
          <w:color w:val="000000"/>
          <w:sz w:val="24"/>
          <w:szCs w:val="24"/>
        </w:rPr>
        <w:br/>
        <w:t xml:space="preserve">Of Cadmus’ issue, how unworthily,</w:t>
      </w:r>
      <w:r>
        <w:rPr>
          <w:color w:val="000000"/>
          <w:sz w:val="24"/>
          <w:szCs w:val="24"/>
        </w:rPr>
        <w:br/>
        <w:t xml:space="preserve">By what mean instruments I am oppressed,</w:t>
      </w:r>
      <w:r>
        <w:rPr>
          <w:color w:val="000000"/>
          <w:sz w:val="24"/>
          <w:szCs w:val="24"/>
        </w:rPr>
        <w:br/>
        <w:t xml:space="preserve">For reverencing the dues of piety. [</w:t>
      </w:r>
      <w:r>
        <w:rPr>
          <w:i/>
          <w:color w:val="000000"/>
          <w:sz w:val="24"/>
          <w:szCs w:val="24"/>
        </w:rPr>
        <w:t xml:space="preserve">Exit guarded</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Even Danae’s beauty left the lightsome day.  I 1</w:t>
      </w:r>
      <w:r>
        <w:rPr>
          <w:color w:val="000000"/>
          <w:sz w:val="24"/>
          <w:szCs w:val="24"/>
        </w:rPr>
        <w:br/>
        <w:t xml:space="preserve">Closed in her strong and brass-bound tower she lay</w:t>
      </w:r>
      <w:r>
        <w:rPr>
          <w:color w:val="000000"/>
          <w:sz w:val="24"/>
          <w:szCs w:val="24"/>
        </w:rPr>
        <w:br/>
        <w:t xml:space="preserve">      In tomb-like deep confine. </w:t>
      </w:r>
      <w:r>
        <w:rPr>
          <w:color w:val="000000"/>
          <w:sz w:val="24"/>
          <w:szCs w:val="24"/>
        </w:rPr>
        <w:br/>
        <w:t xml:space="preserve">Yet she was gendered, O my child! </w:t>
      </w:r>
      <w:r>
        <w:rPr>
          <w:color w:val="000000"/>
          <w:sz w:val="24"/>
          <w:szCs w:val="24"/>
        </w:rPr>
        <w:br/>
        <w:t xml:space="preserve">      From sires of noblest line,</w:t>
      </w:r>
      <w:r>
        <w:rPr>
          <w:color w:val="000000"/>
          <w:sz w:val="24"/>
          <w:szCs w:val="24"/>
        </w:rPr>
        <w:br/>
        <w:t xml:space="preserve">And treasured for the Highest the golden rain. </w:t>
      </w:r>
      <w:r>
        <w:rPr>
          <w:color w:val="000000"/>
          <w:sz w:val="24"/>
          <w:szCs w:val="24"/>
        </w:rPr>
        <w:br/>
        <w:t xml:space="preserve">Fated misfortune hath a power so fell: </w:t>
      </w:r>
      <w:r>
        <w:rPr>
          <w:color w:val="000000"/>
          <w:sz w:val="24"/>
          <w:szCs w:val="24"/>
        </w:rPr>
        <w:br/>
        <w:t xml:space="preserve">      Not wealth, nor warfare wild,</w:t>
      </w:r>
      <w:r>
        <w:rPr>
          <w:color w:val="000000"/>
          <w:sz w:val="24"/>
          <w:szCs w:val="24"/>
        </w:rPr>
        <w:br/>
        <w:t xml:space="preserve">Nor dark spray-dashing coursers of the main</w:t>
      </w:r>
      <w:r>
        <w:rPr>
          <w:color w:val="000000"/>
          <w:sz w:val="24"/>
          <w:szCs w:val="24"/>
        </w:rPr>
        <w:br/>
        <w:t xml:space="preserve">Against great Destiny may once rebel.</w:t>
      </w:r>
    </w:p>
    <w:p>
      <w:pPr>
        <w:widowControl w:val="on"/>
        <w:pBdr/>
        <w:spacing w:before="240" w:after="240" w:line="240" w:lineRule="auto"/>
        <w:ind w:left="0" w:right="0"/>
        <w:jc w:val="left"/>
      </w:pPr>
      <w:r>
        <w:rPr>
          <w:color w:val="000000"/>
          <w:sz w:val="24"/>
          <w:szCs w:val="24"/>
        </w:rPr>
        <w:t xml:space="preserve">He too in darksome durance was compressed, I 2</w:t>
      </w:r>
      <w:r>
        <w:rPr>
          <w:color w:val="000000"/>
          <w:sz w:val="24"/>
          <w:szCs w:val="24"/>
        </w:rPr>
        <w:br/>
        <w:t xml:space="preserve">King of Edonians, Dryas’ hasty son[5],</w:t>
      </w:r>
      <w:r>
        <w:rPr>
          <w:color w:val="000000"/>
          <w:sz w:val="24"/>
          <w:szCs w:val="24"/>
        </w:rPr>
        <w:br/>
        <w:t xml:space="preserve">      In eyeless vault of stone</w:t>
      </w:r>
      <w:r>
        <w:rPr>
          <w:color w:val="000000"/>
          <w:sz w:val="24"/>
          <w:szCs w:val="24"/>
        </w:rPr>
        <w:br/>
        <w:t xml:space="preserve">Immured by Dionysus’ hest,</w:t>
      </w:r>
      <w:r>
        <w:rPr>
          <w:color w:val="000000"/>
          <w:sz w:val="24"/>
          <w:szCs w:val="24"/>
        </w:rPr>
        <w:br/>
        <w:t xml:space="preserve">      All for a wrathful jest. </w:t>
      </w:r>
      <w:r>
        <w:rPr>
          <w:color w:val="000000"/>
          <w:sz w:val="24"/>
          <w:szCs w:val="24"/>
        </w:rPr>
        <w:br/>
        <w:t xml:space="preserve">Fierce madness issueth in such fatal flower. </w:t>
      </w:r>
      <w:r>
        <w:rPr>
          <w:color w:val="000000"/>
          <w:sz w:val="24"/>
          <w:szCs w:val="24"/>
        </w:rPr>
        <w:br/>
        <w:t xml:space="preserve">He found ’twas mad to taunt the Heavenly Power,</w:t>
      </w:r>
      <w:r>
        <w:rPr>
          <w:color w:val="000000"/>
          <w:sz w:val="24"/>
          <w:szCs w:val="24"/>
        </w:rPr>
        <w:br/>
        <w:t xml:space="preserve">      Chilling the Maenad breast</w:t>
      </w:r>
      <w:r>
        <w:rPr>
          <w:color w:val="000000"/>
          <w:sz w:val="24"/>
          <w:szCs w:val="24"/>
        </w:rPr>
        <w:br/>
        <w:t xml:space="preserve">Kindled with Bacchic fire, and with annoy</w:t>
      </w:r>
      <w:r>
        <w:rPr>
          <w:color w:val="000000"/>
          <w:sz w:val="24"/>
          <w:szCs w:val="24"/>
        </w:rPr>
        <w:br/>
        <w:t xml:space="preserve">Angering the Muse that in the flute hath joy.</w:t>
      </w:r>
    </w:p>
    <w:p>
      <w:pPr>
        <w:widowControl w:val="on"/>
        <w:pBdr/>
        <w:spacing w:before="240" w:after="240" w:line="240" w:lineRule="auto"/>
        <w:ind w:left="0" w:right="0"/>
        <w:jc w:val="left"/>
      </w:pPr>
      <w:r>
        <w:rPr>
          <w:color w:val="000000"/>
          <w:sz w:val="24"/>
          <w:szCs w:val="24"/>
        </w:rPr>
        <w:t xml:space="preserve">And near twin rocks that guard the Colchian sea, II 1</w:t>
      </w:r>
      <w:r>
        <w:rPr>
          <w:color w:val="000000"/>
          <w:sz w:val="24"/>
          <w:szCs w:val="24"/>
        </w:rPr>
        <w:br/>
        <w:t xml:space="preserve">Bosporian cliffs ’fore Salmydessus rise,</w:t>
      </w:r>
      <w:r>
        <w:rPr>
          <w:color w:val="000000"/>
          <w:sz w:val="24"/>
          <w:szCs w:val="24"/>
        </w:rPr>
        <w:br/>
        <w:t xml:space="preserve">Where neighbouring Ares from his shrine beheld</w:t>
      </w:r>
      <w:r>
        <w:rPr>
          <w:color w:val="000000"/>
          <w:sz w:val="24"/>
          <w:szCs w:val="24"/>
        </w:rPr>
        <w:br/>
        <w:t xml:space="preserve">Phineus’ two sons[6] by female fury quelled. </w:t>
      </w:r>
      <w:r>
        <w:rPr>
          <w:color w:val="000000"/>
          <w:sz w:val="24"/>
          <w:szCs w:val="24"/>
        </w:rPr>
        <w:br/>
        <w:t xml:space="preserve">With cursed wounding of their sight-reft eyes,</w:t>
      </w:r>
      <w:r>
        <w:rPr>
          <w:color w:val="000000"/>
          <w:sz w:val="24"/>
          <w:szCs w:val="24"/>
        </w:rPr>
        <w:br/>
        <w:t xml:space="preserve">That cried to Heaven to ’venge the iniquity. </w:t>
      </w:r>
      <w:r>
        <w:rPr>
          <w:color w:val="000000"/>
          <w:sz w:val="24"/>
          <w:szCs w:val="24"/>
        </w:rPr>
        <w:br/>
        <w:t xml:space="preserve">The shuttle’s sharpness in a cruel hand</w:t>
      </w:r>
      <w:r>
        <w:rPr>
          <w:color w:val="000000"/>
          <w:sz w:val="24"/>
          <w:szCs w:val="24"/>
        </w:rPr>
        <w:br/>
        <w:t xml:space="preserve">Dealt the dire blow, not struck with martial brand.</w:t>
      </w:r>
    </w:p>
    <w:p>
      <w:pPr>
        <w:widowControl w:val="on"/>
        <w:pBdr/>
        <w:spacing w:before="240" w:after="240" w:line="240" w:lineRule="auto"/>
        <w:ind w:left="0" w:right="0"/>
        <w:jc w:val="left"/>
      </w:pPr>
      <w:r>
        <w:rPr>
          <w:color w:val="000000"/>
          <w:sz w:val="24"/>
          <w:szCs w:val="24"/>
        </w:rPr>
        <w:t xml:space="preserve">But chiefly for her piteous lot they pined, II 2</w:t>
      </w:r>
      <w:r>
        <w:rPr>
          <w:color w:val="000000"/>
          <w:sz w:val="24"/>
          <w:szCs w:val="24"/>
        </w:rPr>
        <w:br/>
        <w:t xml:space="preserve">Who was the source of their rejected birth. </w:t>
      </w:r>
      <w:r>
        <w:rPr>
          <w:color w:val="000000"/>
          <w:sz w:val="24"/>
          <w:szCs w:val="24"/>
        </w:rPr>
        <w:br/>
        <w:t xml:space="preserve">She touched the lineage of Erechtheus old;</w:t>
      </w:r>
      <w:r>
        <w:rPr>
          <w:color w:val="000000"/>
          <w:sz w:val="24"/>
          <w:szCs w:val="24"/>
        </w:rPr>
        <w:br/>
        <w:t xml:space="preserve">Whence in far caves her life did erst unfold,</w:t>
      </w:r>
      <w:r>
        <w:rPr>
          <w:color w:val="000000"/>
          <w:sz w:val="24"/>
          <w:szCs w:val="24"/>
        </w:rPr>
        <w:br/>
        <w:t xml:space="preserve">Cradled ’mid storms, daughter of Northern wind,</w:t>
      </w:r>
      <w:r>
        <w:rPr>
          <w:color w:val="000000"/>
          <w:sz w:val="24"/>
          <w:szCs w:val="24"/>
        </w:rPr>
        <w:br/>
        <w:t xml:space="preserve">Steed-swift o’er all steep places of the earth. </w:t>
      </w:r>
      <w:r>
        <w:rPr>
          <w:color w:val="000000"/>
          <w:sz w:val="24"/>
          <w:szCs w:val="24"/>
        </w:rPr>
        <w:br/>
        <w:t xml:space="preserve">Yet even on her, though reared of heavenly kind,</w:t>
      </w:r>
      <w:r>
        <w:rPr>
          <w:color w:val="000000"/>
          <w:sz w:val="24"/>
          <w:szCs w:val="24"/>
        </w:rPr>
        <w:br/>
        <w:t xml:space="preserve">The long-enduring Fates at last took hold.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TIRESIAS, </w:t>
      </w:r>
      <w:r>
        <w:rPr>
          <w:i/>
          <w:color w:val="000000"/>
          <w:sz w:val="24"/>
          <w:szCs w:val="24"/>
        </w:rPr>
        <w:t xml:space="preserve">led by a boy.</w:t>
      </w:r>
    </w:p>
    <w:p>
      <w:pPr>
        <w:widowControl w:val="on"/>
        <w:pBdr/>
        <w:spacing w:before="240" w:after="240" w:line="240" w:lineRule="auto"/>
        <w:ind w:left="0" w:right="0"/>
        <w:jc w:val="left"/>
      </w:pPr>
      <w:r>
        <w:rPr>
          <w:color w:val="000000"/>
          <w:sz w:val="24"/>
          <w:szCs w:val="24"/>
        </w:rPr>
        <w:t xml:space="preserve">TIRESIAS.  We are come, my lords of Thebes, joint wayfarers,</w:t>
      </w:r>
      <w:r>
        <w:rPr>
          <w:color w:val="000000"/>
          <w:sz w:val="24"/>
          <w:szCs w:val="24"/>
        </w:rPr>
        <w:br/>
        <w:t xml:space="preserve">One having eyes for both.  The blind must still</w:t>
      </w:r>
      <w:r>
        <w:rPr>
          <w:color w:val="000000"/>
          <w:sz w:val="24"/>
          <w:szCs w:val="24"/>
        </w:rPr>
        <w:br/>
        <w:t xml:space="preserve">Thus move in frail dependence on a guide.</w:t>
      </w:r>
    </w:p>
    <w:p>
      <w:pPr>
        <w:widowControl w:val="on"/>
        <w:pBdr/>
        <w:spacing w:before="240" w:after="240" w:line="240" w:lineRule="auto"/>
        <w:ind w:left="0" w:right="0"/>
        <w:jc w:val="left"/>
      </w:pPr>
      <w:r>
        <w:rPr>
          <w:color w:val="000000"/>
          <w:sz w:val="24"/>
          <w:szCs w:val="24"/>
        </w:rPr>
        <w:t xml:space="preserve">CR.  And what hath brought thee, old Tiresias, now?</w:t>
      </w:r>
    </w:p>
    <w:p>
      <w:pPr>
        <w:widowControl w:val="on"/>
        <w:pBdr/>
        <w:spacing w:before="240" w:after="240" w:line="240" w:lineRule="auto"/>
        <w:ind w:left="0" w:right="0"/>
        <w:jc w:val="left"/>
      </w:pPr>
      <w:r>
        <w:rPr>
          <w:color w:val="000000"/>
          <w:sz w:val="24"/>
          <w:szCs w:val="24"/>
        </w:rPr>
        <w:t xml:space="preserve">TI.  I will instruct thee, if thou wilt hear my voice.</w:t>
      </w:r>
    </w:p>
    <w:p>
      <w:pPr>
        <w:widowControl w:val="on"/>
        <w:pBdr/>
        <w:spacing w:before="240" w:after="240" w:line="240" w:lineRule="auto"/>
        <w:ind w:left="0" w:right="0"/>
        <w:jc w:val="left"/>
      </w:pPr>
      <w:r>
        <w:rPr>
          <w:color w:val="000000"/>
          <w:sz w:val="24"/>
          <w:szCs w:val="24"/>
        </w:rPr>
        <w:t xml:space="preserve">CR.  I have not heretofore rejected thee.</w:t>
      </w:r>
    </w:p>
    <w:p>
      <w:pPr>
        <w:widowControl w:val="on"/>
        <w:pBdr/>
        <w:spacing w:before="240" w:after="240" w:line="240" w:lineRule="auto"/>
        <w:ind w:left="0" w:right="0"/>
        <w:jc w:val="left"/>
      </w:pPr>
      <w:r>
        <w:rPr>
          <w:color w:val="000000"/>
          <w:sz w:val="24"/>
          <w:szCs w:val="24"/>
        </w:rPr>
        <w:t xml:space="preserve">TI.  Therefore thy pilotage hath saved this city.</w:t>
      </w:r>
    </w:p>
    <w:p>
      <w:pPr>
        <w:widowControl w:val="on"/>
        <w:pBdr/>
        <w:spacing w:before="240" w:after="240" w:line="240" w:lineRule="auto"/>
        <w:ind w:left="0" w:right="0"/>
        <w:jc w:val="left"/>
      </w:pPr>
      <w:r>
        <w:rPr>
          <w:color w:val="000000"/>
          <w:sz w:val="24"/>
          <w:szCs w:val="24"/>
        </w:rPr>
        <w:t xml:space="preserve">CR.  Grateful experience owns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TI.  Take heed.  Again thou art on an edge of peril.</w:t>
      </w:r>
    </w:p>
    <w:p>
      <w:pPr>
        <w:widowControl w:val="on"/>
        <w:pBdr/>
        <w:spacing w:before="240" w:after="240" w:line="240" w:lineRule="auto"/>
        <w:ind w:left="0" w:right="0"/>
        <w:jc w:val="left"/>
      </w:pPr>
      <w:r>
        <w:rPr>
          <w:color w:val="000000"/>
          <w:sz w:val="24"/>
          <w:szCs w:val="24"/>
        </w:rPr>
        <w:t xml:space="preserve">CR.  What is it?  How I shudder at thy word!</w:t>
      </w:r>
    </w:p>
    <w:p>
      <w:pPr>
        <w:widowControl w:val="on"/>
        <w:pBdr/>
        <w:spacing w:before="240" w:after="240" w:line="240" w:lineRule="auto"/>
        <w:ind w:left="0" w:right="0"/>
        <w:jc w:val="left"/>
      </w:pPr>
      <w:r>
        <w:rPr>
          <w:color w:val="000000"/>
          <w:sz w:val="24"/>
          <w:szCs w:val="24"/>
        </w:rPr>
        <w:t xml:space="preserve">TI.  The tokens of mine art shall make thee know. </w:t>
      </w:r>
      <w:r>
        <w:rPr>
          <w:color w:val="000000"/>
          <w:sz w:val="24"/>
          <w:szCs w:val="24"/>
        </w:rPr>
        <w:br/>
        <w:t xml:space="preserve">As I was sitting on that ancient seat</w:t>
      </w:r>
      <w:r>
        <w:rPr>
          <w:color w:val="000000"/>
          <w:sz w:val="24"/>
          <w:szCs w:val="24"/>
        </w:rPr>
        <w:br/>
        <w:t xml:space="preserve">Of divination, where I might command</w:t>
      </w:r>
      <w:r>
        <w:rPr>
          <w:color w:val="000000"/>
          <w:sz w:val="24"/>
          <w:szCs w:val="24"/>
        </w:rPr>
        <w:br/>
        <w:t xml:space="preserve">Sure cognisance of every bird of the air,</w:t>
      </w:r>
      <w:r>
        <w:rPr>
          <w:color w:val="000000"/>
          <w:sz w:val="24"/>
          <w:szCs w:val="24"/>
        </w:rPr>
        <w:br/>
        <w:t xml:space="preserve">I heard strange clamouring of fowl, that screeched</w:t>
      </w:r>
      <w:r>
        <w:rPr>
          <w:color w:val="000000"/>
          <w:sz w:val="24"/>
          <w:szCs w:val="24"/>
        </w:rPr>
        <w:br/>
        <w:t xml:space="preserve">In furious dissonance; and, I could tell,</w:t>
      </w:r>
      <w:r>
        <w:rPr>
          <w:color w:val="000000"/>
          <w:sz w:val="24"/>
          <w:szCs w:val="24"/>
        </w:rPr>
        <w:br/>
        <w:t xml:space="preserve">Talons were bloodily engaged—­the whirr</w:t>
      </w:r>
      <w:r>
        <w:rPr>
          <w:color w:val="000000"/>
          <w:sz w:val="24"/>
          <w:szCs w:val="24"/>
        </w:rPr>
        <w:br/>
        <w:t xml:space="preserve">Of wings told a clear tale.  At once, in fear,</w:t>
      </w:r>
      <w:r>
        <w:rPr>
          <w:color w:val="000000"/>
          <w:sz w:val="24"/>
          <w:szCs w:val="24"/>
        </w:rPr>
        <w:br/>
        <w:t xml:space="preserve">I tried burnt sacrifice at the high altar: </w:t>
      </w:r>
      <w:r>
        <w:rPr>
          <w:color w:val="000000"/>
          <w:sz w:val="24"/>
          <w:szCs w:val="24"/>
        </w:rPr>
        <w:br/>
        <w:t xml:space="preserve">Where from the offering the fire god refused</w:t>
      </w:r>
      <w:r>
        <w:rPr>
          <w:color w:val="000000"/>
          <w:sz w:val="24"/>
          <w:szCs w:val="24"/>
        </w:rPr>
        <w:br/>
        <w:t xml:space="preserve">To gleam; but a dank humour from the bones</w:t>
      </w:r>
      <w:r>
        <w:rPr>
          <w:color w:val="000000"/>
          <w:sz w:val="24"/>
          <w:szCs w:val="24"/>
        </w:rPr>
        <w:br/>
        <w:t xml:space="preserve">Dripped on the embers with a sputtering fume. </w:t>
      </w:r>
      <w:r>
        <w:rPr>
          <w:color w:val="000000"/>
          <w:sz w:val="24"/>
          <w:szCs w:val="24"/>
        </w:rPr>
        <w:br/>
        <w:t xml:space="preserve">The gall was spirited high in air, the thighs</w:t>
      </w:r>
      <w:r>
        <w:rPr>
          <w:color w:val="000000"/>
          <w:sz w:val="24"/>
          <w:szCs w:val="24"/>
        </w:rPr>
        <w:br/>
        <w:t xml:space="preserve">Lay wasting, bared of their enclosing fat. </w:t>
      </w:r>
      <w:r>
        <w:rPr>
          <w:color w:val="000000"/>
          <w:sz w:val="24"/>
          <w:szCs w:val="24"/>
        </w:rPr>
        <w:br/>
        <w:t xml:space="preserve">Such failing tokens of blurred augury</w:t>
      </w:r>
      <w:r>
        <w:rPr>
          <w:color w:val="000000"/>
          <w:sz w:val="24"/>
          <w:szCs w:val="24"/>
        </w:rPr>
        <w:br/>
        <w:t xml:space="preserve">This youth reported, who is guide to me,</w:t>
      </w:r>
      <w:r>
        <w:rPr>
          <w:color w:val="000000"/>
          <w:sz w:val="24"/>
          <w:szCs w:val="24"/>
        </w:rPr>
        <w:br/>
        <w:t xml:space="preserve">As I to others.  And this evil state</w:t>
      </w:r>
      <w:r>
        <w:rPr>
          <w:color w:val="000000"/>
          <w:sz w:val="24"/>
          <w:szCs w:val="24"/>
        </w:rPr>
        <w:br/>
        <w:t xml:space="preserve">Is come upon the city from thy will: </w:t>
      </w:r>
      <w:r>
        <w:rPr>
          <w:color w:val="000000"/>
          <w:sz w:val="24"/>
          <w:szCs w:val="24"/>
        </w:rPr>
        <w:br/>
        <w:t xml:space="preserve">Because our altars—­yea, our sacred hearths—­</w:t>
      </w:r>
      <w:r>
        <w:rPr>
          <w:color w:val="000000"/>
          <w:sz w:val="24"/>
          <w:szCs w:val="24"/>
        </w:rPr>
        <w:br/>
        <w:t xml:space="preserve">Are everywhere infected from the mouths</w:t>
      </w:r>
      <w:r>
        <w:rPr>
          <w:color w:val="000000"/>
          <w:sz w:val="24"/>
          <w:szCs w:val="24"/>
        </w:rPr>
        <w:br/>
        <w:t xml:space="preserve">Of dogs or beak of vulture that hath fed</w:t>
      </w:r>
      <w:r>
        <w:rPr>
          <w:color w:val="000000"/>
          <w:sz w:val="24"/>
          <w:szCs w:val="24"/>
        </w:rPr>
        <w:br/>
        <w:t xml:space="preserve">On Oedipus’ unhappy slaughtered son. </w:t>
      </w:r>
      <w:r>
        <w:rPr>
          <w:color w:val="000000"/>
          <w:sz w:val="24"/>
          <w:szCs w:val="24"/>
        </w:rPr>
        <w:br/>
        <w:t xml:space="preserve">And then at sacrifice the Gods refuse</w:t>
      </w:r>
      <w:r>
        <w:rPr>
          <w:color w:val="000000"/>
          <w:sz w:val="24"/>
          <w:szCs w:val="24"/>
        </w:rPr>
        <w:br/>
        <w:t xml:space="preserve">Our prayers and savour of the thigh-bone fat—­</w:t>
      </w:r>
      <w:r>
        <w:rPr>
          <w:color w:val="000000"/>
          <w:sz w:val="24"/>
          <w:szCs w:val="24"/>
        </w:rPr>
        <w:br/>
        <w:t xml:space="preserve">And of ill presage is the thickening cry</w:t>
      </w:r>
      <w:r>
        <w:rPr>
          <w:color w:val="000000"/>
          <w:sz w:val="24"/>
          <w:szCs w:val="24"/>
        </w:rPr>
        <w:br/>
        <w:t xml:space="preserve">Of bird that battens upon human gore</w:t>
      </w:r>
      <w:r>
        <w:rPr>
          <w:color w:val="000000"/>
          <w:sz w:val="24"/>
          <w:szCs w:val="24"/>
        </w:rPr>
        <w:br/>
        <w:t xml:space="preserve">Now, then, my son, take thought.  A man may err;</w:t>
      </w:r>
      <w:r>
        <w:rPr>
          <w:color w:val="000000"/>
          <w:sz w:val="24"/>
          <w:szCs w:val="24"/>
        </w:rPr>
        <w:br/>
        <w:t xml:space="preserve">But he is not insensate or foredoomed</w:t>
      </w:r>
      <w:r>
        <w:rPr>
          <w:color w:val="000000"/>
          <w:sz w:val="24"/>
          <w:szCs w:val="24"/>
        </w:rPr>
        <w:br/>
        <w:t xml:space="preserve">To ruin, who, when he hath lapsed to evil,</w:t>
      </w:r>
      <w:r>
        <w:rPr>
          <w:color w:val="000000"/>
          <w:sz w:val="24"/>
          <w:szCs w:val="24"/>
        </w:rPr>
        <w:br/>
        <w:t xml:space="preserve">Stands not inflexible, but heals the harm. </w:t>
      </w:r>
      <w:r>
        <w:rPr>
          <w:color w:val="000000"/>
          <w:sz w:val="24"/>
          <w:szCs w:val="24"/>
        </w:rPr>
        <w:br/>
        <w:t xml:space="preserve">The obstinate man still earns the name of fool. </w:t>
      </w:r>
      <w:r>
        <w:rPr>
          <w:color w:val="000000"/>
          <w:sz w:val="24"/>
          <w:szCs w:val="24"/>
        </w:rPr>
        <w:br/>
        <w:t xml:space="preserve">Urge not contention with the dead, nor stab</w:t>
      </w:r>
      <w:r>
        <w:rPr>
          <w:color w:val="000000"/>
          <w:sz w:val="24"/>
          <w:szCs w:val="24"/>
        </w:rPr>
        <w:br/>
        <w:t xml:space="preserve">The fallen.  What valour is ’t to slay the slain? </w:t>
      </w:r>
      <w:r>
        <w:rPr>
          <w:color w:val="000000"/>
          <w:sz w:val="24"/>
          <w:szCs w:val="24"/>
        </w:rPr>
        <w:br/>
        <w:t xml:space="preserve">I have thought well of this, and say it with care;</w:t>
      </w:r>
      <w:r>
        <w:rPr>
          <w:color w:val="000000"/>
          <w:sz w:val="24"/>
          <w:szCs w:val="24"/>
        </w:rPr>
        <w:br/>
        <w:t xml:space="preserve">And careful counsel, that brings gain withal,</w:t>
      </w:r>
      <w:r>
        <w:rPr>
          <w:color w:val="000000"/>
          <w:sz w:val="24"/>
          <w:szCs w:val="24"/>
        </w:rPr>
        <w:br/>
        <w:t xml:space="preserve">Is precious to the understanding soul.</w:t>
      </w:r>
    </w:p>
    <w:p>
      <w:pPr>
        <w:widowControl w:val="on"/>
        <w:pBdr/>
        <w:spacing w:before="240" w:after="240" w:line="240" w:lineRule="auto"/>
        <w:ind w:left="0" w:right="0"/>
        <w:jc w:val="left"/>
      </w:pPr>
      <w:r>
        <w:rPr>
          <w:color w:val="000000"/>
          <w:sz w:val="24"/>
          <w:szCs w:val="24"/>
        </w:rPr>
        <w:t xml:space="preserve">CR.  I am your mark, and ye with one consent</w:t>
      </w:r>
      <w:r>
        <w:rPr>
          <w:color w:val="000000"/>
          <w:sz w:val="24"/>
          <w:szCs w:val="24"/>
        </w:rPr>
        <w:br/>
        <w:t xml:space="preserve">All shoot your shafts at me.  Nought left untried,</w:t>
      </w:r>
      <w:r>
        <w:rPr>
          <w:color w:val="000000"/>
          <w:sz w:val="24"/>
          <w:szCs w:val="24"/>
        </w:rPr>
        <w:br/>
        <w:t xml:space="preserve">Not even the craft of prophets, by whose crew</w:t>
      </w:r>
      <w:r>
        <w:rPr>
          <w:color w:val="000000"/>
          <w:sz w:val="24"/>
          <w:szCs w:val="24"/>
        </w:rPr>
        <w:br/>
        <w:t xml:space="preserve">I am bought and merchandised long since.  Go on! </w:t>
      </w:r>
      <w:r>
        <w:rPr>
          <w:color w:val="000000"/>
          <w:sz w:val="24"/>
          <w:szCs w:val="24"/>
        </w:rPr>
        <w:br/>
        <w:t xml:space="preserve">Traffic, get gain, electrum from the mine</w:t>
      </w:r>
      <w:r>
        <w:rPr>
          <w:color w:val="000000"/>
          <w:sz w:val="24"/>
          <w:szCs w:val="24"/>
        </w:rPr>
        <w:br/>
        <w:t xml:space="preserve">Of Lydia, and the gold of Ind!  Yet know,</w:t>
      </w:r>
      <w:r>
        <w:rPr>
          <w:color w:val="000000"/>
          <w:sz w:val="24"/>
          <w:szCs w:val="24"/>
        </w:rPr>
        <w:br/>
        <w:t xml:space="preserve">Grey-beard! ye ne’er shall hide him in a tomb. </w:t>
      </w:r>
      <w:r>
        <w:rPr>
          <w:color w:val="000000"/>
          <w:sz w:val="24"/>
          <w:szCs w:val="24"/>
        </w:rPr>
        <w:br/>
        <w:t xml:space="preserve">No, not if heaven’s own eagle chose to snatch</w:t>
      </w:r>
      <w:r>
        <w:rPr>
          <w:color w:val="000000"/>
          <w:sz w:val="24"/>
          <w:szCs w:val="24"/>
        </w:rPr>
        <w:br/>
        <w:t xml:space="preserve">And bear him to the throne supreme for food,</w:t>
      </w:r>
      <w:r>
        <w:rPr>
          <w:color w:val="000000"/>
          <w:sz w:val="24"/>
          <w:szCs w:val="24"/>
        </w:rPr>
        <w:br/>
        <w:t xml:space="preserve">Even that pollution should not daunt my heart</w:t>
      </w:r>
      <w:r>
        <w:rPr>
          <w:color w:val="000000"/>
          <w:sz w:val="24"/>
          <w:szCs w:val="24"/>
        </w:rPr>
        <w:br/>
        <w:t xml:space="preserve">To yield permission for his funeral. </w:t>
      </w:r>
      <w:r>
        <w:rPr>
          <w:color w:val="000000"/>
          <w:sz w:val="24"/>
          <w:szCs w:val="24"/>
        </w:rPr>
        <w:br/>
        <w:t xml:space="preserve">For well know I defilement ne’er can rise</w:t>
      </w:r>
      <w:r>
        <w:rPr>
          <w:color w:val="000000"/>
          <w:sz w:val="24"/>
          <w:szCs w:val="24"/>
        </w:rPr>
        <w:br/>
        <w:t xml:space="preserve">From man to God.  But, old Tiresias, hear! </w:t>
      </w:r>
      <w:r>
        <w:rPr>
          <w:color w:val="000000"/>
          <w:sz w:val="24"/>
          <w:szCs w:val="24"/>
        </w:rPr>
        <w:br/>
        <w:t xml:space="preserve">Even wisest spirits have a shameful fall</w:t>
      </w:r>
      <w:r>
        <w:rPr>
          <w:color w:val="000000"/>
          <w:sz w:val="24"/>
          <w:szCs w:val="24"/>
        </w:rPr>
        <w:br/>
        <w:t xml:space="preserve">That fairly speak base words for love of gain.</w:t>
      </w:r>
    </w:p>
    <w:p>
      <w:pPr>
        <w:widowControl w:val="on"/>
        <w:pBdr/>
        <w:spacing w:before="240" w:after="240" w:line="240" w:lineRule="auto"/>
        <w:ind w:left="0" w:right="0"/>
        <w:jc w:val="left"/>
      </w:pPr>
      <w:r>
        <w:rPr>
          <w:color w:val="000000"/>
          <w:sz w:val="24"/>
          <w:szCs w:val="24"/>
        </w:rPr>
        <w:t xml:space="preserve">TI.  Ah! where is wisdom? who considereth?</w:t>
      </w:r>
    </w:p>
    <w:p>
      <w:pPr>
        <w:widowControl w:val="on"/>
        <w:pBdr/>
        <w:spacing w:before="240" w:after="240" w:line="240" w:lineRule="auto"/>
        <w:ind w:left="0" w:right="0"/>
        <w:jc w:val="left"/>
      </w:pPr>
      <w:r>
        <w:rPr>
          <w:color w:val="000000"/>
          <w:sz w:val="24"/>
          <w:szCs w:val="24"/>
        </w:rPr>
        <w:t xml:space="preserve">CR.  Wherefore? what means this universal doubt?</w:t>
      </w:r>
    </w:p>
    <w:p>
      <w:pPr>
        <w:widowControl w:val="on"/>
        <w:pBdr/>
        <w:spacing w:before="240" w:after="240" w:line="240" w:lineRule="auto"/>
        <w:ind w:left="0" w:right="0"/>
        <w:jc w:val="left"/>
      </w:pPr>
      <w:r>
        <w:rPr>
          <w:color w:val="000000"/>
          <w:sz w:val="24"/>
          <w:szCs w:val="24"/>
        </w:rPr>
        <w:t xml:space="preserve">TI.  How far the best of riches is good counsel!</w:t>
      </w:r>
    </w:p>
    <w:p>
      <w:pPr>
        <w:widowControl w:val="on"/>
        <w:pBdr/>
        <w:spacing w:before="240" w:after="240" w:line="240" w:lineRule="auto"/>
        <w:ind w:left="0" w:right="0"/>
        <w:jc w:val="left"/>
      </w:pPr>
      <w:r>
        <w:rPr>
          <w:color w:val="000000"/>
          <w:sz w:val="24"/>
          <w:szCs w:val="24"/>
        </w:rPr>
        <w:t xml:space="preserve">CR.  As far as folly is the mightiest bane.</w:t>
      </w:r>
    </w:p>
    <w:p>
      <w:pPr>
        <w:widowControl w:val="on"/>
        <w:pBdr/>
        <w:spacing w:before="240" w:after="240" w:line="240" w:lineRule="auto"/>
        <w:ind w:left="0" w:right="0"/>
        <w:jc w:val="left"/>
      </w:pPr>
      <w:r>
        <w:rPr>
          <w:color w:val="000000"/>
          <w:sz w:val="24"/>
          <w:szCs w:val="24"/>
        </w:rPr>
        <w:t xml:space="preserve">TI.  Yet thou art sick of that same pestilence.</w:t>
      </w:r>
    </w:p>
    <w:p>
      <w:pPr>
        <w:widowControl w:val="on"/>
        <w:pBdr/>
        <w:spacing w:before="240" w:after="240" w:line="240" w:lineRule="auto"/>
        <w:ind w:left="0" w:right="0"/>
        <w:jc w:val="left"/>
      </w:pPr>
      <w:r>
        <w:rPr>
          <w:color w:val="000000"/>
          <w:sz w:val="24"/>
          <w:szCs w:val="24"/>
        </w:rPr>
        <w:t xml:space="preserve">CR.  I would not give the prophet blow for blow.</w:t>
      </w:r>
    </w:p>
    <w:p>
      <w:pPr>
        <w:widowControl w:val="on"/>
        <w:pBdr/>
        <w:spacing w:before="240" w:after="240" w:line="240" w:lineRule="auto"/>
        <w:ind w:left="0" w:right="0"/>
        <w:jc w:val="left"/>
      </w:pPr>
      <w:r>
        <w:rPr>
          <w:color w:val="000000"/>
          <w:sz w:val="24"/>
          <w:szCs w:val="24"/>
        </w:rPr>
        <w:t xml:space="preserve">TI.  What blow is harder than to call me false?</w:t>
      </w:r>
    </w:p>
    <w:p>
      <w:pPr>
        <w:widowControl w:val="on"/>
        <w:pBdr/>
        <w:spacing w:before="240" w:after="240" w:line="240" w:lineRule="auto"/>
        <w:ind w:left="0" w:right="0"/>
        <w:jc w:val="left"/>
      </w:pPr>
      <w:r>
        <w:rPr>
          <w:color w:val="000000"/>
          <w:sz w:val="24"/>
          <w:szCs w:val="24"/>
        </w:rPr>
        <w:t xml:space="preserve">CR.  Desire of money is the prophet’s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TI.  And ill-sought lucre is the curse of kings.</w:t>
      </w:r>
    </w:p>
    <w:p>
      <w:pPr>
        <w:widowControl w:val="on"/>
        <w:pBdr/>
        <w:spacing w:before="240" w:after="240" w:line="240" w:lineRule="auto"/>
        <w:ind w:left="0" w:right="0"/>
        <w:jc w:val="left"/>
      </w:pPr>
      <w:r>
        <w:rPr>
          <w:color w:val="000000"/>
          <w:sz w:val="24"/>
          <w:szCs w:val="24"/>
        </w:rPr>
        <w:t xml:space="preserve">CR.  Know’st thou ’tis of thy sovereign thou speak’st this?</w:t>
      </w:r>
    </w:p>
    <w:p>
      <w:pPr>
        <w:widowControl w:val="on"/>
        <w:pBdr/>
        <w:spacing w:before="240" w:after="240" w:line="240" w:lineRule="auto"/>
        <w:ind w:left="0" w:right="0"/>
        <w:jc w:val="left"/>
      </w:pPr>
      <w:r>
        <w:rPr>
          <w:color w:val="000000"/>
          <w:sz w:val="24"/>
          <w:szCs w:val="24"/>
        </w:rPr>
        <w:t xml:space="preserve">TI.  Yea, for my aid gives thee to sway this city.</w:t>
      </w:r>
    </w:p>
    <w:p>
      <w:pPr>
        <w:widowControl w:val="on"/>
        <w:pBdr/>
        <w:spacing w:before="240" w:after="240" w:line="240" w:lineRule="auto"/>
        <w:ind w:left="0" w:right="0"/>
        <w:jc w:val="left"/>
      </w:pPr>
      <w:r>
        <w:rPr>
          <w:color w:val="000000"/>
          <w:sz w:val="24"/>
          <w:szCs w:val="24"/>
        </w:rPr>
        <w:t xml:space="preserve">CR.  Far seeing art thou, but dishonest too.</w:t>
      </w:r>
    </w:p>
    <w:p>
      <w:pPr>
        <w:widowControl w:val="on"/>
        <w:pBdr/>
        <w:spacing w:before="240" w:after="240" w:line="240" w:lineRule="auto"/>
        <w:ind w:left="0" w:right="0"/>
        <w:jc w:val="left"/>
      </w:pPr>
      <w:r>
        <w:rPr>
          <w:color w:val="000000"/>
          <w:sz w:val="24"/>
          <w:szCs w:val="24"/>
        </w:rPr>
        <w:t xml:space="preserve">TI.  Thou wilt provoke the utterance of my tongue</w:t>
      </w:r>
      <w:r>
        <w:rPr>
          <w:color w:val="000000"/>
          <w:sz w:val="24"/>
          <w:szCs w:val="24"/>
        </w:rPr>
        <w:br/>
        <w:t xml:space="preserve">To that even thought refused to dwell upon.</w:t>
      </w:r>
    </w:p>
    <w:p>
      <w:pPr>
        <w:widowControl w:val="on"/>
        <w:pBdr/>
        <w:spacing w:before="240" w:after="240" w:line="240" w:lineRule="auto"/>
        <w:ind w:left="0" w:right="0"/>
        <w:jc w:val="left"/>
      </w:pPr>
      <w:r>
        <w:rPr>
          <w:color w:val="000000"/>
          <w:sz w:val="24"/>
          <w:szCs w:val="24"/>
        </w:rPr>
        <w:t xml:space="preserve">CR.  Say on, so thou speak sooth, and not for gain.</w:t>
      </w:r>
    </w:p>
    <w:p>
      <w:pPr>
        <w:widowControl w:val="on"/>
        <w:pBdr/>
        <w:spacing w:before="240" w:after="240" w:line="240" w:lineRule="auto"/>
        <w:ind w:left="0" w:right="0"/>
        <w:jc w:val="left"/>
      </w:pPr>
      <w:r>
        <w:rPr>
          <w:color w:val="000000"/>
          <w:sz w:val="24"/>
          <w:szCs w:val="24"/>
        </w:rPr>
        <w:t xml:space="preserve">TI.  You think me likely to seek gain from you?</w:t>
      </w:r>
    </w:p>
    <w:p>
      <w:pPr>
        <w:widowControl w:val="on"/>
        <w:pBdr/>
        <w:spacing w:before="240" w:after="240" w:line="240" w:lineRule="auto"/>
        <w:ind w:left="0" w:right="0"/>
        <w:jc w:val="left"/>
      </w:pPr>
      <w:r>
        <w:rPr>
          <w:color w:val="000000"/>
          <w:sz w:val="24"/>
          <w:szCs w:val="24"/>
        </w:rPr>
        <w:t xml:space="preserve">CR.  You shall not make your merchandise on me!</w:t>
      </w:r>
    </w:p>
    <w:p>
      <w:pPr>
        <w:widowControl w:val="on"/>
        <w:pBdr/>
        <w:spacing w:before="240" w:after="240" w:line="240" w:lineRule="auto"/>
        <w:ind w:left="0" w:right="0"/>
        <w:jc w:val="left"/>
      </w:pPr>
      <w:r>
        <w:rPr>
          <w:color w:val="000000"/>
          <w:sz w:val="24"/>
          <w:szCs w:val="24"/>
        </w:rPr>
        <w:t xml:space="preserve">TI.  Not many courses of the racing sun</w:t>
      </w:r>
      <w:r>
        <w:rPr>
          <w:color w:val="000000"/>
          <w:sz w:val="24"/>
          <w:szCs w:val="24"/>
        </w:rPr>
        <w:br/>
        <w:t xml:space="preserve">Shalt thou fulfil, ere of thine own true blood</w:t>
      </w:r>
      <w:r>
        <w:rPr>
          <w:color w:val="000000"/>
          <w:sz w:val="24"/>
          <w:szCs w:val="24"/>
        </w:rPr>
        <w:br/>
        <w:t xml:space="preserve">Thou shalt have given a corpse in recompense</w:t>
      </w:r>
      <w:r>
        <w:rPr>
          <w:color w:val="000000"/>
          <w:sz w:val="24"/>
          <w:szCs w:val="24"/>
        </w:rPr>
        <w:br/>
        <w:t xml:space="preserve">For one on earth whom thou hast cast beneath,</w:t>
      </w:r>
      <w:r>
        <w:rPr>
          <w:color w:val="000000"/>
          <w:sz w:val="24"/>
          <w:szCs w:val="24"/>
        </w:rPr>
        <w:br/>
        <w:t xml:space="preserve">Entombing shamefully a living soul,</w:t>
      </w:r>
      <w:r>
        <w:rPr>
          <w:color w:val="000000"/>
          <w:sz w:val="24"/>
          <w:szCs w:val="24"/>
        </w:rPr>
        <w:br/>
        <w:t xml:space="preserve">And one whom thou hast kept above the ground</w:t>
      </w:r>
      <w:r>
        <w:rPr>
          <w:color w:val="000000"/>
          <w:sz w:val="24"/>
          <w:szCs w:val="24"/>
        </w:rPr>
        <w:br/>
        <w:t xml:space="preserve">And disappointed of all obsequies,</w:t>
      </w:r>
      <w:r>
        <w:rPr>
          <w:color w:val="000000"/>
          <w:sz w:val="24"/>
          <w:szCs w:val="24"/>
        </w:rPr>
        <w:br/>
        <w:t xml:space="preserve">Unsanctified and godlessly forlorn. </w:t>
      </w:r>
      <w:r>
        <w:rPr>
          <w:color w:val="000000"/>
          <w:sz w:val="24"/>
          <w:szCs w:val="24"/>
        </w:rPr>
        <w:br/>
        <w:t xml:space="preserve">Such violence the powers beneath will bear</w:t>
      </w:r>
      <w:r>
        <w:rPr>
          <w:color w:val="000000"/>
          <w:sz w:val="24"/>
          <w:szCs w:val="24"/>
        </w:rPr>
        <w:br/>
        <w:t xml:space="preserve">Not even from the Olympian gods.  For thee</w:t>
      </w:r>
      <w:r>
        <w:rPr>
          <w:color w:val="000000"/>
          <w:sz w:val="24"/>
          <w:szCs w:val="24"/>
        </w:rPr>
        <w:br/>
        <w:t xml:space="preserve">The avengers wait.  Hidden but near at hand,</w:t>
      </w:r>
      <w:r>
        <w:rPr>
          <w:color w:val="000000"/>
          <w:sz w:val="24"/>
          <w:szCs w:val="24"/>
        </w:rPr>
        <w:br/>
        <w:t xml:space="preserve">Lagging but sure, the Furies of the grave</w:t>
      </w:r>
      <w:r>
        <w:rPr>
          <w:color w:val="000000"/>
          <w:sz w:val="24"/>
          <w:szCs w:val="24"/>
        </w:rPr>
        <w:br/>
        <w:t xml:space="preserve">Are watching for thee to thy ruinous harm,</w:t>
      </w:r>
      <w:r>
        <w:rPr>
          <w:color w:val="000000"/>
          <w:sz w:val="24"/>
          <w:szCs w:val="24"/>
        </w:rPr>
        <w:br/>
        <w:t xml:space="preserve">With thine own evil to entangle thee. </w:t>
      </w:r>
      <w:r>
        <w:rPr>
          <w:color w:val="000000"/>
          <w:sz w:val="24"/>
          <w:szCs w:val="24"/>
        </w:rPr>
        <w:br/>
        <w:t xml:space="preserve">Look well to it now whether I speak for gold! </w:t>
      </w:r>
      <w:r>
        <w:rPr>
          <w:color w:val="000000"/>
          <w:sz w:val="24"/>
          <w:szCs w:val="24"/>
        </w:rPr>
        <w:br/>
        <w:t xml:space="preserve">A little while, and thine own palace-halls</w:t>
      </w:r>
      <w:r>
        <w:rPr>
          <w:color w:val="000000"/>
          <w:sz w:val="24"/>
          <w:szCs w:val="24"/>
        </w:rPr>
        <w:br/>
        <w:t xml:space="preserve">Shall flash the truth upon thee with loud noise</w:t>
      </w:r>
      <w:r>
        <w:rPr>
          <w:color w:val="000000"/>
          <w:sz w:val="24"/>
          <w:szCs w:val="24"/>
        </w:rPr>
        <w:br/>
        <w:t xml:space="preserve">Of men and women, shrieking o’er the dead. </w:t>
      </w:r>
      <w:r>
        <w:rPr>
          <w:color w:val="000000"/>
          <w:sz w:val="24"/>
          <w:szCs w:val="24"/>
        </w:rPr>
        <w:br/>
        <w:t xml:space="preserve">And all the cities whose unburied sons,</w:t>
      </w:r>
      <w:r>
        <w:rPr>
          <w:color w:val="000000"/>
          <w:sz w:val="24"/>
          <w:szCs w:val="24"/>
        </w:rPr>
        <w:br/>
        <w:t xml:space="preserve">Mangled and torn, have found a sepulchre</w:t>
      </w:r>
      <w:r>
        <w:rPr>
          <w:color w:val="000000"/>
          <w:sz w:val="24"/>
          <w:szCs w:val="24"/>
        </w:rPr>
        <w:br/>
        <w:t xml:space="preserve">In dogs or jackals or some ravenous bird</w:t>
      </w:r>
      <w:r>
        <w:rPr>
          <w:color w:val="000000"/>
          <w:sz w:val="24"/>
          <w:szCs w:val="24"/>
        </w:rPr>
        <w:br/>
        <w:t xml:space="preserve">That stains their incense with polluted breath,</w:t>
      </w:r>
      <w:r>
        <w:rPr>
          <w:color w:val="000000"/>
          <w:sz w:val="24"/>
          <w:szCs w:val="24"/>
        </w:rPr>
        <w:br/>
        <w:t xml:space="preserve">Are forming leagues in troublous enmity. </w:t>
      </w:r>
      <w:r>
        <w:rPr>
          <w:color w:val="000000"/>
          <w:sz w:val="24"/>
          <w:szCs w:val="24"/>
        </w:rPr>
        <w:br/>
        <w:t xml:space="preserve">Such shafts, since thou hast stung me to the quick,</w:t>
      </w:r>
      <w:r>
        <w:rPr>
          <w:color w:val="000000"/>
          <w:sz w:val="24"/>
          <w:szCs w:val="24"/>
        </w:rPr>
        <w:br/>
        <w:t xml:space="preserve">I like an archer at thee in my wrath</w:t>
      </w:r>
      <w:r>
        <w:rPr>
          <w:color w:val="000000"/>
          <w:sz w:val="24"/>
          <w:szCs w:val="24"/>
        </w:rPr>
        <w:br/>
        <w:t xml:space="preserve">Have loosed unerringly—­carrying their pang,</w:t>
      </w:r>
      <w:r>
        <w:rPr>
          <w:color w:val="000000"/>
          <w:sz w:val="24"/>
          <w:szCs w:val="24"/>
        </w:rPr>
        <w:br/>
        <w:t xml:space="preserve">Inevitable, to thy very heart. </w:t>
      </w:r>
      <w:r>
        <w:rPr>
          <w:color w:val="000000"/>
          <w:sz w:val="24"/>
          <w:szCs w:val="24"/>
        </w:rPr>
        <w:br/>
        <w:t xml:space="preserve">Now, sirrah! lead me home, that his hot mood</w:t>
      </w:r>
      <w:r>
        <w:rPr>
          <w:color w:val="000000"/>
          <w:sz w:val="24"/>
          <w:szCs w:val="24"/>
        </w:rPr>
        <w:br/>
        <w:t xml:space="preserve">Be spent on younger objects, till he learn</w:t>
      </w:r>
      <w:r>
        <w:rPr>
          <w:color w:val="000000"/>
          <w:sz w:val="24"/>
          <w:szCs w:val="24"/>
        </w:rPr>
        <w:br/>
        <w:t xml:space="preserve">To keep a safer mind and calmer tongue.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  Sire, there is terror in that prophecy. </w:t>
      </w:r>
      <w:r>
        <w:rPr>
          <w:color w:val="000000"/>
          <w:sz w:val="24"/>
          <w:szCs w:val="24"/>
        </w:rPr>
        <w:br/>
        <w:t xml:space="preserve">He who is gone, since ever these my locks,</w:t>
      </w:r>
      <w:r>
        <w:rPr>
          <w:color w:val="000000"/>
          <w:sz w:val="24"/>
          <w:szCs w:val="24"/>
        </w:rPr>
        <w:br/>
        <w:t xml:space="preserve">Once black, now white with age, waved o’er my brow,</w:t>
      </w:r>
      <w:r>
        <w:rPr>
          <w:color w:val="000000"/>
          <w:sz w:val="24"/>
          <w:szCs w:val="24"/>
        </w:rPr>
        <w:br/>
        <w:t xml:space="preserve">Hath never spoken falsely to the state.</w:t>
      </w:r>
    </w:p>
    <w:p>
      <w:pPr>
        <w:widowControl w:val="on"/>
        <w:pBdr/>
        <w:spacing w:before="240" w:after="240" w:line="240" w:lineRule="auto"/>
        <w:ind w:left="0" w:right="0"/>
        <w:jc w:val="left"/>
      </w:pPr>
      <w:r>
        <w:rPr>
          <w:color w:val="000000"/>
          <w:sz w:val="24"/>
          <w:szCs w:val="24"/>
        </w:rPr>
        <w:t xml:space="preserve">CR.  I know it, and it shakes me to the core. </w:t>
      </w:r>
      <w:r>
        <w:rPr>
          <w:color w:val="000000"/>
          <w:sz w:val="24"/>
          <w:szCs w:val="24"/>
        </w:rPr>
        <w:br/>
        <w:t xml:space="preserve">To yield is dreadful:  but resistingly</w:t>
      </w:r>
      <w:r>
        <w:rPr>
          <w:color w:val="000000"/>
          <w:sz w:val="24"/>
          <w:szCs w:val="24"/>
        </w:rPr>
        <w:br/>
        <w:t xml:space="preserve">To face the blow of fate, is full of dread.</w:t>
      </w:r>
    </w:p>
    <w:p>
      <w:pPr>
        <w:widowControl w:val="on"/>
        <w:pBdr/>
        <w:spacing w:before="240" w:after="240" w:line="240" w:lineRule="auto"/>
        <w:ind w:left="0" w:right="0"/>
        <w:jc w:val="left"/>
      </w:pPr>
      <w:r>
        <w:rPr>
          <w:color w:val="000000"/>
          <w:sz w:val="24"/>
          <w:szCs w:val="24"/>
        </w:rPr>
        <w:t xml:space="preserve">CH.  The time calls loud on wisdom, good my lord.</w:t>
      </w:r>
    </w:p>
    <w:p>
      <w:pPr>
        <w:widowControl w:val="on"/>
        <w:pBdr/>
        <w:spacing w:before="240" w:after="240" w:line="240" w:lineRule="auto"/>
        <w:ind w:left="0" w:right="0"/>
        <w:jc w:val="left"/>
      </w:pPr>
      <w:r>
        <w:rPr>
          <w:color w:val="000000"/>
          <w:sz w:val="24"/>
          <w:szCs w:val="24"/>
        </w:rPr>
        <w:t xml:space="preserve">CR.  What must I do?  Advise me.  I will obey.</w:t>
      </w:r>
    </w:p>
    <w:p>
      <w:pPr>
        <w:widowControl w:val="on"/>
        <w:pBdr/>
        <w:spacing w:before="240" w:after="240" w:line="240" w:lineRule="auto"/>
        <w:ind w:left="0" w:right="0"/>
        <w:jc w:val="left"/>
      </w:pPr>
      <w:r>
        <w:rPr>
          <w:color w:val="000000"/>
          <w:sz w:val="24"/>
          <w:szCs w:val="24"/>
        </w:rPr>
        <w:t xml:space="preserve">CH.  Go and release the maiden from the vault,</w:t>
      </w:r>
      <w:r>
        <w:rPr>
          <w:color w:val="000000"/>
          <w:sz w:val="24"/>
          <w:szCs w:val="24"/>
        </w:rPr>
        <w:br/>
        <w:t xml:space="preserve">And make a grave for the unburied dead.</w:t>
      </w:r>
    </w:p>
    <w:p>
      <w:pPr>
        <w:widowControl w:val="on"/>
        <w:pBdr/>
        <w:spacing w:before="240" w:after="240" w:line="240" w:lineRule="auto"/>
        <w:ind w:left="0" w:right="0"/>
        <w:jc w:val="left"/>
      </w:pPr>
      <w:r>
        <w:rPr>
          <w:color w:val="000000"/>
          <w:sz w:val="24"/>
          <w:szCs w:val="24"/>
        </w:rPr>
        <w:t xml:space="preserve">CR.  Is that your counsel?  Think you I will yield?</w:t>
      </w:r>
    </w:p>
    <w:p>
      <w:pPr>
        <w:widowControl w:val="on"/>
        <w:pBdr/>
        <w:spacing w:before="240" w:after="240" w:line="240" w:lineRule="auto"/>
        <w:ind w:left="0" w:right="0"/>
        <w:jc w:val="left"/>
      </w:pPr>
      <w:r>
        <w:rPr>
          <w:color w:val="000000"/>
          <w:sz w:val="24"/>
          <w:szCs w:val="24"/>
        </w:rPr>
        <w:t xml:space="preserve">CH.  With all the speed thou mayest:  swift harms from heaven</w:t>
      </w:r>
      <w:r>
        <w:rPr>
          <w:color w:val="000000"/>
          <w:sz w:val="24"/>
          <w:szCs w:val="24"/>
        </w:rPr>
        <w:br/>
        <w:t xml:space="preserve">With instant doom o’erwhelm the froward man.</w:t>
      </w:r>
    </w:p>
    <w:p>
      <w:pPr>
        <w:widowControl w:val="on"/>
        <w:pBdr/>
        <w:spacing w:before="240" w:after="240" w:line="240" w:lineRule="auto"/>
        <w:ind w:left="0" w:right="0"/>
        <w:jc w:val="left"/>
      </w:pPr>
      <w:r>
        <w:rPr>
          <w:color w:val="000000"/>
          <w:sz w:val="24"/>
          <w:szCs w:val="24"/>
        </w:rPr>
        <w:t xml:space="preserve">CR.  Oh! it is hard.  But I am forced to this</w:t>
      </w:r>
      <w:r>
        <w:rPr>
          <w:color w:val="000000"/>
          <w:sz w:val="24"/>
          <w:szCs w:val="24"/>
        </w:rPr>
        <w:br/>
        <w:t xml:space="preserve">Against myself.  I cannot fight with Destiny.</w:t>
      </w:r>
    </w:p>
    <w:p>
      <w:pPr>
        <w:widowControl w:val="on"/>
        <w:pBdr/>
        <w:spacing w:before="240" w:after="240" w:line="240" w:lineRule="auto"/>
        <w:ind w:left="0" w:right="0"/>
        <w:jc w:val="left"/>
      </w:pPr>
      <w:r>
        <w:rPr>
          <w:color w:val="000000"/>
          <w:sz w:val="24"/>
          <w:szCs w:val="24"/>
        </w:rPr>
        <w:t xml:space="preserve">CH.  Go now to do it.  Trust no second hand.</w:t>
      </w:r>
    </w:p>
    <w:p>
      <w:pPr>
        <w:widowControl w:val="on"/>
        <w:pBdr/>
        <w:spacing w:before="240" w:after="240" w:line="240" w:lineRule="auto"/>
        <w:ind w:left="0" w:right="0"/>
        <w:jc w:val="left"/>
      </w:pPr>
      <w:r>
        <w:rPr>
          <w:color w:val="000000"/>
          <w:sz w:val="24"/>
          <w:szCs w:val="24"/>
        </w:rPr>
        <w:t xml:space="preserve">CR.  Even as I am, I go.  Come, come, my people. </w:t>
      </w:r>
      <w:r>
        <w:rPr>
          <w:color w:val="000000"/>
          <w:sz w:val="24"/>
          <w:szCs w:val="24"/>
        </w:rPr>
        <w:br/>
        <w:t xml:space="preserve">Here or not here, with mattocks in your hands</w:t>
      </w:r>
      <w:r>
        <w:rPr>
          <w:color w:val="000000"/>
          <w:sz w:val="24"/>
          <w:szCs w:val="24"/>
        </w:rPr>
        <w:br/>
        <w:t xml:space="preserve">Set forth immediately to yonder hill! </w:t>
      </w:r>
      <w:r>
        <w:rPr>
          <w:color w:val="000000"/>
          <w:sz w:val="24"/>
          <w:szCs w:val="24"/>
        </w:rPr>
        <w:br/>
        <w:t xml:space="preserve">And, since I have ta’en this sudden turn, myself,</w:t>
      </w:r>
      <w:r>
        <w:rPr>
          <w:color w:val="000000"/>
          <w:sz w:val="24"/>
          <w:szCs w:val="24"/>
        </w:rPr>
        <w:br/>
        <w:t xml:space="preserve">Who tied the knot, will hasten to unloose it. </w:t>
      </w:r>
      <w:r>
        <w:rPr>
          <w:color w:val="000000"/>
          <w:sz w:val="24"/>
          <w:szCs w:val="24"/>
        </w:rPr>
        <w:br/>
        <w:t xml:space="preserve">For now the fear comes over me, ’tis best</w:t>
      </w:r>
      <w:r>
        <w:rPr>
          <w:color w:val="000000"/>
          <w:sz w:val="24"/>
          <w:szCs w:val="24"/>
        </w:rPr>
        <w:br/>
        <w:t xml:space="preserve">To pass one’s life in the accustomed round.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O God of many a name!  I 1</w:t>
      </w:r>
      <w:r>
        <w:rPr>
          <w:color w:val="000000"/>
          <w:sz w:val="24"/>
          <w:szCs w:val="24"/>
        </w:rPr>
        <w:br/>
        <w:t xml:space="preserve">Filling the heart of that Cadmeian bride</w:t>
      </w:r>
      <w:r>
        <w:rPr>
          <w:color w:val="000000"/>
          <w:sz w:val="24"/>
          <w:szCs w:val="24"/>
        </w:rPr>
        <w:br/>
        <w:t xml:space="preserve">      With deep delicious pride,</w:t>
      </w:r>
      <w:r>
        <w:rPr>
          <w:color w:val="000000"/>
          <w:sz w:val="24"/>
          <w:szCs w:val="24"/>
        </w:rPr>
        <w:br/>
        <w:t xml:space="preserve">Offspring of him who wields the withering flame! </w:t>
      </w:r>
      <w:r>
        <w:rPr>
          <w:color w:val="000000"/>
          <w:sz w:val="24"/>
          <w:szCs w:val="24"/>
        </w:rPr>
        <w:br/>
        <w:t xml:space="preserve">      Thou for Italia’s good</w:t>
      </w:r>
      <w:r>
        <w:rPr>
          <w:color w:val="000000"/>
          <w:sz w:val="24"/>
          <w:szCs w:val="24"/>
        </w:rPr>
        <w:br/>
        <w:t xml:space="preserve">Dost care, and ’midst the all-gathering bosom wide[7]</w:t>
      </w:r>
      <w:r>
        <w:rPr>
          <w:color w:val="000000"/>
          <w:sz w:val="24"/>
          <w:szCs w:val="24"/>
        </w:rPr>
        <w:br/>
        <w:t xml:space="preserve">      Of Deo dost preside;</w:t>
      </w:r>
      <w:r>
        <w:rPr>
          <w:color w:val="000000"/>
          <w:sz w:val="24"/>
          <w:szCs w:val="24"/>
        </w:rPr>
        <w:br/>
        <w:t xml:space="preserve">Thou, Bacchus, by Ismenus’ winding waters</w:t>
      </w:r>
      <w:r>
        <w:rPr>
          <w:color w:val="000000"/>
          <w:sz w:val="24"/>
          <w:szCs w:val="24"/>
        </w:rPr>
        <w:br/>
        <w:t xml:space="preserve">      ’Mongst Thebe’s frenzied daughters,</w:t>
      </w:r>
      <w:r>
        <w:rPr>
          <w:color w:val="000000"/>
          <w:sz w:val="24"/>
          <w:szCs w:val="24"/>
        </w:rPr>
        <w:br/>
        <w:t xml:space="preserve">Keep’st haunt, commanding the fierce dragon’s brood.</w:t>
      </w:r>
    </w:p>
    <w:p>
      <w:pPr>
        <w:widowControl w:val="on"/>
        <w:pBdr/>
        <w:spacing w:before="240" w:after="240" w:line="240" w:lineRule="auto"/>
        <w:ind w:left="0" w:right="0"/>
        <w:jc w:val="left"/>
      </w:pPr>
      <w:r>
        <w:rPr>
          <w:color w:val="000000"/>
          <w:sz w:val="24"/>
          <w:szCs w:val="24"/>
        </w:rPr>
        <w:t xml:space="preserve">Thee o’er the forked hill I 2</w:t>
      </w:r>
      <w:r>
        <w:rPr>
          <w:color w:val="000000"/>
          <w:sz w:val="24"/>
          <w:szCs w:val="24"/>
        </w:rPr>
        <w:br/>
        <w:t xml:space="preserve">The pinewood flame beholds, where Bacchai rove,</w:t>
      </w:r>
      <w:r>
        <w:rPr>
          <w:color w:val="000000"/>
          <w:sz w:val="24"/>
          <w:szCs w:val="24"/>
        </w:rPr>
        <w:br/>
        <w:t xml:space="preserve">      Nymphs of Corycian grove,</w:t>
      </w:r>
      <w:r>
        <w:rPr>
          <w:color w:val="000000"/>
          <w:sz w:val="24"/>
          <w:szCs w:val="24"/>
        </w:rPr>
        <w:br/>
        <w:t xml:space="preserve">Hard by the flowing of Castalia’s rill. </w:t>
      </w:r>
      <w:r>
        <w:rPr>
          <w:color w:val="000000"/>
          <w:sz w:val="24"/>
          <w:szCs w:val="24"/>
        </w:rPr>
        <w:br/>
        <w:t xml:space="preserve">      To visit Theban ways,</w:t>
      </w:r>
      <w:r>
        <w:rPr>
          <w:color w:val="000000"/>
          <w:sz w:val="24"/>
          <w:szCs w:val="24"/>
        </w:rPr>
        <w:br/>
        <w:t xml:space="preserve">By bloomy wine-cliffs flushing tender bright</w:t>
      </w:r>
      <w:r>
        <w:rPr>
          <w:color w:val="000000"/>
          <w:sz w:val="24"/>
          <w:szCs w:val="24"/>
        </w:rPr>
        <w:br/>
        <w:t xml:space="preserve">      ’Neath far Nyseian height</w:t>
      </w:r>
      <w:r>
        <w:rPr>
          <w:color w:val="000000"/>
          <w:sz w:val="24"/>
          <w:szCs w:val="24"/>
        </w:rPr>
        <w:br/>
        <w:t xml:space="preserve">Thou movest o’er the ivy-mantled mound,</w:t>
      </w:r>
      <w:r>
        <w:rPr>
          <w:color w:val="000000"/>
          <w:sz w:val="24"/>
          <w:szCs w:val="24"/>
        </w:rPr>
        <w:br/>
        <w:t xml:space="preserve">      While myriad voices sound</w:t>
      </w:r>
      <w:r>
        <w:rPr>
          <w:color w:val="000000"/>
          <w:sz w:val="24"/>
          <w:szCs w:val="24"/>
        </w:rPr>
        <w:br/>
        <w:t xml:space="preserve">Loud strains of ‘Evoe!’ to thy deathless praise.</w:t>
      </w:r>
    </w:p>
    <w:p>
      <w:pPr>
        <w:widowControl w:val="on"/>
        <w:pBdr/>
        <w:spacing w:before="240" w:after="240" w:line="240" w:lineRule="auto"/>
        <w:ind w:left="0" w:right="0"/>
        <w:jc w:val="left"/>
      </w:pPr>
      <w:r>
        <w:rPr>
          <w:color w:val="000000"/>
          <w:sz w:val="24"/>
          <w:szCs w:val="24"/>
        </w:rPr>
        <w:t xml:space="preserve">For Thebe thou dost still uphold, II 1</w:t>
      </w:r>
      <w:r>
        <w:rPr>
          <w:color w:val="000000"/>
          <w:sz w:val="24"/>
          <w:szCs w:val="24"/>
        </w:rPr>
        <w:br/>
        <w:t xml:space="preserve">First of cities manifold,</w:t>
      </w:r>
      <w:r>
        <w:rPr>
          <w:color w:val="000000"/>
          <w:sz w:val="24"/>
          <w:szCs w:val="24"/>
        </w:rPr>
        <w:br/>
        <w:t xml:space="preserve">Thou and the nymph whom lightning made</w:t>
      </w:r>
      <w:r>
        <w:rPr>
          <w:color w:val="000000"/>
          <w:sz w:val="24"/>
          <w:szCs w:val="24"/>
        </w:rPr>
        <w:br/>
        <w:t xml:space="preserve">Mother of thy radiant head. </w:t>
      </w:r>
      <w:r>
        <w:rPr>
          <w:color w:val="000000"/>
          <w:sz w:val="24"/>
          <w:szCs w:val="24"/>
        </w:rPr>
        <w:br/>
        <w:t xml:space="preserve">Come then with healing for the violent woe</w:t>
      </w:r>
      <w:r>
        <w:rPr>
          <w:color w:val="000000"/>
          <w:sz w:val="24"/>
          <w:szCs w:val="24"/>
        </w:rPr>
        <w:br/>
        <w:t xml:space="preserve">That o’er our peopled land doth largely flow,</w:t>
      </w:r>
      <w:r>
        <w:rPr>
          <w:color w:val="000000"/>
          <w:sz w:val="24"/>
          <w:szCs w:val="24"/>
        </w:rPr>
        <w:br/>
        <w:t xml:space="preserve">Passing the high Parnassian steep</w:t>
      </w:r>
      <w:r>
        <w:rPr>
          <w:color w:val="000000"/>
          <w:sz w:val="24"/>
          <w:szCs w:val="24"/>
        </w:rPr>
        <w:br/>
        <w:t xml:space="preserve">Or moaning narrows of the deep!</w:t>
      </w:r>
    </w:p>
    <w:p>
      <w:pPr>
        <w:widowControl w:val="on"/>
        <w:pBdr/>
        <w:spacing w:before="240" w:after="240" w:line="240" w:lineRule="auto"/>
        <w:ind w:left="0" w:right="0"/>
        <w:jc w:val="left"/>
      </w:pPr>
      <w:r>
        <w:rPr>
          <w:color w:val="000000"/>
          <w:sz w:val="24"/>
          <w:szCs w:val="24"/>
        </w:rPr>
        <w:t xml:space="preserve">Come, leader of the starry quire II 2</w:t>
      </w:r>
      <w:r>
        <w:rPr>
          <w:color w:val="000000"/>
          <w:sz w:val="24"/>
          <w:szCs w:val="24"/>
        </w:rPr>
        <w:br/>
        <w:t xml:space="preserve">Quick-panting with their breath of fire! </w:t>
      </w:r>
      <w:r>
        <w:rPr>
          <w:color w:val="000000"/>
          <w:sz w:val="24"/>
          <w:szCs w:val="24"/>
        </w:rPr>
        <w:br/>
        <w:t xml:space="preserve">Lord of high voices of the night,</w:t>
      </w:r>
      <w:r>
        <w:rPr>
          <w:color w:val="000000"/>
          <w:sz w:val="24"/>
          <w:szCs w:val="24"/>
        </w:rPr>
        <w:br/>
        <w:t xml:space="preserve">Child born to him who dwells in light,</w:t>
      </w:r>
      <w:r>
        <w:rPr>
          <w:color w:val="000000"/>
          <w:sz w:val="24"/>
          <w:szCs w:val="24"/>
        </w:rPr>
        <w:br/>
        <w:t xml:space="preserve">Appear with those who, joying in their madness,</w:t>
      </w:r>
      <w:r>
        <w:rPr>
          <w:color w:val="000000"/>
          <w:sz w:val="24"/>
          <w:szCs w:val="24"/>
        </w:rPr>
        <w:br/>
        <w:t xml:space="preserve">Honour the sole dispenser of their gladness,</w:t>
      </w:r>
      <w:r>
        <w:rPr>
          <w:color w:val="000000"/>
          <w:sz w:val="24"/>
          <w:szCs w:val="24"/>
        </w:rPr>
        <w:br/>
        <w:t xml:space="preserve">Thyiads of the Aegean main</w:t>
      </w:r>
      <w:r>
        <w:rPr>
          <w:color w:val="000000"/>
          <w:sz w:val="24"/>
          <w:szCs w:val="24"/>
        </w:rPr>
        <w:br/>
        <w:t xml:space="preserve">Night-long trooping in thy train.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  Neighbours of Cadmus and Amphion’s halls,</w:t>
      </w:r>
      <w:r>
        <w:rPr>
          <w:color w:val="000000"/>
          <w:sz w:val="24"/>
          <w:szCs w:val="24"/>
        </w:rPr>
        <w:br/>
        <w:t xml:space="preserve">No life of mortal, howsoe’er it stand,</w:t>
      </w:r>
      <w:r>
        <w:rPr>
          <w:color w:val="000000"/>
          <w:sz w:val="24"/>
          <w:szCs w:val="24"/>
        </w:rPr>
        <w:br/>
        <w:t xml:space="preserve">Shall once have praise or censure from my mouth;</w:t>
      </w:r>
      <w:r>
        <w:rPr>
          <w:color w:val="000000"/>
          <w:sz w:val="24"/>
          <w:szCs w:val="24"/>
        </w:rPr>
        <w:br/>
        <w:t xml:space="preserve">Since human happiness and human woe</w:t>
      </w:r>
      <w:r>
        <w:rPr>
          <w:color w:val="000000"/>
          <w:sz w:val="24"/>
          <w:szCs w:val="24"/>
        </w:rPr>
        <w:br/>
        <w:t xml:space="preserve">Come even as fickle Fortune smiles or lours;</w:t>
      </w:r>
      <w:r>
        <w:rPr>
          <w:color w:val="000000"/>
          <w:sz w:val="24"/>
          <w:szCs w:val="24"/>
        </w:rPr>
        <w:br/>
        <w:t xml:space="preserve">And none can augur aught from what we see. </w:t>
      </w:r>
      <w:r>
        <w:rPr>
          <w:color w:val="000000"/>
          <w:sz w:val="24"/>
          <w:szCs w:val="24"/>
        </w:rPr>
        <w:br/>
        <w:t xml:space="preserve">Creon erewhile to me was enviable,</w:t>
      </w:r>
      <w:r>
        <w:rPr>
          <w:color w:val="000000"/>
          <w:sz w:val="24"/>
          <w:szCs w:val="24"/>
        </w:rPr>
        <w:br/>
        <w:t xml:space="preserve">Who saved our Thebe from her enemies;</w:t>
      </w:r>
      <w:r>
        <w:rPr>
          <w:color w:val="000000"/>
          <w:sz w:val="24"/>
          <w:szCs w:val="24"/>
        </w:rPr>
        <w:br/>
        <w:t xml:space="preserve">Then, vested with supreme authority,</w:t>
      </w:r>
      <w:r>
        <w:rPr>
          <w:color w:val="000000"/>
          <w:sz w:val="24"/>
          <w:szCs w:val="24"/>
        </w:rPr>
        <w:br/>
        <w:t xml:space="preserve">Ruled her aright; and flourish’d in his home</w:t>
      </w:r>
      <w:r>
        <w:rPr>
          <w:color w:val="000000"/>
          <w:sz w:val="24"/>
          <w:szCs w:val="24"/>
        </w:rPr>
        <w:br/>
        <w:t xml:space="preserve">With noblest progeny.  What hath he now? </w:t>
      </w:r>
      <w:r>
        <w:rPr>
          <w:color w:val="000000"/>
          <w:sz w:val="24"/>
          <w:szCs w:val="24"/>
        </w:rPr>
        <w:br/>
        <w:t xml:space="preserve">Nothing.  For when a man is lost to joy,</w:t>
      </w:r>
      <w:r>
        <w:rPr>
          <w:color w:val="000000"/>
          <w:sz w:val="24"/>
          <w:szCs w:val="24"/>
        </w:rPr>
        <w:br/>
        <w:t xml:space="preserve">I count him not to live, but reckon him</w:t>
      </w:r>
      <w:r>
        <w:rPr>
          <w:color w:val="000000"/>
          <w:sz w:val="24"/>
          <w:szCs w:val="24"/>
        </w:rPr>
        <w:br/>
        <w:t xml:space="preserve">A living corse.  Riches belike are his,</w:t>
      </w:r>
      <w:r>
        <w:rPr>
          <w:color w:val="000000"/>
          <w:sz w:val="24"/>
          <w:szCs w:val="24"/>
        </w:rPr>
        <w:br/>
        <w:t xml:space="preserve">Great riches and the appearance of a King;</w:t>
      </w:r>
      <w:r>
        <w:rPr>
          <w:color w:val="000000"/>
          <w:sz w:val="24"/>
          <w:szCs w:val="24"/>
        </w:rPr>
        <w:br/>
        <w:t xml:space="preserve">But if no gladness come to him, all else</w:t>
      </w:r>
      <w:r>
        <w:rPr>
          <w:color w:val="000000"/>
          <w:sz w:val="24"/>
          <w:szCs w:val="24"/>
        </w:rPr>
        <w:br/>
        <w:t xml:space="preserve">Is shadow of a vapour, weighed with joy.</w:t>
      </w:r>
    </w:p>
    <w:p>
      <w:pPr>
        <w:widowControl w:val="on"/>
        <w:pBdr/>
        <w:spacing w:before="240" w:after="240" w:line="240" w:lineRule="auto"/>
        <w:ind w:left="0" w:right="0"/>
        <w:jc w:val="left"/>
      </w:pPr>
      <w:r>
        <w:rPr>
          <w:color w:val="000000"/>
          <w:sz w:val="24"/>
          <w:szCs w:val="24"/>
        </w:rPr>
        <w:t xml:space="preserve">CH.  What new affliction heaped on sovereignty</w:t>
      </w:r>
      <w:r>
        <w:rPr>
          <w:color w:val="000000"/>
          <w:sz w:val="24"/>
          <w:szCs w:val="24"/>
        </w:rPr>
        <w:br/>
        <w:t xml:space="preserve">Com’st thou to tell?</w:t>
      </w:r>
    </w:p>
    <w:p>
      <w:pPr>
        <w:widowControl w:val="on"/>
        <w:pBdr/>
        <w:spacing w:before="240" w:after="240" w:line="240" w:lineRule="auto"/>
        <w:ind w:left="0" w:right="0"/>
        <w:jc w:val="left"/>
      </w:pPr>
      <w:r>
        <w:rPr>
          <w:color w:val="000000"/>
          <w:sz w:val="24"/>
          <w:szCs w:val="24"/>
        </w:rPr>
        <w:t xml:space="preserve">MESS.  They are dead; and they that live</w:t>
      </w:r>
      <w:r>
        <w:rPr>
          <w:color w:val="000000"/>
          <w:sz w:val="24"/>
          <w:szCs w:val="24"/>
        </w:rPr>
        <w:br/>
        <w:t xml:space="preserve">Are guilty of the death.</w:t>
      </w:r>
    </w:p>
    <w:p>
      <w:pPr>
        <w:widowControl w:val="on"/>
        <w:pBdr/>
        <w:spacing w:before="240" w:after="240" w:line="240" w:lineRule="auto"/>
        <w:ind w:left="0" w:right="0"/>
        <w:jc w:val="left"/>
      </w:pPr>
      <w:r>
        <w:rPr>
          <w:color w:val="000000"/>
          <w:sz w:val="24"/>
          <w:szCs w:val="24"/>
        </w:rPr>
        <w:t xml:space="preserve">CH.  The slayer, who? </w:t>
      </w:r>
      <w:r>
        <w:rPr>
          <w:color w:val="000000"/>
          <w:sz w:val="24"/>
          <w:szCs w:val="24"/>
        </w:rPr>
        <w:br/>
        <w:t xml:space="preserve">And who the slain?  Declare.</w:t>
      </w:r>
    </w:p>
    <w:p>
      <w:pPr>
        <w:widowControl w:val="on"/>
        <w:pBdr/>
        <w:spacing w:before="240" w:after="240" w:line="240" w:lineRule="auto"/>
        <w:ind w:left="0" w:right="0"/>
        <w:jc w:val="left"/>
      </w:pPr>
      <w:r>
        <w:rPr>
          <w:color w:val="000000"/>
          <w:sz w:val="24"/>
          <w:szCs w:val="24"/>
        </w:rPr>
        <w:t xml:space="preserve">MESS.  Haemon is dead,</w:t>
      </w:r>
      <w:r>
        <w:rPr>
          <w:color w:val="000000"/>
          <w:sz w:val="24"/>
          <w:szCs w:val="24"/>
        </w:rPr>
        <w:br/>
        <w:t xml:space="preserve">And by a desperate hand.</w:t>
      </w:r>
    </w:p>
    <w:p>
      <w:pPr>
        <w:widowControl w:val="on"/>
        <w:pBdr/>
        <w:spacing w:before="240" w:after="240" w:line="240" w:lineRule="auto"/>
        <w:ind w:left="0" w:right="0"/>
        <w:jc w:val="left"/>
      </w:pPr>
      <w:r>
        <w:rPr>
          <w:color w:val="000000"/>
          <w:sz w:val="24"/>
          <w:szCs w:val="24"/>
        </w:rPr>
        <w:t xml:space="preserve">CH.  His own, or Creon’s?</w:t>
      </w:r>
    </w:p>
    <w:p>
      <w:pPr>
        <w:widowControl w:val="on"/>
        <w:pBdr/>
        <w:spacing w:before="240" w:after="240" w:line="240" w:lineRule="auto"/>
        <w:ind w:left="0" w:right="0"/>
        <w:jc w:val="left"/>
      </w:pPr>
      <w:r>
        <w:rPr>
          <w:color w:val="000000"/>
          <w:sz w:val="24"/>
          <w:szCs w:val="24"/>
        </w:rPr>
        <w:t xml:space="preserve">MESS.  By his own hand, impelled with violent wrath</w:t>
      </w:r>
      <w:r>
        <w:rPr>
          <w:color w:val="000000"/>
          <w:sz w:val="24"/>
          <w:szCs w:val="24"/>
        </w:rPr>
        <w:br/>
        <w:t xml:space="preserve">At Creon for the murder of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  Ah, Seer! how surely didst thou aim thy word!</w:t>
      </w:r>
    </w:p>
    <w:p>
      <w:pPr>
        <w:widowControl w:val="on"/>
        <w:pBdr/>
        <w:spacing w:before="240" w:after="240" w:line="240" w:lineRule="auto"/>
        <w:ind w:left="0" w:right="0"/>
        <w:jc w:val="left"/>
      </w:pPr>
      <w:r>
        <w:rPr>
          <w:color w:val="000000"/>
          <w:sz w:val="24"/>
          <w:szCs w:val="24"/>
        </w:rPr>
        <w:t xml:space="preserve">MESS.  So stands the matter.  Make of it what ye list.</w:t>
      </w:r>
    </w:p>
    <w:p>
      <w:pPr>
        <w:widowControl w:val="on"/>
        <w:pBdr/>
        <w:spacing w:before="240" w:after="240" w:line="240" w:lineRule="auto"/>
        <w:ind w:left="0" w:right="0"/>
        <w:jc w:val="left"/>
      </w:pPr>
      <w:r>
        <w:rPr>
          <w:color w:val="000000"/>
          <w:sz w:val="24"/>
          <w:szCs w:val="24"/>
        </w:rPr>
        <w:t xml:space="preserve">CH.  See, from the palace cometh close to us</w:t>
      </w:r>
      <w:r>
        <w:rPr>
          <w:color w:val="000000"/>
          <w:sz w:val="24"/>
          <w:szCs w:val="24"/>
        </w:rPr>
        <w:br/>
        <w:t xml:space="preserve">Creon’s unhappy wife, Eurydice. </w:t>
      </w:r>
      <w:r>
        <w:rPr>
          <w:color w:val="000000"/>
          <w:sz w:val="24"/>
          <w:szCs w:val="24"/>
        </w:rPr>
        <w:br/>
        <w:t xml:space="preserve">Is it by chance, or heard she of her son?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EURYDICE.</w:t>
      </w:r>
    </w:p>
    <w:p>
      <w:pPr>
        <w:widowControl w:val="on"/>
        <w:pBdr/>
        <w:spacing w:before="240" w:after="240" w:line="240" w:lineRule="auto"/>
        <w:ind w:left="0" w:right="0"/>
        <w:jc w:val="left"/>
      </w:pPr>
      <w:r>
        <w:rPr>
          <w:color w:val="000000"/>
          <w:sz w:val="24"/>
          <w:szCs w:val="24"/>
        </w:rPr>
        <w:t xml:space="preserve">EURYDICE.  Ye men of Thebes, the tidings met mine ear</w:t>
      </w:r>
      <w:r>
        <w:rPr>
          <w:color w:val="000000"/>
          <w:sz w:val="24"/>
          <w:szCs w:val="24"/>
        </w:rPr>
        <w:br/>
        <w:t xml:space="preserve">As I was coming forth to visit Pallas</w:t>
      </w:r>
      <w:r>
        <w:rPr>
          <w:color w:val="000000"/>
          <w:sz w:val="24"/>
          <w:szCs w:val="24"/>
        </w:rPr>
        <w:br/>
        <w:t xml:space="preserve">With prayerful salutation.  I was loosening</w:t>
      </w:r>
      <w:r>
        <w:rPr>
          <w:color w:val="000000"/>
          <w:sz w:val="24"/>
          <w:szCs w:val="24"/>
        </w:rPr>
        <w:br/>
        <w:t xml:space="preserve">The bar of the closed gate, when the sharp sound</w:t>
      </w:r>
      <w:r>
        <w:rPr>
          <w:color w:val="000000"/>
          <w:sz w:val="24"/>
          <w:szCs w:val="24"/>
        </w:rPr>
        <w:br/>
        <w:t xml:space="preserve">Of mine own sorrow smote against my heart,</w:t>
      </w:r>
      <w:r>
        <w:rPr>
          <w:color w:val="000000"/>
          <w:sz w:val="24"/>
          <w:szCs w:val="24"/>
        </w:rPr>
        <w:br/>
        <w:t xml:space="preserve">And I fell back astonied on my maids</w:t>
      </w:r>
      <w:r>
        <w:rPr>
          <w:color w:val="000000"/>
          <w:sz w:val="24"/>
          <w:szCs w:val="24"/>
        </w:rPr>
        <w:br/>
        <w:t xml:space="preserve">And fainted.  But the tale? tell me once more;</w:t>
      </w:r>
      <w:r>
        <w:rPr>
          <w:color w:val="000000"/>
          <w:sz w:val="24"/>
          <w:szCs w:val="24"/>
        </w:rPr>
        <w:br/>
        <w:t xml:space="preserve">I am no novice in adversity.</w:t>
      </w:r>
    </w:p>
    <w:p>
      <w:pPr>
        <w:widowControl w:val="on"/>
        <w:pBdr/>
        <w:spacing w:before="240" w:after="240" w:line="240" w:lineRule="auto"/>
        <w:ind w:left="0" w:right="0"/>
        <w:jc w:val="left"/>
      </w:pPr>
      <w:r>
        <w:rPr>
          <w:color w:val="000000"/>
          <w:sz w:val="24"/>
          <w:szCs w:val="24"/>
        </w:rPr>
        <w:t xml:space="preserve">MESS.  Dear lady, I will tell thee what I saw,</w:t>
      </w:r>
      <w:r>
        <w:rPr>
          <w:color w:val="000000"/>
          <w:sz w:val="24"/>
          <w:szCs w:val="24"/>
        </w:rPr>
        <w:br/>
        <w:t xml:space="preserve">And hide no grain of truth:  why should I soothe</w:t>
      </w:r>
      <w:r>
        <w:rPr>
          <w:color w:val="000000"/>
          <w:sz w:val="24"/>
          <w:szCs w:val="24"/>
        </w:rPr>
        <w:br/>
        <w:t xml:space="preserve">Thy spirit with soft tales, when the harsh fact</w:t>
      </w:r>
      <w:r>
        <w:rPr>
          <w:color w:val="000000"/>
          <w:sz w:val="24"/>
          <w:szCs w:val="24"/>
        </w:rPr>
        <w:br/>
        <w:t xml:space="preserve">Must prove me a liar?  Truth is always best. </w:t>
      </w:r>
      <w:r>
        <w:rPr>
          <w:color w:val="000000"/>
          <w:sz w:val="24"/>
          <w:szCs w:val="24"/>
        </w:rPr>
        <w:br/>
        <w:t xml:space="preserve">I duly led the footsteps of thy lord</w:t>
      </w:r>
      <w:r>
        <w:rPr>
          <w:color w:val="000000"/>
          <w:sz w:val="24"/>
          <w:szCs w:val="24"/>
        </w:rPr>
        <w:br/>
        <w:t xml:space="preserve">To the highest point of the plain, where still was lying,</w:t>
      </w:r>
      <w:r>
        <w:rPr>
          <w:color w:val="000000"/>
          <w:sz w:val="24"/>
          <w:szCs w:val="24"/>
        </w:rPr>
        <w:br/>
        <w:t xml:space="preserve">Forlorn and mangled by the dogs, the corse</w:t>
      </w:r>
      <w:r>
        <w:rPr>
          <w:color w:val="000000"/>
          <w:sz w:val="24"/>
          <w:szCs w:val="24"/>
        </w:rPr>
        <w:br/>
        <w:t xml:space="preserve">Of Polynices.  We besought Persephone</w:t>
      </w:r>
      <w:r>
        <w:rPr>
          <w:color w:val="000000"/>
          <w:sz w:val="24"/>
          <w:szCs w:val="24"/>
        </w:rPr>
        <w:br/>
        <w:t xml:space="preserve">And Pluto gently to restrain their wrath,</w:t>
      </w:r>
      <w:r>
        <w:rPr>
          <w:color w:val="000000"/>
          <w:sz w:val="24"/>
          <w:szCs w:val="24"/>
        </w:rPr>
        <w:br/>
        <w:t xml:space="preserve">And wash’d him pure and clean, and then we burned</w:t>
      </w:r>
      <w:r>
        <w:rPr>
          <w:color w:val="000000"/>
          <w:sz w:val="24"/>
          <w:szCs w:val="24"/>
        </w:rPr>
        <w:br/>
        <w:t xml:space="preserve">The poor remains with brushwood freshly pulled,</w:t>
      </w:r>
      <w:r>
        <w:rPr>
          <w:color w:val="000000"/>
          <w:sz w:val="24"/>
          <w:szCs w:val="24"/>
        </w:rPr>
        <w:br/>
        <w:t xml:space="preserve">And heaped a lofty mound of his own earth</w:t>
      </w:r>
      <w:r>
        <w:rPr>
          <w:color w:val="000000"/>
          <w:sz w:val="24"/>
          <w:szCs w:val="24"/>
        </w:rPr>
        <w:br/>
        <w:t xml:space="preserve">Above him.  Then we turned us to the vault,</w:t>
      </w:r>
      <w:r>
        <w:rPr>
          <w:color w:val="000000"/>
          <w:sz w:val="24"/>
          <w:szCs w:val="24"/>
        </w:rPr>
        <w:br/>
        <w:t xml:space="preserve">The maiden’s stony bride-chamber of death. </w:t>
      </w:r>
      <w:r>
        <w:rPr>
          <w:color w:val="000000"/>
          <w:sz w:val="24"/>
          <w:szCs w:val="24"/>
        </w:rPr>
        <w:br/>
        <w:t xml:space="preserve">And from afar, round the unhallowed cell,</w:t>
      </w:r>
      <w:r>
        <w:rPr>
          <w:color w:val="000000"/>
          <w:sz w:val="24"/>
          <w:szCs w:val="24"/>
        </w:rPr>
        <w:br/>
        <w:t xml:space="preserve">One heard a voice of wailing loud and long,</w:t>
      </w:r>
      <w:r>
        <w:rPr>
          <w:color w:val="000000"/>
          <w:sz w:val="24"/>
          <w:szCs w:val="24"/>
        </w:rPr>
        <w:br/>
        <w:t xml:space="preserve">And went and told his lord:  who coming near</w:t>
      </w:r>
      <w:r>
        <w:rPr>
          <w:color w:val="000000"/>
          <w:sz w:val="24"/>
          <w:szCs w:val="24"/>
        </w:rPr>
        <w:br/>
        <w:t xml:space="preserve">Was haunted by the dim and bitter cry,</w:t>
      </w:r>
      <w:r>
        <w:rPr>
          <w:color w:val="000000"/>
          <w:sz w:val="24"/>
          <w:szCs w:val="24"/>
        </w:rPr>
        <w:br/>
        <w:t xml:space="preserve">And suddenly exclaiming on his fate</w:t>
      </w:r>
      <w:r>
        <w:rPr>
          <w:color w:val="000000"/>
          <w:sz w:val="24"/>
          <w:szCs w:val="24"/>
        </w:rPr>
        <w:br/>
        <w:t xml:space="preserve">Said lamentably, ’My prophetic heart</w:t>
      </w:r>
      <w:r>
        <w:rPr>
          <w:color w:val="000000"/>
          <w:sz w:val="24"/>
          <w:szCs w:val="24"/>
        </w:rPr>
        <w:br/>
        <w:t xml:space="preserve">Divined aright.  I am going, of all ways</w:t>
      </w:r>
      <w:r>
        <w:rPr>
          <w:color w:val="000000"/>
          <w:sz w:val="24"/>
          <w:szCs w:val="24"/>
        </w:rPr>
        <w:br/>
        <w:t xml:space="preserve">That e’er I went, the unhappiest to-day. </w:t>
      </w:r>
      <w:r>
        <w:rPr>
          <w:color w:val="000000"/>
          <w:sz w:val="24"/>
          <w:szCs w:val="24"/>
        </w:rPr>
        <w:br/>
        <w:t xml:space="preserve">My son’s voice smites me.  Go, my men, approach</w:t>
      </w:r>
      <w:r>
        <w:rPr>
          <w:color w:val="000000"/>
          <w:sz w:val="24"/>
          <w:szCs w:val="24"/>
        </w:rPr>
        <w:br/>
        <w:t xml:space="preserve">With speed, and, where the stones are torn away,</w:t>
      </w:r>
      <w:r>
        <w:rPr>
          <w:color w:val="000000"/>
          <w:sz w:val="24"/>
          <w:szCs w:val="24"/>
        </w:rPr>
        <w:br/>
        <w:t xml:space="preserve">Press through the passage to that door of death,</w:t>
      </w:r>
      <w:r>
        <w:rPr>
          <w:color w:val="000000"/>
          <w:sz w:val="24"/>
          <w:szCs w:val="24"/>
        </w:rPr>
        <w:br/>
        <w:t xml:space="preserve">Look hard, and tell me, if I hear aright</w:t>
      </w:r>
      <w:r>
        <w:rPr>
          <w:color w:val="000000"/>
          <w:sz w:val="24"/>
          <w:szCs w:val="24"/>
        </w:rPr>
        <w:br/>
        <w:t xml:space="preserve">The voice of Haemon, or the gods deceive me.’ </w:t>
      </w:r>
      <w:r>
        <w:rPr>
          <w:color w:val="000000"/>
          <w:sz w:val="24"/>
          <w:szCs w:val="24"/>
        </w:rPr>
        <w:br/>
        <w:t xml:space="preserve">Thus urged by our despairing lord, we made</w:t>
      </w:r>
      <w:r>
        <w:rPr>
          <w:color w:val="000000"/>
          <w:sz w:val="24"/>
          <w:szCs w:val="24"/>
        </w:rPr>
        <w:br/>
        <w:t xml:space="preserve">Th’ espial.  And in the farthest nook of the vault</w:t>
      </w:r>
      <w:r>
        <w:rPr>
          <w:color w:val="000000"/>
          <w:sz w:val="24"/>
          <w:szCs w:val="24"/>
        </w:rPr>
        <w:br/>
        <w:t xml:space="preserve">We saw the maiden hanging by the neck</w:t>
      </w:r>
      <w:r>
        <w:rPr>
          <w:color w:val="000000"/>
          <w:sz w:val="24"/>
          <w:szCs w:val="24"/>
        </w:rPr>
        <w:br/>
        <w:t xml:space="preserve">With noose of finest tissue firmly tied,</w:t>
      </w:r>
      <w:r>
        <w:rPr>
          <w:color w:val="000000"/>
          <w:sz w:val="24"/>
          <w:szCs w:val="24"/>
        </w:rPr>
        <w:br/>
        <w:t xml:space="preserve">And clinging to her on his knees the boy,</w:t>
      </w:r>
      <w:r>
        <w:rPr>
          <w:color w:val="000000"/>
          <w:sz w:val="24"/>
          <w:szCs w:val="24"/>
        </w:rPr>
        <w:br/>
        <w:t xml:space="preserve">Lamenting o’er his ruined nuptial-rite,</w:t>
      </w:r>
      <w:r>
        <w:rPr>
          <w:color w:val="000000"/>
          <w:sz w:val="24"/>
          <w:szCs w:val="24"/>
        </w:rPr>
        <w:br/>
        <w:t xml:space="preserve">Consummated in death, his father’s crime</w:t>
      </w:r>
      <w:r>
        <w:rPr>
          <w:color w:val="000000"/>
          <w:sz w:val="24"/>
          <w:szCs w:val="24"/>
        </w:rPr>
        <w:br/>
        <w:t xml:space="preserve">And his lost love.  And when the father saw him,</w:t>
      </w:r>
      <w:r>
        <w:rPr>
          <w:color w:val="000000"/>
          <w:sz w:val="24"/>
          <w:szCs w:val="24"/>
        </w:rPr>
        <w:br/>
        <w:t xml:space="preserve">With loud and dreadful clamour bursting in</w:t>
      </w:r>
      <w:r>
        <w:rPr>
          <w:color w:val="000000"/>
          <w:sz w:val="24"/>
          <w:szCs w:val="24"/>
        </w:rPr>
        <w:br/>
        <w:t xml:space="preserve">He went to him and called him piteously: </w:t>
      </w:r>
      <w:r>
        <w:rPr>
          <w:color w:val="000000"/>
          <w:sz w:val="24"/>
          <w:szCs w:val="24"/>
        </w:rPr>
        <w:br/>
        <w:t xml:space="preserve">’What deed is this, unhappy youth?  What thought</w:t>
      </w:r>
      <w:r>
        <w:rPr>
          <w:color w:val="000000"/>
          <w:sz w:val="24"/>
          <w:szCs w:val="24"/>
        </w:rPr>
        <w:br/>
        <w:t xml:space="preserve">O’ermaster’d thee?  Where did the force of woe</w:t>
      </w:r>
      <w:r>
        <w:rPr>
          <w:color w:val="000000"/>
          <w:sz w:val="24"/>
          <w:szCs w:val="24"/>
        </w:rPr>
        <w:br/>
        <w:t xml:space="preserve">O’erturn thy reason?  O come forth, my son,</w:t>
      </w:r>
      <w:r>
        <w:rPr>
          <w:color w:val="000000"/>
          <w:sz w:val="24"/>
          <w:szCs w:val="24"/>
        </w:rPr>
        <w:br/>
        <w:t xml:space="preserve">I beg thee!’ But with savage eyes the youth</w:t>
      </w:r>
      <w:r>
        <w:rPr>
          <w:color w:val="000000"/>
          <w:sz w:val="24"/>
          <w:szCs w:val="24"/>
        </w:rPr>
        <w:br/>
        <w:t xml:space="preserve">Glared scowling at him, and without a word</w:t>
      </w:r>
      <w:r>
        <w:rPr>
          <w:color w:val="000000"/>
          <w:sz w:val="24"/>
          <w:szCs w:val="24"/>
        </w:rPr>
        <w:br/>
        <w:t xml:space="preserve">Plucked forth his two-edged blade.  The father then</w:t>
      </w:r>
      <w:r>
        <w:rPr>
          <w:color w:val="000000"/>
          <w:sz w:val="24"/>
          <w:szCs w:val="24"/>
        </w:rPr>
        <w:br/>
        <w:t xml:space="preserve">Fled and escaped:  but the unhappy boy,</w:t>
      </w:r>
      <w:r>
        <w:rPr>
          <w:color w:val="000000"/>
          <w:sz w:val="24"/>
          <w:szCs w:val="24"/>
        </w:rPr>
        <w:br/>
        <w:t xml:space="preserve">Wroth with himself, even where he stood, leant heavily</w:t>
      </w:r>
      <w:r>
        <w:rPr>
          <w:color w:val="000000"/>
          <w:sz w:val="24"/>
          <w:szCs w:val="24"/>
        </w:rPr>
        <w:br/>
        <w:t xml:space="preserve">Upon his sword and plunged it in his side.—­</w:t>
      </w:r>
      <w:r>
        <w:rPr>
          <w:color w:val="000000"/>
          <w:sz w:val="24"/>
          <w:szCs w:val="24"/>
        </w:rPr>
        <w:br/>
        <w:t xml:space="preserve">And while the sense remained, his slackening arm</w:t>
      </w:r>
      <w:r>
        <w:rPr>
          <w:color w:val="000000"/>
          <w:sz w:val="24"/>
          <w:szCs w:val="24"/>
        </w:rPr>
        <w:br/>
        <w:t xml:space="preserve">Enfolded still the maiden, and his breath,</w:t>
      </w:r>
      <w:r>
        <w:rPr>
          <w:color w:val="000000"/>
          <w:sz w:val="24"/>
          <w:szCs w:val="24"/>
        </w:rPr>
        <w:br/>
        <w:t xml:space="preserve">Gaspingly drawn and panted forth with pain,</w:t>
      </w:r>
      <w:r>
        <w:rPr>
          <w:color w:val="000000"/>
          <w:sz w:val="24"/>
          <w:szCs w:val="24"/>
        </w:rPr>
        <w:br/>
        <w:t xml:space="preserve">Cast ruddy drops upon her pallid face;</w:t>
      </w:r>
      <w:r>
        <w:rPr>
          <w:color w:val="000000"/>
          <w:sz w:val="24"/>
          <w:szCs w:val="24"/>
        </w:rPr>
        <w:br/>
        <w:t xml:space="preserve">Then lay in death upon the dead, at last</w:t>
      </w:r>
      <w:r>
        <w:rPr>
          <w:color w:val="000000"/>
          <w:sz w:val="24"/>
          <w:szCs w:val="24"/>
        </w:rPr>
        <w:br/>
        <w:t xml:space="preserve">Joined to his bride in Hades’ dismal hall:—­</w:t>
      </w:r>
      <w:r>
        <w:rPr>
          <w:color w:val="000000"/>
          <w:sz w:val="24"/>
          <w:szCs w:val="24"/>
        </w:rPr>
        <w:br/>
        <w:t xml:space="preserve">A monument unto mankind, that rashness</w:t>
      </w:r>
      <w:r>
        <w:rPr>
          <w:color w:val="000000"/>
          <w:sz w:val="24"/>
          <w:szCs w:val="24"/>
        </w:rPr>
        <w:br/>
        <w:t xml:space="preserve">Is the worst evil of this mortal state. [</w:t>
      </w:r>
      <w:r>
        <w:rPr>
          <w:i/>
          <w:color w:val="000000"/>
          <w:sz w:val="24"/>
          <w:szCs w:val="24"/>
        </w:rPr>
        <w:t xml:space="preserve">Exit</w:t>
      </w:r>
      <w:r>
        <w:rPr>
          <w:color w:val="000000"/>
          <w:sz w:val="24"/>
          <w:szCs w:val="24"/>
        </w:rPr>
        <w:t xml:space="preserve"> EURYDICE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  What augur ye from this?  The queen is gone</w:t>
      </w:r>
      <w:r>
        <w:rPr>
          <w:color w:val="000000"/>
          <w:sz w:val="24"/>
          <w:szCs w:val="24"/>
        </w:rPr>
        <w:br/>
        <w:t xml:space="preserve">Without word spoken either good or bad.</w:t>
      </w:r>
    </w:p>
    <w:p>
      <w:pPr>
        <w:widowControl w:val="on"/>
        <w:pBdr/>
        <w:spacing w:before="240" w:after="240" w:line="240" w:lineRule="auto"/>
        <w:ind w:left="0" w:right="0"/>
        <w:jc w:val="left"/>
      </w:pPr>
      <w:r>
        <w:rPr>
          <w:color w:val="000000"/>
          <w:sz w:val="24"/>
          <w:szCs w:val="24"/>
        </w:rPr>
        <w:t xml:space="preserve">MESS.  I, too, am struck with dread.  But hope consoles me,</w:t>
      </w:r>
      <w:r>
        <w:rPr>
          <w:color w:val="000000"/>
          <w:sz w:val="24"/>
          <w:szCs w:val="24"/>
        </w:rPr>
        <w:br/>
        <w:t xml:space="preserve">That having heard the affliction of her son,</w:t>
      </w:r>
      <w:r>
        <w:rPr>
          <w:color w:val="000000"/>
          <w:sz w:val="24"/>
          <w:szCs w:val="24"/>
        </w:rPr>
        <w:br/>
        <w:t xml:space="preserve">Her pride forbids to publish her lament</w:t>
      </w:r>
      <w:r>
        <w:rPr>
          <w:color w:val="000000"/>
          <w:sz w:val="24"/>
          <w:szCs w:val="24"/>
        </w:rPr>
        <w:br/>
        <w:t xml:space="preserve">Before the town, but to her maids within</w:t>
      </w:r>
      <w:r>
        <w:rPr>
          <w:color w:val="000000"/>
          <w:sz w:val="24"/>
          <w:szCs w:val="24"/>
        </w:rPr>
        <w:br/>
        <w:t xml:space="preserve">She will prescribe to mourn the loss of the house. </w:t>
      </w:r>
      <w:r>
        <w:rPr>
          <w:color w:val="000000"/>
          <w:sz w:val="24"/>
          <w:szCs w:val="24"/>
        </w:rPr>
        <w:br/>
        <w:t xml:space="preserve">She is too tried in judgement to do ill.</w:t>
      </w:r>
    </w:p>
    <w:p>
      <w:pPr>
        <w:widowControl w:val="on"/>
        <w:pBdr/>
        <w:spacing w:before="240" w:after="240" w:line="240" w:lineRule="auto"/>
        <w:ind w:left="0" w:right="0"/>
        <w:jc w:val="left"/>
      </w:pPr>
      <w:r>
        <w:rPr>
          <w:color w:val="000000"/>
          <w:sz w:val="24"/>
          <w:szCs w:val="24"/>
        </w:rPr>
        <w:t xml:space="preserve">CH.  I cannot tell.  The extreme of silence, too,</w:t>
      </w:r>
      <w:r>
        <w:rPr>
          <w:color w:val="000000"/>
          <w:sz w:val="24"/>
          <w:szCs w:val="24"/>
        </w:rPr>
        <w:br/>
        <w:t xml:space="preserve">Is dangerous, no less than much vain noise.</w:t>
      </w:r>
    </w:p>
    <w:p>
      <w:pPr>
        <w:widowControl w:val="on"/>
        <w:pBdr/>
        <w:spacing w:before="240" w:after="240" w:line="240" w:lineRule="auto"/>
        <w:ind w:left="0" w:right="0"/>
        <w:jc w:val="left"/>
      </w:pPr>
      <w:r>
        <w:rPr>
          <w:color w:val="000000"/>
          <w:sz w:val="24"/>
          <w:szCs w:val="24"/>
        </w:rPr>
        <w:t xml:space="preserve">MESS.  Well, we may learn, if there be aught unseen</w:t>
      </w:r>
      <w:r>
        <w:rPr>
          <w:color w:val="000000"/>
          <w:sz w:val="24"/>
          <w:szCs w:val="24"/>
        </w:rPr>
        <w:br/>
        <w:t xml:space="preserve">Suppressed within her grief-distempered soul,</w:t>
      </w:r>
      <w:r>
        <w:rPr>
          <w:color w:val="000000"/>
          <w:sz w:val="24"/>
          <w:szCs w:val="24"/>
        </w:rPr>
        <w:br/>
        <w:t xml:space="preserve">By going within the palace.  Ye say well: </w:t>
      </w:r>
      <w:r>
        <w:rPr>
          <w:color w:val="000000"/>
          <w:sz w:val="24"/>
          <w:szCs w:val="24"/>
        </w:rPr>
        <w:br/>
        <w:t xml:space="preserve">There is a danger, even in too much silence.</w:t>
      </w:r>
    </w:p>
    <w:p>
      <w:pPr>
        <w:widowControl w:val="on"/>
        <w:pBdr/>
        <w:spacing w:before="240" w:after="240" w:line="240" w:lineRule="auto"/>
        <w:ind w:left="0" w:right="0"/>
        <w:jc w:val="left"/>
      </w:pPr>
      <w:r>
        <w:rPr>
          <w:color w:val="000000"/>
          <w:sz w:val="24"/>
          <w:szCs w:val="24"/>
        </w:rPr>
        <w:t xml:space="preserve">CH.  Ah! look where sadly comes our lord the King,</w:t>
      </w:r>
      <w:r>
        <w:rPr>
          <w:color w:val="000000"/>
          <w:sz w:val="24"/>
          <w:szCs w:val="24"/>
        </w:rPr>
        <w:br/>
        <w:t xml:space="preserve">Bearing upon his arm a monument—­</w:t>
      </w:r>
      <w:r>
        <w:rPr>
          <w:color w:val="000000"/>
          <w:sz w:val="24"/>
          <w:szCs w:val="24"/>
        </w:rPr>
        <w:br/>
        <w:t xml:space="preserve">If we may speak it—­of no foreign woe,</w:t>
      </w:r>
      <w:r>
        <w:rPr>
          <w:color w:val="000000"/>
          <w:sz w:val="24"/>
          <w:szCs w:val="24"/>
        </w:rPr>
        <w:br/>
        <w:t xml:space="preserve">But of his own infirmity the fruit.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 </w:t>
      </w:r>
      <w:r>
        <w:rPr>
          <w:i/>
          <w:color w:val="000000"/>
          <w:sz w:val="24"/>
          <w:szCs w:val="24"/>
        </w:rPr>
        <w:t xml:space="preserve">with the body of</w:t>
      </w:r>
      <w:r>
        <w:rPr>
          <w:color w:val="000000"/>
          <w:sz w:val="24"/>
          <w:szCs w:val="24"/>
        </w:rPr>
        <w:t xml:space="preserve"> HAEMON.</w:t>
      </w:r>
    </w:p>
    <w:p>
      <w:pPr>
        <w:widowControl w:val="on"/>
        <w:pBdr/>
        <w:spacing w:before="240" w:after="240" w:line="240" w:lineRule="auto"/>
        <w:ind w:left="0" w:right="0"/>
        <w:jc w:val="left"/>
      </w:pPr>
      <w:r>
        <w:rPr>
          <w:color w:val="000000"/>
          <w:sz w:val="24"/>
          <w:szCs w:val="24"/>
        </w:rPr>
        <w:t xml:space="preserve">CR.  O error of my insensate soul, I 1</w:t>
      </w:r>
      <w:r>
        <w:rPr>
          <w:color w:val="000000"/>
          <w:sz w:val="24"/>
          <w:szCs w:val="24"/>
        </w:rPr>
        <w:br/>
        <w:t xml:space="preserve">Stubborn, and deadly in the fateful end! </w:t>
      </w:r>
      <w:r>
        <w:rPr>
          <w:color w:val="000000"/>
          <w:sz w:val="24"/>
          <w:szCs w:val="24"/>
        </w:rPr>
        <w:br/>
        <w:t xml:space="preserve">O ye who now behold</w:t>
      </w:r>
      <w:r>
        <w:rPr>
          <w:color w:val="000000"/>
          <w:sz w:val="24"/>
          <w:szCs w:val="24"/>
        </w:rPr>
        <w:br/>
        <w:t xml:space="preserve">Slayer and slain of the same kindred blood! </w:t>
      </w:r>
      <w:r>
        <w:rPr>
          <w:color w:val="000000"/>
          <w:sz w:val="24"/>
          <w:szCs w:val="24"/>
        </w:rPr>
        <w:br/>
        <w:t xml:space="preserve">O bitter consequence of seeming-wise decree! </w:t>
      </w:r>
      <w:r>
        <w:rPr>
          <w:color w:val="000000"/>
          <w:sz w:val="24"/>
          <w:szCs w:val="24"/>
        </w:rPr>
        <w:br/>
        <w:t xml:space="preserve">Alas, my son! </w:t>
      </w:r>
      <w:r>
        <w:rPr>
          <w:color w:val="000000"/>
          <w:sz w:val="24"/>
          <w:szCs w:val="24"/>
        </w:rPr>
        <w:br/>
        <w:t xml:space="preserve">Strange to the world wert thou, and strange the fate</w:t>
      </w:r>
      <w:r>
        <w:rPr>
          <w:color w:val="000000"/>
          <w:sz w:val="24"/>
          <w:szCs w:val="24"/>
        </w:rPr>
        <w:br/>
        <w:t xml:space="preserve">That took thee off, that slew thee; woe is me! </w:t>
      </w:r>
      <w:r>
        <w:rPr>
          <w:color w:val="000000"/>
          <w:sz w:val="24"/>
          <w:szCs w:val="24"/>
        </w:rPr>
        <w:br/>
        <w:t xml:space="preserve">Not for thy rashness, but my folly.  Ah me!</w:t>
      </w:r>
    </w:p>
    <w:p>
      <w:pPr>
        <w:widowControl w:val="on"/>
        <w:pBdr/>
        <w:spacing w:before="240" w:after="240" w:line="240" w:lineRule="auto"/>
        <w:ind w:left="0" w:right="0"/>
        <w:jc w:val="left"/>
      </w:pPr>
      <w:r>
        <w:rPr>
          <w:color w:val="000000"/>
          <w:sz w:val="24"/>
          <w:szCs w:val="24"/>
        </w:rPr>
        <w:t xml:space="preserve">CH.  Alas for him who sees the right too late!</w:t>
      </w:r>
    </w:p>
    <w:p>
      <w:pPr>
        <w:widowControl w:val="on"/>
        <w:pBdr/>
        <w:spacing w:before="240" w:after="240" w:line="240" w:lineRule="auto"/>
        <w:ind w:left="0" w:right="0"/>
        <w:jc w:val="left"/>
      </w:pPr>
      <w:r>
        <w:rPr>
          <w:color w:val="000000"/>
          <w:sz w:val="24"/>
          <w:szCs w:val="24"/>
        </w:rPr>
        <w:t xml:space="preserve">CR.  Alas! </w:t>
      </w:r>
      <w:r>
        <w:rPr>
          <w:color w:val="000000"/>
          <w:sz w:val="24"/>
          <w:szCs w:val="24"/>
        </w:rPr>
        <w:br/>
        <w:t xml:space="preserve">I have learnt it now.  But then upon my head</w:t>
      </w:r>
      <w:r>
        <w:rPr>
          <w:color w:val="000000"/>
          <w:sz w:val="24"/>
          <w:szCs w:val="24"/>
        </w:rPr>
        <w:br/>
        <w:t xml:space="preserve">Some God had smitten with dire weight of doom;</w:t>
      </w:r>
      <w:r>
        <w:rPr>
          <w:color w:val="000000"/>
          <w:sz w:val="24"/>
          <w:szCs w:val="24"/>
        </w:rPr>
        <w:br/>
        <w:t xml:space="preserve">And plunged me in a furious course, woe is me! </w:t>
      </w:r>
      <w:r>
        <w:rPr>
          <w:color w:val="000000"/>
          <w:sz w:val="24"/>
          <w:szCs w:val="24"/>
        </w:rPr>
        <w:br/>
        <w:t xml:space="preserve">Discomforting and trampling on my joy. </w:t>
      </w:r>
      <w:r>
        <w:rPr>
          <w:color w:val="000000"/>
          <w:sz w:val="24"/>
          <w:szCs w:val="24"/>
        </w:rPr>
        <w:br/>
        <w:t xml:space="preserve">Woe! for the bitterness of mortal pain!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2nd Messenger.</w:t>
      </w:r>
    </w:p>
    <w:p>
      <w:pPr>
        <w:widowControl w:val="on"/>
        <w:pBdr/>
        <w:spacing w:before="240" w:after="240" w:line="240" w:lineRule="auto"/>
        <w:ind w:left="0" w:right="0"/>
        <w:jc w:val="left"/>
      </w:pPr>
      <w:r>
        <w:rPr>
          <w:color w:val="000000"/>
          <w:sz w:val="24"/>
          <w:szCs w:val="24"/>
        </w:rPr>
        <w:t xml:space="preserve">2ND MESS.  My lord and master.  Thou art master here</w:t>
      </w:r>
      <w:r>
        <w:rPr>
          <w:color w:val="000000"/>
          <w:sz w:val="24"/>
          <w:szCs w:val="24"/>
        </w:rPr>
        <w:br/>
        <w:t xml:space="preserve">Of nought but sorrows.  One within thine arms</w:t>
      </w:r>
      <w:r>
        <w:rPr>
          <w:color w:val="000000"/>
          <w:sz w:val="24"/>
          <w:szCs w:val="24"/>
        </w:rPr>
        <w:br/>
        <w:t xml:space="preserve">Thou bear’st with thee, and in thy palace hall</w:t>
      </w:r>
      <w:r>
        <w:rPr>
          <w:color w:val="000000"/>
          <w:sz w:val="24"/>
          <w:szCs w:val="24"/>
        </w:rPr>
        <w:br/>
        <w:t xml:space="preserve">Thou hast possession of another grief,</w:t>
      </w:r>
      <w:r>
        <w:rPr>
          <w:color w:val="000000"/>
          <w:sz w:val="24"/>
          <w:szCs w:val="24"/>
        </w:rPr>
        <w:br/>
        <w:t xml:space="preserve">Which soon thou shalt behold.</w:t>
      </w:r>
    </w:p>
    <w:p>
      <w:pPr>
        <w:widowControl w:val="on"/>
        <w:pBdr/>
        <w:spacing w:before="240" w:after="240" w:line="240" w:lineRule="auto"/>
        <w:ind w:left="0" w:right="0"/>
        <w:jc w:val="left"/>
      </w:pPr>
      <w:r>
        <w:rPr>
          <w:color w:val="000000"/>
          <w:sz w:val="24"/>
          <w:szCs w:val="24"/>
        </w:rPr>
        <w:t xml:space="preserve">CR.  What more of woe,</w:t>
      </w:r>
      <w:r>
        <w:rPr>
          <w:color w:val="000000"/>
          <w:sz w:val="24"/>
          <w:szCs w:val="24"/>
        </w:rPr>
        <w:br/>
        <w:t xml:space="preserve">Or what more woeful, sounds anew from thee?</w:t>
      </w:r>
    </w:p>
    <w:p>
      <w:pPr>
        <w:widowControl w:val="on"/>
        <w:pBdr/>
        <w:spacing w:before="240" w:after="240" w:line="240" w:lineRule="auto"/>
        <w:ind w:left="0" w:right="0"/>
        <w:jc w:val="left"/>
      </w:pPr>
      <w:r>
        <w:rPr>
          <w:color w:val="000000"/>
          <w:sz w:val="24"/>
          <w:szCs w:val="24"/>
        </w:rPr>
        <w:t xml:space="preserve">2ND MESS.  The honoured mother of that corse, thy queen, Is dead, and bleeding with a new-given wound.</w:t>
      </w:r>
    </w:p>
    <w:p>
      <w:pPr>
        <w:widowControl w:val="on"/>
        <w:pBdr/>
        <w:spacing w:before="240" w:after="240" w:line="240" w:lineRule="auto"/>
        <w:ind w:left="0" w:right="0"/>
        <w:jc w:val="left"/>
      </w:pPr>
      <w:r>
        <w:rPr>
          <w:color w:val="000000"/>
          <w:sz w:val="24"/>
          <w:szCs w:val="24"/>
        </w:rPr>
        <w:t xml:space="preserve">CR.  O horrible!  O charnel gulf I 2</w:t>
      </w:r>
      <w:r>
        <w:rPr>
          <w:color w:val="000000"/>
          <w:sz w:val="24"/>
          <w:szCs w:val="24"/>
        </w:rPr>
        <w:br/>
        <w:t xml:space="preserve">Of death on death, not to be done away,</w:t>
      </w:r>
      <w:r>
        <w:rPr>
          <w:color w:val="000000"/>
          <w:sz w:val="24"/>
          <w:szCs w:val="24"/>
        </w:rPr>
        <w:br/>
        <w:t xml:space="preserve">Why harrowest thou my soul? </w:t>
      </w:r>
      <w:r>
        <w:rPr>
          <w:color w:val="000000"/>
          <w:sz w:val="24"/>
          <w:szCs w:val="24"/>
        </w:rPr>
        <w:br/>
        <w:t xml:space="preserve">Ill boding harbinger of woe, what word</w:t>
      </w:r>
      <w:r>
        <w:rPr>
          <w:color w:val="000000"/>
          <w:sz w:val="24"/>
          <w:szCs w:val="24"/>
        </w:rPr>
        <w:br/>
        <w:t xml:space="preserve">Have thy lips uttered?  Oh, thou hast killed me again,</w:t>
      </w:r>
      <w:r>
        <w:rPr>
          <w:color w:val="000000"/>
          <w:sz w:val="24"/>
          <w:szCs w:val="24"/>
        </w:rPr>
        <w:br/>
        <w:t xml:space="preserve">Before undone! </w:t>
      </w:r>
      <w:r>
        <w:rPr>
          <w:color w:val="000000"/>
          <w:sz w:val="24"/>
          <w:szCs w:val="24"/>
        </w:rPr>
        <w:br/>
        <w:t xml:space="preserve">What say’st?  What were thy tidings?  Woe is me! </w:t>
      </w:r>
      <w:r>
        <w:rPr>
          <w:color w:val="000000"/>
          <w:sz w:val="24"/>
          <w:szCs w:val="24"/>
        </w:rPr>
        <w:br/>
        <w:t xml:space="preserve">Saidst thou a slaughtered queen in yonder hall</w:t>
      </w:r>
      <w:r>
        <w:rPr>
          <w:color w:val="000000"/>
          <w:sz w:val="24"/>
          <w:szCs w:val="24"/>
        </w:rPr>
        <w:br/>
        <w:t xml:space="preserve">Lay in her blood, crowning the pile of ruin?</w:t>
      </w:r>
    </w:p>
    <w:p>
      <w:pPr>
        <w:widowControl w:val="on"/>
        <w:pBdr/>
        <w:spacing w:before="240" w:after="240" w:line="240" w:lineRule="auto"/>
        <w:ind w:left="0" w:right="0"/>
        <w:jc w:val="left"/>
      </w:pPr>
      <w:r>
        <w:rPr>
          <w:color w:val="000000"/>
          <w:sz w:val="24"/>
          <w:szCs w:val="24"/>
        </w:rPr>
        <w:t xml:space="preserve">CH.  No longer hidden in the house.  Behold!</w:t>
      </w:r>
      <w:r>
        <w:rPr>
          <w:color w:val="000000"/>
          <w:sz w:val="24"/>
          <w:szCs w:val="24"/>
        </w:rPr>
        <w:br/>
        <w:t xml:space="preserve">                              [</w:t>
      </w:r>
      <w:r>
        <w:rPr>
          <w:i/>
          <w:color w:val="000000"/>
          <w:sz w:val="24"/>
          <w:szCs w:val="24"/>
        </w:rPr>
        <w:t xml:space="preserve">The Corpse of</w:t>
      </w:r>
      <w:r>
        <w:rPr>
          <w:color w:val="000000"/>
          <w:sz w:val="24"/>
          <w:szCs w:val="24"/>
        </w:rPr>
        <w:t xml:space="preserve"> EURYDICE </w:t>
      </w:r>
      <w:r>
        <w:rPr>
          <w:i/>
          <w:color w:val="000000"/>
          <w:sz w:val="24"/>
          <w:szCs w:val="24"/>
        </w:rPr>
        <w:t xml:space="preserve">is disclosed</w:t>
      </w:r>
    </w:p>
    <w:p>
      <w:pPr>
        <w:widowControl w:val="on"/>
        <w:pBdr/>
        <w:spacing w:before="240" w:after="240" w:line="240" w:lineRule="auto"/>
        <w:ind w:left="0" w:right="0"/>
        <w:jc w:val="left"/>
      </w:pPr>
      <w:r>
        <w:rPr>
          <w:color w:val="000000"/>
          <w:sz w:val="24"/>
          <w:szCs w:val="24"/>
        </w:rPr>
        <w:t xml:space="preserve">CR.  Alas! </w:t>
      </w:r>
      <w:r>
        <w:rPr>
          <w:color w:val="000000"/>
          <w:sz w:val="24"/>
          <w:szCs w:val="24"/>
        </w:rPr>
        <w:br/>
        <w:t xml:space="preserve">Again I see a new, a second woe. </w:t>
      </w:r>
      <w:r>
        <w:rPr>
          <w:color w:val="000000"/>
          <w:sz w:val="24"/>
          <w:szCs w:val="24"/>
        </w:rPr>
        <w:br/>
        <w:t xml:space="preserve">What more calamitous stroke of Destiny</w:t>
      </w:r>
      <w:r>
        <w:rPr>
          <w:color w:val="000000"/>
          <w:sz w:val="24"/>
          <w:szCs w:val="24"/>
        </w:rPr>
        <w:br/>
        <w:t xml:space="preserve">Awaits me still?  But now mine arms enfold</w:t>
      </w:r>
      <w:r>
        <w:rPr>
          <w:color w:val="000000"/>
          <w:sz w:val="24"/>
          <w:szCs w:val="24"/>
        </w:rPr>
        <w:br/>
        <w:t xml:space="preserve">My child, and lo! yon corse before my face! </w:t>
      </w:r>
      <w:r>
        <w:rPr>
          <w:color w:val="000000"/>
          <w:sz w:val="24"/>
          <w:szCs w:val="24"/>
        </w:rPr>
        <w:br/>
        <w:t xml:space="preserve">Ah! hapless, hapless mother, hapless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2ND MESS.  She with keen knife before the altar place[8]</w:t>
      </w:r>
      <w:r>
        <w:rPr>
          <w:color w:val="000000"/>
          <w:sz w:val="24"/>
          <w:szCs w:val="24"/>
        </w:rPr>
        <w:br/>
        <w:t xml:space="preserve">Closed her dark orbs; but first lamented loud</w:t>
      </w:r>
      <w:r>
        <w:rPr>
          <w:color w:val="000000"/>
          <w:sz w:val="24"/>
          <w:szCs w:val="24"/>
        </w:rPr>
        <w:br/>
        <w:t xml:space="preserve">The glorious bed of buried Megareus[9],</w:t>
      </w:r>
      <w:r>
        <w:rPr>
          <w:color w:val="000000"/>
          <w:sz w:val="24"/>
          <w:szCs w:val="24"/>
        </w:rPr>
        <w:br/>
        <w:t xml:space="preserve">And then of Haemon; lastly clamoured forth</w:t>
      </w:r>
      <w:r>
        <w:rPr>
          <w:color w:val="000000"/>
          <w:sz w:val="24"/>
          <w:szCs w:val="24"/>
        </w:rPr>
        <w:br/>
        <w:t xml:space="preserve">The curse of murdered offspring upon thee.</w:t>
      </w:r>
    </w:p>
    <w:p>
      <w:pPr>
        <w:widowControl w:val="on"/>
        <w:pBdr/>
        <w:spacing w:before="240" w:after="240" w:line="240" w:lineRule="auto"/>
        <w:ind w:left="0" w:right="0"/>
        <w:jc w:val="left"/>
      </w:pPr>
      <w:r>
        <w:rPr>
          <w:color w:val="000000"/>
          <w:sz w:val="24"/>
          <w:szCs w:val="24"/>
        </w:rPr>
        <w:t xml:space="preserve">CR.  Ay me!  Ay me!  II 1</w:t>
      </w:r>
      <w:r>
        <w:rPr>
          <w:color w:val="000000"/>
          <w:sz w:val="24"/>
          <w:szCs w:val="24"/>
        </w:rPr>
        <w:br/>
        <w:t xml:space="preserve">I am rapt with terror.  Is there none to strike me</w:t>
      </w:r>
      <w:r>
        <w:rPr>
          <w:color w:val="000000"/>
          <w:sz w:val="24"/>
          <w:szCs w:val="24"/>
        </w:rPr>
        <w:br/>
        <w:t xml:space="preserve">With doubly sharpened blade a mortal blow? </w:t>
      </w:r>
      <w:r>
        <w:rPr>
          <w:color w:val="000000"/>
          <w:sz w:val="24"/>
          <w:szCs w:val="24"/>
        </w:rPr>
        <w:br/>
        <w:t xml:space="preserve">Ah!  I am plunged in fathomless distress.</w:t>
      </w:r>
    </w:p>
    <w:p>
      <w:pPr>
        <w:widowControl w:val="on"/>
        <w:pBdr/>
        <w:spacing w:before="240" w:after="240" w:line="240" w:lineRule="auto"/>
        <w:ind w:left="0" w:right="0"/>
        <w:jc w:val="left"/>
      </w:pPr>
      <w:r>
        <w:rPr>
          <w:color w:val="000000"/>
          <w:sz w:val="24"/>
          <w:szCs w:val="24"/>
        </w:rPr>
        <w:t xml:space="preserve">2ND MESS.  The guilt of this and of the former grief By this dead lady was denounced on thee.</w:t>
      </w:r>
    </w:p>
    <w:p>
      <w:pPr>
        <w:widowControl w:val="on"/>
        <w:pBdr/>
        <w:spacing w:before="240" w:after="240" w:line="240" w:lineRule="auto"/>
        <w:ind w:left="0" w:right="0"/>
        <w:jc w:val="left"/>
      </w:pPr>
      <w:r>
        <w:rPr>
          <w:color w:val="000000"/>
          <w:sz w:val="24"/>
          <w:szCs w:val="24"/>
        </w:rPr>
        <w:t xml:space="preserve">CR.  Tell us, how ended she her life in blood?</w:t>
      </w:r>
    </w:p>
    <w:p>
      <w:pPr>
        <w:widowControl w:val="on"/>
        <w:pBdr/>
        <w:spacing w:before="240" w:after="240" w:line="240" w:lineRule="auto"/>
        <w:ind w:left="0" w:right="0"/>
        <w:jc w:val="left"/>
      </w:pPr>
      <w:r>
        <w:rPr>
          <w:color w:val="000000"/>
          <w:sz w:val="24"/>
          <w:szCs w:val="24"/>
        </w:rPr>
        <w:t xml:space="preserve">2ND MESS.  Wounding herself to the heart, when she had heard The loud lamented death of Haemon here.</w:t>
      </w:r>
    </w:p>
    <w:p>
      <w:pPr>
        <w:widowControl w:val="on"/>
        <w:pBdr/>
        <w:spacing w:before="240" w:after="240" w:line="240" w:lineRule="auto"/>
        <w:ind w:left="0" w:right="0"/>
        <w:jc w:val="left"/>
      </w:pPr>
      <w:r>
        <w:rPr>
          <w:color w:val="000000"/>
          <w:sz w:val="24"/>
          <w:szCs w:val="24"/>
        </w:rPr>
        <w:t xml:space="preserve">CR.  O me!  This crime can come</w:t>
      </w:r>
      <w:r>
        <w:rPr>
          <w:color w:val="000000"/>
          <w:sz w:val="24"/>
          <w:szCs w:val="24"/>
        </w:rPr>
        <w:br/>
        <w:t xml:space="preserve">On no man else, exempting me. </w:t>
      </w:r>
      <w:r>
        <w:rPr>
          <w:color w:val="000000"/>
          <w:sz w:val="24"/>
          <w:szCs w:val="24"/>
        </w:rPr>
        <w:br/>
        <w:t xml:space="preserve">I slew thee—­I, O misery! </w:t>
      </w:r>
      <w:r>
        <w:rPr>
          <w:color w:val="000000"/>
          <w:sz w:val="24"/>
          <w:szCs w:val="24"/>
        </w:rPr>
        <w:br/>
        <w:t xml:space="preserve">I say the truth, ’twas I!  My followers,</w:t>
      </w:r>
      <w:r>
        <w:rPr>
          <w:color w:val="000000"/>
          <w:sz w:val="24"/>
          <w:szCs w:val="24"/>
        </w:rPr>
        <w:br/>
        <w:t xml:space="preserve">Take me with speed—­take me away, away! </w:t>
      </w:r>
      <w:r>
        <w:rPr>
          <w:color w:val="000000"/>
          <w:sz w:val="24"/>
          <w:szCs w:val="24"/>
        </w:rPr>
        <w:br/>
        <w:t xml:space="preserve">Me, who am nothing now.</w:t>
      </w:r>
    </w:p>
    <w:p>
      <w:pPr>
        <w:widowControl w:val="on"/>
        <w:pBdr/>
        <w:spacing w:before="240" w:after="240" w:line="240" w:lineRule="auto"/>
        <w:ind w:left="0" w:right="0"/>
        <w:jc w:val="left"/>
      </w:pPr>
      <w:r>
        <w:rPr>
          <w:color w:val="000000"/>
          <w:sz w:val="24"/>
          <w:szCs w:val="24"/>
        </w:rPr>
        <w:t xml:space="preserve">CH.  Thou sayest the best, if there be best in woe. </w:t>
      </w:r>
      <w:r>
        <w:rPr>
          <w:color w:val="000000"/>
          <w:sz w:val="24"/>
          <w:szCs w:val="24"/>
        </w:rPr>
        <w:br/>
        <w:t xml:space="preserve">Briefest is happiest in calamity.</w:t>
      </w:r>
    </w:p>
    <w:p>
      <w:pPr>
        <w:widowControl w:val="on"/>
        <w:pBdr/>
        <w:spacing w:before="240" w:after="240" w:line="240" w:lineRule="auto"/>
        <w:ind w:left="0" w:right="0"/>
        <w:jc w:val="left"/>
      </w:pPr>
      <w:r>
        <w:rPr>
          <w:color w:val="000000"/>
          <w:sz w:val="24"/>
          <w:szCs w:val="24"/>
        </w:rPr>
        <w:t xml:space="preserve">CR.  Ah! let it come, II 2</w:t>
      </w:r>
      <w:r>
        <w:rPr>
          <w:color w:val="000000"/>
          <w:sz w:val="24"/>
          <w:szCs w:val="24"/>
        </w:rPr>
        <w:br/>
        <w:t xml:space="preserve">The day, most welcome of all days to me,</w:t>
      </w:r>
      <w:r>
        <w:rPr>
          <w:color w:val="000000"/>
          <w:sz w:val="24"/>
          <w:szCs w:val="24"/>
        </w:rPr>
        <w:br/>
        <w:t xml:space="preserve">That brings the consummation of my doom. </w:t>
      </w:r>
      <w:r>
        <w:rPr>
          <w:color w:val="000000"/>
          <w:sz w:val="24"/>
          <w:szCs w:val="24"/>
        </w:rPr>
        <w:br/>
        <w:t xml:space="preserve">Come!  Come!  I would not see another sun.</w:t>
      </w:r>
    </w:p>
    <w:p>
      <w:pPr>
        <w:widowControl w:val="on"/>
        <w:pBdr/>
        <w:spacing w:before="240" w:after="240" w:line="240" w:lineRule="auto"/>
        <w:ind w:left="0" w:right="0"/>
        <w:jc w:val="left"/>
      </w:pPr>
      <w:r>
        <w:rPr>
          <w:color w:val="000000"/>
          <w:sz w:val="24"/>
          <w:szCs w:val="24"/>
        </w:rPr>
        <w:t xml:space="preserve">CH.  Time will determine that.  We must attend</w:t>
      </w:r>
      <w:r>
        <w:rPr>
          <w:color w:val="000000"/>
          <w:sz w:val="24"/>
          <w:szCs w:val="24"/>
        </w:rPr>
        <w:br/>
        <w:t xml:space="preserve">To present needs.  Fate works her own dread work.</w:t>
      </w:r>
    </w:p>
    <w:p>
      <w:pPr>
        <w:widowControl w:val="on"/>
        <w:pBdr/>
        <w:spacing w:before="240" w:after="240" w:line="240" w:lineRule="auto"/>
        <w:ind w:left="0" w:right="0"/>
        <w:jc w:val="left"/>
      </w:pPr>
      <w:r>
        <w:rPr>
          <w:color w:val="000000"/>
          <w:sz w:val="24"/>
          <w:szCs w:val="24"/>
        </w:rPr>
        <w:t xml:space="preserve">CR.  All my desire was gathered in my prayer.</w:t>
      </w:r>
    </w:p>
    <w:p>
      <w:pPr>
        <w:widowControl w:val="on"/>
        <w:pBdr/>
        <w:spacing w:before="240" w:after="240" w:line="240" w:lineRule="auto"/>
        <w:ind w:left="0" w:right="0"/>
        <w:jc w:val="left"/>
      </w:pPr>
      <w:r>
        <w:rPr>
          <w:color w:val="000000"/>
          <w:sz w:val="24"/>
          <w:szCs w:val="24"/>
        </w:rPr>
        <w:t xml:space="preserve">CH.  But prayer is bootless.  For to mortal men</w:t>
      </w:r>
      <w:r>
        <w:rPr>
          <w:color w:val="000000"/>
          <w:sz w:val="24"/>
          <w:szCs w:val="24"/>
        </w:rPr>
        <w:br/>
        <w:t xml:space="preserve">There is no saviour from appointed woe.</w:t>
      </w:r>
    </w:p>
    <w:p>
      <w:pPr>
        <w:widowControl w:val="on"/>
        <w:pBdr/>
        <w:spacing w:before="240" w:after="240" w:line="240" w:lineRule="auto"/>
        <w:ind w:left="0" w:right="0"/>
        <w:jc w:val="left"/>
      </w:pPr>
      <w:r>
        <w:rPr>
          <w:color w:val="000000"/>
          <w:sz w:val="24"/>
          <w:szCs w:val="24"/>
        </w:rPr>
        <w:t xml:space="preserve">CR.  Take me away, the vain-proud man that slew</w:t>
      </w:r>
      <w:r>
        <w:rPr>
          <w:color w:val="000000"/>
          <w:sz w:val="24"/>
          <w:szCs w:val="24"/>
        </w:rPr>
        <w:br/>
        <w:t xml:space="preserve">Thee, O my son! unwittingly,—­and thee! </w:t>
      </w:r>
      <w:r>
        <w:rPr>
          <w:color w:val="000000"/>
          <w:sz w:val="24"/>
          <w:szCs w:val="24"/>
        </w:rPr>
        <w:br/>
        <w:t xml:space="preserve">Me miserable, which way shall I turn,</w:t>
      </w:r>
      <w:r>
        <w:rPr>
          <w:color w:val="000000"/>
          <w:sz w:val="24"/>
          <w:szCs w:val="24"/>
        </w:rPr>
        <w:br/>
        <w:t xml:space="preserve">Which look upon?  Since all that I can touch</w:t>
      </w:r>
      <w:r>
        <w:rPr>
          <w:color w:val="000000"/>
          <w:sz w:val="24"/>
          <w:szCs w:val="24"/>
        </w:rPr>
        <w:br/>
        <w:t xml:space="preserve">Is falling,—­falling,—­round me, and o’erhead</w:t>
      </w:r>
      <w:r>
        <w:rPr>
          <w:color w:val="000000"/>
          <w:sz w:val="24"/>
          <w:szCs w:val="24"/>
        </w:rPr>
        <w:br/>
        <w:t xml:space="preserve">Intolerable destiny descends.</w:t>
      </w:r>
    </w:p>
    <w:p>
      <w:pPr>
        <w:widowControl w:val="on"/>
        <w:pBdr/>
        <w:spacing w:before="240" w:after="240" w:line="240" w:lineRule="auto"/>
        <w:ind w:left="0" w:right="0"/>
        <w:jc w:val="left"/>
      </w:pPr>
      <w:r>
        <w:rPr>
          <w:color w:val="000000"/>
          <w:sz w:val="24"/>
          <w:szCs w:val="24"/>
        </w:rPr>
        <w:t xml:space="preserve">LEADER OF CHORUS. </w:t>
      </w:r>
      <w:r>
        <w:rPr>
          <w:color w:val="000000"/>
          <w:sz w:val="24"/>
          <w:szCs w:val="24"/>
        </w:rPr>
        <w:br/>
        <w:t xml:space="preserve">Wise conduct hath command of happiness</w:t>
      </w:r>
      <w:r>
        <w:rPr>
          <w:color w:val="000000"/>
          <w:sz w:val="24"/>
          <w:szCs w:val="24"/>
        </w:rPr>
        <w:br/>
        <w:t xml:space="preserve">Before all else, and piety to Heaven</w:t>
      </w:r>
      <w:r>
        <w:rPr>
          <w:color w:val="000000"/>
          <w:sz w:val="24"/>
          <w:szCs w:val="24"/>
        </w:rPr>
        <w:br/>
        <w:t xml:space="preserve">Must be preserved.  High boastings of the proud</w:t>
      </w:r>
      <w:r>
        <w:rPr>
          <w:color w:val="000000"/>
          <w:sz w:val="24"/>
          <w:szCs w:val="24"/>
        </w:rPr>
        <w:br/>
        <w:t xml:space="preserve">Bring sorrow to the height to punish pride:—­</w:t>
      </w:r>
      <w:r>
        <w:rPr>
          <w:color w:val="000000"/>
          <w:sz w:val="24"/>
          <w:szCs w:val="24"/>
        </w:rPr>
        <w:br/>
        <w:t xml:space="preserve">A lesson men shall learn when they are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AIAS</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ATHENA. </w:t>
      </w:r>
      <w:r>
        <w:rPr>
          <w:color w:val="000000"/>
          <w:sz w:val="24"/>
          <w:szCs w:val="24"/>
        </w:rPr>
        <w:br/>
        <w:t xml:space="preserve">ODYSSEUS. </w:t>
      </w:r>
      <w:r>
        <w:rPr>
          <w:color w:val="000000"/>
          <w:sz w:val="24"/>
          <w:szCs w:val="24"/>
        </w:rPr>
        <w:br/>
        <w:t xml:space="preserve">AIAS, </w:t>
      </w:r>
      <w:r>
        <w:rPr>
          <w:i/>
          <w:color w:val="000000"/>
          <w:sz w:val="24"/>
          <w:szCs w:val="24"/>
        </w:rPr>
        <w:t xml:space="preserve">the son of Telamon.</w:t>
      </w:r>
      <w:r>
        <w:rPr>
          <w:color w:val="000000"/>
          <w:sz w:val="24"/>
          <w:szCs w:val="24"/>
        </w:rPr>
        <w:br/>
        <w:t xml:space="preserve">CHORUS </w:t>
      </w:r>
      <w:r>
        <w:rPr>
          <w:i/>
          <w:color w:val="000000"/>
          <w:sz w:val="24"/>
          <w:szCs w:val="24"/>
        </w:rPr>
        <w:t xml:space="preserve">of Salaminian Mariners.</w:t>
      </w:r>
      <w:r>
        <w:rPr>
          <w:color w:val="000000"/>
          <w:sz w:val="24"/>
          <w:szCs w:val="24"/>
        </w:rPr>
        <w:br/>
        <w:t xml:space="preserve">TECMESSA.</w:t>
      </w:r>
      <w:r>
        <w:rPr>
          <w:i/>
          <w:color w:val="000000"/>
          <w:sz w:val="24"/>
          <w:szCs w:val="24"/>
        </w:rPr>
        <w:br/>
        <w:t xml:space="preserve">A Messenger.</w:t>
      </w:r>
      <w:r>
        <w:rPr>
          <w:color w:val="000000"/>
          <w:sz w:val="24"/>
          <w:szCs w:val="24"/>
        </w:rPr>
        <w:br/>
        <w:t xml:space="preserve">TEUCER, </w:t>
      </w:r>
      <w:r>
        <w:rPr>
          <w:i/>
          <w:color w:val="000000"/>
          <w:sz w:val="24"/>
          <w:szCs w:val="24"/>
        </w:rPr>
        <w:t xml:space="preserve">half brother of Aias.</w:t>
      </w:r>
      <w:r>
        <w:rPr>
          <w:color w:val="000000"/>
          <w:sz w:val="24"/>
          <w:szCs w:val="24"/>
        </w:rPr>
        <w:br/>
        <w:t xml:space="preserve">MENELAUS. </w:t>
      </w:r>
      <w:r>
        <w:rPr>
          <w:color w:val="000000"/>
          <w:sz w:val="24"/>
          <w:szCs w:val="24"/>
        </w:rPr>
        <w:br/>
        <w:t xml:space="preserve">AGAMEMNON.</w:t>
      </w:r>
    </w:p>
    <w:p>
      <w:pPr>
        <w:widowControl w:val="on"/>
        <w:pBdr/>
        <w:spacing w:before="240" w:after="240" w:line="240" w:lineRule="auto"/>
        <w:ind w:left="0" w:right="0"/>
        <w:jc w:val="left"/>
      </w:pPr>
      <w:r>
        <w:rPr>
          <w:color w:val="000000"/>
          <w:sz w:val="24"/>
          <w:szCs w:val="24"/>
        </w:rPr>
        <w:t xml:space="preserve">EURYSAKES, </w:t>
      </w:r>
      <w:r>
        <w:rPr>
          <w:i/>
          <w:color w:val="000000"/>
          <w:sz w:val="24"/>
          <w:szCs w:val="24"/>
        </w:rPr>
        <w:t xml:space="preserve">the child of Aias and Tecmessa, appears, but does not speak.</w:t>
      </w:r>
    </w:p>
    <w:p>
      <w:pPr>
        <w:widowControl w:val="on"/>
        <w:pBdr/>
        <w:spacing w:before="240" w:after="240" w:line="240" w:lineRule="auto"/>
        <w:ind w:left="0" w:right="0"/>
        <w:jc w:val="left"/>
      </w:pPr>
      <w:r>
        <w:rPr>
          <w:color w:val="000000"/>
          <w:sz w:val="24"/>
          <w:szCs w:val="24"/>
        </w:rPr>
        <w:t xml:space="preserve">SCENE.  Before the encampment of Aias on the shore of the Troad. </w:t>
      </w:r>
      <w:r>
        <w:rPr>
          <w:color w:val="000000"/>
          <w:sz w:val="24"/>
          <w:szCs w:val="24"/>
        </w:rPr>
        <w:br/>
        <w:t xml:space="preserve">Afterwards a lonely place beyond Rhoeteum.</w:t>
      </w:r>
    </w:p>
    <w:p>
      <w:pPr>
        <w:widowControl w:val="on"/>
        <w:pBdr/>
        <w:spacing w:before="240" w:after="240" w:line="240" w:lineRule="auto"/>
        <w:ind w:left="0" w:right="0"/>
        <w:jc w:val="left"/>
      </w:pPr>
      <w:r>
        <w:rPr>
          <w:color w:val="000000"/>
          <w:sz w:val="24"/>
          <w:szCs w:val="24"/>
        </w:rPr>
        <w:t xml:space="preserve">Time, towards the end of the Trojan War.</w:t>
      </w:r>
    </w:p>
    <w:p>
      <w:pPr>
        <w:widowControl w:val="on"/>
        <w:pBdr/>
        <w:spacing w:before="240" w:after="240" w:line="240" w:lineRule="auto"/>
        <w:ind w:left="0" w:right="0"/>
        <w:jc w:val="left"/>
      </w:pPr>
      <w:r>
        <w:rPr>
          <w:i/>
          <w:color w:val="000000"/>
          <w:sz w:val="24"/>
          <w:szCs w:val="24"/>
        </w:rPr>
        <w:t xml:space="preserve">’A wounded spirit who can bear?’</w:t>
      </w:r>
    </w:p>
    <w:p>
      <w:pPr>
        <w:widowControl w:val="on"/>
        <w:pBdr/>
        <w:spacing w:before="240" w:after="240" w:line="240" w:lineRule="auto"/>
        <w:ind w:left="0" w:right="0"/>
        <w:jc w:val="left"/>
      </w:pPr>
      <w:r>
        <w:rPr>
          <w:color w:val="000000"/>
          <w:sz w:val="24"/>
          <w:szCs w:val="24"/>
        </w:rPr>
        <w:t xml:space="preserve">After the death of Achilles, the armour made for him by Hephaestus was to be given to the worthiest of the surviving Greeks.  Although Aias was the most valiant, the judges made the award to Odysseus, because he was the wisest.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Aias in his rage attempts to kill the generals; but Athena sends madness upon him, and he makes a raid upon the flocks and herds of the army, imagining the bulls and rams to be the Argive chiefs.  On awakening from his delusion, he finds that he has fallen irrecoverably from honour and from the favour of the Greeks.  He also imagines that the anger of Athena is unappeasable.  Under this impression he eludes the loving eyes of his captive-bride Tecmessa, and of his Salaminian comrades, and falls on his sword. (’The soul and body rive not more in parting Than greatness going off.’)</w:t>
      </w:r>
    </w:p>
    <w:p>
      <w:pPr>
        <w:widowControl w:val="on"/>
        <w:pBdr/>
        <w:spacing w:before="240" w:after="240" w:line="240" w:lineRule="auto"/>
        <w:ind w:left="0" w:right="0"/>
        <w:jc w:val="left"/>
      </w:pPr>
      <w:r>
        <w:rPr>
          <w:color w:val="000000"/>
          <w:sz w:val="24"/>
          <w:szCs w:val="24"/>
        </w:rPr>
        <w:t xml:space="preserve">But it is revealed through the prophet Calchas, that the wrath of Athena will last only for a day; and on the return of Teucer, Aias receives an honoured funeral, the tyrannical reclamations of the two sons of Atreus being overcome by the firm fidelity of Teucer and the magnanimity of Odysseus, who has been inspired for this purpose by Athena.</w:t>
      </w:r>
    </w:p>
    <w:p>
      <w:pPr>
        <w:widowControl w:val="on"/>
        <w:pBdr/>
        <w:spacing w:before="240" w:after="240" w:line="240" w:lineRule="auto"/>
        <w:ind w:left="0" w:right="0"/>
        <w:jc w:val="left"/>
      </w:pPr>
      <w:r>
        <w:rPr>
          <w:color w:val="000000"/>
          <w:sz w:val="24"/>
          <w:szCs w:val="24"/>
        </w:rPr>
        <w:t xml:space="preserve">AIAS</w:t>
      </w:r>
    </w:p>
    <w:p>
      <w:pPr>
        <w:widowControl w:val="on"/>
        <w:pBdr/>
        <w:spacing w:before="240" w:after="240" w:line="240" w:lineRule="auto"/>
        <w:ind w:left="0" w:right="0"/>
        <w:jc w:val="left"/>
      </w:pPr>
      <w:r>
        <w:rPr>
          <w:color w:val="000000"/>
          <w:sz w:val="24"/>
          <w:szCs w:val="24"/>
        </w:rPr>
        <w:t xml:space="preserve">ATHENA (</w:t>
      </w:r>
      <w:r>
        <w:rPr>
          <w:i/>
          <w:color w:val="000000"/>
          <w:sz w:val="24"/>
          <w:szCs w:val="24"/>
        </w:rPr>
        <w:t xml:space="preserve">above</w:t>
      </w:r>
      <w:r>
        <w:rPr>
          <w:color w:val="000000"/>
          <w:sz w:val="24"/>
          <w:szCs w:val="24"/>
        </w:rPr>
        <w:t xml:space="preserve">).  ODYSSEUS.</w:t>
      </w:r>
    </w:p>
    <w:p>
      <w:pPr>
        <w:widowControl w:val="on"/>
        <w:pBdr/>
        <w:spacing w:before="240" w:after="240" w:line="240" w:lineRule="auto"/>
        <w:ind w:left="0" w:right="0"/>
        <w:jc w:val="left"/>
      </w:pPr>
      <w:r>
        <w:rPr>
          <w:color w:val="000000"/>
          <w:sz w:val="24"/>
          <w:szCs w:val="24"/>
        </w:rPr>
        <w:t xml:space="preserve">ATHENA.  Oft have I seen thee, Laertiades,</w:t>
      </w:r>
      <w:r>
        <w:rPr>
          <w:color w:val="000000"/>
          <w:sz w:val="24"/>
          <w:szCs w:val="24"/>
        </w:rPr>
        <w:br/>
        <w:t xml:space="preserve">Intent on some surprisal of thy foes;</w:t>
      </w:r>
      <w:r>
        <w:rPr>
          <w:color w:val="000000"/>
          <w:sz w:val="24"/>
          <w:szCs w:val="24"/>
        </w:rPr>
        <w:br/>
        <w:t xml:space="preserve">As now I find thee by the seaward camp,</w:t>
      </w:r>
      <w:r>
        <w:rPr>
          <w:color w:val="000000"/>
          <w:sz w:val="24"/>
          <w:szCs w:val="24"/>
        </w:rPr>
        <w:br/>
        <w:t xml:space="preserve">Where Aias holds the last place in your line,</w:t>
      </w:r>
      <w:r>
        <w:rPr>
          <w:color w:val="000000"/>
          <w:sz w:val="24"/>
          <w:szCs w:val="24"/>
        </w:rPr>
        <w:br/>
        <w:t xml:space="preserve">Lingering in quest, and scanning the fresh print</w:t>
      </w:r>
      <w:r>
        <w:rPr>
          <w:color w:val="000000"/>
          <w:sz w:val="24"/>
          <w:szCs w:val="24"/>
        </w:rPr>
        <w:br/>
        <w:t xml:space="preserve">Of his late footsteps, to be certified</w:t>
      </w:r>
      <w:r>
        <w:rPr>
          <w:color w:val="000000"/>
          <w:sz w:val="24"/>
          <w:szCs w:val="24"/>
        </w:rPr>
        <w:br/>
        <w:t xml:space="preserve">If he keep house or no.  Right well thy sense</w:t>
      </w:r>
      <w:r>
        <w:rPr>
          <w:color w:val="000000"/>
          <w:sz w:val="24"/>
          <w:szCs w:val="24"/>
        </w:rPr>
        <w:br/>
        <w:t xml:space="preserve">Hath led thee forth, like some keen hound of Sparta! </w:t>
      </w:r>
      <w:r>
        <w:rPr>
          <w:color w:val="000000"/>
          <w:sz w:val="24"/>
          <w:szCs w:val="24"/>
        </w:rPr>
        <w:br/>
        <w:t xml:space="preserve">The man is even but now come home, his head</w:t>
      </w:r>
      <w:r>
        <w:rPr>
          <w:color w:val="000000"/>
          <w:sz w:val="24"/>
          <w:szCs w:val="24"/>
        </w:rPr>
        <w:br/>
        <w:t xml:space="preserve">And slaughterous hands reeking with ardent toil. </w:t>
      </w:r>
      <w:r>
        <w:rPr>
          <w:color w:val="000000"/>
          <w:sz w:val="24"/>
          <w:szCs w:val="24"/>
        </w:rPr>
        <w:br/>
        <w:t xml:space="preserve">Thou, then, no longer strain thy gaze within</w:t>
      </w:r>
      <w:r>
        <w:rPr>
          <w:color w:val="000000"/>
          <w:sz w:val="24"/>
          <w:szCs w:val="24"/>
        </w:rPr>
        <w:br/>
        <w:t xml:space="preserve">Yon gateway, but declare what eager chase</w:t>
      </w:r>
      <w:r>
        <w:rPr>
          <w:color w:val="000000"/>
          <w:sz w:val="24"/>
          <w:szCs w:val="24"/>
        </w:rPr>
        <w:br/>
        <w:t xml:space="preserve">Thou followest, that a god may give thee light.</w:t>
      </w:r>
    </w:p>
    <w:p>
      <w:pPr>
        <w:widowControl w:val="on"/>
        <w:pBdr/>
        <w:spacing w:before="240" w:after="240" w:line="240" w:lineRule="auto"/>
        <w:ind w:left="0" w:right="0"/>
        <w:jc w:val="left"/>
      </w:pPr>
      <w:r>
        <w:rPr>
          <w:color w:val="000000"/>
          <w:sz w:val="24"/>
          <w:szCs w:val="24"/>
        </w:rPr>
        <w:t xml:space="preserve">ODYSSEUS.  Athena, ’tis thy voice!  Dearest in heaven,</w:t>
      </w:r>
      <w:r>
        <w:rPr>
          <w:color w:val="000000"/>
          <w:sz w:val="24"/>
          <w:szCs w:val="24"/>
        </w:rPr>
        <w:br/>
        <w:t xml:space="preserve">How well discerned and welcome to my soul</w:t>
      </w:r>
      <w:r>
        <w:rPr>
          <w:color w:val="000000"/>
          <w:sz w:val="24"/>
          <w:szCs w:val="24"/>
        </w:rPr>
        <w:br/>
        <w:t xml:space="preserve">From that dim distance doth thine utterance fly</w:t>
      </w:r>
      <w:r>
        <w:rPr>
          <w:color w:val="000000"/>
          <w:sz w:val="24"/>
          <w:szCs w:val="24"/>
        </w:rPr>
        <w:br/>
        <w:t xml:space="preserve">In tones as of Tyrrhenian trumpet clang! </w:t>
      </w:r>
      <w:r>
        <w:rPr>
          <w:color w:val="000000"/>
          <w:sz w:val="24"/>
          <w:szCs w:val="24"/>
        </w:rPr>
        <w:br/>
        <w:t xml:space="preserve">Rightly hast thou divined mine errand here,</w:t>
      </w:r>
      <w:r>
        <w:rPr>
          <w:color w:val="000000"/>
          <w:sz w:val="24"/>
          <w:szCs w:val="24"/>
        </w:rPr>
        <w:br/>
        <w:t xml:space="preserve">Beating this ground for Aias of the shield,</w:t>
      </w:r>
      <w:r>
        <w:rPr>
          <w:color w:val="000000"/>
          <w:sz w:val="24"/>
          <w:szCs w:val="24"/>
        </w:rPr>
        <w:br/>
        <w:t xml:space="preserve">The lion-quarry whom I track to day. </w:t>
      </w:r>
      <w:r>
        <w:rPr>
          <w:color w:val="000000"/>
          <w:sz w:val="24"/>
          <w:szCs w:val="24"/>
        </w:rPr>
        <w:br/>
        <w:t xml:space="preserve">For he hath wrought on us to night a deed</w:t>
      </w:r>
      <w:r>
        <w:rPr>
          <w:color w:val="000000"/>
          <w:sz w:val="24"/>
          <w:szCs w:val="24"/>
        </w:rPr>
        <w:br/>
        <w:t xml:space="preserve">Past thought—­if he be doer of this thing;</w:t>
      </w:r>
      <w:r>
        <w:rPr>
          <w:color w:val="000000"/>
          <w:sz w:val="24"/>
          <w:szCs w:val="24"/>
        </w:rPr>
        <w:br/>
        <w:t xml:space="preserve">We drift in ignorant doubt, unsatisfied—­</w:t>
      </w:r>
      <w:r>
        <w:rPr>
          <w:color w:val="000000"/>
          <w:sz w:val="24"/>
          <w:szCs w:val="24"/>
        </w:rPr>
        <w:br/>
        <w:t xml:space="preserve">And I unbidden have bound me to this toil.</w:t>
      </w:r>
    </w:p>
    <w:p>
      <w:pPr>
        <w:widowControl w:val="on"/>
        <w:pBdr/>
        <w:spacing w:before="240" w:after="240" w:line="240" w:lineRule="auto"/>
        <w:ind w:left="0" w:right="0"/>
        <w:jc w:val="left"/>
      </w:pPr>
      <w:r>
        <w:rPr>
          <w:color w:val="000000"/>
          <w:sz w:val="24"/>
          <w:szCs w:val="24"/>
        </w:rPr>
        <w:t xml:space="preserve">Brief time hath flown since suddenly we knew</w:t>
      </w:r>
      <w:r>
        <w:rPr>
          <w:color w:val="000000"/>
          <w:sz w:val="24"/>
          <w:szCs w:val="24"/>
        </w:rPr>
        <w:br/>
        <w:t xml:space="preserve">That all our gathered spoil was reaved and slaughtered,</w:t>
      </w:r>
      <w:r>
        <w:rPr>
          <w:color w:val="000000"/>
          <w:sz w:val="24"/>
          <w:szCs w:val="24"/>
        </w:rPr>
        <w:br/>
        <w:t xml:space="preserve">Flocks, herds, and herdmen, by some human hand,</w:t>
      </w:r>
      <w:r>
        <w:rPr>
          <w:color w:val="000000"/>
          <w:sz w:val="24"/>
          <w:szCs w:val="24"/>
        </w:rPr>
        <w:br/>
        <w:t xml:space="preserve">All tongues, then, lay this deed at Aias’ door. </w:t>
      </w:r>
      <w:r>
        <w:rPr>
          <w:color w:val="000000"/>
          <w:sz w:val="24"/>
          <w:szCs w:val="24"/>
        </w:rPr>
        <w:br/>
        <w:t xml:space="preserve">And one, a scout who had marked him, all alone,</w:t>
      </w:r>
      <w:r>
        <w:rPr>
          <w:color w:val="000000"/>
          <w:sz w:val="24"/>
          <w:szCs w:val="24"/>
        </w:rPr>
        <w:br/>
        <w:t xml:space="preserve">With new-fleshed weapon bounding o’er the plain,</w:t>
      </w:r>
      <w:r>
        <w:rPr>
          <w:color w:val="000000"/>
          <w:sz w:val="24"/>
          <w:szCs w:val="24"/>
        </w:rPr>
        <w:br/>
        <w:t xml:space="preserve">Gave me to know it, when immediately</w:t>
      </w:r>
      <w:r>
        <w:rPr>
          <w:color w:val="000000"/>
          <w:sz w:val="24"/>
          <w:szCs w:val="24"/>
        </w:rPr>
        <w:br/>
        <w:t xml:space="preserve">I darted on the trail, and here in part</w:t>
      </w:r>
      <w:r>
        <w:rPr>
          <w:color w:val="000000"/>
          <w:sz w:val="24"/>
          <w:szCs w:val="24"/>
        </w:rPr>
        <w:br/>
        <w:t xml:space="preserve">I find some trace to guide me, but in part</w:t>
      </w:r>
      <w:r>
        <w:rPr>
          <w:color w:val="000000"/>
          <w:sz w:val="24"/>
          <w:szCs w:val="24"/>
        </w:rPr>
        <w:br/>
        <w:t xml:space="preserve">I halt, amazed, and know not where to look. </w:t>
      </w:r>
      <w:r>
        <w:rPr>
          <w:color w:val="000000"/>
          <w:sz w:val="24"/>
          <w:szCs w:val="24"/>
        </w:rPr>
        <w:br/>
        <w:t xml:space="preserve">Thou com’st full timely.  For my venturous course,</w:t>
      </w:r>
      <w:r>
        <w:rPr>
          <w:color w:val="000000"/>
          <w:sz w:val="24"/>
          <w:szCs w:val="24"/>
        </w:rPr>
        <w:br/>
        <w:t xml:space="preserve">Past or to come, is governed by thy will.</w:t>
      </w:r>
    </w:p>
    <w:p>
      <w:pPr>
        <w:widowControl w:val="on"/>
        <w:pBdr/>
        <w:spacing w:before="240" w:after="240" w:line="240" w:lineRule="auto"/>
        <w:ind w:left="0" w:right="0"/>
        <w:jc w:val="left"/>
      </w:pPr>
      <w:r>
        <w:rPr>
          <w:color w:val="000000"/>
          <w:sz w:val="24"/>
          <w:szCs w:val="24"/>
        </w:rPr>
        <w:t xml:space="preserve">ATH.  I knew thy doubts, Odysseus, and came forth</w:t>
      </w:r>
      <w:r>
        <w:rPr>
          <w:color w:val="000000"/>
          <w:sz w:val="24"/>
          <w:szCs w:val="24"/>
        </w:rPr>
        <w:br/>
        <w:t xml:space="preserve">Zealous to guard thy perilous hunting-path.</w:t>
      </w:r>
    </w:p>
    <w:p>
      <w:pPr>
        <w:widowControl w:val="on"/>
        <w:pBdr/>
        <w:spacing w:before="240" w:after="240" w:line="240" w:lineRule="auto"/>
        <w:ind w:left="0" w:right="0"/>
        <w:jc w:val="left"/>
      </w:pPr>
      <w:r>
        <w:rPr>
          <w:color w:val="000000"/>
          <w:sz w:val="24"/>
          <w:szCs w:val="24"/>
        </w:rPr>
        <w:t xml:space="preserve">OD.  Dear Queen! and am I labouring to an end?</w:t>
      </w:r>
    </w:p>
    <w:p>
      <w:pPr>
        <w:widowControl w:val="on"/>
        <w:pBdr/>
        <w:spacing w:before="240" w:after="240" w:line="240" w:lineRule="auto"/>
        <w:ind w:left="0" w:right="0"/>
        <w:jc w:val="left"/>
      </w:pPr>
      <w:r>
        <w:rPr>
          <w:color w:val="000000"/>
          <w:sz w:val="24"/>
          <w:szCs w:val="24"/>
        </w:rPr>
        <w:t xml:space="preserve">ATH.  Thou schem’st not idly.  This is Aias’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OD.  What can have roused him to a work so wild?</w:t>
      </w:r>
    </w:p>
    <w:p>
      <w:pPr>
        <w:widowControl w:val="on"/>
        <w:pBdr/>
        <w:spacing w:before="240" w:after="240" w:line="240" w:lineRule="auto"/>
        <w:ind w:left="0" w:right="0"/>
        <w:jc w:val="left"/>
      </w:pPr>
      <w:r>
        <w:rPr>
          <w:color w:val="000000"/>
          <w:sz w:val="24"/>
          <w:szCs w:val="24"/>
        </w:rPr>
        <w:t xml:space="preserve">ATH.  His grievous anger for Achilles’ arms.</w:t>
      </w:r>
    </w:p>
    <w:p>
      <w:pPr>
        <w:widowControl w:val="on"/>
        <w:pBdr/>
        <w:spacing w:before="240" w:after="240" w:line="240" w:lineRule="auto"/>
        <w:ind w:left="0" w:right="0"/>
        <w:jc w:val="left"/>
      </w:pPr>
      <w:r>
        <w:rPr>
          <w:color w:val="000000"/>
          <w:sz w:val="24"/>
          <w:szCs w:val="24"/>
        </w:rPr>
        <w:t xml:space="preserve">OD.  But wherefore on the flock this violent raid?</w:t>
      </w:r>
    </w:p>
    <w:p>
      <w:pPr>
        <w:widowControl w:val="on"/>
        <w:pBdr/>
        <w:spacing w:before="240" w:after="240" w:line="240" w:lineRule="auto"/>
        <w:ind w:left="0" w:right="0"/>
        <w:jc w:val="left"/>
      </w:pPr>
      <w:r>
        <w:rPr>
          <w:color w:val="000000"/>
          <w:sz w:val="24"/>
          <w:szCs w:val="24"/>
        </w:rPr>
        <w:t xml:space="preserve">ATH.  He thought to imbrue his hands with your heart’s blood.</w:t>
      </w:r>
    </w:p>
    <w:p>
      <w:pPr>
        <w:widowControl w:val="on"/>
        <w:pBdr/>
        <w:spacing w:before="240" w:after="240" w:line="240" w:lineRule="auto"/>
        <w:ind w:left="0" w:right="0"/>
        <w:jc w:val="left"/>
      </w:pPr>
      <w:r>
        <w:rPr>
          <w:color w:val="000000"/>
          <w:sz w:val="24"/>
          <w:szCs w:val="24"/>
        </w:rPr>
        <w:t xml:space="preserve">OD.  What?  Was this planned against the Argives, then?</w:t>
      </w:r>
    </w:p>
    <w:p>
      <w:pPr>
        <w:widowControl w:val="on"/>
        <w:pBdr/>
        <w:spacing w:before="240" w:after="240" w:line="240" w:lineRule="auto"/>
        <w:ind w:left="0" w:right="0"/>
        <w:jc w:val="left"/>
      </w:pPr>
      <w:r>
        <w:rPr>
          <w:color w:val="000000"/>
          <w:sz w:val="24"/>
          <w:szCs w:val="24"/>
        </w:rPr>
        <w:t xml:space="preserve">ATH.  Planned, and performed, had I kept careless guard.</w:t>
      </w:r>
    </w:p>
    <w:p>
      <w:pPr>
        <w:widowControl w:val="on"/>
        <w:pBdr/>
        <w:spacing w:before="240" w:after="240" w:line="240" w:lineRule="auto"/>
        <w:ind w:left="0" w:right="0"/>
        <w:jc w:val="left"/>
      </w:pPr>
      <w:r>
        <w:rPr>
          <w:color w:val="000000"/>
          <w:sz w:val="24"/>
          <w:szCs w:val="24"/>
        </w:rPr>
        <w:t xml:space="preserve">OD.  What daring spirit, what hardihood, was here!</w:t>
      </w:r>
    </w:p>
    <w:p>
      <w:pPr>
        <w:widowControl w:val="on"/>
        <w:pBdr/>
        <w:spacing w:before="240" w:after="240" w:line="240" w:lineRule="auto"/>
        <w:ind w:left="0" w:right="0"/>
        <w:jc w:val="left"/>
      </w:pPr>
      <w:r>
        <w:rPr>
          <w:color w:val="000000"/>
          <w:sz w:val="24"/>
          <w:szCs w:val="24"/>
        </w:rPr>
        <w:t xml:space="preserve">ATH.  Alone by night in craft he sought your tents.</w:t>
      </w:r>
    </w:p>
    <w:p>
      <w:pPr>
        <w:widowControl w:val="on"/>
        <w:pBdr/>
        <w:spacing w:before="240" w:after="240" w:line="240" w:lineRule="auto"/>
        <w:ind w:left="0" w:right="0"/>
        <w:jc w:val="left"/>
      </w:pPr>
      <w:r>
        <w:rPr>
          <w:color w:val="000000"/>
          <w:sz w:val="24"/>
          <w:szCs w:val="24"/>
        </w:rPr>
        <w:t xml:space="preserve">OD.  How?  Came he near them?  Won he to his goal?</w:t>
      </w:r>
    </w:p>
    <w:p>
      <w:pPr>
        <w:widowControl w:val="on"/>
        <w:pBdr/>
        <w:spacing w:before="240" w:after="240" w:line="240" w:lineRule="auto"/>
        <w:ind w:left="0" w:right="0"/>
        <w:jc w:val="left"/>
      </w:pPr>
      <w:r>
        <w:rPr>
          <w:color w:val="000000"/>
          <w:sz w:val="24"/>
          <w:szCs w:val="24"/>
        </w:rPr>
        <w:t xml:space="preserve">ATH.  He stood in darkness at the generals’ gates.</w:t>
      </w:r>
    </w:p>
    <w:p>
      <w:pPr>
        <w:widowControl w:val="on"/>
        <w:pBdr/>
        <w:spacing w:before="240" w:after="240" w:line="240" w:lineRule="auto"/>
        <w:ind w:left="0" w:right="0"/>
        <w:jc w:val="left"/>
      </w:pPr>
      <w:r>
        <w:rPr>
          <w:color w:val="000000"/>
          <w:sz w:val="24"/>
          <w:szCs w:val="24"/>
        </w:rPr>
        <w:t xml:space="preserve">OD.  What then restrained his eager hand from murder?</w:t>
      </w:r>
    </w:p>
    <w:p>
      <w:pPr>
        <w:widowControl w:val="on"/>
        <w:pBdr/>
        <w:spacing w:before="240" w:after="240" w:line="240" w:lineRule="auto"/>
        <w:ind w:left="0" w:right="0"/>
        <w:jc w:val="left"/>
      </w:pPr>
      <w:r>
        <w:rPr>
          <w:color w:val="000000"/>
          <w:sz w:val="24"/>
          <w:szCs w:val="24"/>
        </w:rPr>
        <w:t xml:space="preserve">ATH.  I turned him backward from his baleful joy,</w:t>
      </w:r>
      <w:r>
        <w:rPr>
          <w:color w:val="000000"/>
          <w:sz w:val="24"/>
          <w:szCs w:val="24"/>
        </w:rPr>
        <w:br/>
        <w:t xml:space="preserve">And overswayed him with blind phantasies,</w:t>
      </w:r>
      <w:r>
        <w:rPr>
          <w:color w:val="000000"/>
          <w:sz w:val="24"/>
          <w:szCs w:val="24"/>
        </w:rPr>
        <w:br/>
        <w:t xml:space="preserve">To swerve against the flocks and well-watched herd</w:t>
      </w:r>
      <w:r>
        <w:rPr>
          <w:color w:val="000000"/>
          <w:sz w:val="24"/>
          <w:szCs w:val="24"/>
        </w:rPr>
        <w:br/>
        <w:t xml:space="preserve">Not yet divided from the public booty. </w:t>
      </w:r>
      <w:r>
        <w:rPr>
          <w:color w:val="000000"/>
          <w:sz w:val="24"/>
          <w:szCs w:val="24"/>
        </w:rPr>
        <w:br/>
        <w:t xml:space="preserve">There plunging in he hewed the horned throng,</w:t>
      </w:r>
      <w:r>
        <w:rPr>
          <w:color w:val="000000"/>
          <w:sz w:val="24"/>
          <w:szCs w:val="24"/>
        </w:rPr>
        <w:br/>
        <w:t xml:space="preserve">And with him Havoc ranged:  while now he thought</w:t>
      </w:r>
      <w:r>
        <w:rPr>
          <w:color w:val="000000"/>
          <w:sz w:val="24"/>
          <w:szCs w:val="24"/>
        </w:rPr>
        <w:br/>
        <w:t xml:space="preserve">To kill the Atreidae with hot hand, now this</w:t>
      </w:r>
      <w:r>
        <w:rPr>
          <w:color w:val="000000"/>
          <w:sz w:val="24"/>
          <w:szCs w:val="24"/>
        </w:rPr>
        <w:br/>
        <w:t xml:space="preserve">Now that commander, as the fancy grew. </w:t>
      </w:r>
      <w:r>
        <w:rPr>
          <w:color w:val="000000"/>
          <w:sz w:val="24"/>
          <w:szCs w:val="24"/>
        </w:rPr>
        <w:br/>
        <w:t xml:space="preserve">I, joining with the tumult of his mind,</w:t>
      </w:r>
      <w:r>
        <w:rPr>
          <w:color w:val="000000"/>
          <w:sz w:val="24"/>
          <w:szCs w:val="24"/>
        </w:rPr>
        <w:br/>
        <w:t xml:space="preserve">Flung the wild victim on the fatal net. </w:t>
      </w:r>
      <w:r>
        <w:rPr>
          <w:color w:val="000000"/>
          <w:sz w:val="24"/>
          <w:szCs w:val="24"/>
        </w:rPr>
        <w:br/>
        <w:t xml:space="preserve">Anon, this toil being overpast, he draws</w:t>
      </w:r>
      <w:r>
        <w:rPr>
          <w:color w:val="000000"/>
          <w:sz w:val="24"/>
          <w:szCs w:val="24"/>
        </w:rPr>
        <w:br/>
        <w:t xml:space="preserve">The living oxen and the panting sheep</w:t>
      </w:r>
      <w:r>
        <w:rPr>
          <w:color w:val="000000"/>
          <w:sz w:val="24"/>
          <w:szCs w:val="24"/>
        </w:rPr>
        <w:br/>
        <w:t xml:space="preserve">With cords to his home, not as a horned prey,</w:t>
      </w:r>
      <w:r>
        <w:rPr>
          <w:color w:val="000000"/>
          <w:sz w:val="24"/>
          <w:szCs w:val="24"/>
        </w:rPr>
        <w:br/>
        <w:t xml:space="preserve">But as in triumph marshalling his foes: </w:t>
      </w:r>
      <w:r>
        <w:rPr>
          <w:color w:val="000000"/>
          <w:sz w:val="24"/>
          <w:szCs w:val="24"/>
        </w:rPr>
        <w:br/>
        <w:t xml:space="preserve">Whom now he tortures in their bonds within. </w:t>
      </w:r>
      <w:r>
        <w:rPr>
          <w:color w:val="000000"/>
          <w:sz w:val="24"/>
          <w:szCs w:val="24"/>
        </w:rPr>
        <w:br/>
        <w:t xml:space="preserve">  Come, thou shalt see this madness in clear day,</w:t>
      </w:r>
      <w:r>
        <w:rPr>
          <w:color w:val="000000"/>
          <w:sz w:val="24"/>
          <w:szCs w:val="24"/>
        </w:rPr>
        <w:br/>
        <w:t xml:space="preserve">And tell to the Argives all I show thee here</w:t>
      </w:r>
      <w:r>
        <w:rPr>
          <w:color w:val="000000"/>
          <w:sz w:val="24"/>
          <w:szCs w:val="24"/>
        </w:rPr>
        <w:br/>
        <w:t xml:space="preserve">Only stand firm and shrink not, I will turn</w:t>
      </w:r>
      <w:r>
        <w:rPr>
          <w:color w:val="000000"/>
          <w:sz w:val="24"/>
          <w:szCs w:val="24"/>
        </w:rPr>
        <w:br/>
        <w:t xml:space="preserve">His eyes askance, not to distinguish thee,</w:t>
      </w:r>
      <w:r>
        <w:rPr>
          <w:color w:val="000000"/>
          <w:sz w:val="24"/>
          <w:szCs w:val="24"/>
        </w:rPr>
        <w:br/>
        <w:t xml:space="preserve">Fear nought—­Ho! thou that bindest to thy will</w:t>
      </w:r>
      <w:r>
        <w:rPr>
          <w:color w:val="000000"/>
          <w:sz w:val="24"/>
          <w:szCs w:val="24"/>
        </w:rPr>
        <w:br/>
        <w:t xml:space="preserve">The limbs of those thy captives, come thou forth! </w:t>
      </w:r>
      <w:r>
        <w:rPr>
          <w:color w:val="000000"/>
          <w:sz w:val="24"/>
          <w:szCs w:val="24"/>
        </w:rPr>
        <w:br/>
        <w:t xml:space="preserve">Aias! advance before thy palace gate!</w:t>
      </w:r>
    </w:p>
    <w:p>
      <w:pPr>
        <w:widowControl w:val="on"/>
        <w:pBdr/>
        <w:spacing w:before="240" w:after="240" w:line="240" w:lineRule="auto"/>
        <w:ind w:left="0" w:right="0"/>
        <w:jc w:val="left"/>
      </w:pPr>
      <w:r>
        <w:rPr>
          <w:color w:val="000000"/>
          <w:sz w:val="24"/>
          <w:szCs w:val="24"/>
        </w:rPr>
        <w:t xml:space="preserve">OD.  My Queen! what dost thou?  Never call him forth.</w:t>
      </w:r>
    </w:p>
    <w:p>
      <w:pPr>
        <w:widowControl w:val="on"/>
        <w:pBdr/>
        <w:spacing w:before="240" w:after="240" w:line="240" w:lineRule="auto"/>
        <w:ind w:left="0" w:right="0"/>
        <w:jc w:val="left"/>
      </w:pPr>
      <w:r>
        <w:rPr>
          <w:color w:val="000000"/>
          <w:sz w:val="24"/>
          <w:szCs w:val="24"/>
        </w:rPr>
        <w:t xml:space="preserve">ATH.  Hush, hush!  Be not so timorous, but endure.</w:t>
      </w:r>
    </w:p>
    <w:p>
      <w:pPr>
        <w:widowControl w:val="on"/>
        <w:pBdr/>
        <w:spacing w:before="240" w:after="240" w:line="240" w:lineRule="auto"/>
        <w:ind w:left="0" w:right="0"/>
        <w:jc w:val="left"/>
      </w:pPr>
      <w:r>
        <w:rPr>
          <w:color w:val="000000"/>
          <w:sz w:val="24"/>
          <w:szCs w:val="24"/>
        </w:rPr>
        <w:t xml:space="preserve">OD.  Nay, nay!  Enough.  He is there, and let him bide.</w:t>
      </w:r>
    </w:p>
    <w:p>
      <w:pPr>
        <w:widowControl w:val="on"/>
        <w:pBdr/>
        <w:spacing w:before="240" w:after="240" w:line="240" w:lineRule="auto"/>
        <w:ind w:left="0" w:right="0"/>
        <w:jc w:val="left"/>
      </w:pPr>
      <w:r>
        <w:rPr>
          <w:color w:val="000000"/>
          <w:sz w:val="24"/>
          <w:szCs w:val="24"/>
        </w:rPr>
        <w:t xml:space="preserve">ATH.  What fear you?  Dates his valour from to day?</w:t>
      </w:r>
    </w:p>
    <w:p>
      <w:pPr>
        <w:widowControl w:val="on"/>
        <w:pBdr/>
        <w:spacing w:before="240" w:after="240" w:line="240" w:lineRule="auto"/>
        <w:ind w:left="0" w:right="0"/>
        <w:jc w:val="left"/>
      </w:pPr>
      <w:r>
        <w:rPr>
          <w:color w:val="000000"/>
          <w:sz w:val="24"/>
          <w:szCs w:val="24"/>
        </w:rPr>
        <w:t xml:space="preserve">OD.  He was and is my valiant enemy.</w:t>
      </w:r>
    </w:p>
    <w:p>
      <w:pPr>
        <w:widowControl w:val="on"/>
        <w:pBdr/>
        <w:spacing w:before="240" w:after="240" w:line="240" w:lineRule="auto"/>
        <w:ind w:left="0" w:right="0"/>
        <w:jc w:val="left"/>
      </w:pPr>
      <w:r>
        <w:rPr>
          <w:color w:val="000000"/>
          <w:sz w:val="24"/>
          <w:szCs w:val="24"/>
        </w:rPr>
        <w:t xml:space="preserve">ATH.  Then is not laughter sweetest o’er a foe?</w:t>
      </w:r>
    </w:p>
    <w:p>
      <w:pPr>
        <w:widowControl w:val="on"/>
        <w:pBdr/>
        <w:spacing w:before="240" w:after="240" w:line="240" w:lineRule="auto"/>
        <w:ind w:left="0" w:right="0"/>
        <w:jc w:val="left"/>
      </w:pPr>
      <w:r>
        <w:rPr>
          <w:color w:val="000000"/>
          <w:sz w:val="24"/>
          <w:szCs w:val="24"/>
        </w:rPr>
        <w:t xml:space="preserve">OD.  No more!  I care not he should pass abroad.</w:t>
      </w:r>
    </w:p>
    <w:p>
      <w:pPr>
        <w:widowControl w:val="on"/>
        <w:pBdr/>
        <w:spacing w:before="240" w:after="240" w:line="240" w:lineRule="auto"/>
        <w:ind w:left="0" w:right="0"/>
        <w:jc w:val="left"/>
      </w:pPr>
      <w:r>
        <w:rPr>
          <w:color w:val="000000"/>
          <w:sz w:val="24"/>
          <w:szCs w:val="24"/>
        </w:rPr>
        <w:t xml:space="preserve">ATH.  You flinch from seeing the madman in full view.</w:t>
      </w:r>
    </w:p>
    <w:p>
      <w:pPr>
        <w:widowControl w:val="on"/>
        <w:pBdr/>
        <w:spacing w:before="240" w:after="240" w:line="240" w:lineRule="auto"/>
        <w:ind w:left="0" w:right="0"/>
        <w:jc w:val="left"/>
      </w:pPr>
      <w:r>
        <w:rPr>
          <w:color w:val="000000"/>
          <w:sz w:val="24"/>
          <w:szCs w:val="24"/>
        </w:rPr>
        <w:t xml:space="preserve">OD.  When sane, I ne’er had flinched before his face.</w:t>
      </w:r>
    </w:p>
    <w:p>
      <w:pPr>
        <w:widowControl w:val="on"/>
        <w:pBdr/>
        <w:spacing w:before="240" w:after="240" w:line="240" w:lineRule="auto"/>
        <w:ind w:left="0" w:right="0"/>
        <w:jc w:val="left"/>
      </w:pPr>
      <w:r>
        <w:rPr>
          <w:color w:val="000000"/>
          <w:sz w:val="24"/>
          <w:szCs w:val="24"/>
        </w:rPr>
        <w:t xml:space="preserve">ATH.  Well, but even now he shall not know thee near.</w:t>
      </w:r>
    </w:p>
    <w:p>
      <w:pPr>
        <w:widowControl w:val="on"/>
        <w:pBdr/>
        <w:spacing w:before="240" w:after="240" w:line="240" w:lineRule="auto"/>
        <w:ind w:left="0" w:right="0"/>
        <w:jc w:val="left"/>
      </w:pPr>
      <w:r>
        <w:rPr>
          <w:color w:val="000000"/>
          <w:sz w:val="24"/>
          <w:szCs w:val="24"/>
        </w:rPr>
        <w:t xml:space="preserve">OD.  How, if his eyes be not transformed or lost?</w:t>
      </w:r>
    </w:p>
    <w:p>
      <w:pPr>
        <w:widowControl w:val="on"/>
        <w:pBdr/>
        <w:spacing w:before="240" w:after="240" w:line="240" w:lineRule="auto"/>
        <w:ind w:left="0" w:right="0"/>
        <w:jc w:val="left"/>
      </w:pPr>
      <w:r>
        <w:rPr>
          <w:color w:val="000000"/>
          <w:sz w:val="24"/>
          <w:szCs w:val="24"/>
        </w:rPr>
        <w:t xml:space="preserve">ATH.  I will confound his sense although he see.</w:t>
      </w:r>
    </w:p>
    <w:p>
      <w:pPr>
        <w:widowControl w:val="on"/>
        <w:pBdr/>
        <w:spacing w:before="240" w:after="240" w:line="240" w:lineRule="auto"/>
        <w:ind w:left="0" w:right="0"/>
        <w:jc w:val="left"/>
      </w:pPr>
      <w:r>
        <w:rPr>
          <w:color w:val="000000"/>
          <w:sz w:val="24"/>
          <w:szCs w:val="24"/>
        </w:rPr>
        <w:t xml:space="preserve">OD.  Well, nothing is too hard for Deity.</w:t>
      </w:r>
    </w:p>
    <w:p>
      <w:pPr>
        <w:widowControl w:val="on"/>
        <w:pBdr/>
        <w:spacing w:before="240" w:after="240" w:line="240" w:lineRule="auto"/>
        <w:ind w:left="0" w:right="0"/>
        <w:jc w:val="left"/>
      </w:pPr>
      <w:r>
        <w:rPr>
          <w:color w:val="000000"/>
          <w:sz w:val="24"/>
          <w:szCs w:val="24"/>
        </w:rPr>
        <w:t xml:space="preserve">ATH.  Stand still and keep thy place without a word.</w:t>
      </w:r>
    </w:p>
    <w:p>
      <w:pPr>
        <w:widowControl w:val="on"/>
        <w:pBdr/>
        <w:spacing w:before="240" w:after="240" w:line="240" w:lineRule="auto"/>
        <w:ind w:left="0" w:right="0"/>
        <w:jc w:val="left"/>
      </w:pPr>
      <w:r>
        <w:rPr>
          <w:color w:val="000000"/>
          <w:sz w:val="24"/>
          <w:szCs w:val="24"/>
        </w:rPr>
        <w:t xml:space="preserve">OD.  I must.  Would I were far away from here!</w:t>
      </w:r>
    </w:p>
    <w:p>
      <w:pPr>
        <w:widowControl w:val="on"/>
        <w:pBdr/>
        <w:spacing w:before="240" w:after="240" w:line="240" w:lineRule="auto"/>
        <w:ind w:left="0" w:right="0"/>
        <w:jc w:val="left"/>
      </w:pPr>
      <w:r>
        <w:rPr>
          <w:color w:val="000000"/>
          <w:sz w:val="24"/>
          <w:szCs w:val="24"/>
        </w:rPr>
        <w:t xml:space="preserve">ATH.  Aias!  Again I summon thee.  Why pay</w:t>
      </w:r>
      <w:r>
        <w:rPr>
          <w:color w:val="000000"/>
          <w:sz w:val="24"/>
          <w:szCs w:val="24"/>
        </w:rPr>
        <w:br/>
        <w:t xml:space="preserve">So scanty heed to her who fights for thee?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AIAS </w:t>
      </w:r>
      <w:r>
        <w:rPr>
          <w:i/>
          <w:color w:val="000000"/>
          <w:sz w:val="24"/>
          <w:szCs w:val="24"/>
        </w:rPr>
        <w:t xml:space="preserve">with a bloody scourge.</w:t>
      </w:r>
    </w:p>
    <w:p>
      <w:pPr>
        <w:widowControl w:val="on"/>
        <w:pBdr/>
        <w:spacing w:before="240" w:after="240" w:line="240" w:lineRule="auto"/>
        <w:ind w:left="0" w:right="0"/>
        <w:jc w:val="left"/>
      </w:pPr>
      <w:r>
        <w:rPr>
          <w:color w:val="000000"/>
          <w:sz w:val="24"/>
          <w:szCs w:val="24"/>
        </w:rPr>
        <w:t xml:space="preserve">AIAS.  Hail, offspring of the Highest!  Pallas, hail! </w:t>
      </w:r>
      <w:r>
        <w:rPr>
          <w:color w:val="000000"/>
          <w:sz w:val="24"/>
          <w:szCs w:val="24"/>
        </w:rPr>
        <w:br/>
        <w:t xml:space="preserve">Well hast thou stood by me.  Triumphal gold</w:t>
      </w:r>
      <w:r>
        <w:rPr>
          <w:color w:val="000000"/>
          <w:sz w:val="24"/>
          <w:szCs w:val="24"/>
        </w:rPr>
        <w:br/>
        <w:t xml:space="preserve">Shall crown thy temple for this lordly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ATH.  A fair intention!  But resolve me this: </w:t>
      </w:r>
      <w:r>
        <w:rPr>
          <w:color w:val="000000"/>
          <w:sz w:val="24"/>
          <w:szCs w:val="24"/>
        </w:rPr>
        <w:br/>
        <w:t xml:space="preserve">Hast dyed thy falchion deep in Argive blood?</w:t>
      </w:r>
    </w:p>
    <w:p>
      <w:pPr>
        <w:widowControl w:val="on"/>
        <w:pBdr/>
        <w:spacing w:before="240" w:after="240" w:line="240" w:lineRule="auto"/>
        <w:ind w:left="0" w:right="0"/>
        <w:jc w:val="left"/>
      </w:pPr>
      <w:r>
        <w:rPr>
          <w:color w:val="000000"/>
          <w:sz w:val="24"/>
          <w:szCs w:val="24"/>
        </w:rPr>
        <w:t xml:space="preserve">AI.  There is my boast; that charge I’ll ne’er deny.</w:t>
      </w:r>
    </w:p>
    <w:p>
      <w:pPr>
        <w:widowControl w:val="on"/>
        <w:pBdr/>
        <w:spacing w:before="240" w:after="240" w:line="240" w:lineRule="auto"/>
        <w:ind w:left="0" w:right="0"/>
        <w:jc w:val="left"/>
      </w:pPr>
      <w:r>
        <w:rPr>
          <w:color w:val="000000"/>
          <w:sz w:val="24"/>
          <w:szCs w:val="24"/>
        </w:rPr>
        <w:t xml:space="preserve">ATH.  Have Atreus’ sons felt thy victorious might?</w:t>
      </w:r>
    </w:p>
    <w:p>
      <w:pPr>
        <w:widowControl w:val="on"/>
        <w:pBdr/>
        <w:spacing w:before="240" w:after="240" w:line="240" w:lineRule="auto"/>
        <w:ind w:left="0" w:right="0"/>
        <w:jc w:val="left"/>
      </w:pPr>
      <w:r>
        <w:rPr>
          <w:color w:val="000000"/>
          <w:sz w:val="24"/>
          <w:szCs w:val="24"/>
        </w:rPr>
        <w:t xml:space="preserve">AI.  They have.  No more they’ll make a scorn of me!</w:t>
      </w:r>
    </w:p>
    <w:p>
      <w:pPr>
        <w:widowControl w:val="on"/>
        <w:pBdr/>
        <w:spacing w:before="240" w:after="240" w:line="240" w:lineRule="auto"/>
        <w:ind w:left="0" w:right="0"/>
        <w:jc w:val="left"/>
      </w:pPr>
      <w:r>
        <w:rPr>
          <w:color w:val="000000"/>
          <w:sz w:val="24"/>
          <w:szCs w:val="24"/>
        </w:rPr>
        <w:t xml:space="preserve">ATH.  I take it, then, they are dead.</w:t>
      </w:r>
    </w:p>
    <w:p>
      <w:pPr>
        <w:widowControl w:val="on"/>
        <w:pBdr/>
        <w:spacing w:before="240" w:after="240" w:line="240" w:lineRule="auto"/>
        <w:ind w:left="0" w:right="0"/>
        <w:jc w:val="left"/>
      </w:pPr>
      <w:r>
        <w:rPr>
          <w:color w:val="000000"/>
          <w:sz w:val="24"/>
          <w:szCs w:val="24"/>
        </w:rPr>
        <w:t xml:space="preserve">AI.  Ay, now they are dead,</w:t>
      </w:r>
      <w:r>
        <w:rPr>
          <w:color w:val="000000"/>
          <w:sz w:val="24"/>
          <w:szCs w:val="24"/>
        </w:rPr>
        <w:br/>
        <w:t xml:space="preserve">Let them arise and rob me of mine arms!</w:t>
      </w:r>
    </w:p>
    <w:p>
      <w:pPr>
        <w:widowControl w:val="on"/>
        <w:pBdr/>
        <w:spacing w:before="240" w:after="240" w:line="240" w:lineRule="auto"/>
        <w:ind w:left="0" w:right="0"/>
        <w:jc w:val="left"/>
      </w:pPr>
      <w:r>
        <w:rPr>
          <w:color w:val="000000"/>
          <w:sz w:val="24"/>
          <w:szCs w:val="24"/>
        </w:rPr>
        <w:t xml:space="preserve">ATH.  Good.  Next inform us of Laertes’ son;</w:t>
      </w:r>
      <w:r>
        <w:rPr>
          <w:color w:val="000000"/>
          <w:sz w:val="24"/>
          <w:szCs w:val="24"/>
        </w:rPr>
        <w:br/>
        <w:t xml:space="preserve">How stands his fortune?  Hast thou let him go?</w:t>
      </w:r>
    </w:p>
    <w:p>
      <w:pPr>
        <w:widowControl w:val="on"/>
        <w:pBdr/>
        <w:spacing w:before="240" w:after="240" w:line="240" w:lineRule="auto"/>
        <w:ind w:left="0" w:right="0"/>
        <w:jc w:val="left"/>
      </w:pPr>
      <w:r>
        <w:rPr>
          <w:color w:val="000000"/>
          <w:sz w:val="24"/>
          <w:szCs w:val="24"/>
        </w:rPr>
        <w:t xml:space="preserve">AI.  The accursed fox!  Dost thou inquire of him?</w:t>
      </w:r>
    </w:p>
    <w:p>
      <w:pPr>
        <w:widowControl w:val="on"/>
        <w:pBdr/>
        <w:spacing w:before="240" w:after="240" w:line="240" w:lineRule="auto"/>
        <w:ind w:left="0" w:right="0"/>
        <w:jc w:val="left"/>
      </w:pPr>
      <w:r>
        <w:rPr>
          <w:color w:val="000000"/>
          <w:sz w:val="24"/>
          <w:szCs w:val="24"/>
        </w:rPr>
        <w:t xml:space="preserve">ATH.  Ay, of Odysseus, thy late adversary.</w:t>
      </w:r>
    </w:p>
    <w:p>
      <w:pPr>
        <w:widowControl w:val="on"/>
        <w:pBdr/>
        <w:spacing w:before="240" w:after="240" w:line="240" w:lineRule="auto"/>
        <w:ind w:left="0" w:right="0"/>
        <w:jc w:val="left"/>
      </w:pPr>
      <w:r>
        <w:rPr>
          <w:color w:val="000000"/>
          <w:sz w:val="24"/>
          <w:szCs w:val="24"/>
        </w:rPr>
        <w:t xml:space="preserve">AI.  He sits within, dear lady, to my joy,</w:t>
      </w:r>
      <w:r>
        <w:rPr>
          <w:color w:val="000000"/>
          <w:sz w:val="24"/>
          <w:szCs w:val="24"/>
        </w:rPr>
        <w:br/>
        <w:t xml:space="preserve">Bound; for I mean him not just yet to die.</w:t>
      </w:r>
    </w:p>
    <w:p>
      <w:pPr>
        <w:widowControl w:val="on"/>
        <w:pBdr/>
        <w:spacing w:before="240" w:after="240" w:line="240" w:lineRule="auto"/>
        <w:ind w:left="0" w:right="0"/>
        <w:jc w:val="left"/>
      </w:pPr>
      <w:r>
        <w:rPr>
          <w:color w:val="000000"/>
          <w:sz w:val="24"/>
          <w:szCs w:val="24"/>
        </w:rPr>
        <w:t xml:space="preserve">ATH.  What fine advantage wouldst thou first achieve?</w:t>
      </w:r>
    </w:p>
    <w:p>
      <w:pPr>
        <w:widowControl w:val="on"/>
        <w:pBdr/>
        <w:spacing w:before="240" w:after="240" w:line="240" w:lineRule="auto"/>
        <w:ind w:left="0" w:right="0"/>
        <w:jc w:val="left"/>
      </w:pPr>
      <w:r>
        <w:rPr>
          <w:color w:val="000000"/>
          <w:sz w:val="24"/>
          <w:szCs w:val="24"/>
        </w:rPr>
        <w:t xml:space="preserve">AI.  First, tie him to a pillar of my hall—­</w:t>
      </w:r>
    </w:p>
    <w:p>
      <w:pPr>
        <w:widowControl w:val="on"/>
        <w:pBdr/>
        <w:spacing w:before="240" w:after="240" w:line="240" w:lineRule="auto"/>
        <w:ind w:left="0" w:right="0"/>
        <w:jc w:val="left"/>
      </w:pPr>
      <w:r>
        <w:rPr>
          <w:color w:val="000000"/>
          <w:sz w:val="24"/>
          <w:szCs w:val="24"/>
        </w:rPr>
        <w:t xml:space="preserve">ATH.  Poor wretch!  What torment wilt thou wreak on him?</w:t>
      </w:r>
    </w:p>
    <w:p>
      <w:pPr>
        <w:widowControl w:val="on"/>
        <w:pBdr/>
        <w:spacing w:before="240" w:after="240" w:line="240" w:lineRule="auto"/>
        <w:ind w:left="0" w:right="0"/>
        <w:jc w:val="left"/>
      </w:pPr>
      <w:r>
        <w:rPr>
          <w:color w:val="000000"/>
          <w:sz w:val="24"/>
          <w:szCs w:val="24"/>
        </w:rPr>
        <w:t xml:space="preserve">AI.  Then stain his back with scourging till he die.</w:t>
      </w:r>
    </w:p>
    <w:p>
      <w:pPr>
        <w:widowControl w:val="on"/>
        <w:pBdr/>
        <w:spacing w:before="240" w:after="240" w:line="240" w:lineRule="auto"/>
        <w:ind w:left="0" w:right="0"/>
        <w:jc w:val="left"/>
      </w:pPr>
      <w:r>
        <w:rPr>
          <w:color w:val="000000"/>
          <w:sz w:val="24"/>
          <w:szCs w:val="24"/>
        </w:rPr>
        <w:t xml:space="preserve">ATH.  Nay, ’tis too much.  Poor caitiff!  Not the scourge!</w:t>
      </w:r>
    </w:p>
    <w:p>
      <w:pPr>
        <w:widowControl w:val="on"/>
        <w:pBdr/>
        <w:spacing w:before="240" w:after="240" w:line="240" w:lineRule="auto"/>
        <w:ind w:left="0" w:right="0"/>
        <w:jc w:val="left"/>
      </w:pPr>
      <w:r>
        <w:rPr>
          <w:color w:val="000000"/>
          <w:sz w:val="24"/>
          <w:szCs w:val="24"/>
        </w:rPr>
        <w:t xml:space="preserve">AI.  Pallas, in all things else have thou thy will,</w:t>
      </w:r>
      <w:r>
        <w:rPr>
          <w:color w:val="000000"/>
          <w:sz w:val="24"/>
          <w:szCs w:val="24"/>
        </w:rPr>
        <w:br/>
        <w:t xml:space="preserve">But none shall wrest Odysseus from this doom.</w:t>
      </w:r>
    </w:p>
    <w:p>
      <w:pPr>
        <w:widowControl w:val="on"/>
        <w:pBdr/>
        <w:spacing w:before="240" w:after="240" w:line="240" w:lineRule="auto"/>
        <w:ind w:left="0" w:right="0"/>
        <w:jc w:val="left"/>
      </w:pPr>
      <w:r>
        <w:rPr>
          <w:color w:val="000000"/>
          <w:sz w:val="24"/>
          <w:szCs w:val="24"/>
        </w:rPr>
        <w:t xml:space="preserve">ATH.  Well, since thou art determined on the deed,</w:t>
      </w:r>
      <w:r>
        <w:rPr>
          <w:color w:val="000000"/>
          <w:sz w:val="24"/>
          <w:szCs w:val="24"/>
        </w:rPr>
        <w:br/>
        <w:t xml:space="preserve">Spare nought of thine intent:  indulge thy hand!</w:t>
      </w:r>
    </w:p>
    <w:p>
      <w:pPr>
        <w:widowControl w:val="on"/>
        <w:pBdr/>
        <w:spacing w:before="240" w:after="240" w:line="240" w:lineRule="auto"/>
        <w:ind w:left="0" w:right="0"/>
        <w:jc w:val="left"/>
      </w:pPr>
      <w:r>
        <w:rPr>
          <w:color w:val="000000"/>
          <w:sz w:val="24"/>
          <w:szCs w:val="24"/>
        </w:rPr>
        <w:t xml:space="preserve">AI. (</w:t>
      </w:r>
      <w:r>
        <w:rPr>
          <w:i/>
          <w:color w:val="000000"/>
          <w:sz w:val="24"/>
          <w:szCs w:val="24"/>
        </w:rPr>
        <w:t xml:space="preserve">waving the bloody scourge</w:t>
      </w:r>
      <w:r>
        <w:rPr>
          <w:color w:val="000000"/>
          <w:sz w:val="24"/>
          <w:szCs w:val="24"/>
        </w:rPr>
        <w:t xml:space="preserve">). </w:t>
      </w:r>
      <w:r>
        <w:rPr>
          <w:color w:val="000000"/>
          <w:sz w:val="24"/>
          <w:szCs w:val="24"/>
        </w:rPr>
        <w:br/>
        <w:t xml:space="preserve">I go!  But thou, I charge thee, let thine aid</w:t>
      </w:r>
      <w:r>
        <w:rPr>
          <w:color w:val="000000"/>
          <w:sz w:val="24"/>
          <w:szCs w:val="24"/>
        </w:rPr>
        <w:br/>
        <w:t xml:space="preserve">Be evermore like valiant as to-day.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ATH.  The gods are strong, Odysseus.  Dost thou see? </w:t>
      </w:r>
      <w:r>
        <w:rPr>
          <w:color w:val="000000"/>
          <w:sz w:val="24"/>
          <w:szCs w:val="24"/>
        </w:rPr>
        <w:br/>
        <w:t xml:space="preserve">What man than Aias was more provident,</w:t>
      </w:r>
      <w:r>
        <w:rPr>
          <w:color w:val="000000"/>
          <w:sz w:val="24"/>
          <w:szCs w:val="24"/>
        </w:rPr>
        <w:br/>
        <w:t xml:space="preserve">Or who for timeliest action more approved?</w:t>
      </w:r>
    </w:p>
    <w:p>
      <w:pPr>
        <w:widowControl w:val="on"/>
        <w:pBdr/>
        <w:spacing w:before="240" w:after="240" w:line="240" w:lineRule="auto"/>
        <w:ind w:left="0" w:right="0"/>
        <w:jc w:val="left"/>
      </w:pPr>
      <w:r>
        <w:rPr>
          <w:color w:val="000000"/>
          <w:sz w:val="24"/>
          <w:szCs w:val="24"/>
        </w:rPr>
        <w:t xml:space="preserve">OD.  I know of none.  But, though he hates me sore,</w:t>
      </w:r>
      <w:r>
        <w:rPr>
          <w:color w:val="000000"/>
          <w:sz w:val="24"/>
          <w:szCs w:val="24"/>
        </w:rPr>
        <w:br/>
        <w:t xml:space="preserve">I pity him, poor mortal, thus chained fast</w:t>
      </w:r>
      <w:r>
        <w:rPr>
          <w:color w:val="000000"/>
          <w:sz w:val="24"/>
          <w:szCs w:val="24"/>
        </w:rPr>
        <w:br/>
        <w:t xml:space="preserve">To a wild and cruel fate,—­weighing not so much</w:t>
      </w:r>
      <w:r>
        <w:rPr>
          <w:color w:val="000000"/>
          <w:sz w:val="24"/>
          <w:szCs w:val="24"/>
        </w:rPr>
        <w:br/>
        <w:t xml:space="preserve">His fortune as mine own.  For now I feel</w:t>
      </w:r>
      <w:r>
        <w:rPr>
          <w:color w:val="000000"/>
          <w:sz w:val="24"/>
          <w:szCs w:val="24"/>
        </w:rPr>
        <w:br/>
        <w:t xml:space="preserve">All we who live are but an empty show</w:t>
      </w:r>
      <w:r>
        <w:rPr>
          <w:color w:val="000000"/>
          <w:sz w:val="24"/>
          <w:szCs w:val="24"/>
        </w:rPr>
        <w:br/>
        <w:t xml:space="preserve">And idle pageant of a shadowy dream.</w:t>
      </w:r>
    </w:p>
    <w:p>
      <w:pPr>
        <w:widowControl w:val="on"/>
        <w:pBdr/>
        <w:spacing w:before="240" w:after="240" w:line="240" w:lineRule="auto"/>
        <w:ind w:left="0" w:right="0"/>
        <w:jc w:val="left"/>
      </w:pPr>
      <w:r>
        <w:rPr>
          <w:color w:val="000000"/>
          <w:sz w:val="24"/>
          <w:szCs w:val="24"/>
        </w:rPr>
        <w:t xml:space="preserve">ATH.  Then, warned by what thou seest, be thou not rash</w:t>
      </w:r>
      <w:r>
        <w:rPr>
          <w:color w:val="000000"/>
          <w:sz w:val="24"/>
          <w:szCs w:val="24"/>
        </w:rPr>
        <w:br/>
        <w:t xml:space="preserve">To vaunt high words toward Heaven, nor swell thy port</w:t>
      </w:r>
      <w:r>
        <w:rPr>
          <w:color w:val="000000"/>
          <w:sz w:val="24"/>
          <w:szCs w:val="24"/>
        </w:rPr>
        <w:br/>
        <w:t xml:space="preserve">Too proudly, if in puissance of thy hand</w:t>
      </w:r>
      <w:r>
        <w:rPr>
          <w:color w:val="000000"/>
          <w:sz w:val="24"/>
          <w:szCs w:val="24"/>
        </w:rPr>
        <w:br/>
        <w:t xml:space="preserve">Thou passest others, or in mines of wealth. </w:t>
      </w:r>
      <w:r>
        <w:rPr>
          <w:color w:val="000000"/>
          <w:sz w:val="24"/>
          <w:szCs w:val="24"/>
        </w:rPr>
        <w:br/>
        <w:t xml:space="preserve">Since Time abases and uplifts again</w:t>
      </w:r>
      <w:r>
        <w:rPr>
          <w:color w:val="000000"/>
          <w:sz w:val="24"/>
          <w:szCs w:val="24"/>
        </w:rPr>
        <w:br/>
        <w:t xml:space="preserve">All that is human, and the modest heart</w:t>
      </w:r>
      <w:r>
        <w:rPr>
          <w:color w:val="000000"/>
          <w:sz w:val="24"/>
          <w:szCs w:val="24"/>
        </w:rPr>
        <w:br/>
        <w:t xml:space="preserve">Is loved by Heaven, who hates the intemperate will.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w:t>
      </w:r>
      <w:r>
        <w:rPr>
          <w:color w:val="000000"/>
          <w:sz w:val="24"/>
          <w:szCs w:val="24"/>
        </w:rPr>
        <w:t xml:space="preserve">). </w:t>
      </w:r>
      <w:r>
        <w:rPr>
          <w:color w:val="000000"/>
          <w:sz w:val="24"/>
          <w:szCs w:val="24"/>
        </w:rPr>
        <w:br/>
        <w:t xml:space="preserve">      Telamonian child, whose hand</w:t>
      </w:r>
      <w:r>
        <w:rPr>
          <w:color w:val="000000"/>
          <w:sz w:val="24"/>
          <w:szCs w:val="24"/>
        </w:rPr>
        <w:br/>
        <w:t xml:space="preserve">      Guards our wave-encircled land,</w:t>
      </w:r>
      <w:r>
        <w:rPr>
          <w:color w:val="000000"/>
          <w:sz w:val="24"/>
          <w:szCs w:val="24"/>
        </w:rPr>
        <w:br/>
        <w:t xml:space="preserve">      Salamis that breasts the sea,</w:t>
      </w:r>
      <w:r>
        <w:rPr>
          <w:color w:val="000000"/>
          <w:sz w:val="24"/>
          <w:szCs w:val="24"/>
        </w:rPr>
        <w:br/>
        <w:t xml:space="preserve">      Good of thine is joy to me;</w:t>
      </w:r>
      <w:r>
        <w:rPr>
          <w:color w:val="000000"/>
          <w:sz w:val="24"/>
          <w:szCs w:val="24"/>
        </w:rPr>
        <w:br/>
        <w:t xml:space="preserve">      But if One who reigns above</w:t>
      </w:r>
      <w:r>
        <w:rPr>
          <w:color w:val="000000"/>
          <w:sz w:val="24"/>
          <w:szCs w:val="24"/>
        </w:rPr>
        <w:br/>
        <w:t xml:space="preserve">      Smite thee, or if murmurs move</w:t>
      </w:r>
      <w:r>
        <w:rPr>
          <w:color w:val="000000"/>
          <w:sz w:val="24"/>
          <w:szCs w:val="24"/>
        </w:rPr>
        <w:br/>
        <w:t xml:space="preserve">      From fierce Danaaens in their hate</w:t>
      </w:r>
      <w:r>
        <w:rPr>
          <w:color w:val="000000"/>
          <w:sz w:val="24"/>
          <w:szCs w:val="24"/>
        </w:rPr>
        <w:br/>
        <w:t xml:space="preserve">      Full of threatening to thy state,</w:t>
      </w:r>
      <w:r>
        <w:rPr>
          <w:color w:val="000000"/>
          <w:sz w:val="24"/>
          <w:szCs w:val="24"/>
        </w:rPr>
        <w:br/>
        <w:t xml:space="preserve">      All my heart for fear doth sigh,</w:t>
      </w:r>
      <w:r>
        <w:rPr>
          <w:color w:val="000000"/>
          <w:sz w:val="24"/>
          <w:szCs w:val="24"/>
        </w:rPr>
        <w:br/>
        <w:t xml:space="preserve">      Shrinking like a dove’s soft eye.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Hardly had the darkness waned, [</w:t>
      </w:r>
      <w:r>
        <w:rPr>
          <w:i/>
          <w:color w:val="000000"/>
          <w:sz w:val="24"/>
          <w:szCs w:val="24"/>
        </w:rPr>
        <w:t xml:space="preserve">Half-Chorus I.</w:t>
      </w:r>
      <w:r>
        <w:rPr>
          <w:color w:val="000000"/>
          <w:sz w:val="24"/>
          <w:szCs w:val="24"/>
        </w:rPr>
        <w:br/>
        <w:t xml:space="preserve">      When our ears were filled and pained</w:t>
      </w:r>
      <w:r>
        <w:rPr>
          <w:color w:val="000000"/>
          <w:sz w:val="24"/>
          <w:szCs w:val="24"/>
        </w:rPr>
        <w:br/>
        <w:t xml:space="preserve">      With huge scandal on thy fame. </w:t>
      </w:r>
      <w:r>
        <w:rPr>
          <w:color w:val="000000"/>
          <w:sz w:val="24"/>
          <w:szCs w:val="24"/>
        </w:rPr>
        <w:br/>
        <w:t xml:space="preserve">      Telling, thine the arm that came</w:t>
      </w:r>
      <w:r>
        <w:rPr>
          <w:color w:val="000000"/>
          <w:sz w:val="24"/>
          <w:szCs w:val="24"/>
        </w:rPr>
        <w:br/>
        <w:t xml:space="preserve">      To the cattle-browsed mead,</w:t>
      </w:r>
      <w:r>
        <w:rPr>
          <w:color w:val="000000"/>
          <w:sz w:val="24"/>
          <w:szCs w:val="24"/>
        </w:rPr>
        <w:br/>
        <w:t xml:space="preserve">      Wild with prancing of the steed,</w:t>
      </w:r>
      <w:r>
        <w:rPr>
          <w:color w:val="000000"/>
          <w:sz w:val="24"/>
          <w:szCs w:val="24"/>
        </w:rPr>
        <w:br/>
        <w:t xml:space="preserve">      And that ravaged there and slew</w:t>
      </w:r>
      <w:r>
        <w:rPr>
          <w:color w:val="000000"/>
          <w:sz w:val="24"/>
          <w:szCs w:val="24"/>
        </w:rPr>
        <w:br/>
        <w:t xml:space="preserve">      With a sword of fiery hue</w:t>
      </w:r>
      <w:r>
        <w:rPr>
          <w:color w:val="000000"/>
          <w:sz w:val="24"/>
          <w:szCs w:val="24"/>
        </w:rPr>
        <w:br/>
        <w:t xml:space="preserve">      All the spoils that yet remain,</w:t>
      </w:r>
      <w:r>
        <w:rPr>
          <w:color w:val="000000"/>
          <w:sz w:val="24"/>
          <w:szCs w:val="24"/>
        </w:rPr>
        <w:br/>
        <w:t xml:space="preserve">      By the sweat of spearmen ta’en.</w:t>
      </w:r>
    </w:p>
    <w:p>
      <w:pPr>
        <w:widowControl w:val="on"/>
        <w:pBdr/>
        <w:spacing w:before="240" w:after="240" w:line="240" w:lineRule="auto"/>
        <w:ind w:left="0" w:right="0"/>
        <w:jc w:val="left"/>
      </w:pPr>
      <w:r>
        <w:rPr>
          <w:color w:val="000000"/>
          <w:sz w:val="24"/>
          <w:szCs w:val="24"/>
        </w:rPr>
        <w:t xml:space="preserve">      Such report against thy life, [</w:t>
      </w:r>
      <w:r>
        <w:rPr>
          <w:i/>
          <w:color w:val="000000"/>
          <w:sz w:val="24"/>
          <w:szCs w:val="24"/>
        </w:rPr>
        <w:t xml:space="preserve">Half-Chorus II.</w:t>
      </w:r>
      <w:r>
        <w:rPr>
          <w:color w:val="000000"/>
          <w:sz w:val="24"/>
          <w:szCs w:val="24"/>
        </w:rPr>
        <w:br/>
        <w:t xml:space="preserve">      Whispered words with falsehood rife,</w:t>
      </w:r>
      <w:r>
        <w:rPr>
          <w:color w:val="000000"/>
          <w:sz w:val="24"/>
          <w:szCs w:val="24"/>
        </w:rPr>
        <w:br/>
        <w:t xml:space="preserve">      Wise Odysseus bringing near</w:t>
      </w:r>
      <w:r>
        <w:rPr>
          <w:color w:val="000000"/>
          <w:sz w:val="24"/>
          <w:szCs w:val="24"/>
        </w:rPr>
        <w:br/>
        <w:t xml:space="preserve">      Shrewdly gaineth many an ear: </w:t>
      </w:r>
      <w:r>
        <w:rPr>
          <w:color w:val="000000"/>
          <w:sz w:val="24"/>
          <w:szCs w:val="24"/>
        </w:rPr>
        <w:br/>
        <w:t xml:space="preserve">      Since invention against thee</w:t>
      </w:r>
      <w:r>
        <w:rPr>
          <w:color w:val="000000"/>
          <w:sz w:val="24"/>
          <w:szCs w:val="24"/>
        </w:rPr>
        <w:br/>
        <w:t xml:space="preserve">      Findeth hearing speedily,</w:t>
      </w:r>
      <w:r>
        <w:rPr>
          <w:color w:val="000000"/>
          <w:sz w:val="24"/>
          <w:szCs w:val="24"/>
        </w:rPr>
        <w:br/>
        <w:t xml:space="preserve">      Tallying with the moment’s birth;</w:t>
      </w:r>
      <w:r>
        <w:rPr>
          <w:color w:val="000000"/>
          <w:sz w:val="24"/>
          <w:szCs w:val="24"/>
        </w:rPr>
        <w:br/>
        <w:t xml:space="preserve">      And with loudly waxing mirth</w:t>
      </w:r>
      <w:r>
        <w:rPr>
          <w:color w:val="000000"/>
          <w:sz w:val="24"/>
          <w:szCs w:val="24"/>
        </w:rPr>
        <w:br/>
        <w:t xml:space="preserve">      Heaping insult on thy grief,</w:t>
      </w:r>
      <w:r>
        <w:rPr>
          <w:color w:val="000000"/>
          <w:sz w:val="24"/>
          <w:szCs w:val="24"/>
        </w:rPr>
        <w:br/>
        <w:t xml:space="preserve">      Each who hears it glories more</w:t>
      </w:r>
      <w:r>
        <w:rPr>
          <w:color w:val="000000"/>
          <w:sz w:val="24"/>
          <w:szCs w:val="24"/>
        </w:rPr>
        <w:br/>
        <w:t xml:space="preserve">      Than the tongue that told before. </w:t>
      </w:r>
      <w:r>
        <w:rPr>
          <w:color w:val="000000"/>
          <w:sz w:val="24"/>
          <w:szCs w:val="24"/>
        </w:rPr>
        <w:br/>
        <w:t xml:space="preserve">      Every slander wins belief</w:t>
      </w:r>
      <w:r>
        <w:rPr>
          <w:color w:val="000000"/>
          <w:sz w:val="24"/>
          <w:szCs w:val="24"/>
        </w:rPr>
        <w:br/>
        <w:t xml:space="preserve">      Aimed at souls whose worth is chief: </w:t>
      </w:r>
      <w:r>
        <w:rPr>
          <w:color w:val="000000"/>
          <w:sz w:val="24"/>
          <w:szCs w:val="24"/>
        </w:rPr>
        <w:br/>
        <w:t xml:space="preserve">      Shot at me, or one so small,</w:t>
      </w:r>
      <w:r>
        <w:rPr>
          <w:color w:val="000000"/>
          <w:sz w:val="24"/>
          <w:szCs w:val="24"/>
        </w:rPr>
        <w:br/>
        <w:t xml:space="preserve">      Such a bolt might harmless fall. </w:t>
      </w:r>
      <w:r>
        <w:rPr>
          <w:color w:val="000000"/>
          <w:sz w:val="24"/>
          <w:szCs w:val="24"/>
        </w:rPr>
        <w:br/>
        <w:t xml:space="preserve">      Ever toward the great and high</w:t>
      </w:r>
      <w:r>
        <w:rPr>
          <w:color w:val="000000"/>
          <w:sz w:val="24"/>
          <w:szCs w:val="24"/>
        </w:rPr>
        <w:br/>
        <w:t xml:space="preserve">      Creepeth climbing jealousy</w:t>
      </w:r>
      <w:r>
        <w:rPr>
          <w:color w:val="000000"/>
          <w:sz w:val="24"/>
          <w:szCs w:val="24"/>
        </w:rPr>
        <w:br/>
        <w:t xml:space="preserve">      Yet the low without the tall</w:t>
      </w:r>
      <w:r>
        <w:rPr>
          <w:color w:val="000000"/>
          <w:sz w:val="24"/>
          <w:szCs w:val="24"/>
        </w:rPr>
        <w:br/>
        <w:t xml:space="preserve">      Make at need a tottering wall</w:t>
      </w:r>
      <w:r>
        <w:rPr>
          <w:color w:val="000000"/>
          <w:sz w:val="24"/>
          <w:szCs w:val="24"/>
        </w:rPr>
        <w:br/>
        <w:t xml:space="preserve">      Let the strong the feeble save</w:t>
      </w:r>
      <w:r>
        <w:rPr>
          <w:color w:val="000000"/>
          <w:sz w:val="24"/>
          <w:szCs w:val="24"/>
        </w:rPr>
        <w:br/>
        <w:t xml:space="preserve">      And the mean support the brave.</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Ah! ’twere vain to tune such song</w:t>
      </w:r>
      <w:r>
        <w:rPr>
          <w:color w:val="000000"/>
          <w:sz w:val="24"/>
          <w:szCs w:val="24"/>
        </w:rPr>
        <w:br/>
        <w:t xml:space="preserve">      ’Mid the nought discerning throng</w:t>
      </w:r>
      <w:r>
        <w:rPr>
          <w:color w:val="000000"/>
          <w:sz w:val="24"/>
          <w:szCs w:val="24"/>
        </w:rPr>
        <w:br/>
        <w:t xml:space="preserve">      Who are clamouring now ’gainst thee</w:t>
      </w:r>
      <w:r>
        <w:rPr>
          <w:color w:val="000000"/>
          <w:sz w:val="24"/>
          <w:szCs w:val="24"/>
        </w:rPr>
        <w:br/>
        <w:t xml:space="preserve">      Long and loud, and strengthless we,</w:t>
      </w:r>
      <w:r>
        <w:rPr>
          <w:color w:val="000000"/>
          <w:sz w:val="24"/>
          <w:szCs w:val="24"/>
        </w:rPr>
        <w:br/>
        <w:t xml:space="preserve">      Mighty chieftain, thou away,</w:t>
      </w:r>
      <w:r>
        <w:rPr>
          <w:color w:val="000000"/>
          <w:sz w:val="24"/>
          <w:szCs w:val="24"/>
        </w:rPr>
        <w:br/>
        <w:t xml:space="preserve">      To withstand the gathering fray</w:t>
      </w:r>
      <w:r>
        <w:rPr>
          <w:color w:val="000000"/>
          <w:sz w:val="24"/>
          <w:szCs w:val="24"/>
        </w:rPr>
        <w:br/>
        <w:t xml:space="preserve">      Flocking fowl with carping cry</w:t>
      </w:r>
      <w:r>
        <w:rPr>
          <w:color w:val="000000"/>
          <w:sz w:val="24"/>
          <w:szCs w:val="24"/>
        </w:rPr>
        <w:br/>
        <w:t xml:space="preserve">      Seem they, lurking from thine eye,</w:t>
      </w:r>
      <w:r>
        <w:rPr>
          <w:color w:val="000000"/>
          <w:sz w:val="24"/>
          <w:szCs w:val="24"/>
        </w:rPr>
        <w:br/>
        <w:t xml:space="preserve">      Till the royal eagle’s poise</w:t>
      </w:r>
      <w:r>
        <w:rPr>
          <w:color w:val="000000"/>
          <w:sz w:val="24"/>
          <w:szCs w:val="24"/>
        </w:rPr>
        <w:br/>
        <w:t xml:space="preserve">      Overawe the paltry noise</w:t>
      </w:r>
      <w:r>
        <w:rPr>
          <w:color w:val="000000"/>
          <w:sz w:val="24"/>
          <w:szCs w:val="24"/>
        </w:rPr>
        <w:br/>
        <w:t xml:space="preserve">      Till before thy presence hushed</w:t>
      </w:r>
      <w:r>
        <w:rPr>
          <w:color w:val="000000"/>
          <w:sz w:val="24"/>
          <w:szCs w:val="24"/>
        </w:rPr>
        <w:br/>
        <w:t xml:space="preserve">      Sudden sink they, mute and crushed.</w:t>
      </w:r>
    </w:p>
    <w:p>
      <w:pPr>
        <w:widowControl w:val="on"/>
        <w:pBdr/>
        <w:spacing w:before="240" w:after="240" w:line="240" w:lineRule="auto"/>
        <w:ind w:left="0" w:right="0"/>
        <w:jc w:val="left"/>
      </w:pPr>
      <w:r>
        <w:rPr>
          <w:color w:val="000000"/>
          <w:sz w:val="24"/>
          <w:szCs w:val="24"/>
        </w:rPr>
        <w:t xml:space="preserve">Did bull slaying Artemis, Zeus’ cruel daughter I 1</w:t>
      </w:r>
      <w:r>
        <w:rPr>
          <w:color w:val="000000"/>
          <w:sz w:val="24"/>
          <w:szCs w:val="24"/>
        </w:rPr>
        <w:br/>
        <w:t xml:space="preserve">  (Ah, fearful rumour, fountain of my shame!)</w:t>
      </w:r>
      <w:r>
        <w:rPr>
          <w:color w:val="000000"/>
          <w:sz w:val="24"/>
          <w:szCs w:val="24"/>
        </w:rPr>
        <w:br/>
        <w:t xml:space="preserve">Prompt thy fond heart to this disastrous slaughter</w:t>
      </w:r>
      <w:r>
        <w:rPr>
          <w:color w:val="000000"/>
          <w:sz w:val="24"/>
          <w:szCs w:val="24"/>
        </w:rPr>
        <w:br/>
        <w:t xml:space="preserve">  Of the full herd stored in our army’s name! </w:t>
      </w:r>
      <w:r>
        <w:rPr>
          <w:color w:val="000000"/>
          <w:sz w:val="24"/>
          <w:szCs w:val="24"/>
        </w:rPr>
        <w:br/>
        <w:t xml:space="preserve">Say, had her blood stained temple[1] missed the kindness</w:t>
      </w:r>
      <w:r>
        <w:rPr>
          <w:color w:val="000000"/>
          <w:sz w:val="24"/>
          <w:szCs w:val="24"/>
        </w:rPr>
        <w:br/>
        <w:t xml:space="preserve">  Of some vow promised fruit of victory,</w:t>
      </w:r>
      <w:r>
        <w:rPr>
          <w:color w:val="000000"/>
          <w:sz w:val="24"/>
          <w:szCs w:val="24"/>
        </w:rPr>
        <w:br/>
        <w:t xml:space="preserve">Foiled of some glorious armour through thy blindness,</w:t>
      </w:r>
      <w:r>
        <w:rPr>
          <w:color w:val="000000"/>
          <w:sz w:val="24"/>
          <w:szCs w:val="24"/>
        </w:rPr>
        <w:br/>
        <w:t xml:space="preserve">  Or fell some stag ungraced by gift from thee? </w:t>
      </w:r>
      <w:r>
        <w:rPr>
          <w:color w:val="000000"/>
          <w:sz w:val="24"/>
          <w:szCs w:val="24"/>
        </w:rPr>
        <w:br/>
        <w:t xml:space="preserve">Or did stern Ares venge his thankless spear</w:t>
      </w:r>
      <w:r>
        <w:rPr>
          <w:color w:val="000000"/>
          <w:sz w:val="24"/>
          <w:szCs w:val="24"/>
        </w:rPr>
        <w:br/>
        <w:t xml:space="preserve">Through this night foray that hath cost thee dear!</w:t>
      </w:r>
    </w:p>
    <w:p>
      <w:pPr>
        <w:widowControl w:val="on"/>
        <w:pBdr/>
        <w:spacing w:before="240" w:after="240" w:line="240" w:lineRule="auto"/>
        <w:ind w:left="0" w:right="0"/>
        <w:jc w:val="left"/>
      </w:pPr>
      <w:r>
        <w:rPr>
          <w:color w:val="000000"/>
          <w:sz w:val="24"/>
          <w:szCs w:val="24"/>
        </w:rPr>
        <w:t xml:space="preserve">For never, if thy heart were not distracted I 2</w:t>
      </w:r>
      <w:r>
        <w:rPr>
          <w:color w:val="000000"/>
          <w:sz w:val="24"/>
          <w:szCs w:val="24"/>
        </w:rPr>
        <w:br/>
        <w:t xml:space="preserve">  By stings from Heaven, O child of Telamon,</w:t>
      </w:r>
      <w:r>
        <w:rPr>
          <w:color w:val="000000"/>
          <w:sz w:val="24"/>
          <w:szCs w:val="24"/>
        </w:rPr>
        <w:br/>
        <w:t xml:space="preserve">Wouldst thou have bounded leftward, to have acted</w:t>
      </w:r>
      <w:r>
        <w:rPr>
          <w:color w:val="000000"/>
          <w:sz w:val="24"/>
          <w:szCs w:val="24"/>
        </w:rPr>
        <w:br/>
        <w:t xml:space="preserve">  Thus wildly, spoiling all our host hath won! </w:t>
      </w:r>
      <w:r>
        <w:rPr>
          <w:color w:val="000000"/>
          <w:sz w:val="24"/>
          <w:szCs w:val="24"/>
        </w:rPr>
        <w:br/>
        <w:t xml:space="preserve">Madness might fall some heavenly power forfend it</w:t>
      </w:r>
      <w:r>
        <w:rPr>
          <w:color w:val="000000"/>
          <w:sz w:val="24"/>
          <w:szCs w:val="24"/>
        </w:rPr>
        <w:br/>
        <w:t xml:space="preserve">  But if Odysseus and the tyrant lords</w:t>
      </w:r>
      <w:r>
        <w:rPr>
          <w:color w:val="000000"/>
          <w:sz w:val="24"/>
          <w:szCs w:val="24"/>
        </w:rPr>
        <w:br/>
        <w:t xml:space="preserve">Suggest a forged tale, O rise to end it,</w:t>
      </w:r>
      <w:r>
        <w:rPr>
          <w:color w:val="000000"/>
          <w:sz w:val="24"/>
          <w:szCs w:val="24"/>
        </w:rPr>
        <w:br/>
        <w:t xml:space="preserve">  Nor fan the fierce flame of their withering words! </w:t>
      </w:r>
      <w:r>
        <w:rPr>
          <w:color w:val="000000"/>
          <w:sz w:val="24"/>
          <w:szCs w:val="24"/>
        </w:rPr>
        <w:br/>
        <w:t xml:space="preserve">Forth from thy tent, and let thine eye confound</w:t>
      </w:r>
      <w:r>
        <w:rPr>
          <w:color w:val="000000"/>
          <w:sz w:val="24"/>
          <w:szCs w:val="24"/>
        </w:rPr>
        <w:br/>
        <w:t xml:space="preserve">The brood of Sisyphus[2] that would thee wound!</w:t>
      </w:r>
    </w:p>
    <w:p>
      <w:pPr>
        <w:widowControl w:val="on"/>
        <w:pBdr/>
        <w:spacing w:before="240" w:after="240" w:line="240" w:lineRule="auto"/>
        <w:ind w:left="0" w:right="0"/>
        <w:jc w:val="left"/>
      </w:pPr>
      <w:r>
        <w:rPr>
          <w:color w:val="000000"/>
          <w:sz w:val="24"/>
          <w:szCs w:val="24"/>
        </w:rPr>
        <w:t xml:space="preserve">Too long hast thou been fixed in grim repose, III</w:t>
      </w:r>
      <w:r>
        <w:rPr>
          <w:color w:val="000000"/>
          <w:sz w:val="24"/>
          <w:szCs w:val="24"/>
        </w:rPr>
        <w:br/>
        <w:t xml:space="preserve">  Heightening the haughty malice of thy foes,</w:t>
      </w:r>
      <w:r>
        <w:rPr>
          <w:color w:val="000000"/>
          <w:sz w:val="24"/>
          <w:szCs w:val="24"/>
        </w:rPr>
        <w:br/>
        <w:t xml:space="preserve">That, while thou porest by the sullen sea,</w:t>
      </w:r>
      <w:r>
        <w:rPr>
          <w:color w:val="000000"/>
          <w:sz w:val="24"/>
          <w:szCs w:val="24"/>
        </w:rPr>
        <w:br/>
        <w:t xml:space="preserve">  Through breezy glades advanceth fearlessly,</w:t>
      </w:r>
      <w:r>
        <w:rPr>
          <w:color w:val="000000"/>
          <w:sz w:val="24"/>
          <w:szCs w:val="24"/>
        </w:rPr>
        <w:br/>
        <w:t xml:space="preserve">A mounting blaze with crackling laughter fed</w:t>
      </w:r>
      <w:r>
        <w:rPr>
          <w:color w:val="000000"/>
          <w:sz w:val="24"/>
          <w:szCs w:val="24"/>
        </w:rPr>
        <w:br/>
        <w:t xml:space="preserve">From myriad throats; whence pain and sorrow bred</w:t>
      </w:r>
      <w:r>
        <w:rPr>
          <w:color w:val="000000"/>
          <w:sz w:val="24"/>
          <w:szCs w:val="24"/>
        </w:rPr>
        <w:br/>
        <w:t xml:space="preserve">Within my bosom are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TECMESSA.</w:t>
      </w:r>
    </w:p>
    <w:p>
      <w:pPr>
        <w:widowControl w:val="on"/>
        <w:pBdr/>
        <w:spacing w:before="240" w:after="240" w:line="240" w:lineRule="auto"/>
        <w:ind w:left="0" w:right="0"/>
        <w:jc w:val="left"/>
      </w:pPr>
      <w:r>
        <w:rPr>
          <w:color w:val="000000"/>
          <w:sz w:val="24"/>
          <w:szCs w:val="24"/>
        </w:rPr>
        <w:t xml:space="preserve">TECMESSA.  Helpers of Aias’ vessel’s speed,</w:t>
      </w:r>
      <w:r>
        <w:rPr>
          <w:color w:val="000000"/>
          <w:sz w:val="24"/>
          <w:szCs w:val="24"/>
        </w:rPr>
        <w:br/>
        <w:t xml:space="preserve">Erechtheus’ earth-derived seed,</w:t>
      </w:r>
      <w:r>
        <w:rPr>
          <w:color w:val="000000"/>
          <w:sz w:val="24"/>
          <w:szCs w:val="24"/>
        </w:rPr>
        <w:br/>
        <w:t xml:space="preserve">Sorrows are ours who truly care</w:t>
      </w:r>
      <w:r>
        <w:rPr>
          <w:color w:val="000000"/>
          <w:sz w:val="24"/>
          <w:szCs w:val="24"/>
        </w:rPr>
        <w:br/>
        <w:t xml:space="preserve">For the house of Telamon afar. </w:t>
      </w:r>
      <w:r>
        <w:rPr>
          <w:color w:val="000000"/>
          <w:sz w:val="24"/>
          <w:szCs w:val="24"/>
        </w:rPr>
        <w:br/>
        <w:t xml:space="preserve">The dread, the grand, the rugged form</w:t>
      </w:r>
      <w:r>
        <w:rPr>
          <w:color w:val="000000"/>
          <w:sz w:val="24"/>
          <w:szCs w:val="24"/>
        </w:rPr>
        <w:br/>
        <w:t xml:space="preserve">      Of him we know,</w:t>
      </w:r>
      <w:r>
        <w:rPr>
          <w:color w:val="000000"/>
          <w:sz w:val="24"/>
          <w:szCs w:val="24"/>
        </w:rPr>
        <w:br/>
        <w:t xml:space="preserve">Is stricken with a troublous storm;</w:t>
      </w:r>
      <w:r>
        <w:rPr>
          <w:color w:val="000000"/>
          <w:sz w:val="24"/>
          <w:szCs w:val="24"/>
        </w:rPr>
        <w:br/>
        <w:t xml:space="preserve">    Our Aias’ glory droopeth low.</w:t>
      </w:r>
    </w:p>
    <w:p>
      <w:pPr>
        <w:widowControl w:val="on"/>
        <w:pBdr/>
        <w:spacing w:before="240" w:after="240" w:line="240" w:lineRule="auto"/>
        <w:ind w:left="0" w:right="0"/>
        <w:jc w:val="left"/>
      </w:pPr>
      <w:r>
        <w:rPr>
          <w:color w:val="000000"/>
          <w:sz w:val="24"/>
          <w:szCs w:val="24"/>
        </w:rPr>
        <w:t xml:space="preserve">CHORUS.  What burden through the darkness fell</w:t>
      </w:r>
      <w:r>
        <w:rPr>
          <w:color w:val="000000"/>
          <w:sz w:val="24"/>
          <w:szCs w:val="24"/>
        </w:rPr>
        <w:br/>
        <w:t xml:space="preserve">Where still at eventide ’twas well? </w:t>
      </w:r>
      <w:r>
        <w:rPr>
          <w:color w:val="000000"/>
          <w:sz w:val="24"/>
          <w:szCs w:val="24"/>
        </w:rPr>
        <w:br/>
        <w:t xml:space="preserve">Phrygian Teleutas’ daughter, say;</w:t>
      </w:r>
      <w:r>
        <w:rPr>
          <w:color w:val="000000"/>
          <w:sz w:val="24"/>
          <w:szCs w:val="24"/>
        </w:rPr>
        <w:br/>
        <w:t xml:space="preserve">Since Aias, foremost in the fray,</w:t>
      </w:r>
      <w:r>
        <w:rPr>
          <w:color w:val="000000"/>
          <w:sz w:val="24"/>
          <w:szCs w:val="24"/>
        </w:rPr>
        <w:br/>
        <w:t xml:space="preserve">Disdaining not the spear-won bride,</w:t>
      </w:r>
      <w:r>
        <w:rPr>
          <w:color w:val="000000"/>
          <w:sz w:val="24"/>
          <w:szCs w:val="24"/>
        </w:rPr>
        <w:br/>
        <w:t xml:space="preserve">Still holds thee nearest at his side,</w:t>
      </w:r>
      <w:r>
        <w:rPr>
          <w:color w:val="000000"/>
          <w:sz w:val="24"/>
          <w:szCs w:val="24"/>
        </w:rPr>
        <w:br/>
        <w:t xml:space="preserve">And thou may’st solve our doubts aright.</w:t>
      </w:r>
    </w:p>
    <w:p>
      <w:pPr>
        <w:widowControl w:val="on"/>
        <w:pBdr/>
        <w:spacing w:before="240" w:after="240" w:line="240" w:lineRule="auto"/>
        <w:ind w:left="0" w:right="0"/>
        <w:jc w:val="left"/>
      </w:pPr>
      <w:r>
        <w:rPr>
          <w:color w:val="000000"/>
          <w:sz w:val="24"/>
          <w:szCs w:val="24"/>
        </w:rPr>
        <w:t xml:space="preserve">TEC.  How shall I speak the dreadful word? </w:t>
      </w:r>
      <w:r>
        <w:rPr>
          <w:color w:val="000000"/>
          <w:sz w:val="24"/>
          <w:szCs w:val="24"/>
        </w:rPr>
        <w:br/>
        <w:t xml:space="preserve">How shall ye live when ye have heard? </w:t>
      </w:r>
      <w:r>
        <w:rPr>
          <w:color w:val="000000"/>
          <w:sz w:val="24"/>
          <w:szCs w:val="24"/>
        </w:rPr>
        <w:br/>
        <w:t xml:space="preserve">Madness hath seized our lord by night</w:t>
      </w:r>
      <w:r>
        <w:rPr>
          <w:color w:val="000000"/>
          <w:sz w:val="24"/>
          <w:szCs w:val="24"/>
        </w:rPr>
        <w:br/>
        <w:t xml:space="preserve">And blasted him with hopeless blight. </w:t>
      </w:r>
      <w:r>
        <w:rPr>
          <w:color w:val="000000"/>
          <w:sz w:val="24"/>
          <w:szCs w:val="24"/>
        </w:rPr>
        <w:br/>
        <w:t xml:space="preserve">Such horrid victims mightst thou see</w:t>
      </w:r>
      <w:r>
        <w:rPr>
          <w:color w:val="000000"/>
          <w:sz w:val="24"/>
          <w:szCs w:val="24"/>
        </w:rPr>
        <w:br/>
        <w:t xml:space="preserve">Huddled beneath yon canopy,</w:t>
      </w:r>
      <w:r>
        <w:rPr>
          <w:color w:val="000000"/>
          <w:sz w:val="24"/>
          <w:szCs w:val="24"/>
        </w:rPr>
        <w:br/>
        <w:t xml:space="preserve">Torn by red hands and dyed in blood,</w:t>
      </w:r>
      <w:r>
        <w:rPr>
          <w:color w:val="000000"/>
          <w:sz w:val="24"/>
          <w:szCs w:val="24"/>
        </w:rPr>
        <w:br/>
        <w:t xml:space="preserve">Dread offerings to his direful mood.</w:t>
      </w:r>
    </w:p>
    <w:p>
      <w:pPr>
        <w:widowControl w:val="on"/>
        <w:pBdr/>
        <w:spacing w:before="240" w:after="240" w:line="240" w:lineRule="auto"/>
        <w:ind w:left="0" w:right="0"/>
        <w:jc w:val="left"/>
      </w:pPr>
      <w:r>
        <w:rPr>
          <w:color w:val="000000"/>
          <w:sz w:val="24"/>
          <w:szCs w:val="24"/>
        </w:rPr>
        <w:t xml:space="preserve">CH.  What news of our fierce lord thy story showeth, 1</w:t>
      </w:r>
      <w:r>
        <w:rPr>
          <w:color w:val="000000"/>
          <w:sz w:val="24"/>
          <w:szCs w:val="24"/>
        </w:rPr>
        <w:br/>
        <w:t xml:space="preserve">    Sharp to endure, impossible to fly! </w:t>
      </w:r>
      <w:r>
        <w:rPr>
          <w:color w:val="000000"/>
          <w:sz w:val="24"/>
          <w:szCs w:val="24"/>
        </w:rPr>
        <w:br/>
        <w:t xml:space="preserve">News that on tongues of Danaaens hourly groweth,</w:t>
      </w:r>
      <w:r>
        <w:rPr>
          <w:color w:val="000000"/>
          <w:sz w:val="24"/>
          <w:szCs w:val="24"/>
        </w:rPr>
        <w:br/>
        <w:t xml:space="preserve">    Which Rumour’s myriad voices multiply! </w:t>
      </w:r>
      <w:r>
        <w:rPr>
          <w:color w:val="000000"/>
          <w:sz w:val="24"/>
          <w:szCs w:val="24"/>
        </w:rPr>
        <w:br/>
        <w:t xml:space="preserve">Alas! the approaching doom awakes my terror. </w:t>
      </w:r>
      <w:r>
        <w:rPr>
          <w:color w:val="000000"/>
          <w:sz w:val="24"/>
          <w:szCs w:val="24"/>
        </w:rPr>
        <w:br/>
        <w:t xml:space="preserve">    The man will die, disgraced in open day,</w:t>
      </w:r>
      <w:r>
        <w:rPr>
          <w:color w:val="000000"/>
          <w:sz w:val="24"/>
          <w:szCs w:val="24"/>
        </w:rPr>
        <w:br/>
        <w:t xml:space="preserve">Whose dark dyed steel hath dared through mad brained error</w:t>
      </w:r>
      <w:r>
        <w:rPr>
          <w:color w:val="000000"/>
          <w:sz w:val="24"/>
          <w:szCs w:val="24"/>
        </w:rPr>
        <w:br/>
        <w:t xml:space="preserve">    The mounted herdmen with their herds to slay.</w:t>
      </w:r>
    </w:p>
    <w:p>
      <w:pPr>
        <w:widowControl w:val="on"/>
        <w:pBdr/>
        <w:spacing w:before="240" w:after="240" w:line="240" w:lineRule="auto"/>
        <w:ind w:left="0" w:right="0"/>
        <w:jc w:val="left"/>
      </w:pPr>
      <w:r>
        <w:rPr>
          <w:color w:val="000000"/>
          <w:sz w:val="24"/>
          <w:szCs w:val="24"/>
        </w:rPr>
        <w:t xml:space="preserve">TEC.  O horror!  Then ’twas there he found</w:t>
      </w:r>
      <w:r>
        <w:rPr>
          <w:color w:val="000000"/>
          <w:sz w:val="24"/>
          <w:szCs w:val="24"/>
        </w:rPr>
        <w:br/>
        <w:t xml:space="preserve">      The flock he brought as captives tied,</w:t>
      </w:r>
      <w:r>
        <w:rPr>
          <w:color w:val="000000"/>
          <w:sz w:val="24"/>
          <w:szCs w:val="24"/>
        </w:rPr>
        <w:br/>
        <w:t xml:space="preserve">    And some he slew upon the ground,</w:t>
      </w:r>
      <w:r>
        <w:rPr>
          <w:color w:val="000000"/>
          <w:sz w:val="24"/>
          <w:szCs w:val="24"/>
        </w:rPr>
        <w:br/>
        <w:t xml:space="preserve">      And some, side smiting, sundered wide</w:t>
      </w:r>
      <w:r>
        <w:rPr>
          <w:color w:val="000000"/>
          <w:sz w:val="24"/>
          <w:szCs w:val="24"/>
        </w:rPr>
        <w:br/>
        <w:t xml:space="preserve">    Two white foot rams he backward drew,</w:t>
      </w:r>
      <w:r>
        <w:rPr>
          <w:color w:val="000000"/>
          <w:sz w:val="24"/>
          <w:szCs w:val="24"/>
        </w:rPr>
        <w:br/>
        <w:t xml:space="preserve">    And bound.  Of one he shore and threw</w:t>
      </w:r>
      <w:r>
        <w:rPr>
          <w:color w:val="000000"/>
          <w:sz w:val="24"/>
          <w:szCs w:val="24"/>
        </w:rPr>
        <w:br/>
        <w:t xml:space="preserve">    The tipmost tongue and head away,</w:t>
      </w:r>
      <w:r>
        <w:rPr>
          <w:color w:val="000000"/>
          <w:sz w:val="24"/>
          <w:szCs w:val="24"/>
        </w:rPr>
        <w:br/>
        <w:t xml:space="preserve">    The other to an upright stay</w:t>
      </w:r>
      <w:r>
        <w:rPr>
          <w:color w:val="000000"/>
          <w:sz w:val="24"/>
          <w:szCs w:val="24"/>
        </w:rPr>
        <w:br/>
        <w:t xml:space="preserve">    He tied, and with a harness thong</w:t>
      </w:r>
      <w:r>
        <w:rPr>
          <w:color w:val="000000"/>
          <w:sz w:val="24"/>
          <w:szCs w:val="24"/>
        </w:rPr>
        <w:br/>
        <w:t xml:space="preserve">      Doubled in hand, gave whizzing blows,</w:t>
      </w:r>
      <w:r>
        <w:rPr>
          <w:color w:val="000000"/>
          <w:sz w:val="24"/>
          <w:szCs w:val="24"/>
        </w:rPr>
        <w:br/>
        <w:t xml:space="preserve">    Echoing his lashes with a song</w:t>
      </w:r>
      <w:r>
        <w:rPr>
          <w:color w:val="000000"/>
          <w:sz w:val="24"/>
          <w:szCs w:val="24"/>
        </w:rPr>
        <w:br/>
        <w:t xml:space="preserve">      More dire than mortal fury knows.</w:t>
      </w:r>
    </w:p>
    <w:p>
      <w:pPr>
        <w:widowControl w:val="on"/>
        <w:pBdr/>
        <w:spacing w:before="240" w:after="240" w:line="240" w:lineRule="auto"/>
        <w:ind w:left="0" w:right="0"/>
        <w:jc w:val="left"/>
      </w:pPr>
      <w:r>
        <w:rPr>
          <w:color w:val="000000"/>
          <w:sz w:val="24"/>
          <w:szCs w:val="24"/>
        </w:rPr>
        <w:t xml:space="preserve">CH.  Ah! then ’tis time, our heads in mantles hiding, 2</w:t>
      </w:r>
      <w:r>
        <w:rPr>
          <w:color w:val="000000"/>
          <w:sz w:val="24"/>
          <w:szCs w:val="24"/>
        </w:rPr>
        <w:br/>
        <w:t xml:space="preserve">    Our feet on some stol’n pathway now to ply,</w:t>
      </w:r>
      <w:r>
        <w:rPr>
          <w:color w:val="000000"/>
          <w:sz w:val="24"/>
          <w:szCs w:val="24"/>
        </w:rPr>
        <w:br/>
        <w:t xml:space="preserve">Or with swift oarage o’er the billows gliding,</w:t>
      </w:r>
      <w:r>
        <w:rPr>
          <w:color w:val="000000"/>
          <w:sz w:val="24"/>
          <w:szCs w:val="24"/>
        </w:rPr>
        <w:br/>
        <w:t xml:space="preserve">    With ordered stroke to make the good ship fly</w:t>
      </w:r>
      <w:r>
        <w:rPr>
          <w:color w:val="000000"/>
          <w:sz w:val="24"/>
          <w:szCs w:val="24"/>
        </w:rPr>
        <w:br/>
        <w:t xml:space="preserve">Such threats the Atridae, armed with two fold power,</w:t>
      </w:r>
      <w:r>
        <w:rPr>
          <w:color w:val="000000"/>
          <w:sz w:val="24"/>
          <w:szCs w:val="24"/>
        </w:rPr>
        <w:br/>
        <w:t xml:space="preserve">    Launch to assail us.  Oh, I sadly fear</w:t>
      </w:r>
      <w:r>
        <w:rPr>
          <w:color w:val="000000"/>
          <w:sz w:val="24"/>
          <w:szCs w:val="24"/>
        </w:rPr>
        <w:br/>
        <w:t xml:space="preserve">Stones from fierce hands on us and him will shower,</w:t>
      </w:r>
      <w:r>
        <w:rPr>
          <w:color w:val="000000"/>
          <w:sz w:val="24"/>
          <w:szCs w:val="24"/>
        </w:rPr>
        <w:br/>
        <w:t xml:space="preserve">    Whose heavy plight no comfort may come near.</w:t>
      </w:r>
    </w:p>
    <w:p>
      <w:pPr>
        <w:widowControl w:val="on"/>
        <w:pBdr/>
        <w:spacing w:before="240" w:after="240" w:line="240" w:lineRule="auto"/>
        <w:ind w:left="0" w:right="0"/>
        <w:jc w:val="left"/>
      </w:pPr>
      <w:r>
        <w:rPr>
          <w:color w:val="000000"/>
          <w:sz w:val="24"/>
          <w:szCs w:val="24"/>
        </w:rPr>
        <w:t xml:space="preserve">TEC.  ’Tis changed, his rage, like sudden blast,</w:t>
      </w:r>
      <w:r>
        <w:rPr>
          <w:color w:val="000000"/>
          <w:sz w:val="24"/>
          <w:szCs w:val="24"/>
        </w:rPr>
        <w:br/>
        <w:t xml:space="preserve">    Without the lightning gleam is past</w:t>
      </w:r>
      <w:r>
        <w:rPr>
          <w:color w:val="000000"/>
          <w:sz w:val="24"/>
          <w:szCs w:val="24"/>
        </w:rPr>
        <w:br/>
        <w:t xml:space="preserve">    And now that Reason’s light returns,</w:t>
      </w:r>
      <w:r>
        <w:rPr>
          <w:color w:val="000000"/>
          <w:sz w:val="24"/>
          <w:szCs w:val="24"/>
        </w:rPr>
        <w:br/>
        <w:t xml:space="preserve">    New sorrow in his spirit burns. </w:t>
      </w:r>
      <w:r>
        <w:rPr>
          <w:color w:val="000000"/>
          <w:sz w:val="24"/>
          <w:szCs w:val="24"/>
        </w:rPr>
        <w:br/>
        <w:t xml:space="preserve">    For when we look on self made woe,</w:t>
      </w:r>
      <w:r>
        <w:rPr>
          <w:color w:val="000000"/>
          <w:sz w:val="24"/>
          <w:szCs w:val="24"/>
        </w:rPr>
        <w:br/>
        <w:t xml:space="preserve">      In which no hand but ours had part,</w:t>
      </w:r>
      <w:r>
        <w:rPr>
          <w:color w:val="000000"/>
          <w:sz w:val="24"/>
          <w:szCs w:val="24"/>
        </w:rPr>
        <w:br/>
        <w:t xml:space="preserve">    Thought of such griefs and whence they flow</w:t>
      </w:r>
      <w:r>
        <w:rPr>
          <w:color w:val="000000"/>
          <w:sz w:val="24"/>
          <w:szCs w:val="24"/>
        </w:rPr>
        <w:br/>
        <w:t xml:space="preserve">      Brings aching misery to the heart.</w:t>
      </w:r>
    </w:p>
    <w:p>
      <w:pPr>
        <w:widowControl w:val="on"/>
        <w:pBdr/>
        <w:spacing w:before="240" w:after="240" w:line="240" w:lineRule="auto"/>
        <w:ind w:left="0" w:right="0"/>
        <w:jc w:val="left"/>
      </w:pPr>
      <w:r>
        <w:rPr>
          <w:color w:val="000000"/>
          <w:sz w:val="24"/>
          <w:szCs w:val="24"/>
        </w:rPr>
        <w:t xml:space="preserve">CH.  If he hath ceased to rave, he should do well</w:t>
      </w:r>
      <w:r>
        <w:rPr>
          <w:color w:val="000000"/>
          <w:sz w:val="24"/>
          <w:szCs w:val="24"/>
        </w:rPr>
        <w:br/>
        <w:t xml:space="preserve">The account of evil lessens when ’tis past.</w:t>
      </w:r>
    </w:p>
    <w:p>
      <w:pPr>
        <w:widowControl w:val="on"/>
        <w:pBdr/>
        <w:spacing w:before="240" w:after="240" w:line="240" w:lineRule="auto"/>
        <w:ind w:left="0" w:right="0"/>
        <w:jc w:val="left"/>
      </w:pPr>
      <w:r>
        <w:rPr>
          <w:color w:val="000000"/>
          <w:sz w:val="24"/>
          <w:szCs w:val="24"/>
        </w:rPr>
        <w:t xml:space="preserve">TEC.  If choice were given you, would you rather choose</w:t>
      </w:r>
      <w:r>
        <w:rPr>
          <w:color w:val="000000"/>
          <w:sz w:val="24"/>
          <w:szCs w:val="24"/>
        </w:rPr>
        <w:br/>
        <w:t xml:space="preserve">Hurting your friends, yourself to feel delight,</w:t>
      </w:r>
      <w:r>
        <w:rPr>
          <w:color w:val="000000"/>
          <w:sz w:val="24"/>
          <w:szCs w:val="24"/>
        </w:rPr>
        <w:br/>
        <w:t xml:space="preserve">Or share with them in one commingled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  The two fold trouble is more terrible.</w:t>
      </w:r>
    </w:p>
    <w:p>
      <w:pPr>
        <w:widowControl w:val="on"/>
        <w:pBdr/>
        <w:spacing w:before="240" w:after="240" w:line="240" w:lineRule="auto"/>
        <w:ind w:left="0" w:right="0"/>
        <w:jc w:val="left"/>
      </w:pPr>
      <w:r>
        <w:rPr>
          <w:color w:val="000000"/>
          <w:sz w:val="24"/>
          <w:szCs w:val="24"/>
        </w:rPr>
        <w:t xml:space="preserve">TEC.  Then comes our torment now the fit is o’er.</w:t>
      </w:r>
    </w:p>
    <w:p>
      <w:pPr>
        <w:widowControl w:val="on"/>
        <w:pBdr/>
        <w:spacing w:before="240" w:after="240" w:line="240" w:lineRule="auto"/>
        <w:ind w:left="0" w:right="0"/>
        <w:jc w:val="left"/>
      </w:pPr>
      <w:r>
        <w:rPr>
          <w:color w:val="000000"/>
          <w:sz w:val="24"/>
          <w:szCs w:val="24"/>
        </w:rPr>
        <w:t xml:space="preserve">CH.  How mean’st thou by that word?  I fail to see.</w:t>
      </w:r>
    </w:p>
    <w:p>
      <w:pPr>
        <w:widowControl w:val="on"/>
        <w:pBdr/>
        <w:spacing w:before="240" w:after="240" w:line="240" w:lineRule="auto"/>
        <w:ind w:left="0" w:right="0"/>
        <w:jc w:val="left"/>
      </w:pPr>
      <w:r>
        <w:rPr>
          <w:color w:val="000000"/>
          <w:sz w:val="24"/>
          <w:szCs w:val="24"/>
        </w:rPr>
        <w:t xml:space="preserve">TEC.  He in his rage had rapture of delight</w:t>
      </w:r>
      <w:r>
        <w:rPr>
          <w:color w:val="000000"/>
          <w:sz w:val="24"/>
          <w:szCs w:val="24"/>
        </w:rPr>
        <w:br/>
        <w:t xml:space="preserve">And knew not how he grieved us who stood near</w:t>
      </w:r>
      <w:r>
        <w:rPr>
          <w:color w:val="000000"/>
          <w:sz w:val="24"/>
          <w:szCs w:val="24"/>
        </w:rPr>
        <w:br/>
        <w:t xml:space="preserve">And saw the madding tempest ruining him. </w:t>
      </w:r>
      <w:r>
        <w:rPr>
          <w:color w:val="000000"/>
          <w:sz w:val="24"/>
          <w:szCs w:val="24"/>
        </w:rPr>
        <w:br/>
        <w:t xml:space="preserve">But now ’tis over and he breathes anew,</w:t>
      </w:r>
      <w:r>
        <w:rPr>
          <w:color w:val="000000"/>
          <w:sz w:val="24"/>
          <w:szCs w:val="24"/>
        </w:rPr>
        <w:br/>
        <w:t xml:space="preserve">The counterblast of sorrow shakes his soul,</w:t>
      </w:r>
      <w:r>
        <w:rPr>
          <w:color w:val="000000"/>
          <w:sz w:val="24"/>
          <w:szCs w:val="24"/>
        </w:rPr>
        <w:br/>
        <w:t xml:space="preserve">Whilst our affliction vexeth as before,</w:t>
      </w:r>
      <w:r>
        <w:rPr>
          <w:color w:val="000000"/>
          <w:sz w:val="24"/>
          <w:szCs w:val="24"/>
        </w:rPr>
        <w:br/>
        <w:t xml:space="preserve">Have we not double for our single woe?</w:t>
      </w:r>
    </w:p>
    <w:p>
      <w:pPr>
        <w:widowControl w:val="on"/>
        <w:pBdr/>
        <w:spacing w:before="240" w:after="240" w:line="240" w:lineRule="auto"/>
        <w:ind w:left="0" w:right="0"/>
        <w:jc w:val="left"/>
      </w:pPr>
      <w:r>
        <w:rPr>
          <w:color w:val="000000"/>
          <w:sz w:val="24"/>
          <w:szCs w:val="24"/>
        </w:rPr>
        <w:t xml:space="preserve">CH.  I feel thy reasoning move me, and I fear</w:t>
      </w:r>
      <w:r>
        <w:rPr>
          <w:color w:val="000000"/>
          <w:sz w:val="24"/>
          <w:szCs w:val="24"/>
        </w:rPr>
        <w:br/>
        <w:t xml:space="preserve">Some heavenly stroke hath fallen.  How else, when the end</w:t>
      </w:r>
      <w:r>
        <w:rPr>
          <w:color w:val="000000"/>
          <w:sz w:val="24"/>
          <w:szCs w:val="24"/>
        </w:rPr>
        <w:br/>
        <w:t xml:space="preserve">Of stormy sickness brings no cheering ray?</w:t>
      </w:r>
    </w:p>
    <w:p>
      <w:pPr>
        <w:widowControl w:val="on"/>
        <w:pBdr/>
        <w:spacing w:before="240" w:after="240" w:line="240" w:lineRule="auto"/>
        <w:ind w:left="0" w:right="0"/>
        <w:jc w:val="left"/>
      </w:pPr>
      <w:r>
        <w:rPr>
          <w:color w:val="000000"/>
          <w:sz w:val="24"/>
          <w:szCs w:val="24"/>
        </w:rPr>
        <w:t xml:space="preserve">TEC.  Our state is certain.  Dream not but ’tis so.</w:t>
      </w:r>
    </w:p>
    <w:p>
      <w:pPr>
        <w:widowControl w:val="on"/>
        <w:pBdr/>
        <w:spacing w:before="240" w:after="240" w:line="240" w:lineRule="auto"/>
        <w:ind w:left="0" w:right="0"/>
        <w:jc w:val="left"/>
      </w:pPr>
      <w:r>
        <w:rPr>
          <w:color w:val="000000"/>
          <w:sz w:val="24"/>
          <w:szCs w:val="24"/>
        </w:rPr>
        <w:t xml:space="preserve">CH.  How first began the assault of misery? </w:t>
      </w:r>
      <w:r>
        <w:rPr>
          <w:color w:val="000000"/>
          <w:sz w:val="24"/>
          <w:szCs w:val="24"/>
        </w:rPr>
        <w:br/>
        <w:t xml:space="preserve">Tell us the trouble, for we share the pain.</w:t>
      </w:r>
    </w:p>
    <w:p>
      <w:pPr>
        <w:widowControl w:val="on"/>
        <w:pBdr/>
        <w:spacing w:before="240" w:after="240" w:line="240" w:lineRule="auto"/>
        <w:ind w:left="0" w:right="0"/>
        <w:jc w:val="left"/>
      </w:pPr>
      <w:r>
        <w:rPr>
          <w:color w:val="000000"/>
          <w:sz w:val="24"/>
          <w:szCs w:val="24"/>
        </w:rPr>
        <w:t xml:space="preserve">TEC.  It toucheth you indeed, and ye shall hear</w:t>
      </w:r>
      <w:r>
        <w:rPr>
          <w:color w:val="000000"/>
          <w:sz w:val="24"/>
          <w:szCs w:val="24"/>
        </w:rPr>
        <w:br/>
        <w:t xml:space="preserve">All from the first.  ’Twas midnight, and the lamp</w:t>
      </w:r>
      <w:r>
        <w:rPr>
          <w:color w:val="000000"/>
          <w:sz w:val="24"/>
          <w:szCs w:val="24"/>
        </w:rPr>
        <w:br/>
        <w:t xml:space="preserve">Of eve had died, when, seizing his sharp blade,</w:t>
      </w:r>
      <w:r>
        <w:rPr>
          <w:color w:val="000000"/>
          <w:sz w:val="24"/>
          <w:szCs w:val="24"/>
        </w:rPr>
        <w:br/>
        <w:t xml:space="preserve">He sought on some vain errand to creep forth. </w:t>
      </w:r>
      <w:r>
        <w:rPr>
          <w:color w:val="000000"/>
          <w:sz w:val="24"/>
          <w:szCs w:val="24"/>
        </w:rPr>
        <w:br/>
        <w:t xml:space="preserve">I broke in with my word:  ’Aias, what now? </w:t>
      </w:r>
      <w:r>
        <w:rPr>
          <w:color w:val="000000"/>
          <w:sz w:val="24"/>
          <w:szCs w:val="24"/>
        </w:rPr>
        <w:br/>
        <w:t xml:space="preserve">Why thus uncalled for salliest thou?  No voice</w:t>
      </w:r>
      <w:r>
        <w:rPr>
          <w:color w:val="000000"/>
          <w:sz w:val="24"/>
          <w:szCs w:val="24"/>
        </w:rPr>
        <w:br/>
        <w:t xml:space="preserve">Of herald summoned thee.  No trumpet blew. </w:t>
      </w:r>
      <w:r>
        <w:rPr>
          <w:color w:val="000000"/>
          <w:sz w:val="24"/>
          <w:szCs w:val="24"/>
        </w:rPr>
        <w:br/>
        <w:t xml:space="preserve">What wouldst thou when the camp is hushed in sleep?’</w:t>
      </w:r>
      <w:r>
        <w:rPr>
          <w:color w:val="000000"/>
          <w:sz w:val="24"/>
          <w:szCs w:val="24"/>
        </w:rPr>
        <w:br/>
        <w:t xml:space="preserve">He with few words well known to women’s ears</w:t>
      </w:r>
      <w:r>
        <w:rPr>
          <w:color w:val="000000"/>
          <w:sz w:val="24"/>
          <w:szCs w:val="24"/>
        </w:rPr>
        <w:br/>
        <w:t xml:space="preserve">Checked me:  ‘The silent partner is the best.’ </w:t>
      </w:r>
      <w:r>
        <w:rPr>
          <w:color w:val="000000"/>
          <w:sz w:val="24"/>
          <w:szCs w:val="24"/>
        </w:rPr>
        <w:br/>
        <w:t xml:space="preserve">I saw how ’twas and ceased.  Forth then he fared</w:t>
      </w:r>
      <w:r>
        <w:rPr>
          <w:color w:val="000000"/>
          <w:sz w:val="24"/>
          <w:szCs w:val="24"/>
        </w:rPr>
        <w:br/>
        <w:t xml:space="preserve">Alone—­What horror passed upon the plain</w:t>
      </w:r>
      <w:r>
        <w:rPr>
          <w:color w:val="000000"/>
          <w:sz w:val="24"/>
          <w:szCs w:val="24"/>
        </w:rPr>
        <w:br/>
        <w:t xml:space="preserve">This night, I know not.  But he drags within,</w:t>
      </w:r>
      <w:r>
        <w:rPr>
          <w:color w:val="000000"/>
          <w:sz w:val="24"/>
          <w:szCs w:val="24"/>
        </w:rPr>
        <w:br/>
        <w:t xml:space="preserve">Tied in a throng, bulls, shepherd dogs, and spoil</w:t>
      </w:r>
      <w:r>
        <w:rPr>
          <w:color w:val="000000"/>
          <w:sz w:val="24"/>
          <w:szCs w:val="24"/>
        </w:rPr>
        <w:br/>
        <w:t xml:space="preserve">Of cattle and sheep.  Anon he butchers them,</w:t>
      </w:r>
      <w:r>
        <w:rPr>
          <w:color w:val="000000"/>
          <w:sz w:val="24"/>
          <w:szCs w:val="24"/>
        </w:rPr>
        <w:br/>
        <w:t xml:space="preserve">Felling or piercing, hacking or tearing wide,</w:t>
      </w:r>
      <w:r>
        <w:rPr>
          <w:color w:val="000000"/>
          <w:sz w:val="24"/>
          <w:szCs w:val="24"/>
        </w:rPr>
        <w:br/>
        <w:t xml:space="preserve">Ribs from breast, limb from limb.  Others in rage</w:t>
      </w:r>
      <w:r>
        <w:rPr>
          <w:color w:val="000000"/>
          <w:sz w:val="24"/>
          <w:szCs w:val="24"/>
        </w:rPr>
        <w:br/>
        <w:t xml:space="preserve">He seized and bound and tortured, brutes for men. </w:t>
      </w:r>
      <w:r>
        <w:rPr>
          <w:color w:val="000000"/>
          <w:sz w:val="24"/>
          <w:szCs w:val="24"/>
        </w:rPr>
        <w:br/>
        <w:t xml:space="preserve">Last, out he rushed before the doors, and there</w:t>
      </w:r>
      <w:r>
        <w:rPr>
          <w:color w:val="000000"/>
          <w:sz w:val="24"/>
          <w:szCs w:val="24"/>
        </w:rPr>
        <w:br/>
        <w:t xml:space="preserve">Whirled forth wild language to some shadowy form,</w:t>
      </w:r>
      <w:r>
        <w:rPr>
          <w:color w:val="000000"/>
          <w:sz w:val="24"/>
          <w:szCs w:val="24"/>
        </w:rPr>
        <w:br/>
        <w:t xml:space="preserve">Flouting the generals and Laertes’ son</w:t>
      </w:r>
      <w:r>
        <w:rPr>
          <w:color w:val="000000"/>
          <w:sz w:val="24"/>
          <w:szCs w:val="24"/>
        </w:rPr>
        <w:br/>
        <w:t xml:space="preserve">With torrent laughter and loud triumphing</w:t>
      </w:r>
      <w:r>
        <w:rPr>
          <w:color w:val="000000"/>
          <w:sz w:val="24"/>
          <w:szCs w:val="24"/>
        </w:rPr>
        <w:br/>
        <w:t xml:space="preserve">What in his raid he had wreaked to their despite. </w:t>
      </w:r>
      <w:r>
        <w:rPr>
          <w:color w:val="000000"/>
          <w:sz w:val="24"/>
          <w:szCs w:val="24"/>
        </w:rPr>
        <w:br/>
        <w:t xml:space="preserve">Then diving back within—­the fitful storm</w:t>
      </w:r>
      <w:r>
        <w:rPr>
          <w:color w:val="000000"/>
          <w:sz w:val="24"/>
          <w:szCs w:val="24"/>
        </w:rPr>
        <w:br/>
        <w:t xml:space="preserve">Slowly assuaging left his spirit clear. </w:t>
      </w:r>
      <w:r>
        <w:rPr>
          <w:color w:val="000000"/>
          <w:sz w:val="24"/>
          <w:szCs w:val="24"/>
        </w:rPr>
        <w:br/>
        <w:t xml:space="preserve">And when his eye had lightened through the room</w:t>
      </w:r>
      <w:r>
        <w:rPr>
          <w:color w:val="000000"/>
          <w:sz w:val="24"/>
          <w:szCs w:val="24"/>
        </w:rPr>
        <w:br/>
        <w:t xml:space="preserve">Cumbered with ruin, smiting on his brow</w:t>
      </w:r>
      <w:r>
        <w:rPr>
          <w:color w:val="000000"/>
          <w:sz w:val="24"/>
          <w:szCs w:val="24"/>
        </w:rPr>
        <w:br/>
        <w:t xml:space="preserve">He roared; and, tumbling down amid the wreck</w:t>
      </w:r>
      <w:r>
        <w:rPr>
          <w:color w:val="000000"/>
          <w:sz w:val="24"/>
          <w:szCs w:val="24"/>
        </w:rPr>
        <w:br/>
        <w:t xml:space="preserve">Of woolly carnage he himself had made,</w:t>
      </w:r>
      <w:r>
        <w:rPr>
          <w:color w:val="000000"/>
          <w:sz w:val="24"/>
          <w:szCs w:val="24"/>
        </w:rPr>
        <w:br/>
        <w:t xml:space="preserve">Sate with clenched hand tight twisted in his hair. </w:t>
      </w:r>
      <w:r>
        <w:rPr>
          <w:color w:val="000000"/>
          <w:sz w:val="24"/>
          <w:szCs w:val="24"/>
        </w:rPr>
        <w:br/>
        <w:t xml:space="preserve">Long stayed he so in silence.  Then flashed forth</w:t>
      </w:r>
      <w:r>
        <w:rPr>
          <w:color w:val="000000"/>
          <w:sz w:val="24"/>
          <w:szCs w:val="24"/>
        </w:rPr>
        <w:br/>
        <w:t xml:space="preserve">Those frightful words of threatening vehemence,</w:t>
      </w:r>
      <w:r>
        <w:rPr>
          <w:color w:val="000000"/>
          <w:sz w:val="24"/>
          <w:szCs w:val="24"/>
        </w:rPr>
        <w:br/>
        <w:t xml:space="preserve">That bade me show him all the night’s mishap,</w:t>
      </w:r>
      <w:r>
        <w:rPr>
          <w:color w:val="000000"/>
          <w:sz w:val="24"/>
          <w:szCs w:val="24"/>
        </w:rPr>
        <w:br/>
        <w:t xml:space="preserve">And whither he was fallen I, dear my friends,</w:t>
      </w:r>
      <w:r>
        <w:rPr>
          <w:color w:val="000000"/>
          <w:sz w:val="24"/>
          <w:szCs w:val="24"/>
        </w:rPr>
        <w:br/>
        <w:t xml:space="preserve">Prevailed on through my fear, told all I knew. </w:t>
      </w:r>
      <w:r>
        <w:rPr>
          <w:color w:val="000000"/>
          <w:sz w:val="24"/>
          <w:szCs w:val="24"/>
        </w:rPr>
        <w:br/>
        <w:t xml:space="preserve">And all at once he raised a bitter cry,</w:t>
      </w:r>
      <w:r>
        <w:rPr>
          <w:color w:val="000000"/>
          <w:sz w:val="24"/>
          <w:szCs w:val="24"/>
        </w:rPr>
        <w:br/>
        <w:t xml:space="preserve">Which heretofore I ne’er had heard, for still</w:t>
      </w:r>
      <w:r>
        <w:rPr>
          <w:color w:val="000000"/>
          <w:sz w:val="24"/>
          <w:szCs w:val="24"/>
        </w:rPr>
        <w:br/>
        <w:t xml:space="preserve">He made us think such doleful utterance</w:t>
      </w:r>
      <w:r>
        <w:rPr>
          <w:color w:val="000000"/>
          <w:sz w:val="24"/>
          <w:szCs w:val="24"/>
        </w:rPr>
        <w:br/>
        <w:t xml:space="preserve">Betokened the dull craven spirit, and still</w:t>
      </w:r>
      <w:r>
        <w:rPr>
          <w:color w:val="000000"/>
          <w:sz w:val="24"/>
          <w:szCs w:val="24"/>
        </w:rPr>
        <w:br/>
        <w:t xml:space="preserve">Dumb to shrill wailings, he would only moan</w:t>
      </w:r>
      <w:r>
        <w:rPr>
          <w:color w:val="000000"/>
          <w:sz w:val="24"/>
          <w:szCs w:val="24"/>
        </w:rPr>
        <w:br/>
        <w:t xml:space="preserve">With half heard muttering, like an angry bull. </w:t>
      </w:r>
      <w:r>
        <w:rPr>
          <w:color w:val="000000"/>
          <w:sz w:val="24"/>
          <w:szCs w:val="24"/>
        </w:rPr>
        <w:br/>
        <w:t xml:space="preserve">But now, by such dark fortune overpowered,</w:t>
      </w:r>
      <w:r>
        <w:rPr>
          <w:color w:val="000000"/>
          <w:sz w:val="24"/>
          <w:szCs w:val="24"/>
        </w:rPr>
        <w:br/>
        <w:t xml:space="preserve">Foodless and dry, amid the quivering heap</w:t>
      </w:r>
      <w:r>
        <w:rPr>
          <w:color w:val="000000"/>
          <w:sz w:val="24"/>
          <w:szCs w:val="24"/>
        </w:rPr>
        <w:br/>
        <w:t xml:space="preserve">His steel hath quelled, all quietly he broods;</w:t>
      </w:r>
      <w:r>
        <w:rPr>
          <w:color w:val="000000"/>
          <w:sz w:val="24"/>
          <w:szCs w:val="24"/>
        </w:rPr>
        <w:br/>
        <w:t xml:space="preserve">And out of doubt his mind intends some harm: </w:t>
      </w:r>
      <w:r>
        <w:rPr>
          <w:color w:val="000000"/>
          <w:sz w:val="24"/>
          <w:szCs w:val="24"/>
        </w:rPr>
        <w:br/>
        <w:t xml:space="preserve">Such words, such groans, burst from him.  O my friends.—­</w:t>
      </w:r>
      <w:r>
        <w:rPr>
          <w:color w:val="000000"/>
          <w:sz w:val="24"/>
          <w:szCs w:val="24"/>
        </w:rPr>
        <w:br/>
        <w:t xml:space="preserve">Therefore I hastened,—­enter and give aid</w:t>
      </w:r>
      <w:r>
        <w:rPr>
          <w:color w:val="000000"/>
          <w:sz w:val="24"/>
          <w:szCs w:val="24"/>
        </w:rPr>
        <w:br/>
        <w:t xml:space="preserve">If aught ye can!  Men thus forgone will oft</w:t>
      </w:r>
      <w:r>
        <w:rPr>
          <w:color w:val="000000"/>
          <w:sz w:val="24"/>
          <w:szCs w:val="24"/>
        </w:rPr>
        <w:br/>
        <w:t xml:space="preserve">Grow milder through the counsel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  Teleutas’ child! we shudder at thy tale</w:t>
      </w:r>
      <w:r>
        <w:rPr>
          <w:color w:val="000000"/>
          <w:sz w:val="24"/>
          <w:szCs w:val="24"/>
        </w:rPr>
        <w:br/>
        <w:t xml:space="preserve">That fatal frenzy wastes our hero’s soul.</w:t>
      </w:r>
    </w:p>
    <w:p>
      <w:pPr>
        <w:widowControl w:val="on"/>
        <w:pBdr/>
        <w:spacing w:before="240" w:after="240" w:line="240" w:lineRule="auto"/>
        <w:ind w:left="0" w:right="0"/>
        <w:jc w:val="left"/>
      </w:pPr>
      <w:r>
        <w:rPr>
          <w:color w:val="000000"/>
          <w:sz w:val="24"/>
          <w:szCs w:val="24"/>
        </w:rPr>
        <w:t xml:space="preserve">AIAS (</w:t>
      </w:r>
      <w:r>
        <w:rPr>
          <w:i/>
          <w:color w:val="000000"/>
          <w:sz w:val="24"/>
          <w:szCs w:val="24"/>
        </w:rPr>
        <w:t xml:space="preserve">within</w:t>
      </w:r>
      <w:r>
        <w:rPr>
          <w:color w:val="000000"/>
          <w:sz w:val="24"/>
          <w:szCs w:val="24"/>
        </w:rPr>
        <w:t xml:space="preserve">).  Woe’s me, me, me!</w:t>
      </w:r>
    </w:p>
    <w:p>
      <w:pPr>
        <w:widowControl w:val="on"/>
        <w:pBdr/>
        <w:spacing w:before="240" w:after="240" w:line="240" w:lineRule="auto"/>
        <w:ind w:left="0" w:right="0"/>
        <w:jc w:val="left"/>
      </w:pPr>
      <w:r>
        <w:rPr>
          <w:color w:val="000000"/>
          <w:sz w:val="24"/>
          <w:szCs w:val="24"/>
        </w:rPr>
        <w:t xml:space="preserve">TEC.  More cause anon!  Hear ye not Aias there,</w:t>
      </w:r>
      <w:r>
        <w:rPr>
          <w:color w:val="000000"/>
          <w:sz w:val="24"/>
          <w:szCs w:val="24"/>
        </w:rPr>
        <w:br/>
        <w:t xml:space="preserve">How sharp the cry that shrills from him?</w:t>
      </w:r>
    </w:p>
    <w:p>
      <w:pPr>
        <w:widowControl w:val="on"/>
        <w:pBdr/>
        <w:spacing w:before="240" w:after="240" w:line="240" w:lineRule="auto"/>
        <w:ind w:left="0" w:right="0"/>
        <w:jc w:val="left"/>
      </w:pPr>
      <w:r>
        <w:rPr>
          <w:color w:val="000000"/>
          <w:sz w:val="24"/>
          <w:szCs w:val="24"/>
        </w:rPr>
        <w:t xml:space="preserve">AI.  Woe!  Woe!</w:t>
      </w:r>
    </w:p>
    <w:p>
      <w:pPr>
        <w:widowControl w:val="on"/>
        <w:pBdr/>
        <w:spacing w:before="240" w:after="240" w:line="240" w:lineRule="auto"/>
        <w:ind w:left="0" w:right="0"/>
        <w:jc w:val="left"/>
      </w:pPr>
      <w:r>
        <w:rPr>
          <w:color w:val="000000"/>
          <w:sz w:val="24"/>
          <w:szCs w:val="24"/>
        </w:rPr>
        <w:t xml:space="preserve">CH.  Madly it sounds—­Or springs it of deep grief</w:t>
      </w:r>
      <w:r>
        <w:rPr>
          <w:color w:val="000000"/>
          <w:sz w:val="24"/>
          <w:szCs w:val="24"/>
        </w:rPr>
        <w:br/>
        <w:t xml:space="preserve">For proofs of madness harrowing to his eye?</w:t>
      </w:r>
    </w:p>
    <w:p>
      <w:pPr>
        <w:widowControl w:val="on"/>
        <w:pBdr/>
        <w:spacing w:before="240" w:after="240" w:line="240" w:lineRule="auto"/>
        <w:ind w:left="0" w:right="0"/>
        <w:jc w:val="left"/>
      </w:pPr>
      <w:r>
        <w:rPr>
          <w:color w:val="000000"/>
          <w:sz w:val="24"/>
          <w:szCs w:val="24"/>
        </w:rPr>
        <w:t xml:space="preserve">AI.  Boy, boy!</w:t>
      </w:r>
    </w:p>
    <w:p>
      <w:pPr>
        <w:widowControl w:val="on"/>
        <w:pBdr/>
        <w:spacing w:before="240" w:after="240" w:line="240" w:lineRule="auto"/>
        <w:ind w:left="0" w:right="0"/>
        <w:jc w:val="left"/>
      </w:pPr>
      <w:r>
        <w:rPr>
          <w:color w:val="000000"/>
          <w:sz w:val="24"/>
          <w:szCs w:val="24"/>
        </w:rPr>
        <w:t xml:space="preserve">TEC.  What means he?  Oh, Eurysakes! </w:t>
      </w:r>
      <w:r>
        <w:rPr>
          <w:color w:val="000000"/>
          <w:sz w:val="24"/>
          <w:szCs w:val="24"/>
        </w:rPr>
        <w:br/>
        <w:t xml:space="preserve">He cries on thee.  Where art thou?  O my heart!</w:t>
      </w:r>
    </w:p>
    <w:p>
      <w:pPr>
        <w:widowControl w:val="on"/>
        <w:pBdr/>
        <w:spacing w:before="240" w:after="240" w:line="240" w:lineRule="auto"/>
        <w:ind w:left="0" w:right="0"/>
        <w:jc w:val="left"/>
      </w:pPr>
      <w:r>
        <w:rPr>
          <w:color w:val="000000"/>
          <w:sz w:val="24"/>
          <w:szCs w:val="24"/>
        </w:rPr>
        <w:t xml:space="preserve">AI.  Teucer I call!  Where ’s Teucer?  Will he ne’er</w:t>
      </w:r>
      <w:r>
        <w:rPr>
          <w:color w:val="000000"/>
          <w:sz w:val="24"/>
          <w:szCs w:val="24"/>
        </w:rPr>
        <w:br/>
        <w:t xml:space="preserve">Come from the chase, but leave me to my doom?</w:t>
      </w:r>
    </w:p>
    <w:p>
      <w:pPr>
        <w:widowControl w:val="on"/>
        <w:pBdr/>
        <w:spacing w:before="240" w:after="240" w:line="240" w:lineRule="auto"/>
        <w:ind w:left="0" w:right="0"/>
        <w:jc w:val="left"/>
      </w:pPr>
      <w:r>
        <w:rPr>
          <w:color w:val="000000"/>
          <w:sz w:val="24"/>
          <w:szCs w:val="24"/>
        </w:rPr>
        <w:t xml:space="preserve">CH.  Not madness now.  Disclose him.  Let us look. </w:t>
      </w:r>
      <w:r>
        <w:rPr>
          <w:color w:val="000000"/>
          <w:sz w:val="24"/>
          <w:szCs w:val="24"/>
        </w:rPr>
        <w:br/>
        <w:t xml:space="preserve">Haply the sight of us may calm his soul.</w:t>
      </w:r>
    </w:p>
    <w:p>
      <w:pPr>
        <w:widowControl w:val="on"/>
        <w:pBdr/>
        <w:spacing w:before="240" w:after="240" w:line="240" w:lineRule="auto"/>
        <w:ind w:left="0" w:right="0"/>
        <w:jc w:val="left"/>
      </w:pPr>
      <w:r>
        <w:rPr>
          <w:color w:val="000000"/>
          <w:sz w:val="24"/>
          <w:szCs w:val="24"/>
        </w:rPr>
        <w:t xml:space="preserve">TEC.  There, then; I open to your view the form</w:t>
      </w:r>
      <w:r>
        <w:rPr>
          <w:color w:val="000000"/>
          <w:sz w:val="24"/>
          <w:szCs w:val="24"/>
        </w:rPr>
        <w:br/>
        <w:t xml:space="preserve">Of Aias, and his fortunes as they are. [AIAS </w:t>
      </w:r>
      <w:r>
        <w:rPr>
          <w:i/>
          <w:color w:val="000000"/>
          <w:sz w:val="24"/>
          <w:szCs w:val="24"/>
        </w:rPr>
        <w:t xml:space="preserve">is discovered</w:t>
      </w:r>
    </w:p>
    <w:p>
      <w:pPr>
        <w:widowControl w:val="on"/>
        <w:pBdr/>
        <w:spacing w:before="240" w:after="240" w:line="240" w:lineRule="auto"/>
        <w:ind w:left="0" w:right="0"/>
        <w:jc w:val="left"/>
      </w:pPr>
      <w:r>
        <w:rPr>
          <w:color w:val="000000"/>
          <w:sz w:val="24"/>
          <w:szCs w:val="24"/>
        </w:rPr>
        <w:t xml:space="preserve">AI.  Dear comrades of the deep, whose truth and love I 1</w:t>
      </w:r>
      <w:r>
        <w:rPr>
          <w:color w:val="000000"/>
          <w:sz w:val="24"/>
          <w:szCs w:val="24"/>
        </w:rPr>
        <w:br/>
        <w:t xml:space="preserve">    Stand forth alone unbroken in my woe,</w:t>
      </w:r>
      <w:r>
        <w:rPr>
          <w:color w:val="000000"/>
          <w:sz w:val="24"/>
          <w:szCs w:val="24"/>
        </w:rPr>
        <w:br/>
        <w:t xml:space="preserve">        Behold what gory sea</w:t>
      </w:r>
      <w:r>
        <w:rPr>
          <w:color w:val="000000"/>
          <w:sz w:val="24"/>
          <w:szCs w:val="24"/>
        </w:rPr>
        <w:br/>
        <w:t xml:space="preserve">        Of storm-lashed agony</w:t>
      </w:r>
      <w:r>
        <w:rPr>
          <w:color w:val="000000"/>
          <w:sz w:val="24"/>
          <w:szCs w:val="24"/>
        </w:rPr>
        <w:br/>
        <w:t xml:space="preserve">    Doth round and round me flow!</w:t>
      </w:r>
    </w:p>
    <w:p>
      <w:pPr>
        <w:widowControl w:val="on"/>
        <w:pBdr/>
        <w:spacing w:before="240" w:after="240" w:line="240" w:lineRule="auto"/>
        <w:ind w:left="0" w:right="0"/>
        <w:jc w:val="left"/>
      </w:pPr>
      <w:r>
        <w:rPr>
          <w:color w:val="000000"/>
          <w:sz w:val="24"/>
          <w:szCs w:val="24"/>
        </w:rPr>
        <w:t xml:space="preserve">CH. (</w:t>
      </w:r>
      <w:r>
        <w:rPr>
          <w:i/>
          <w:color w:val="000000"/>
          <w:sz w:val="24"/>
          <w:szCs w:val="24"/>
        </w:rPr>
        <w:t xml:space="preserve">to</w:t>
      </w:r>
      <w:r>
        <w:rPr>
          <w:color w:val="000000"/>
          <w:sz w:val="24"/>
          <w:szCs w:val="24"/>
        </w:rPr>
        <w:t xml:space="preserve"> TEC.) Too true thy witness:  for the fact cries out</w:t>
      </w:r>
      <w:r>
        <w:rPr>
          <w:color w:val="000000"/>
          <w:sz w:val="24"/>
          <w:szCs w:val="24"/>
        </w:rPr>
        <w:br/>
        <w:t xml:space="preserve">Wild thoughts were here and Reason’s lamp extinct.</w:t>
      </w:r>
    </w:p>
    <w:p>
      <w:pPr>
        <w:widowControl w:val="on"/>
        <w:pBdr/>
        <w:spacing w:before="240" w:after="240" w:line="240" w:lineRule="auto"/>
        <w:ind w:left="0" w:right="0"/>
        <w:jc w:val="left"/>
      </w:pPr>
      <w:r>
        <w:rPr>
          <w:color w:val="000000"/>
          <w:sz w:val="24"/>
          <w:szCs w:val="24"/>
        </w:rPr>
        <w:t xml:space="preserve">AI.  Strong helpers of sea-speed, whose nimble hand I 2</w:t>
      </w:r>
      <w:r>
        <w:rPr>
          <w:color w:val="000000"/>
          <w:sz w:val="24"/>
          <w:szCs w:val="24"/>
        </w:rPr>
        <w:br/>
        <w:t xml:space="preserve">    Plied hither the salt oar with circling stroke,</w:t>
      </w:r>
      <w:r>
        <w:rPr>
          <w:color w:val="000000"/>
          <w:sz w:val="24"/>
          <w:szCs w:val="24"/>
        </w:rPr>
        <w:br/>
        <w:t xml:space="preserve">        No shepherd there was found</w:t>
      </w:r>
      <w:r>
        <w:rPr>
          <w:color w:val="000000"/>
          <w:sz w:val="24"/>
          <w:szCs w:val="24"/>
        </w:rPr>
        <w:br/>
        <w:t xml:space="preserve">        To give the avenging wound. </w:t>
      </w:r>
      <w:r>
        <w:rPr>
          <w:color w:val="000000"/>
          <w:sz w:val="24"/>
          <w:szCs w:val="24"/>
        </w:rPr>
        <w:br/>
        <w:t xml:space="preserve">    Come, lay me with the flock!</w:t>
      </w:r>
    </w:p>
    <w:p>
      <w:pPr>
        <w:widowControl w:val="on"/>
        <w:pBdr/>
        <w:spacing w:before="240" w:after="240" w:line="240" w:lineRule="auto"/>
        <w:ind w:left="0" w:right="0"/>
        <w:jc w:val="left"/>
      </w:pPr>
      <w:r>
        <w:rPr>
          <w:color w:val="000000"/>
          <w:sz w:val="24"/>
          <w:szCs w:val="24"/>
        </w:rPr>
        <w:t xml:space="preserve">CH.  Speak no rash word! nor curing ill with ill</w:t>
      </w:r>
      <w:r>
        <w:rPr>
          <w:color w:val="000000"/>
          <w:sz w:val="24"/>
          <w:szCs w:val="24"/>
        </w:rPr>
        <w:br/>
        <w:t xml:space="preserve">Augment the plague of this calamity.</w:t>
      </w:r>
    </w:p>
    <w:p>
      <w:pPr>
        <w:widowControl w:val="on"/>
        <w:pBdr/>
        <w:spacing w:before="240" w:after="240" w:line="240" w:lineRule="auto"/>
        <w:ind w:left="0" w:right="0"/>
        <w:jc w:val="left"/>
      </w:pPr>
      <w:r>
        <w:rPr>
          <w:color w:val="000000"/>
          <w:sz w:val="24"/>
          <w:szCs w:val="24"/>
        </w:rPr>
        <w:t xml:space="preserve">AI.  Mark ye the brave and bold, II 1</w:t>
      </w:r>
      <w:r>
        <w:rPr>
          <w:color w:val="000000"/>
          <w:sz w:val="24"/>
          <w:szCs w:val="24"/>
        </w:rPr>
        <w:br/>
        <w:t xml:space="preserve">        Whom none could turn of old,</w:t>
      </w:r>
      <w:r>
        <w:rPr>
          <w:color w:val="000000"/>
          <w:sz w:val="24"/>
          <w:szCs w:val="24"/>
        </w:rPr>
        <w:br/>
        <w:t xml:space="preserve">    When once he set his face to the fierce fight? </w:t>
      </w:r>
      <w:r>
        <w:rPr>
          <w:color w:val="000000"/>
          <w:sz w:val="24"/>
          <w:szCs w:val="24"/>
        </w:rPr>
        <w:br/>
        <w:t xml:space="preserve">        Now beasts that thought no harm</w:t>
      </w:r>
      <w:r>
        <w:rPr>
          <w:color w:val="000000"/>
          <w:sz w:val="24"/>
          <w:szCs w:val="24"/>
        </w:rPr>
        <w:br/>
        <w:t xml:space="preserve">        Have felt this puissant arm. </w:t>
      </w:r>
      <w:r>
        <w:rPr>
          <w:color w:val="000000"/>
          <w:sz w:val="24"/>
          <w:szCs w:val="24"/>
        </w:rPr>
        <w:br/>
        <w:t xml:space="preserve">    O laughter of my foes!  O mockery of my might!</w:t>
      </w:r>
    </w:p>
    <w:p>
      <w:pPr>
        <w:widowControl w:val="on"/>
        <w:pBdr/>
        <w:spacing w:before="240" w:after="240" w:line="240" w:lineRule="auto"/>
        <w:ind w:left="0" w:right="0"/>
        <w:jc w:val="left"/>
      </w:pPr>
      <w:r>
        <w:rPr>
          <w:color w:val="000000"/>
          <w:sz w:val="24"/>
          <w:szCs w:val="24"/>
        </w:rPr>
        <w:t xml:space="preserve">TEC.  Aias, my lord!  I entreat thee, speak not so!</w:t>
      </w:r>
    </w:p>
    <w:p>
      <w:pPr>
        <w:widowControl w:val="on"/>
        <w:pBdr/>
        <w:spacing w:before="240" w:after="240" w:line="240" w:lineRule="auto"/>
        <w:ind w:left="0" w:right="0"/>
        <w:jc w:val="left"/>
      </w:pPr>
      <w:r>
        <w:rPr>
          <w:color w:val="000000"/>
          <w:sz w:val="24"/>
          <w:szCs w:val="24"/>
        </w:rPr>
        <w:t xml:space="preserve">AI.  Thou here!  Away! begone, and trouble me not! </w:t>
      </w:r>
      <w:r>
        <w:rPr>
          <w:color w:val="000000"/>
          <w:sz w:val="24"/>
          <w:szCs w:val="24"/>
        </w:rPr>
        <w:br/>
        <w:t xml:space="preserve">O!  O!</w:t>
      </w:r>
    </w:p>
    <w:p>
      <w:pPr>
        <w:widowControl w:val="on"/>
        <w:pBdr/>
        <w:spacing w:before="240" w:after="240" w:line="240" w:lineRule="auto"/>
        <w:ind w:left="0" w:right="0"/>
        <w:jc w:val="left"/>
      </w:pPr>
      <w:r>
        <w:rPr>
          <w:color w:val="000000"/>
          <w:sz w:val="24"/>
          <w:szCs w:val="24"/>
        </w:rPr>
        <w:t xml:space="preserve">CH.  Be softened! bear a steadier mind!</w:t>
      </w:r>
    </w:p>
    <w:p>
      <w:pPr>
        <w:widowControl w:val="on"/>
        <w:pBdr/>
        <w:spacing w:before="240" w:after="240" w:line="240" w:lineRule="auto"/>
        <w:ind w:left="0" w:right="0"/>
        <w:jc w:val="left"/>
      </w:pPr>
      <w:r>
        <w:rPr>
          <w:color w:val="000000"/>
          <w:sz w:val="24"/>
          <w:szCs w:val="24"/>
        </w:rPr>
        <w:t xml:space="preserve">AI.  O heaven-accursed hand</w:t>
      </w:r>
      <w:r>
        <w:rPr>
          <w:color w:val="000000"/>
          <w:sz w:val="24"/>
          <w:szCs w:val="24"/>
        </w:rPr>
        <w:br/>
        <w:t xml:space="preserve">      That let the ruffians go,</w:t>
      </w:r>
      <w:r>
        <w:rPr>
          <w:color w:val="000000"/>
          <w:sz w:val="24"/>
          <w:szCs w:val="24"/>
        </w:rPr>
        <w:br/>
        <w:t xml:space="preserve">    But falling ’midst the horn’d and bleating band,</w:t>
      </w:r>
      <w:r>
        <w:rPr>
          <w:color w:val="000000"/>
          <w:sz w:val="24"/>
          <w:szCs w:val="24"/>
        </w:rPr>
        <w:br/>
        <w:t xml:space="preserve">      Made darkling blood-streams flow!</w:t>
      </w:r>
    </w:p>
    <w:p>
      <w:pPr>
        <w:widowControl w:val="on"/>
        <w:pBdr/>
        <w:spacing w:before="240" w:after="240" w:line="240" w:lineRule="auto"/>
        <w:ind w:left="0" w:right="0"/>
        <w:jc w:val="left"/>
      </w:pPr>
      <w:r>
        <w:rPr>
          <w:color w:val="000000"/>
          <w:sz w:val="24"/>
          <w:szCs w:val="24"/>
        </w:rPr>
        <w:t xml:space="preserve">CH.  Why vex thy heart with what is over and done? </w:t>
      </w:r>
      <w:r>
        <w:rPr>
          <w:color w:val="000000"/>
          <w:sz w:val="24"/>
          <w:szCs w:val="24"/>
        </w:rPr>
        <w:br/>
        <w:t xml:space="preserve">Do what we may, this ne’er will alter now.</w:t>
      </w:r>
    </w:p>
    <w:p>
      <w:pPr>
        <w:widowControl w:val="on"/>
        <w:pBdr/>
        <w:spacing w:before="240" w:after="240" w:line="240" w:lineRule="auto"/>
        <w:ind w:left="0" w:right="0"/>
        <w:jc w:val="left"/>
      </w:pPr>
      <w:r>
        <w:rPr>
          <w:color w:val="000000"/>
          <w:sz w:val="24"/>
          <w:szCs w:val="24"/>
        </w:rPr>
        <w:t xml:space="preserve">AI.  Child of Laertes old, II 2</w:t>
      </w:r>
      <w:r>
        <w:rPr>
          <w:color w:val="000000"/>
          <w:sz w:val="24"/>
          <w:szCs w:val="24"/>
        </w:rPr>
        <w:br/>
        <w:t xml:space="preserve">        Thou that dost still behold</w:t>
      </w:r>
      <w:r>
        <w:rPr>
          <w:color w:val="000000"/>
          <w:sz w:val="24"/>
          <w:szCs w:val="24"/>
        </w:rPr>
        <w:br/>
        <w:t xml:space="preserve">    And still contrive all shapes of monstrous ill,</w:t>
      </w:r>
      <w:r>
        <w:rPr>
          <w:color w:val="000000"/>
          <w:sz w:val="24"/>
          <w:szCs w:val="24"/>
        </w:rPr>
        <w:br/>
        <w:t xml:space="preserve">        Winding in foulest ways</w:t>
      </w:r>
      <w:r>
        <w:rPr>
          <w:color w:val="000000"/>
          <w:sz w:val="24"/>
          <w:szCs w:val="24"/>
        </w:rPr>
        <w:br/>
        <w:t xml:space="preserve">        Through the army’s sinful maze,—­</w:t>
      </w:r>
      <w:r>
        <w:rPr>
          <w:color w:val="000000"/>
          <w:sz w:val="24"/>
          <w:szCs w:val="24"/>
        </w:rPr>
        <w:br/>
        <w:t xml:space="preserve">    Now even for pleasure thou may’st laugh thy fill.</w:t>
      </w:r>
    </w:p>
    <w:p>
      <w:pPr>
        <w:widowControl w:val="on"/>
        <w:pBdr/>
        <w:spacing w:before="240" w:after="240" w:line="240" w:lineRule="auto"/>
        <w:ind w:left="0" w:right="0"/>
        <w:jc w:val="left"/>
      </w:pPr>
      <w:r>
        <w:rPr>
          <w:color w:val="000000"/>
          <w:sz w:val="24"/>
          <w:szCs w:val="24"/>
        </w:rPr>
        <w:t xml:space="preserve">CH.  Laughter and tears are in the gift of God.</w:t>
      </w:r>
    </w:p>
    <w:p>
      <w:pPr>
        <w:widowControl w:val="on"/>
        <w:pBdr/>
        <w:spacing w:before="240" w:after="240" w:line="240" w:lineRule="auto"/>
        <w:ind w:left="0" w:right="0"/>
        <w:jc w:val="left"/>
      </w:pPr>
      <w:r>
        <w:rPr>
          <w:color w:val="000000"/>
          <w:sz w:val="24"/>
          <w:szCs w:val="24"/>
        </w:rPr>
        <w:t xml:space="preserve">AI.  Ay, might I see him, though thus broken,—­ay me! </w:t>
      </w:r>
      <w:r>
        <w:rPr>
          <w:color w:val="000000"/>
          <w:sz w:val="24"/>
          <w:szCs w:val="24"/>
        </w:rPr>
        <w:br/>
        <w:t xml:space="preserve">Even yet—­</w:t>
      </w:r>
    </w:p>
    <w:p>
      <w:pPr>
        <w:widowControl w:val="on"/>
        <w:pBdr/>
        <w:spacing w:before="240" w:after="240" w:line="240" w:lineRule="auto"/>
        <w:ind w:left="0" w:right="0"/>
        <w:jc w:val="left"/>
      </w:pPr>
      <w:r>
        <w:rPr>
          <w:color w:val="000000"/>
          <w:sz w:val="24"/>
          <w:szCs w:val="24"/>
        </w:rPr>
        <w:t xml:space="preserve">CH.  Nay, vaunt not.  Look where thou art fallen.</w:t>
      </w:r>
    </w:p>
    <w:p>
      <w:pPr>
        <w:widowControl w:val="on"/>
        <w:pBdr/>
        <w:spacing w:before="240" w:after="240" w:line="240" w:lineRule="auto"/>
        <w:ind w:left="0" w:right="0"/>
        <w:jc w:val="left"/>
      </w:pPr>
      <w:r>
        <w:rPr>
          <w:color w:val="000000"/>
          <w:sz w:val="24"/>
          <w:szCs w:val="24"/>
        </w:rPr>
        <w:t xml:space="preserve">AI.  Source where my life-blood springs,</w:t>
      </w:r>
      <w:r>
        <w:rPr>
          <w:color w:val="000000"/>
          <w:sz w:val="24"/>
          <w:szCs w:val="24"/>
        </w:rPr>
        <w:br/>
        <w:t xml:space="preserve">        O Zeus, might I but slay</w:t>
      </w:r>
      <w:r>
        <w:rPr>
          <w:color w:val="000000"/>
          <w:sz w:val="24"/>
          <w:szCs w:val="24"/>
        </w:rPr>
        <w:br/>
        <w:t xml:space="preserve">    That crafty plague, with those twin-sceptred kings,</w:t>
      </w:r>
      <w:r>
        <w:rPr>
          <w:color w:val="000000"/>
          <w:sz w:val="24"/>
          <w:szCs w:val="24"/>
        </w:rPr>
        <w:br/>
        <w:t xml:space="preserve">      Then breathe my life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TEC.  Pray thus, and pray that I too be no more! </w:t>
      </w:r>
      <w:r>
        <w:rPr>
          <w:color w:val="000000"/>
          <w:sz w:val="24"/>
          <w:szCs w:val="24"/>
        </w:rPr>
        <w:br/>
        <w:t xml:space="preserve">If thou wert gone, what were my life to me?</w:t>
      </w:r>
    </w:p>
    <w:p>
      <w:pPr>
        <w:widowControl w:val="on"/>
        <w:pBdr/>
        <w:spacing w:before="240" w:after="240" w:line="240" w:lineRule="auto"/>
        <w:ind w:left="0" w:right="0"/>
        <w:jc w:val="left"/>
      </w:pPr>
      <w:r>
        <w:rPr>
          <w:color w:val="000000"/>
          <w:sz w:val="24"/>
          <w:szCs w:val="24"/>
        </w:rPr>
        <w:t xml:space="preserve">AI.  Darkness! my only light!  III 1</w:t>
      </w:r>
      <w:r>
        <w:rPr>
          <w:color w:val="000000"/>
          <w:sz w:val="24"/>
          <w:szCs w:val="24"/>
        </w:rPr>
        <w:br/>
        <w:t xml:space="preserve">    O nether gloom, to me</w:t>
      </w:r>
      <w:r>
        <w:rPr>
          <w:color w:val="000000"/>
          <w:sz w:val="24"/>
          <w:szCs w:val="24"/>
        </w:rPr>
        <w:br/>
        <w:t xml:space="preserve">    Brighter than morning to the wakeful eye! </w:t>
      </w:r>
      <w:r>
        <w:rPr>
          <w:color w:val="000000"/>
          <w:sz w:val="24"/>
          <w:szCs w:val="24"/>
        </w:rPr>
        <w:br/>
        <w:t xml:space="preserve">    Take me to dwell with thee. </w:t>
      </w:r>
      <w:r>
        <w:rPr>
          <w:color w:val="000000"/>
          <w:sz w:val="24"/>
          <w:szCs w:val="24"/>
        </w:rPr>
        <w:br/>
        <w:t xml:space="preserve">    Take me!  What help?  Zeus’ daughter with fell might</w:t>
      </w:r>
      <w:r>
        <w:rPr>
          <w:color w:val="000000"/>
          <w:sz w:val="24"/>
          <w:szCs w:val="24"/>
        </w:rPr>
        <w:br/>
        <w:t xml:space="preserve">    Torments me sore.  I may not look on high,</w:t>
      </w:r>
      <w:r>
        <w:rPr>
          <w:color w:val="000000"/>
          <w:sz w:val="24"/>
          <w:szCs w:val="24"/>
        </w:rPr>
        <w:br/>
        <w:t xml:space="preserve">    Nor to the tribe of momentary men.—­</w:t>
      </w:r>
      <w:r>
        <w:rPr>
          <w:color w:val="000000"/>
          <w:sz w:val="24"/>
          <w:szCs w:val="24"/>
        </w:rPr>
        <w:br/>
        <w:t xml:space="preserve">    Oh, whither, then,</w:t>
      </w:r>
      <w:r>
        <w:rPr>
          <w:color w:val="000000"/>
          <w:sz w:val="24"/>
          <w:szCs w:val="24"/>
        </w:rPr>
        <w:br/>
        <w:t xml:space="preserve">    Should it avail to fly? </w:t>
      </w:r>
      <w:r>
        <w:rPr>
          <w:color w:val="000000"/>
          <w:sz w:val="24"/>
          <w:szCs w:val="24"/>
        </w:rPr>
        <w:br/>
        <w:t xml:space="preserve">    Ah! whither should I go and stay? </w:t>
      </w:r>
      <w:r>
        <w:rPr>
          <w:color w:val="000000"/>
          <w:sz w:val="24"/>
          <w:szCs w:val="24"/>
        </w:rPr>
        <w:br/>
        <w:t xml:space="preserve">    All here is ruin.  This mad prey</w:t>
      </w:r>
      <w:r>
        <w:rPr>
          <w:color w:val="000000"/>
          <w:sz w:val="24"/>
          <w:szCs w:val="24"/>
        </w:rPr>
        <w:br/>
        <w:t xml:space="preserve">    Shames me for evermore: </w:t>
      </w:r>
      <w:r>
        <w:rPr>
          <w:color w:val="000000"/>
          <w:sz w:val="24"/>
          <w:szCs w:val="24"/>
        </w:rPr>
        <w:br/>
        <w:t xml:space="preserve">    Vengeance is at the door;</w:t>
      </w:r>
      <w:r>
        <w:rPr>
          <w:color w:val="000000"/>
          <w:sz w:val="24"/>
          <w:szCs w:val="24"/>
        </w:rPr>
        <w:br/>
        <w:t xml:space="preserve">    Yea, all the Achaean host, with armed hand,</w:t>
      </w:r>
      <w:r>
        <w:rPr>
          <w:color w:val="000000"/>
          <w:sz w:val="24"/>
          <w:szCs w:val="24"/>
        </w:rPr>
        <w:br/>
        <w:t xml:space="preserve">    Is ready at command</w:t>
      </w:r>
      <w:r>
        <w:rPr>
          <w:color w:val="000000"/>
          <w:sz w:val="24"/>
          <w:szCs w:val="24"/>
        </w:rPr>
        <w:br/>
        <w:t xml:space="preserve">    To slay me o’er and o’er.</w:t>
      </w:r>
    </w:p>
    <w:p>
      <w:pPr>
        <w:widowControl w:val="on"/>
        <w:pBdr/>
        <w:spacing w:before="240" w:after="240" w:line="240" w:lineRule="auto"/>
        <w:ind w:left="0" w:right="0"/>
        <w:jc w:val="left"/>
      </w:pPr>
      <w:r>
        <w:rPr>
          <w:color w:val="000000"/>
          <w:sz w:val="24"/>
          <w:szCs w:val="24"/>
        </w:rPr>
        <w:t xml:space="preserve">TEC.  Woe ’s me! to hear from one so good and true</w:t>
      </w:r>
      <w:r>
        <w:rPr>
          <w:color w:val="000000"/>
          <w:sz w:val="24"/>
          <w:szCs w:val="24"/>
        </w:rPr>
        <w:br/>
        <w:t xml:space="preserve">Words he had scorned to utter in past days.</w:t>
      </w:r>
    </w:p>
    <w:p>
      <w:pPr>
        <w:widowControl w:val="on"/>
        <w:pBdr/>
        <w:spacing w:before="240" w:after="240" w:line="240" w:lineRule="auto"/>
        <w:ind w:left="0" w:right="0"/>
        <w:jc w:val="left"/>
      </w:pPr>
      <w:r>
        <w:rPr>
          <w:color w:val="000000"/>
          <w:sz w:val="24"/>
          <w:szCs w:val="24"/>
        </w:rPr>
        <w:t xml:space="preserve">AI.  Grey firths of foaming brine, III 2</w:t>
      </w:r>
      <w:r>
        <w:rPr>
          <w:color w:val="000000"/>
          <w:sz w:val="24"/>
          <w:szCs w:val="24"/>
        </w:rPr>
        <w:br/>
        <w:t xml:space="preserve">And ye, deep groves, that crown</w:t>
      </w:r>
      <w:r>
        <w:rPr>
          <w:color w:val="000000"/>
          <w:sz w:val="24"/>
          <w:szCs w:val="24"/>
        </w:rPr>
        <w:br/>
        <w:t xml:space="preserve">The sea-caves and long cliffs upon the shore,</w:t>
      </w:r>
      <w:r>
        <w:rPr>
          <w:color w:val="000000"/>
          <w:sz w:val="24"/>
          <w:szCs w:val="24"/>
        </w:rPr>
        <w:br/>
        <w:t xml:space="preserve">Too long did ye confine</w:t>
      </w:r>
      <w:r>
        <w:rPr>
          <w:color w:val="000000"/>
          <w:sz w:val="24"/>
          <w:szCs w:val="24"/>
        </w:rPr>
        <w:br/>
        <w:t xml:space="preserve">My life about the walls of Troia’s town: </w:t>
      </w:r>
      <w:r>
        <w:rPr>
          <w:color w:val="000000"/>
          <w:sz w:val="24"/>
          <w:szCs w:val="24"/>
        </w:rPr>
        <w:br/>
        <w:t xml:space="preserve">But no more now! a breathing man, no more! </w:t>
      </w:r>
      <w:r>
        <w:rPr>
          <w:color w:val="000000"/>
          <w:sz w:val="24"/>
          <w:szCs w:val="24"/>
        </w:rPr>
        <w:br/>
        <w:t xml:space="preserve">The wise in heart may duly learn that lore. </w:t>
      </w:r>
      <w:r>
        <w:rPr>
          <w:color w:val="000000"/>
          <w:sz w:val="24"/>
          <w:szCs w:val="24"/>
        </w:rPr>
        <w:br/>
        <w:t xml:space="preserve">Let Xanthus know,</w:t>
      </w:r>
      <w:r>
        <w:rPr>
          <w:color w:val="000000"/>
          <w:sz w:val="24"/>
          <w:szCs w:val="24"/>
        </w:rPr>
        <w:br/>
        <w:t xml:space="preserve">Whose waters neighbouring flow,</w:t>
      </w:r>
      <w:r>
        <w:rPr>
          <w:color w:val="000000"/>
          <w:sz w:val="24"/>
          <w:szCs w:val="24"/>
        </w:rPr>
        <w:br/>
        <w:t xml:space="preserve">And minister to Argive men: </w:t>
      </w:r>
      <w:r>
        <w:rPr>
          <w:color w:val="000000"/>
          <w:sz w:val="24"/>
          <w:szCs w:val="24"/>
        </w:rPr>
        <w:br/>
        <w:t xml:space="preserve">One man he ne’er shall see again;</w:t>
      </w:r>
      <w:r>
        <w:rPr>
          <w:color w:val="000000"/>
          <w:sz w:val="24"/>
          <w:szCs w:val="24"/>
        </w:rPr>
        <w:br/>
        <w:t xml:space="preserve">One, I will vaunt it forth! </w:t>
      </w:r>
      <w:r>
        <w:rPr>
          <w:color w:val="000000"/>
          <w:sz w:val="24"/>
          <w:szCs w:val="24"/>
        </w:rPr>
        <w:br/>
        <w:t xml:space="preserve">Highest in warlike worth</w:t>
      </w:r>
      <w:r>
        <w:rPr>
          <w:color w:val="000000"/>
          <w:sz w:val="24"/>
          <w:szCs w:val="24"/>
        </w:rPr>
        <w:br/>
        <w:t xml:space="preserve">Of all Greek forms that Troia’s towers have eyed: </w:t>
      </w:r>
      <w:r>
        <w:rPr>
          <w:color w:val="000000"/>
          <w:sz w:val="24"/>
          <w:szCs w:val="24"/>
        </w:rPr>
        <w:br/>
        <w:t xml:space="preserve">Now, shorn of all that pride,</w:t>
      </w:r>
      <w:r>
        <w:rPr>
          <w:color w:val="000000"/>
          <w:sz w:val="24"/>
          <w:szCs w:val="24"/>
        </w:rPr>
        <w:br/>
        <w:t xml:space="preserve">I lie thus low.</w:t>
      </w:r>
    </w:p>
    <w:p>
      <w:pPr>
        <w:widowControl w:val="on"/>
        <w:pBdr/>
        <w:spacing w:before="240" w:after="240" w:line="240" w:lineRule="auto"/>
        <w:ind w:left="0" w:right="0"/>
        <w:jc w:val="left"/>
      </w:pPr>
      <w:r>
        <w:rPr>
          <w:color w:val="000000"/>
          <w:sz w:val="24"/>
          <w:szCs w:val="24"/>
        </w:rPr>
        <w:t xml:space="preserve">CH.  I know not how to let thee speak, nor how</w:t>
      </w:r>
      <w:r>
        <w:rPr>
          <w:color w:val="000000"/>
          <w:sz w:val="24"/>
          <w:szCs w:val="24"/>
        </w:rPr>
        <w:br/>
        <w:t xml:space="preserve">To silence thee.  Such evils close thee round.</w:t>
      </w:r>
    </w:p>
    <w:p>
      <w:pPr>
        <w:widowControl w:val="on"/>
        <w:pBdr/>
        <w:spacing w:before="240" w:after="240" w:line="240" w:lineRule="auto"/>
        <w:ind w:left="0" w:right="0"/>
        <w:jc w:val="left"/>
      </w:pPr>
      <w:r>
        <w:rPr>
          <w:color w:val="000000"/>
          <w:sz w:val="24"/>
          <w:szCs w:val="24"/>
        </w:rPr>
        <w:t xml:space="preserve">AI.  Ay me! </w:t>
      </w:r>
      <w:r>
        <w:rPr>
          <w:color w:val="000000"/>
          <w:sz w:val="24"/>
          <w:szCs w:val="24"/>
        </w:rPr>
        <w:br/>
        <w:t xml:space="preserve">           Could human thought have prophesied</w:t>
      </w:r>
      <w:r>
        <w:rPr>
          <w:color w:val="000000"/>
          <w:sz w:val="24"/>
          <w:szCs w:val="24"/>
        </w:rPr>
        <w:br/>
        <w:t xml:space="preserve">My name would thus give echo to mine ill? </w:t>
      </w:r>
      <w:r>
        <w:rPr>
          <w:color w:val="000000"/>
          <w:sz w:val="24"/>
          <w:szCs w:val="24"/>
        </w:rPr>
        <w:br/>
        <w:t xml:space="preserve">‘Ai’ now for Aias, doubly, trebly said,</w:t>
      </w:r>
      <w:r>
        <w:rPr>
          <w:color w:val="000000"/>
          <w:sz w:val="24"/>
          <w:szCs w:val="24"/>
        </w:rPr>
        <w:br/>
        <w:t xml:space="preserve">Sorts all too well to mark my misery;</w:t>
      </w:r>
      <w:r>
        <w:rPr>
          <w:color w:val="000000"/>
          <w:sz w:val="24"/>
          <w:szCs w:val="24"/>
        </w:rPr>
        <w:br/>
        <w:t xml:space="preserve">Whose father from this land of Troy, as noblest</w:t>
      </w:r>
      <w:r>
        <w:rPr>
          <w:color w:val="000000"/>
          <w:sz w:val="24"/>
          <w:szCs w:val="24"/>
        </w:rPr>
        <w:br/>
        <w:t xml:space="preserve">Of all the host, carrying the fairest prize,</w:t>
      </w:r>
      <w:r>
        <w:rPr>
          <w:color w:val="000000"/>
          <w:sz w:val="24"/>
          <w:szCs w:val="24"/>
        </w:rPr>
        <w:br/>
        <w:t xml:space="preserve">Came girt about with glory to his home. </w:t>
      </w:r>
      <w:r>
        <w:rPr>
          <w:color w:val="000000"/>
          <w:sz w:val="24"/>
          <w:szCs w:val="24"/>
        </w:rPr>
        <w:br/>
        <w:t xml:space="preserve">But I his son, not less of might than he,</w:t>
      </w:r>
      <w:r>
        <w:rPr>
          <w:color w:val="000000"/>
          <w:sz w:val="24"/>
          <w:szCs w:val="24"/>
        </w:rPr>
        <w:br/>
        <w:t xml:space="preserve">Nor poorer in the achievements of my hand,</w:t>
      </w:r>
      <w:r>
        <w:rPr>
          <w:color w:val="000000"/>
          <w:sz w:val="24"/>
          <w:szCs w:val="24"/>
        </w:rPr>
        <w:br/>
        <w:t xml:space="preserve">To this same region following in my prime,</w:t>
      </w:r>
      <w:r>
        <w:rPr>
          <w:color w:val="000000"/>
          <w:sz w:val="24"/>
          <w:szCs w:val="24"/>
        </w:rPr>
        <w:br/>
        <w:t xml:space="preserve">Am scouted by the Achaeans and destroyed. </w:t>
      </w:r>
      <w:r>
        <w:rPr>
          <w:color w:val="000000"/>
          <w:sz w:val="24"/>
          <w:szCs w:val="24"/>
        </w:rPr>
        <w:br/>
        <w:t xml:space="preserve">Yet know I one thing well.  Had Peleus’ child,</w:t>
      </w:r>
      <w:r>
        <w:rPr>
          <w:color w:val="000000"/>
          <w:sz w:val="24"/>
          <w:szCs w:val="24"/>
        </w:rPr>
        <w:br/>
        <w:t xml:space="preserve">Living, adjudged his armour as a meed</w:t>
      </w:r>
      <w:r>
        <w:rPr>
          <w:color w:val="000000"/>
          <w:sz w:val="24"/>
          <w:szCs w:val="24"/>
        </w:rPr>
        <w:br/>
        <w:t xml:space="preserve">Of well-tried bravery, no grasp save mine</w:t>
      </w:r>
      <w:r>
        <w:rPr>
          <w:color w:val="000000"/>
          <w:sz w:val="24"/>
          <w:szCs w:val="24"/>
        </w:rPr>
        <w:br/>
        <w:t xml:space="preserve">Had clutched it.  But the Atridae with mean craft</w:t>
      </w:r>
      <w:r>
        <w:rPr>
          <w:color w:val="000000"/>
          <w:sz w:val="24"/>
          <w:szCs w:val="24"/>
        </w:rPr>
        <w:br/>
        <w:t xml:space="preserve">Conveyed his heirloom to a wit-proud knave,</w:t>
      </w:r>
      <w:r>
        <w:rPr>
          <w:color w:val="000000"/>
          <w:sz w:val="24"/>
          <w:szCs w:val="24"/>
        </w:rPr>
        <w:br/>
        <w:t xml:space="preserve">Whilst Aias’ peerless prowess was despised. </w:t>
      </w:r>
      <w:r>
        <w:rPr>
          <w:color w:val="000000"/>
          <w:sz w:val="24"/>
          <w:szCs w:val="24"/>
        </w:rPr>
        <w:br/>
        <w:t xml:space="preserve">And had not this mine eye and mind distraught</w:t>
      </w:r>
      <w:r>
        <w:rPr>
          <w:color w:val="000000"/>
          <w:sz w:val="24"/>
          <w:szCs w:val="24"/>
        </w:rPr>
        <w:br/>
        <w:t xml:space="preserve">Glanced from my purpose, ne’er again had they</w:t>
      </w:r>
      <w:r>
        <w:rPr>
          <w:color w:val="000000"/>
          <w:sz w:val="24"/>
          <w:szCs w:val="24"/>
        </w:rPr>
        <w:br/>
        <w:t xml:space="preserve">Perverted judgement.  But the invincible</w:t>
      </w:r>
      <w:r>
        <w:rPr>
          <w:color w:val="000000"/>
          <w:sz w:val="24"/>
          <w:szCs w:val="24"/>
        </w:rPr>
        <w:br/>
        <w:t xml:space="preserve">Stern daughter of the Highest, with baneful eye,</w:t>
      </w:r>
      <w:r>
        <w:rPr>
          <w:color w:val="000000"/>
          <w:sz w:val="24"/>
          <w:szCs w:val="24"/>
        </w:rPr>
        <w:br/>
        <w:t xml:space="preserve">Even as mine arm descended, baffled me,</w:t>
      </w:r>
      <w:r>
        <w:rPr>
          <w:color w:val="000000"/>
          <w:sz w:val="24"/>
          <w:szCs w:val="24"/>
        </w:rPr>
        <w:br/>
        <w:t xml:space="preserve">And hurled upon my soul a frenzied plague,</w:t>
      </w:r>
      <w:r>
        <w:rPr>
          <w:color w:val="000000"/>
          <w:sz w:val="24"/>
          <w:szCs w:val="24"/>
        </w:rPr>
        <w:br/>
        <w:t xml:space="preserve">To stain my hand with these dumb victims’ blood. </w:t>
      </w:r>
      <w:r>
        <w:rPr>
          <w:color w:val="000000"/>
          <w:sz w:val="24"/>
          <w:szCs w:val="24"/>
        </w:rPr>
        <w:br/>
        <w:t xml:space="preserve">And those mine enemies exult in safety,—­</w:t>
      </w:r>
      <w:r>
        <w:rPr>
          <w:color w:val="000000"/>
          <w:sz w:val="24"/>
          <w:szCs w:val="24"/>
        </w:rPr>
        <w:br/>
        <w:t xml:space="preserve">Not with my will; but where a God misguides,</w:t>
      </w:r>
      <w:r>
        <w:rPr>
          <w:color w:val="000000"/>
          <w:sz w:val="24"/>
          <w:szCs w:val="24"/>
        </w:rPr>
        <w:br/>
        <w:t xml:space="preserve">Strong arms are thwarted and the weakling lives. </w:t>
      </w:r>
      <w:r>
        <w:rPr>
          <w:color w:val="000000"/>
          <w:sz w:val="24"/>
          <w:szCs w:val="24"/>
        </w:rPr>
        <w:br/>
        <w:t xml:space="preserve">  Now, what remains?  Heaven hates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’tis too clear: </w:t>
      </w:r>
      <w:r>
        <w:rPr>
          <w:color w:val="000000"/>
          <w:sz w:val="24"/>
          <w:szCs w:val="24"/>
        </w:rPr>
        <w:br/>
        <w:t xml:space="preserve">The Grecian host abhor me:  Troy, with all</w:t>
      </w:r>
      <w:r>
        <w:rPr>
          <w:color w:val="000000"/>
          <w:sz w:val="24"/>
          <w:szCs w:val="24"/>
        </w:rPr>
        <w:br/>
        <w:t xml:space="preserve">This country round our camp, is my sworn foe. </w:t>
      </w:r>
      <w:r>
        <w:rPr>
          <w:color w:val="000000"/>
          <w:sz w:val="24"/>
          <w:szCs w:val="24"/>
        </w:rPr>
        <w:br/>
        <w:t xml:space="preserve">Shall I, across the Aegean sailing home,</w:t>
      </w:r>
      <w:r>
        <w:rPr>
          <w:color w:val="000000"/>
          <w:sz w:val="24"/>
          <w:szCs w:val="24"/>
        </w:rPr>
        <w:br/>
        <w:t xml:space="preserve">Leave these Atridae and their fleet forlorn? </w:t>
      </w:r>
      <w:r>
        <w:rPr>
          <w:color w:val="000000"/>
          <w:sz w:val="24"/>
          <w:szCs w:val="24"/>
        </w:rPr>
        <w:br/>
        <w:t xml:space="preserve">How shall I dare to front my father’s eye? </w:t>
      </w:r>
      <w:r>
        <w:rPr>
          <w:color w:val="000000"/>
          <w:sz w:val="24"/>
          <w:szCs w:val="24"/>
        </w:rPr>
        <w:br/>
        <w:t xml:space="preserve">How will he once endure to look on me,</w:t>
      </w:r>
      <w:r>
        <w:rPr>
          <w:color w:val="000000"/>
          <w:sz w:val="24"/>
          <w:szCs w:val="24"/>
        </w:rPr>
        <w:br/>
        <w:t xml:space="preserve">Denuded of the prize of high renown,</w:t>
      </w:r>
      <w:r>
        <w:rPr>
          <w:color w:val="000000"/>
          <w:sz w:val="24"/>
          <w:szCs w:val="24"/>
        </w:rPr>
        <w:br/>
        <w:t xml:space="preserve">Whose coronal stood sparkling on his brow? </w:t>
      </w:r>
      <w:r>
        <w:rPr>
          <w:color w:val="000000"/>
          <w:sz w:val="24"/>
          <w:szCs w:val="24"/>
        </w:rPr>
        <w:br/>
        <w:t xml:space="preserve">No! ’twere too dreadful.  Then shall I advance</w:t>
      </w:r>
      <w:r>
        <w:rPr>
          <w:color w:val="000000"/>
          <w:sz w:val="24"/>
          <w:szCs w:val="24"/>
        </w:rPr>
        <w:br/>
        <w:t xml:space="preserve">Before the Trojan battlements, and there</w:t>
      </w:r>
      <w:r>
        <w:rPr>
          <w:color w:val="000000"/>
          <w:sz w:val="24"/>
          <w:szCs w:val="24"/>
        </w:rPr>
        <w:br/>
        <w:t xml:space="preserve">In single conflict doing valiantly</w:t>
      </w:r>
      <w:r>
        <w:rPr>
          <w:color w:val="000000"/>
          <w:sz w:val="24"/>
          <w:szCs w:val="24"/>
        </w:rPr>
        <w:br/>
        <w:t xml:space="preserve">Last die upon their spears?  Nay, for by this</w:t>
      </w:r>
      <w:r>
        <w:rPr>
          <w:color w:val="000000"/>
          <w:sz w:val="24"/>
          <w:szCs w:val="24"/>
        </w:rPr>
        <w:br/>
        <w:t xml:space="preserve">I might perchance make Atreus’ offspring glad. </w:t>
      </w:r>
      <w:r>
        <w:rPr>
          <w:color w:val="000000"/>
          <w:sz w:val="24"/>
          <w:szCs w:val="24"/>
        </w:rPr>
        <w:br/>
        <w:t xml:space="preserve">That may not be imagined.  I must find</w:t>
      </w:r>
      <w:r>
        <w:rPr>
          <w:color w:val="000000"/>
          <w:sz w:val="24"/>
          <w:szCs w:val="24"/>
        </w:rPr>
        <w:br/>
        <w:t xml:space="preserve">Some act to let my grey-haired father feel</w:t>
      </w:r>
      <w:r>
        <w:rPr>
          <w:color w:val="000000"/>
          <w:sz w:val="24"/>
          <w:szCs w:val="24"/>
        </w:rPr>
        <w:br/>
        <w:t xml:space="preserve">No heartless recreant once called him sire. </w:t>
      </w:r>
      <w:r>
        <w:rPr>
          <w:color w:val="000000"/>
          <w:sz w:val="24"/>
          <w:szCs w:val="24"/>
        </w:rPr>
        <w:br/>
        <w:t xml:space="preserve">Shame on the wight who when beset with ill</w:t>
      </w:r>
      <w:r>
        <w:rPr>
          <w:color w:val="000000"/>
          <w:sz w:val="24"/>
          <w:szCs w:val="24"/>
        </w:rPr>
        <w:br/>
        <w:t xml:space="preserve">Cares to live on in misery unrelieved. </w:t>
      </w:r>
      <w:r>
        <w:rPr>
          <w:color w:val="000000"/>
          <w:sz w:val="24"/>
          <w:szCs w:val="24"/>
        </w:rPr>
        <w:br/>
        <w:t xml:space="preserve">Can hour outlasting hour make less or more</w:t>
      </w:r>
      <w:r>
        <w:rPr>
          <w:color w:val="000000"/>
          <w:sz w:val="24"/>
          <w:szCs w:val="24"/>
        </w:rPr>
        <w:br/>
        <w:t xml:space="preserve">Of death?  Whereby then can it furnish joy? </w:t>
      </w:r>
      <w:r>
        <w:rPr>
          <w:color w:val="000000"/>
          <w:sz w:val="24"/>
          <w:szCs w:val="24"/>
        </w:rPr>
        <w:br/>
        <w:t xml:space="preserve">That mortal weighs for nothing-worth with me,</w:t>
      </w:r>
      <w:r>
        <w:rPr>
          <w:color w:val="000000"/>
          <w:sz w:val="24"/>
          <w:szCs w:val="24"/>
        </w:rPr>
        <w:br/>
        <w:t xml:space="preserve">Whom Hope can comfort with her fruitless fire. </w:t>
      </w:r>
      <w:r>
        <w:rPr>
          <w:color w:val="000000"/>
          <w:sz w:val="24"/>
          <w:szCs w:val="24"/>
        </w:rPr>
        <w:br/>
        <w:t xml:space="preserve">Honour in life or honour in the grave</w:t>
      </w:r>
      <w:r>
        <w:rPr>
          <w:color w:val="000000"/>
          <w:sz w:val="24"/>
          <w:szCs w:val="24"/>
        </w:rPr>
        <w:br/>
        <w:t xml:space="preserve">Befits the noble heart.  You hear my will.
</w:t>
      </w:r>
    </w:p>
    <w:p>
      <w:pPr>
        <w:widowControl w:val="on"/>
        <w:pBdr/>
        <w:spacing w:before="240" w:after="240" w:line="240" w:lineRule="auto"/>
        <w:ind w:left="0" w:right="0"/>
        <w:jc w:val="left"/>
      </w:pPr>
      <w:r>
        <w:rPr>
          <w:color w:val="000000"/>
          <w:sz w:val="24"/>
          <w:szCs w:val="24"/>
        </w:rPr>
        <w:t xml:space="preserve">CH.  From thine own spirit, Aias, all may tell,</w:t>
      </w:r>
      <w:r>
        <w:rPr>
          <w:color w:val="000000"/>
          <w:sz w:val="24"/>
          <w:szCs w:val="24"/>
        </w:rPr>
        <w:br/>
        <w:t xml:space="preserve">That utterance came, and none have prompted thee. </w:t>
      </w:r>
      <w:r>
        <w:rPr>
          <w:color w:val="000000"/>
          <w:sz w:val="24"/>
          <w:szCs w:val="24"/>
        </w:rPr>
        <w:br/>
        <w:t xml:space="preserve">Yet stay thy hurrying thought, and by thy friends</w:t>
      </w:r>
      <w:r>
        <w:rPr>
          <w:color w:val="000000"/>
          <w:sz w:val="24"/>
          <w:szCs w:val="24"/>
        </w:rPr>
        <w:br/>
        <w:t xml:space="preserve">Be ruled to loose this burden from thy mind.</w:t>
      </w:r>
    </w:p>
    <w:p>
      <w:pPr>
        <w:widowControl w:val="on"/>
        <w:pBdr/>
        <w:spacing w:before="240" w:after="240" w:line="240" w:lineRule="auto"/>
        <w:ind w:left="0" w:right="0"/>
        <w:jc w:val="left"/>
      </w:pPr>
      <w:r>
        <w:rPr>
          <w:color w:val="000000"/>
          <w:sz w:val="24"/>
          <w:szCs w:val="24"/>
        </w:rPr>
        <w:t xml:space="preserve">TEC.  O my great master! heaviest of all woe</w:t>
      </w:r>
      <w:r>
        <w:rPr>
          <w:color w:val="000000"/>
          <w:sz w:val="24"/>
          <w:szCs w:val="24"/>
        </w:rPr>
        <w:br/>
        <w:t xml:space="preserve">Is theirs whose life is crushed beyond recall. </w:t>
      </w:r>
      <w:r>
        <w:rPr>
          <w:color w:val="000000"/>
          <w:sz w:val="24"/>
          <w:szCs w:val="24"/>
        </w:rPr>
        <w:br/>
        <w:t xml:space="preserve">I, born of one the mightiest of the free</w:t>
      </w:r>
      <w:r>
        <w:rPr>
          <w:color w:val="000000"/>
          <w:sz w:val="24"/>
          <w:szCs w:val="24"/>
        </w:rPr>
        <w:br/>
        <w:t xml:space="preserve">And wealthiest in the Phrygian land, am now</w:t>
      </w:r>
      <w:r>
        <w:rPr>
          <w:color w:val="000000"/>
          <w:sz w:val="24"/>
          <w:szCs w:val="24"/>
        </w:rPr>
        <w:br/>
        <w:t xml:space="preserve">A captive.  So Heaven willed, and thy strong arm</w:t>
      </w:r>
      <w:r>
        <w:rPr>
          <w:color w:val="000000"/>
          <w:sz w:val="24"/>
          <w:szCs w:val="24"/>
        </w:rPr>
        <w:br/>
        <w:t xml:space="preserve">Determined.  Therefore, since the hour that made</w:t>
      </w:r>
      <w:r>
        <w:rPr>
          <w:color w:val="000000"/>
          <w:sz w:val="24"/>
          <w:szCs w:val="24"/>
        </w:rPr>
        <w:br/>
        <w:t xml:space="preserve">My being one with thine, I breathe for thee;</w:t>
      </w:r>
      <w:r>
        <w:rPr>
          <w:color w:val="000000"/>
          <w:sz w:val="24"/>
          <w:szCs w:val="24"/>
        </w:rPr>
        <w:br/>
        <w:t xml:space="preserve">And I beseech thee by the sacred fire</w:t>
      </w:r>
      <w:r>
        <w:rPr>
          <w:color w:val="000000"/>
          <w:sz w:val="24"/>
          <w:szCs w:val="24"/>
        </w:rPr>
        <w:br/>
        <w:t xml:space="preserve">Of home, and by the sweetness of the night</w:t>
      </w:r>
      <w:r>
        <w:rPr>
          <w:color w:val="000000"/>
          <w:sz w:val="24"/>
          <w:szCs w:val="24"/>
        </w:rPr>
        <w:br/>
        <w:t xml:space="preserve">When from thy captive I became thy bride,</w:t>
      </w:r>
      <w:r>
        <w:rPr>
          <w:color w:val="000000"/>
          <w:sz w:val="24"/>
          <w:szCs w:val="24"/>
        </w:rPr>
        <w:br/>
        <w:t xml:space="preserve">Leave me not guardless to the unworthy touch</w:t>
      </w:r>
      <w:r>
        <w:rPr>
          <w:color w:val="000000"/>
          <w:sz w:val="24"/>
          <w:szCs w:val="24"/>
        </w:rPr>
        <w:br/>
        <w:t xml:space="preserve">And cruel taunting of thine enemies’</w:t>
      </w:r>
      <w:r>
        <w:rPr>
          <w:color w:val="000000"/>
          <w:sz w:val="24"/>
          <w:szCs w:val="24"/>
        </w:rPr>
        <w:br/>
        <w:t xml:space="preserve">For, shouldst thou die and leave us, then shall I</w:t>
      </w:r>
      <w:r>
        <w:rPr>
          <w:color w:val="000000"/>
          <w:sz w:val="24"/>
          <w:szCs w:val="24"/>
        </w:rPr>
        <w:br/>
        <w:t xml:space="preserve">Borne off by Argive violence with thy boy</w:t>
      </w:r>
      <w:r>
        <w:rPr>
          <w:color w:val="000000"/>
          <w:sz w:val="24"/>
          <w:szCs w:val="24"/>
        </w:rPr>
        <w:br/>
        <w:t xml:space="preserve">Eat from that day the bread of slavery. </w:t>
      </w:r>
      <w:r>
        <w:rPr>
          <w:color w:val="000000"/>
          <w:sz w:val="24"/>
          <w:szCs w:val="24"/>
        </w:rPr>
        <w:br/>
        <w:t xml:space="preserve">And some one of our lords shall smite me there</w:t>
      </w:r>
      <w:r>
        <w:rPr>
          <w:color w:val="000000"/>
          <w:sz w:val="24"/>
          <w:szCs w:val="24"/>
        </w:rPr>
        <w:br/>
        <w:t xml:space="preserve">With galling speech:  Behold the concubine</w:t>
      </w:r>
      <w:r>
        <w:rPr>
          <w:color w:val="000000"/>
          <w:sz w:val="24"/>
          <w:szCs w:val="24"/>
        </w:rPr>
        <w:br/>
        <w:t xml:space="preserve">Of Aias, first of all the Greeks for might,</w:t>
      </w:r>
      <w:r>
        <w:rPr>
          <w:color w:val="000000"/>
          <w:sz w:val="24"/>
          <w:szCs w:val="24"/>
        </w:rPr>
        <w:br/>
        <w:t xml:space="preserve">How envied once, worn with what service now! </w:t>
      </w:r>
      <w:r>
        <w:rPr>
          <w:color w:val="000000"/>
          <w:sz w:val="24"/>
          <w:szCs w:val="24"/>
        </w:rPr>
        <w:br/>
        <w:t xml:space="preserve">So will they speak; and while my quailing heart</w:t>
      </w:r>
      <w:r>
        <w:rPr>
          <w:color w:val="000000"/>
          <w:sz w:val="24"/>
          <w:szCs w:val="24"/>
        </w:rPr>
        <w:br/>
        <w:t xml:space="preserve">Shall sink beneath its burden, clouds of shame</w:t>
      </w:r>
      <w:r>
        <w:rPr>
          <w:color w:val="000000"/>
          <w:sz w:val="24"/>
          <w:szCs w:val="24"/>
        </w:rPr>
        <w:br/>
        <w:t xml:space="preserve">Will dim thy glory and degrade thy race. </w:t>
      </w:r>
      <w:r>
        <w:rPr>
          <w:color w:val="000000"/>
          <w:sz w:val="24"/>
          <w:szCs w:val="24"/>
        </w:rPr>
        <w:br/>
        <w:t xml:space="preserve">Oh! think but of thy father, left to pine</w:t>
      </w:r>
      <w:r>
        <w:rPr>
          <w:color w:val="000000"/>
          <w:sz w:val="24"/>
          <w:szCs w:val="24"/>
        </w:rPr>
        <w:br/>
        <w:t xml:space="preserve">In doleful age, and let thy mother’s grief—­</w:t>
      </w:r>
      <w:r>
        <w:rPr>
          <w:color w:val="000000"/>
          <w:sz w:val="24"/>
          <w:szCs w:val="24"/>
        </w:rPr>
        <w:br/>
        <w:t xml:space="preserve">Who, long bowed down with many a careful year,</w:t>
      </w:r>
      <w:r>
        <w:rPr>
          <w:color w:val="000000"/>
          <w:sz w:val="24"/>
          <w:szCs w:val="24"/>
        </w:rPr>
        <w:br/>
        <w:t xml:space="preserve">Prays oftentimes thou may’st return alive—­</w:t>
      </w:r>
      <w:r>
        <w:rPr>
          <w:color w:val="000000"/>
          <w:sz w:val="24"/>
          <w:szCs w:val="24"/>
        </w:rPr>
        <w:br/>
        <w:t xml:space="preserve">O’er awe thee.  Yea, and pity thine own son,</w:t>
      </w:r>
      <w:r>
        <w:rPr>
          <w:color w:val="000000"/>
          <w:sz w:val="24"/>
          <w:szCs w:val="24"/>
        </w:rPr>
        <w:br/>
        <w:t xml:space="preserve">Unsheltered in his boyhood, lorn of thee,</w:t>
      </w:r>
      <w:r>
        <w:rPr>
          <w:color w:val="000000"/>
          <w:sz w:val="24"/>
          <w:szCs w:val="24"/>
        </w:rPr>
        <w:br/>
        <w:t xml:space="preserve">With bitter foes to tend his orphanhood,</w:t>
      </w:r>
      <w:r>
        <w:rPr>
          <w:color w:val="000000"/>
          <w:sz w:val="24"/>
          <w:szCs w:val="24"/>
        </w:rPr>
        <w:br/>
        <w:t xml:space="preserve">Think, O my lord, what sorrow in thy death</w:t>
      </w:r>
      <w:r>
        <w:rPr>
          <w:color w:val="000000"/>
          <w:sz w:val="24"/>
          <w:szCs w:val="24"/>
        </w:rPr>
        <w:br/>
        <w:t xml:space="preserve">Thou send’st on him and me.  For I have nought</w:t>
      </w:r>
      <w:r>
        <w:rPr>
          <w:color w:val="000000"/>
          <w:sz w:val="24"/>
          <w:szCs w:val="24"/>
        </w:rPr>
        <w:br/>
        <w:t xml:space="preserve">To lean to but thy life.  My fatherland</w:t>
      </w:r>
      <w:r>
        <w:rPr>
          <w:color w:val="000000"/>
          <w:sz w:val="24"/>
          <w:szCs w:val="24"/>
        </w:rPr>
        <w:br/>
        <w:t xml:space="preserve">Thy spear hath ruined.  Fate—­not thou—­hath sent</w:t>
      </w:r>
      <w:r>
        <w:rPr>
          <w:color w:val="000000"/>
          <w:sz w:val="24"/>
          <w:szCs w:val="24"/>
        </w:rPr>
        <w:br/>
        <w:t xml:space="preserve">My sire and mother to the home of death</w:t>
      </w:r>
      <w:r>
        <w:rPr>
          <w:color w:val="000000"/>
          <w:sz w:val="24"/>
          <w:szCs w:val="24"/>
        </w:rPr>
        <w:br/>
        <w:t xml:space="preserve">What wealth have I to comfort me for thee? </w:t>
      </w:r>
      <w:r>
        <w:rPr>
          <w:color w:val="000000"/>
          <w:sz w:val="24"/>
          <w:szCs w:val="24"/>
        </w:rPr>
        <w:br/>
        <w:t xml:space="preserve">What land of refuge?  Thou art all my stay</w:t>
      </w:r>
      <w:r>
        <w:rPr>
          <w:color w:val="000000"/>
          <w:sz w:val="24"/>
          <w:szCs w:val="24"/>
        </w:rPr>
        <w:br/>
        <w:t xml:space="preserve">Oh, of me too take thought!  Shall men have joy,</w:t>
      </w:r>
      <w:r>
        <w:rPr>
          <w:color w:val="000000"/>
          <w:sz w:val="24"/>
          <w:szCs w:val="24"/>
        </w:rPr>
        <w:br/>
        <w:t xml:space="preserve">And not remember?  Or shall kindness fade? </w:t>
      </w:r>
      <w:r>
        <w:rPr>
          <w:color w:val="000000"/>
          <w:sz w:val="24"/>
          <w:szCs w:val="24"/>
        </w:rPr>
        <w:br/>
        <w:t xml:space="preserve">Say, can the mind be noble, where the stream</w:t>
      </w:r>
      <w:r>
        <w:rPr>
          <w:color w:val="000000"/>
          <w:sz w:val="24"/>
          <w:szCs w:val="24"/>
        </w:rPr>
        <w:br/>
        <w:t xml:space="preserve">Of gratitude is withered from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  Aias, I would thy heart were touched like mine</w:t>
      </w:r>
      <w:r>
        <w:rPr>
          <w:color w:val="000000"/>
          <w:sz w:val="24"/>
          <w:szCs w:val="24"/>
        </w:rPr>
        <w:br/>
        <w:t xml:space="preserve">With pity; then her words would win thy praise.</w:t>
      </w:r>
    </w:p>
    <w:p>
      <w:pPr>
        <w:widowControl w:val="on"/>
        <w:pBdr/>
        <w:spacing w:before="240" w:after="240" w:line="240" w:lineRule="auto"/>
        <w:ind w:left="0" w:right="0"/>
        <w:jc w:val="left"/>
      </w:pPr>
      <w:r>
        <w:rPr>
          <w:color w:val="000000"/>
          <w:sz w:val="24"/>
          <w:szCs w:val="24"/>
        </w:rPr>
        <w:t xml:space="preserve">AI.  My praise she shall not miss, if she perform</w:t>
      </w:r>
      <w:r>
        <w:rPr>
          <w:color w:val="000000"/>
          <w:sz w:val="24"/>
          <w:szCs w:val="24"/>
        </w:rPr>
        <w:br/>
        <w:t xml:space="preserve">My bidding with firm heart, and fail not here.</w:t>
      </w:r>
    </w:p>
    <w:p>
      <w:pPr>
        <w:widowControl w:val="on"/>
        <w:pBdr/>
        <w:spacing w:before="240" w:after="240" w:line="240" w:lineRule="auto"/>
        <w:ind w:left="0" w:right="0"/>
        <w:jc w:val="left"/>
      </w:pPr>
      <w:r>
        <w:rPr>
          <w:color w:val="000000"/>
          <w:sz w:val="24"/>
          <w:szCs w:val="24"/>
        </w:rPr>
        <w:t xml:space="preserve">TEC.  Dear Aias, I will fail in nought thou bidst me.</w:t>
      </w:r>
    </w:p>
    <w:p>
      <w:pPr>
        <w:widowControl w:val="on"/>
        <w:pBdr/>
        <w:spacing w:before="240" w:after="240" w:line="240" w:lineRule="auto"/>
        <w:ind w:left="0" w:right="0"/>
        <w:jc w:val="left"/>
      </w:pPr>
      <w:r>
        <w:rPr>
          <w:color w:val="000000"/>
          <w:sz w:val="24"/>
          <w:szCs w:val="24"/>
        </w:rPr>
        <w:t xml:space="preserve">AI.  Bring me my boy, that I may see his face.</w:t>
      </w:r>
    </w:p>
    <w:p>
      <w:pPr>
        <w:widowControl w:val="on"/>
        <w:pBdr/>
        <w:spacing w:before="240" w:after="240" w:line="240" w:lineRule="auto"/>
        <w:ind w:left="0" w:right="0"/>
        <w:jc w:val="left"/>
      </w:pPr>
      <w:r>
        <w:rPr>
          <w:color w:val="000000"/>
          <w:sz w:val="24"/>
          <w:szCs w:val="24"/>
        </w:rPr>
        <w:t xml:space="preserve">TEC.  Oh, in my terror I conveyed him hence!</w:t>
      </w:r>
    </w:p>
    <w:p>
      <w:pPr>
        <w:widowControl w:val="on"/>
        <w:pBdr/>
        <w:spacing w:before="240" w:after="240" w:line="240" w:lineRule="auto"/>
        <w:ind w:left="0" w:right="0"/>
        <w:jc w:val="left"/>
      </w:pPr>
      <w:r>
        <w:rPr>
          <w:color w:val="000000"/>
          <w:sz w:val="24"/>
          <w:szCs w:val="24"/>
        </w:rPr>
        <w:t xml:space="preserve">AI.  Clear of this mischief, mean’st thou? or for what?</w:t>
      </w:r>
    </w:p>
    <w:p>
      <w:pPr>
        <w:widowControl w:val="on"/>
        <w:pBdr/>
        <w:spacing w:before="240" w:after="240" w:line="240" w:lineRule="auto"/>
        <w:ind w:left="0" w:right="0"/>
        <w:jc w:val="left"/>
      </w:pPr>
      <w:r>
        <w:rPr>
          <w:color w:val="000000"/>
          <w:sz w:val="24"/>
          <w:szCs w:val="24"/>
        </w:rPr>
        <w:t xml:space="preserve">TEC.  Lest he might run to thee, poor child, and die.</w:t>
      </w:r>
    </w:p>
    <w:p>
      <w:pPr>
        <w:widowControl w:val="on"/>
        <w:pBdr/>
        <w:spacing w:before="240" w:after="240" w:line="240" w:lineRule="auto"/>
        <w:ind w:left="0" w:right="0"/>
        <w:jc w:val="left"/>
      </w:pPr>
      <w:r>
        <w:rPr>
          <w:color w:val="000000"/>
          <w:sz w:val="24"/>
          <w:szCs w:val="24"/>
        </w:rPr>
        <w:t xml:space="preserve">AI.  That issue had been worthy of my fate!</w:t>
      </w:r>
    </w:p>
    <w:p>
      <w:pPr>
        <w:widowControl w:val="on"/>
        <w:pBdr/>
        <w:spacing w:before="240" w:after="240" w:line="240" w:lineRule="auto"/>
        <w:ind w:left="0" w:right="0"/>
        <w:jc w:val="left"/>
      </w:pPr>
      <w:r>
        <w:rPr>
          <w:color w:val="000000"/>
          <w:sz w:val="24"/>
          <w:szCs w:val="24"/>
        </w:rPr>
        <w:t xml:space="preserve">TEC.  But I kept watch to fence his life from harm.</w:t>
      </w:r>
    </w:p>
    <w:p>
      <w:pPr>
        <w:widowControl w:val="on"/>
        <w:pBdr/>
        <w:spacing w:before="240" w:after="240" w:line="240" w:lineRule="auto"/>
        <w:ind w:left="0" w:right="0"/>
        <w:jc w:val="left"/>
      </w:pPr>
      <w:r>
        <w:rPr>
          <w:color w:val="000000"/>
          <w:sz w:val="24"/>
          <w:szCs w:val="24"/>
        </w:rPr>
        <w:t xml:space="preserve">AI.  ’Twas wisely done.  I praise thy foresight there.</w:t>
      </w:r>
    </w:p>
    <w:p>
      <w:pPr>
        <w:widowControl w:val="on"/>
        <w:pBdr/>
        <w:spacing w:before="240" w:after="240" w:line="240" w:lineRule="auto"/>
        <w:ind w:left="0" w:right="0"/>
        <w:jc w:val="left"/>
      </w:pPr>
      <w:r>
        <w:rPr>
          <w:color w:val="000000"/>
          <w:sz w:val="24"/>
          <w:szCs w:val="24"/>
        </w:rPr>
        <w:t xml:space="preserve">TEC.  Well, since ’tis so, how can I help thee now?</w:t>
      </w:r>
    </w:p>
    <w:p>
      <w:pPr>
        <w:widowControl w:val="on"/>
        <w:pBdr/>
        <w:spacing w:before="240" w:after="240" w:line="240" w:lineRule="auto"/>
        <w:ind w:left="0" w:right="0"/>
        <w:jc w:val="left"/>
      </w:pPr>
      <w:r>
        <w:rPr>
          <w:color w:val="000000"/>
          <w:sz w:val="24"/>
          <w:szCs w:val="24"/>
        </w:rPr>
        <w:t xml:space="preserve">AI.  Give me to speak to him and see him near.</w:t>
      </w:r>
    </w:p>
    <w:p>
      <w:pPr>
        <w:widowControl w:val="on"/>
        <w:pBdr/>
        <w:spacing w:before="240" w:after="240" w:line="240" w:lineRule="auto"/>
        <w:ind w:left="0" w:right="0"/>
        <w:jc w:val="left"/>
      </w:pPr>
      <w:r>
        <w:rPr>
          <w:color w:val="000000"/>
          <w:sz w:val="24"/>
          <w:szCs w:val="24"/>
        </w:rPr>
        <w:t xml:space="preserve">TEC.  He stands close by with servants tending him.</w:t>
      </w:r>
    </w:p>
    <w:p>
      <w:pPr>
        <w:widowControl w:val="on"/>
        <w:pBdr/>
        <w:spacing w:before="240" w:after="240" w:line="240" w:lineRule="auto"/>
        <w:ind w:left="0" w:right="0"/>
        <w:jc w:val="left"/>
      </w:pPr>
      <w:r>
        <w:rPr>
          <w:color w:val="000000"/>
          <w:sz w:val="24"/>
          <w:szCs w:val="24"/>
        </w:rPr>
        <w:t xml:space="preserve">AI.  Then why doth he not come, but still delay?</w:t>
      </w:r>
    </w:p>
    <w:p>
      <w:pPr>
        <w:widowControl w:val="on"/>
        <w:pBdr/>
        <w:spacing w:before="240" w:after="240" w:line="240" w:lineRule="auto"/>
        <w:ind w:left="0" w:right="0"/>
        <w:jc w:val="left"/>
      </w:pPr>
      <w:r>
        <w:rPr>
          <w:color w:val="000000"/>
          <w:sz w:val="24"/>
          <w:szCs w:val="24"/>
        </w:rPr>
        <w:t xml:space="preserve">TEC.  Thy father calls thee, child.  Come, lead him hither,</w:t>
      </w:r>
      <w:r>
        <w:rPr>
          <w:color w:val="000000"/>
          <w:sz w:val="24"/>
          <w:szCs w:val="24"/>
        </w:rPr>
        <w:br/>
        <w:t xml:space="preserve">Whichever of you holds him by the hand.</w:t>
      </w:r>
    </w:p>
    <w:p>
      <w:pPr>
        <w:widowControl w:val="on"/>
        <w:pBdr/>
        <w:spacing w:before="240" w:after="240" w:line="240" w:lineRule="auto"/>
        <w:ind w:left="0" w:right="0"/>
        <w:jc w:val="left"/>
      </w:pPr>
      <w:r>
        <w:rPr>
          <w:color w:val="000000"/>
          <w:sz w:val="24"/>
          <w:szCs w:val="24"/>
        </w:rPr>
        <w:t xml:space="preserve">AI.  Moves he? or do thine accents idly fall?</w:t>
      </w:r>
    </w:p>
    <w:p>
      <w:pPr>
        <w:widowControl w:val="on"/>
        <w:pBdr/>
        <w:spacing w:before="240" w:after="240" w:line="240" w:lineRule="auto"/>
        <w:ind w:left="0" w:right="0"/>
        <w:jc w:val="left"/>
      </w:pPr>
      <w:r>
        <w:rPr>
          <w:color w:val="000000"/>
          <w:sz w:val="24"/>
          <w:szCs w:val="24"/>
        </w:rPr>
        <w:t xml:space="preserve">TEC.  See, where thy people bring him to thine eye.</w:t>
      </w:r>
    </w:p>
    <w:p>
      <w:pPr>
        <w:widowControl w:val="on"/>
        <w:pBdr/>
        <w:spacing w:before="240" w:after="240" w:line="240" w:lineRule="auto"/>
        <w:ind w:left="0" w:right="0"/>
        <w:jc w:val="left"/>
      </w:pPr>
      <w:r>
        <w:rPr>
          <w:color w:val="000000"/>
          <w:sz w:val="24"/>
          <w:szCs w:val="24"/>
        </w:rPr>
        <w:t xml:space="preserve">AI.  Lift him to me:  lift him!  He will not fear</w:t>
      </w:r>
      <w:r>
        <w:rPr>
          <w:color w:val="000000"/>
          <w:sz w:val="24"/>
          <w:szCs w:val="24"/>
        </w:rPr>
        <w:br/>
        <w:t xml:space="preserve">At sight of this fresh havoc of the sword,</w:t>
      </w:r>
      <w:r>
        <w:rPr>
          <w:color w:val="000000"/>
          <w:sz w:val="24"/>
          <w:szCs w:val="24"/>
        </w:rPr>
        <w:br/>
        <w:t xml:space="preserve">If rightly he be fathered of my blood. </w:t>
      </w:r>
      <w:r>
        <w:rPr>
          <w:color w:val="000000"/>
          <w:sz w:val="24"/>
          <w:szCs w:val="24"/>
        </w:rPr>
        <w:br/>
        <w:t xml:space="preserve">Like some young colt he must be trained and taught</w:t>
      </w:r>
      <w:r>
        <w:rPr>
          <w:color w:val="000000"/>
          <w:sz w:val="24"/>
          <w:szCs w:val="24"/>
        </w:rPr>
        <w:br/>
        <w:t xml:space="preserve">To run fierce courses with his warrior sire. </w:t>
      </w:r>
      <w:r>
        <w:rPr>
          <w:color w:val="000000"/>
          <w:sz w:val="24"/>
          <w:szCs w:val="24"/>
        </w:rPr>
        <w:br/>
        <w:t xml:space="preserve">Be luckier than thy father, boy! but else</w:t>
      </w:r>
      <w:r>
        <w:rPr>
          <w:color w:val="000000"/>
          <w:sz w:val="24"/>
          <w:szCs w:val="24"/>
        </w:rPr>
        <w:br/>
        <w:t xml:space="preserve">Be like him, and thy life will not be low. </w:t>
      </w:r>
      <w:r>
        <w:rPr>
          <w:color w:val="000000"/>
          <w:sz w:val="24"/>
          <w:szCs w:val="24"/>
        </w:rPr>
        <w:br/>
        <w:t xml:space="preserve">One thing even now I envy thee, that none</w:t>
      </w:r>
      <w:r>
        <w:rPr>
          <w:color w:val="000000"/>
          <w:sz w:val="24"/>
          <w:szCs w:val="24"/>
        </w:rPr>
        <w:br/>
        <w:t xml:space="preserve">Of all this misery pierces to thy mind. </w:t>
      </w:r>
      <w:r>
        <w:rPr>
          <w:color w:val="000000"/>
          <w:sz w:val="24"/>
          <w:szCs w:val="24"/>
        </w:rPr>
        <w:br/>
        <w:t xml:space="preserve">For life is sweetest in the void of sense,</w:t>
      </w:r>
      <w:r>
        <w:rPr>
          <w:color w:val="000000"/>
          <w:sz w:val="24"/>
          <w:szCs w:val="24"/>
        </w:rPr>
        <w:br/>
        <w:t xml:space="preserve">Ere thou know joy or sorrow.  But when this</w:t>
      </w:r>
      <w:r>
        <w:rPr>
          <w:color w:val="000000"/>
          <w:sz w:val="24"/>
          <w:szCs w:val="24"/>
        </w:rPr>
        <w:br/>
        <w:t xml:space="preserve">Hath found thee, make thy father’s enemies</w:t>
      </w:r>
      <w:r>
        <w:rPr>
          <w:color w:val="000000"/>
          <w:sz w:val="24"/>
          <w:szCs w:val="24"/>
        </w:rPr>
        <w:br/>
        <w:t xml:space="preserve">Feel the great parent in the valiant child. </w:t>
      </w:r>
      <w:r>
        <w:rPr>
          <w:color w:val="000000"/>
          <w:sz w:val="24"/>
          <w:szCs w:val="24"/>
        </w:rPr>
        <w:br/>
        <w:t xml:space="preserve">Meantime grow on in tender youthfulness,</w:t>
      </w:r>
      <w:r>
        <w:rPr>
          <w:color w:val="000000"/>
          <w:sz w:val="24"/>
          <w:szCs w:val="24"/>
        </w:rPr>
        <w:br/>
        <w:t xml:space="preserve">Nursed by light breezes, gladdening this thy mother. </w:t>
      </w:r>
      <w:r>
        <w:rPr>
          <w:color w:val="000000"/>
          <w:sz w:val="24"/>
          <w:szCs w:val="24"/>
        </w:rPr>
        <w:br/>
        <w:t xml:space="preserve">No Greek shall trample thee with brutal harm,</w:t>
      </w:r>
      <w:r>
        <w:rPr>
          <w:color w:val="000000"/>
          <w:sz w:val="24"/>
          <w:szCs w:val="24"/>
        </w:rPr>
        <w:br/>
        <w:t xml:space="preserve">That I know well, though I shall not be near—­</w:t>
      </w:r>
      <w:r>
        <w:rPr>
          <w:color w:val="000000"/>
          <w:sz w:val="24"/>
          <w:szCs w:val="24"/>
        </w:rPr>
        <w:br/>
        <w:t xml:space="preserve">So stout a warder to protect thy life</w:t>
      </w:r>
      <w:r>
        <w:rPr>
          <w:color w:val="000000"/>
          <w:sz w:val="24"/>
          <w:szCs w:val="24"/>
        </w:rPr>
        <w:br/>
        <w:t xml:space="preserve">I leave in Teucer.  He’ll not fail, though now</w:t>
      </w:r>
      <w:r>
        <w:rPr>
          <w:color w:val="000000"/>
          <w:sz w:val="24"/>
          <w:szCs w:val="24"/>
        </w:rPr>
        <w:br/>
        <w:t xml:space="preserve">He follow far the chase upon his foes. </w:t>
      </w:r>
      <w:r>
        <w:rPr>
          <w:color w:val="000000"/>
          <w:sz w:val="24"/>
          <w:szCs w:val="24"/>
        </w:rPr>
        <w:br/>
        <w:t xml:space="preserve">My trusty warriors, people of the sea,</w:t>
      </w:r>
      <w:r>
        <w:rPr>
          <w:color w:val="000000"/>
          <w:sz w:val="24"/>
          <w:szCs w:val="24"/>
        </w:rPr>
        <w:br/>
        <w:t xml:space="preserve">Be this your charge, no less,—­and bear to him</w:t>
      </w:r>
      <w:r>
        <w:rPr>
          <w:color w:val="000000"/>
          <w:sz w:val="24"/>
          <w:szCs w:val="24"/>
        </w:rPr>
        <w:br/>
        <w:t xml:space="preserve">My clear commandment, that he take this boy</w:t>
      </w:r>
      <w:r>
        <w:rPr>
          <w:color w:val="000000"/>
          <w:sz w:val="24"/>
          <w:szCs w:val="24"/>
        </w:rPr>
        <w:br/>
        <w:t xml:space="preserve">Home to my fatherland, and make him known</w:t>
      </w:r>
      <w:r>
        <w:rPr>
          <w:color w:val="000000"/>
          <w:sz w:val="24"/>
          <w:szCs w:val="24"/>
        </w:rPr>
        <w:br/>
        <w:t xml:space="preserve">To Telamon, and Eriboea too,</w:t>
      </w:r>
      <w:r>
        <w:rPr>
          <w:color w:val="000000"/>
          <w:sz w:val="24"/>
          <w:szCs w:val="24"/>
        </w:rPr>
        <w:br/>
        <w:t xml:space="preserve">My mother.  Let him tend them in their age. </w:t>
      </w:r>
      <w:r>
        <w:rPr>
          <w:color w:val="000000"/>
          <w:sz w:val="24"/>
          <w:szCs w:val="24"/>
        </w:rPr>
        <w:br/>
        <w:t xml:space="preserve">And, for mine armour, let not that be made</w:t>
      </w:r>
      <w:r>
        <w:rPr>
          <w:color w:val="000000"/>
          <w:sz w:val="24"/>
          <w:szCs w:val="24"/>
        </w:rPr>
        <w:br/>
        <w:t xml:space="preserve">The award of Grecian umpires or of him</w:t>
      </w:r>
      <w:r>
        <w:rPr>
          <w:color w:val="000000"/>
          <w:sz w:val="24"/>
          <w:szCs w:val="24"/>
        </w:rPr>
        <w:br/>
        <w:t xml:space="preserve">Who ruined me.  But thou, named of the shield[3],</w:t>
      </w:r>
      <w:r>
        <w:rPr>
          <w:color w:val="000000"/>
          <w:sz w:val="24"/>
          <w:szCs w:val="24"/>
        </w:rPr>
        <w:br/>
        <w:t xml:space="preserve">Eurysakes, hold mine, the unpierceable</w:t>
      </w:r>
      <w:r>
        <w:rPr>
          <w:color w:val="000000"/>
          <w:sz w:val="24"/>
          <w:szCs w:val="24"/>
        </w:rPr>
        <w:br/>
        <w:t xml:space="preserve">Seven-hided buckler, and by the well stitched thong</w:t>
      </w:r>
      <w:r>
        <w:rPr>
          <w:color w:val="000000"/>
          <w:sz w:val="24"/>
          <w:szCs w:val="24"/>
        </w:rPr>
        <w:br/>
        <w:t xml:space="preserve">Grasp firm and wield it mightily.—­The rest</w:t>
      </w:r>
      <w:r>
        <w:rPr>
          <w:color w:val="000000"/>
          <w:sz w:val="24"/>
          <w:szCs w:val="24"/>
        </w:rPr>
        <w:br/>
        <w:t xml:space="preserve">Shall lie where I am buried.—­Take him now,</w:t>
      </w:r>
      <w:r>
        <w:rPr>
          <w:color w:val="000000"/>
          <w:sz w:val="24"/>
          <w:szCs w:val="24"/>
        </w:rPr>
        <w:br/>
        <w:t xml:space="preserve">Quickly, and close the door.  No tears!  What! weep</w:t>
      </w:r>
      <w:r>
        <w:rPr>
          <w:color w:val="000000"/>
          <w:sz w:val="24"/>
          <w:szCs w:val="24"/>
        </w:rPr>
        <w:br/>
        <w:t xml:space="preserve">Before the tent?  How women crave for pity! </w:t>
      </w:r>
      <w:r>
        <w:rPr>
          <w:color w:val="000000"/>
          <w:sz w:val="24"/>
          <w:szCs w:val="24"/>
        </w:rPr>
        <w:br/>
        <w:t xml:space="preserve">Make fast, I say.  No wise physician dreams</w:t>
      </w:r>
      <w:r>
        <w:rPr>
          <w:color w:val="000000"/>
          <w:sz w:val="24"/>
          <w:szCs w:val="24"/>
        </w:rPr>
        <w:br/>
        <w:t xml:space="preserve">With droning charms to salve a desperate sore.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  There sounds a vehement ardour in thy words</w:t>
      </w:r>
      <w:r>
        <w:rPr>
          <w:color w:val="000000"/>
          <w:sz w:val="24"/>
          <w:szCs w:val="24"/>
        </w:rPr>
        <w:br/>
        <w:t xml:space="preserve">That likes me not.  I fear thy sharpened tongue.</w:t>
      </w:r>
    </w:p>
    <w:p>
      <w:pPr>
        <w:widowControl w:val="on"/>
        <w:pBdr/>
        <w:spacing w:before="240" w:after="240" w:line="240" w:lineRule="auto"/>
        <w:ind w:left="0" w:right="0"/>
        <w:jc w:val="left"/>
      </w:pPr>
      <w:r>
        <w:rPr>
          <w:color w:val="000000"/>
          <w:sz w:val="24"/>
          <w:szCs w:val="24"/>
        </w:rPr>
        <w:t xml:space="preserve">TEC.  Aias, my lord, what act is in thy mind?</w:t>
      </w:r>
    </w:p>
    <w:p>
      <w:pPr>
        <w:widowControl w:val="on"/>
        <w:pBdr/>
        <w:spacing w:before="240" w:after="240" w:line="240" w:lineRule="auto"/>
        <w:ind w:left="0" w:right="0"/>
        <w:jc w:val="left"/>
      </w:pPr>
      <w:r>
        <w:rPr>
          <w:color w:val="000000"/>
          <w:sz w:val="24"/>
          <w:szCs w:val="24"/>
        </w:rPr>
        <w:t xml:space="preserve">AI.  Inquire not, question not; be wise, thou’rt best.</w:t>
      </w:r>
    </w:p>
    <w:p>
      <w:pPr>
        <w:widowControl w:val="on"/>
        <w:pBdr/>
        <w:spacing w:before="240" w:after="240" w:line="240" w:lineRule="auto"/>
        <w:ind w:left="0" w:right="0"/>
        <w:jc w:val="left"/>
      </w:pPr>
      <w:r>
        <w:rPr>
          <w:color w:val="000000"/>
          <w:sz w:val="24"/>
          <w:szCs w:val="24"/>
        </w:rPr>
        <w:t xml:space="preserve">TEC.  How my heart sinks!  Oh, by thy child, by Heaven,</w:t>
      </w:r>
      <w:r>
        <w:rPr>
          <w:color w:val="000000"/>
          <w:sz w:val="24"/>
          <w:szCs w:val="24"/>
        </w:rPr>
        <w:br/>
        <w:t xml:space="preserve">I pray thee on my knees, forsake us not!</w:t>
      </w:r>
    </w:p>
    <w:p>
      <w:pPr>
        <w:widowControl w:val="on"/>
        <w:pBdr/>
        <w:spacing w:before="240" w:after="240" w:line="240" w:lineRule="auto"/>
        <w:ind w:left="0" w:right="0"/>
        <w:jc w:val="left"/>
      </w:pPr>
      <w:r>
        <w:rPr>
          <w:color w:val="000000"/>
          <w:sz w:val="24"/>
          <w:szCs w:val="24"/>
        </w:rPr>
        <w:t xml:space="preserve">AI.  Thou troublest me.  What! know’st thou not that Heaven</w:t>
      </w:r>
      <w:r>
        <w:rPr>
          <w:color w:val="000000"/>
          <w:sz w:val="24"/>
          <w:szCs w:val="24"/>
        </w:rPr>
        <w:br/>
        <w:t xml:space="preserve">Hath ceased to be my debtor from to-day?</w:t>
      </w:r>
    </w:p>
    <w:p>
      <w:pPr>
        <w:widowControl w:val="on"/>
        <w:pBdr/>
        <w:spacing w:before="240" w:after="240" w:line="240" w:lineRule="auto"/>
        <w:ind w:left="0" w:right="0"/>
        <w:jc w:val="left"/>
      </w:pPr>
      <w:r>
        <w:rPr>
          <w:color w:val="000000"/>
          <w:sz w:val="24"/>
          <w:szCs w:val="24"/>
        </w:rPr>
        <w:t xml:space="preserve">TEC.  Hush!  Speak not so.</w:t>
      </w:r>
    </w:p>
    <w:p>
      <w:pPr>
        <w:widowControl w:val="on"/>
        <w:pBdr/>
        <w:spacing w:before="240" w:after="240" w:line="240" w:lineRule="auto"/>
        <w:ind w:left="0" w:right="0"/>
        <w:jc w:val="left"/>
      </w:pPr>
      <w:r>
        <w:rPr>
          <w:color w:val="000000"/>
          <w:sz w:val="24"/>
          <w:szCs w:val="24"/>
        </w:rPr>
        <w:t xml:space="preserve">AI.  Speak thou to those that hear.</w:t>
      </w:r>
    </w:p>
    <w:p>
      <w:pPr>
        <w:widowControl w:val="on"/>
        <w:pBdr/>
        <w:spacing w:before="240" w:after="240" w:line="240" w:lineRule="auto"/>
        <w:ind w:left="0" w:right="0"/>
        <w:jc w:val="left"/>
      </w:pPr>
      <w:r>
        <w:rPr>
          <w:color w:val="000000"/>
          <w:sz w:val="24"/>
          <w:szCs w:val="24"/>
        </w:rPr>
        <w:t xml:space="preserve">TEC.  Will you not hear me?</w:t>
      </w:r>
    </w:p>
    <w:p>
      <w:pPr>
        <w:widowControl w:val="on"/>
        <w:pBdr/>
        <w:spacing w:before="240" w:after="240" w:line="240" w:lineRule="auto"/>
        <w:ind w:left="0" w:right="0"/>
        <w:jc w:val="left"/>
      </w:pPr>
      <w:r>
        <w:rPr>
          <w:color w:val="000000"/>
          <w:sz w:val="24"/>
          <w:szCs w:val="24"/>
        </w:rPr>
        <w:t xml:space="preserve">AI.  Canst thou not be still?</w:t>
      </w:r>
    </w:p>
    <w:p>
      <w:pPr>
        <w:widowControl w:val="on"/>
        <w:pBdr/>
        <w:spacing w:before="240" w:after="240" w:line="240" w:lineRule="auto"/>
        <w:ind w:left="0" w:right="0"/>
        <w:jc w:val="left"/>
      </w:pPr>
      <w:r>
        <w:rPr>
          <w:color w:val="000000"/>
          <w:sz w:val="24"/>
          <w:szCs w:val="24"/>
        </w:rPr>
        <w:t xml:space="preserve">TEC.  My fears, my fears!</w:t>
      </w:r>
    </w:p>
    <w:p>
      <w:pPr>
        <w:widowControl w:val="on"/>
        <w:pBdr/>
        <w:spacing w:before="240" w:after="240" w:line="240" w:lineRule="auto"/>
        <w:ind w:left="0" w:right="0"/>
        <w:jc w:val="left"/>
      </w:pPr>
      <w:r>
        <w:rPr>
          <w:color w:val="000000"/>
          <w:sz w:val="24"/>
          <w:szCs w:val="24"/>
        </w:rPr>
        <w:t xml:space="preserve">AI. (</w:t>
      </w:r>
      <w:r>
        <w:rPr>
          <w:i/>
          <w:color w:val="000000"/>
          <w:sz w:val="24"/>
          <w:szCs w:val="24"/>
        </w:rPr>
        <w:t xml:space="preserve">to the</w:t>
      </w:r>
      <w:r>
        <w:rPr>
          <w:color w:val="000000"/>
          <w:sz w:val="24"/>
          <w:szCs w:val="24"/>
        </w:rPr>
        <w:t xml:space="preserve"> Attendants).  Come, shut me in, I say.</w:t>
      </w:r>
    </w:p>
    <w:p>
      <w:pPr>
        <w:widowControl w:val="on"/>
        <w:pBdr/>
        <w:spacing w:before="240" w:after="240" w:line="240" w:lineRule="auto"/>
        <w:ind w:left="0" w:right="0"/>
        <w:jc w:val="left"/>
      </w:pPr>
      <w:r>
        <w:rPr>
          <w:color w:val="000000"/>
          <w:sz w:val="24"/>
          <w:szCs w:val="24"/>
        </w:rPr>
        <w:t xml:space="preserve">TEC.  Oh, yet be softened!</w:t>
      </w:r>
    </w:p>
    <w:p>
      <w:pPr>
        <w:widowControl w:val="on"/>
        <w:pBdr/>
        <w:spacing w:before="240" w:after="240" w:line="240" w:lineRule="auto"/>
        <w:ind w:left="0" w:right="0"/>
        <w:jc w:val="left"/>
      </w:pPr>
      <w:r>
        <w:rPr>
          <w:color w:val="000000"/>
          <w:sz w:val="24"/>
          <w:szCs w:val="24"/>
        </w:rPr>
        <w:t xml:space="preserve">AI.  ’Tis a foolish hope,</w:t>
      </w:r>
      <w:r>
        <w:rPr>
          <w:color w:val="000000"/>
          <w:sz w:val="24"/>
          <w:szCs w:val="24"/>
        </w:rPr>
        <w:br/>
        <w:t xml:space="preserve">If thou deem’st now to mould me to thy will.</w:t>
      </w:r>
      <w:r>
        <w:rPr>
          <w:color w:val="000000"/>
          <w:sz w:val="24"/>
          <w:szCs w:val="24"/>
        </w:rPr>
        <w:br/>
        <w:t xml:space="preserve">                                   [Aias </w:t>
      </w:r>
      <w:r>
        <w:rPr>
          <w:i/>
          <w:color w:val="000000"/>
          <w:sz w:val="24"/>
          <w:szCs w:val="24"/>
        </w:rPr>
        <w:t xml:space="preserve">is withdrawn.  Exit</w:t>
      </w:r>
      <w:r>
        <w:rPr>
          <w:color w:val="000000"/>
          <w:sz w:val="24"/>
          <w:szCs w:val="24"/>
        </w:rPr>
        <w:t xml:space="preserve"> Tecmessa</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Island of glory! whom the glowing eyes I 1</w:t>
      </w:r>
      <w:r>
        <w:rPr>
          <w:color w:val="000000"/>
          <w:sz w:val="24"/>
          <w:szCs w:val="24"/>
        </w:rPr>
        <w:br/>
        <w:t xml:space="preserve">Of all the wondering world immortalize,</w:t>
      </w:r>
      <w:r>
        <w:rPr>
          <w:color w:val="000000"/>
          <w:sz w:val="24"/>
          <w:szCs w:val="24"/>
        </w:rPr>
        <w:br/>
        <w:t xml:space="preserve">Thou, Salamis, art planted evermore,</w:t>
      </w:r>
      <w:r>
        <w:rPr>
          <w:color w:val="000000"/>
          <w:sz w:val="24"/>
          <w:szCs w:val="24"/>
        </w:rPr>
        <w:br/>
        <w:t xml:space="preserve">Happy amid the wandering billows’ roar;</w:t>
      </w:r>
      <w:r>
        <w:rPr>
          <w:color w:val="000000"/>
          <w:sz w:val="24"/>
          <w:szCs w:val="24"/>
        </w:rPr>
        <w:br/>
        <w:t xml:space="preserve">While I—­ah, woe the while!—­this weary time,</w:t>
      </w:r>
      <w:r>
        <w:rPr>
          <w:color w:val="000000"/>
          <w:sz w:val="24"/>
          <w:szCs w:val="24"/>
        </w:rPr>
        <w:br/>
        <w:t xml:space="preserve">  By the green wold where flocks from Ida stray,</w:t>
      </w:r>
      <w:r>
        <w:rPr>
          <w:color w:val="000000"/>
          <w:sz w:val="24"/>
          <w:szCs w:val="24"/>
        </w:rPr>
        <w:br/>
        <w:t xml:space="preserve">Lie worn with fruitless hours of wasted prime,</w:t>
      </w:r>
      <w:r>
        <w:rPr>
          <w:color w:val="000000"/>
          <w:sz w:val="24"/>
          <w:szCs w:val="24"/>
        </w:rPr>
        <w:br/>
        <w:t xml:space="preserve">  Hoping—­ah, cheerless hope!—­to win my way</w:t>
      </w:r>
      <w:r>
        <w:rPr>
          <w:color w:val="000000"/>
          <w:sz w:val="24"/>
          <w:szCs w:val="24"/>
        </w:rPr>
        <w:br/>
        <w:t xml:space="preserve">Where Hades’ horrid gloom shall hide me from the day.</w:t>
      </w:r>
    </w:p>
    <w:p>
      <w:pPr>
        <w:widowControl w:val="on"/>
        <w:pBdr/>
        <w:spacing w:before="240" w:after="240" w:line="240" w:lineRule="auto"/>
        <w:ind w:left="0" w:right="0"/>
        <w:jc w:val="left"/>
      </w:pPr>
      <w:r>
        <w:rPr>
          <w:color w:val="000000"/>
          <w:sz w:val="24"/>
          <w:szCs w:val="24"/>
        </w:rPr>
        <w:t xml:space="preserve">Aias is with me, yea, but crouching low, I 2</w:t>
      </w:r>
      <w:r>
        <w:rPr>
          <w:color w:val="000000"/>
          <w:sz w:val="24"/>
          <w:szCs w:val="24"/>
        </w:rPr>
        <w:br/>
        <w:t xml:space="preserve">Where Heaven-sent madness haunts his overthrow,</w:t>
      </w:r>
      <w:r>
        <w:rPr>
          <w:color w:val="000000"/>
          <w:sz w:val="24"/>
          <w:szCs w:val="24"/>
        </w:rPr>
        <w:br/>
        <w:t xml:space="preserve">Beyond my cure or tendance:  woful plight! </w:t>
      </w:r>
      <w:r>
        <w:rPr>
          <w:color w:val="000000"/>
          <w:sz w:val="24"/>
          <w:szCs w:val="24"/>
        </w:rPr>
        <w:br/>
        <w:t xml:space="preserve">Whom thou, erewhile, to head the impetuous fight,</w:t>
      </w:r>
      <w:r>
        <w:rPr>
          <w:color w:val="000000"/>
          <w:sz w:val="24"/>
          <w:szCs w:val="24"/>
        </w:rPr>
        <w:br/>
        <w:t xml:space="preserve">Sent’st forth, thy conquering champion.  Now he feeds</w:t>
      </w:r>
      <w:r>
        <w:rPr>
          <w:color w:val="000000"/>
          <w:sz w:val="24"/>
          <w:szCs w:val="24"/>
        </w:rPr>
        <w:br/>
        <w:t xml:space="preserve">  His spirit on lone paths, and on us brings</w:t>
      </w:r>
      <w:r>
        <w:rPr>
          <w:color w:val="000000"/>
          <w:sz w:val="24"/>
          <w:szCs w:val="24"/>
        </w:rPr>
        <w:br/>
        <w:t xml:space="preserve">Deep sorrow; and all his former peerless deeds</w:t>
      </w:r>
      <w:r>
        <w:rPr>
          <w:color w:val="000000"/>
          <w:sz w:val="24"/>
          <w:szCs w:val="24"/>
        </w:rPr>
        <w:br/>
        <w:t xml:space="preserve">Of prowess fall like unremembered things</w:t>
      </w:r>
      <w:r>
        <w:rPr>
          <w:color w:val="000000"/>
          <w:sz w:val="24"/>
          <w:szCs w:val="24"/>
        </w:rPr>
        <w:br/>
        <w:t xml:space="preserve">From Atreus’ loveless brood, this caitiff brace of kings.</w:t>
      </w:r>
    </w:p>
    <w:p>
      <w:pPr>
        <w:widowControl w:val="on"/>
        <w:pBdr/>
        <w:spacing w:before="240" w:after="240" w:line="240" w:lineRule="auto"/>
        <w:ind w:left="0" w:right="0"/>
        <w:jc w:val="left"/>
      </w:pPr>
      <w:r>
        <w:rPr>
          <w:color w:val="000000"/>
          <w:sz w:val="24"/>
          <w:szCs w:val="24"/>
        </w:rPr>
        <w:t xml:space="preserve">Ah! when his mother, full of days and bowed II 1</w:t>
      </w:r>
      <w:r>
        <w:rPr>
          <w:color w:val="000000"/>
          <w:sz w:val="24"/>
          <w:szCs w:val="24"/>
        </w:rPr>
        <w:br/>
        <w:t xml:space="preserve">With hoary eld, shall hear his ruined mind,</w:t>
      </w:r>
      <w:r>
        <w:rPr>
          <w:color w:val="000000"/>
          <w:sz w:val="24"/>
          <w:szCs w:val="24"/>
        </w:rPr>
        <w:br/>
        <w:t xml:space="preserve">      How will she mourn aloud! </w:t>
      </w:r>
      <w:r>
        <w:rPr>
          <w:color w:val="000000"/>
          <w:sz w:val="24"/>
          <w:szCs w:val="24"/>
        </w:rPr>
        <w:br/>
        <w:t xml:space="preserve">Not like the warbler of the dale,</w:t>
      </w:r>
      <w:r>
        <w:rPr>
          <w:color w:val="000000"/>
          <w:sz w:val="24"/>
          <w:szCs w:val="24"/>
        </w:rPr>
        <w:br/>
        <w:t xml:space="preserve">      The bird of piteous wail,</w:t>
      </w:r>
      <w:r>
        <w:rPr>
          <w:color w:val="000000"/>
          <w:sz w:val="24"/>
          <w:szCs w:val="24"/>
        </w:rPr>
        <w:br/>
        <w:t xml:space="preserve">But in shrill strains far borne upon the wind,</w:t>
      </w:r>
      <w:r>
        <w:rPr>
          <w:color w:val="000000"/>
          <w:sz w:val="24"/>
          <w:szCs w:val="24"/>
        </w:rPr>
        <w:br/>
        <w:t xml:space="preserve">While on the withered breast and thin white hair</w:t>
      </w:r>
      <w:r>
        <w:rPr>
          <w:color w:val="000000"/>
          <w:sz w:val="24"/>
          <w:szCs w:val="24"/>
        </w:rPr>
        <w:br/>
        <w:t xml:space="preserve">Falls the resounding blow, the rending of despair.</w:t>
      </w:r>
    </w:p>
    <w:p>
      <w:pPr>
        <w:widowControl w:val="on"/>
        <w:pBdr/>
        <w:spacing w:before="240" w:after="240" w:line="240" w:lineRule="auto"/>
        <w:ind w:left="0" w:right="0"/>
        <w:jc w:val="left"/>
      </w:pPr>
      <w:r>
        <w:rPr>
          <w:color w:val="000000"/>
          <w:sz w:val="24"/>
          <w:szCs w:val="24"/>
        </w:rPr>
        <w:t xml:space="preserve">Best hid in death were he whom madness drives II 2</w:t>
      </w:r>
      <w:r>
        <w:rPr>
          <w:color w:val="000000"/>
          <w:sz w:val="24"/>
          <w:szCs w:val="24"/>
        </w:rPr>
        <w:br/>
        <w:t xml:space="preserve">Remediless; if, through his father’s race</w:t>
      </w:r>
      <w:r>
        <w:rPr>
          <w:color w:val="000000"/>
          <w:sz w:val="24"/>
          <w:szCs w:val="24"/>
        </w:rPr>
        <w:br/>
        <w:t xml:space="preserve">      Born to the noblest place</w:t>
      </w:r>
      <w:r>
        <w:rPr>
          <w:color w:val="000000"/>
          <w:sz w:val="24"/>
          <w:szCs w:val="24"/>
        </w:rPr>
        <w:br/>
        <w:t xml:space="preserve">Among the war-worn Greeks, he lives</w:t>
      </w:r>
      <w:r>
        <w:rPr>
          <w:color w:val="000000"/>
          <w:sz w:val="24"/>
          <w:szCs w:val="24"/>
        </w:rPr>
        <w:br/>
        <w:t xml:space="preserve">      By his own light no more,</w:t>
      </w:r>
      <w:r>
        <w:rPr>
          <w:color w:val="000000"/>
          <w:sz w:val="24"/>
          <w:szCs w:val="24"/>
        </w:rPr>
        <w:br/>
        <w:t xml:space="preserve">Self-aliened from the self he knew before. </w:t>
      </w:r>
      <w:r>
        <w:rPr>
          <w:color w:val="000000"/>
          <w:sz w:val="24"/>
          <w:szCs w:val="24"/>
        </w:rPr>
        <w:br/>
        <w:t xml:space="preserve">Oh, hapless sire, what woe thine ear shall wound! </w:t>
      </w:r>
      <w:r>
        <w:rPr>
          <w:color w:val="000000"/>
          <w:sz w:val="24"/>
          <w:szCs w:val="24"/>
        </w:rPr>
        <w:br/>
        <w:t xml:space="preserve">One that of all thy line no life save this hath found.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Aias </w:t>
      </w:r>
      <w:r>
        <w:rPr>
          <w:i/>
          <w:color w:val="000000"/>
          <w:sz w:val="24"/>
          <w:szCs w:val="24"/>
        </w:rPr>
        <w:t xml:space="preserve">with a bright sword, and</w:t>
      </w:r>
      <w:r>
        <w:rPr>
          <w:color w:val="000000"/>
          <w:sz w:val="24"/>
          <w:szCs w:val="24"/>
        </w:rPr>
        <w:t xml:space="preserve"> Tecmessa, </w:t>
      </w:r>
      <w:r>
        <w:rPr>
          <w:i/>
          <w:color w:val="000000"/>
          <w:sz w:val="24"/>
          <w:szCs w:val="24"/>
        </w:rPr>
        <w:t xml:space="preserve">severally.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AI.  What change will never-terminable Time</w:t>
      </w:r>
      <w:r>
        <w:rPr>
          <w:color w:val="000000"/>
          <w:sz w:val="24"/>
          <w:szCs w:val="24"/>
        </w:rPr>
        <w:br/>
        <w:t xml:space="preserve">Not heave to light, what hide not from the day? </w:t>
      </w:r>
      <w:r>
        <w:rPr>
          <w:color w:val="000000"/>
          <w:sz w:val="24"/>
          <w:szCs w:val="24"/>
        </w:rPr>
        <w:br/>
        <w:t xml:space="preserve">What chance shall win men’s marvel?  Mightiest oaths</w:t>
      </w:r>
      <w:r>
        <w:rPr>
          <w:color w:val="000000"/>
          <w:sz w:val="24"/>
          <w:szCs w:val="24"/>
        </w:rPr>
        <w:br/>
        <w:t xml:space="preserve">Fall frustrate, and the steely-tempered will. </w:t>
      </w:r>
      <w:r>
        <w:rPr>
          <w:color w:val="000000"/>
          <w:sz w:val="24"/>
          <w:szCs w:val="24"/>
        </w:rPr>
        <w:br/>
        <w:t xml:space="preserve">Ay, and even mine, that stood so diamond-keen</w:t>
      </w:r>
      <w:r>
        <w:rPr>
          <w:color w:val="000000"/>
          <w:sz w:val="24"/>
          <w:szCs w:val="24"/>
        </w:rPr>
        <w:br/>
        <w:t xml:space="preserve">Like iron lately dipped, droops now dis-edged</w:t>
      </w:r>
      <w:r>
        <w:rPr>
          <w:color w:val="000000"/>
          <w:sz w:val="24"/>
          <w:szCs w:val="24"/>
        </w:rPr>
        <w:br/>
        <w:t xml:space="preserve">And weakened by this woman, whom to leave</w:t>
      </w:r>
      <w:r>
        <w:rPr>
          <w:color w:val="000000"/>
          <w:sz w:val="24"/>
          <w:szCs w:val="24"/>
        </w:rPr>
        <w:br/>
        <w:t xml:space="preserve">A widow with her orphan to my foes,</w:t>
      </w:r>
      <w:r>
        <w:rPr>
          <w:color w:val="000000"/>
          <w:sz w:val="24"/>
          <w:szCs w:val="24"/>
        </w:rPr>
        <w:br/>
        <w:t xml:space="preserve">Dulls me with pity.  I will go to the baths</w:t>
      </w:r>
      <w:r>
        <w:rPr>
          <w:color w:val="000000"/>
          <w:sz w:val="24"/>
          <w:szCs w:val="24"/>
        </w:rPr>
        <w:br/>
        <w:t xml:space="preserve">And meadows near the cliff, and purging there</w:t>
      </w:r>
      <w:r>
        <w:rPr>
          <w:color w:val="000000"/>
          <w:sz w:val="24"/>
          <w:szCs w:val="24"/>
        </w:rPr>
        <w:br/>
        <w:t xml:space="preserve">My dark pollution, I will screen my soul</w:t>
      </w:r>
      <w:r>
        <w:rPr>
          <w:color w:val="000000"/>
          <w:sz w:val="24"/>
          <w:szCs w:val="24"/>
        </w:rPr>
        <w:br/>
        <w:t xml:space="preserve">From reach of Pallas’ grievous wrath.  I will find</w:t>
      </w:r>
      <w:r>
        <w:rPr>
          <w:color w:val="000000"/>
          <w:sz w:val="24"/>
          <w:szCs w:val="24"/>
        </w:rPr>
        <w:br/>
        <w:t xml:space="preserve">Same place untrodden, and digging of the soil</w:t>
      </w:r>
      <w:r>
        <w:rPr>
          <w:color w:val="000000"/>
          <w:sz w:val="24"/>
          <w:szCs w:val="24"/>
        </w:rPr>
        <w:br/>
        <w:t xml:space="preserve">Where none shall see, will bury this my sword,</w:t>
      </w:r>
      <w:r>
        <w:rPr>
          <w:color w:val="000000"/>
          <w:sz w:val="24"/>
          <w:szCs w:val="24"/>
        </w:rPr>
        <w:br/>
        <w:t xml:space="preserve">Weapon of hate! for Death and Night to hold</w:t>
      </w:r>
      <w:r>
        <w:rPr>
          <w:color w:val="000000"/>
          <w:sz w:val="24"/>
          <w:szCs w:val="24"/>
        </w:rPr>
        <w:br/>
        <w:t xml:space="preserve">Evermore underground.  For, since my hand</w:t>
      </w:r>
      <w:r>
        <w:rPr>
          <w:color w:val="000000"/>
          <w:sz w:val="24"/>
          <w:szCs w:val="24"/>
        </w:rPr>
        <w:br/>
        <w:t xml:space="preserve">Had this from Hector mine arch-enemy,</w:t>
      </w:r>
      <w:r>
        <w:rPr>
          <w:color w:val="000000"/>
          <w:sz w:val="24"/>
          <w:szCs w:val="24"/>
        </w:rPr>
        <w:br/>
        <w:t xml:space="preserve">No kindness have I known from Argive men. </w:t>
      </w:r>
      <w:r>
        <w:rPr>
          <w:color w:val="000000"/>
          <w:sz w:val="24"/>
          <w:szCs w:val="24"/>
        </w:rPr>
        <w:br/>
        <w:t xml:space="preserve">So true that saying of the bygone world,</w:t>
      </w:r>
      <w:r>
        <w:rPr>
          <w:color w:val="000000"/>
          <w:sz w:val="24"/>
          <w:szCs w:val="24"/>
        </w:rPr>
        <w:br/>
        <w:t xml:space="preserve">‘A foe’s gift is no gift, and brings no good.’ </w:t>
      </w:r>
      <w:r>
        <w:rPr>
          <w:color w:val="000000"/>
          <w:sz w:val="24"/>
          <w:szCs w:val="24"/>
        </w:rPr>
        <w:br/>
        <w:t xml:space="preserve">  Well, we will learn of Time.  Henceforth I’ll bow</w:t>
      </w:r>
      <w:r>
        <w:rPr>
          <w:color w:val="000000"/>
          <w:sz w:val="24"/>
          <w:szCs w:val="24"/>
        </w:rPr>
        <w:br/>
        <w:t xml:space="preserve">To heavenly ordinance and give homage due</w:t>
      </w:r>
      <w:r>
        <w:rPr>
          <w:color w:val="000000"/>
          <w:sz w:val="24"/>
          <w:szCs w:val="24"/>
        </w:rPr>
        <w:br/>
        <w:t xml:space="preserve">To Atreus’ sons.  Who rules, must be obeyed. </w:t>
      </w:r>
      <w:r>
        <w:rPr>
          <w:color w:val="000000"/>
          <w:sz w:val="24"/>
          <w:szCs w:val="24"/>
        </w:rPr>
        <w:br/>
        <w:t xml:space="preserve">Since nought so fierce and terrible but yields</w:t>
      </w:r>
      <w:r>
        <w:rPr>
          <w:color w:val="000000"/>
          <w:sz w:val="24"/>
          <w:szCs w:val="24"/>
        </w:rPr>
        <w:br/>
        <w:t xml:space="preserve">Place to Authority.  Wild Winter’s snows</w:t>
      </w:r>
      <w:r>
        <w:rPr>
          <w:color w:val="000000"/>
          <w:sz w:val="24"/>
          <w:szCs w:val="24"/>
        </w:rPr>
        <w:br/>
        <w:t xml:space="preserve">Make way for bounteous Summer’s flowery tread,</w:t>
      </w:r>
      <w:r>
        <w:rPr>
          <w:color w:val="000000"/>
          <w:sz w:val="24"/>
          <w:szCs w:val="24"/>
        </w:rPr>
        <w:br/>
        <w:t xml:space="preserve">And Night’s sad orb retires for lightsome Day</w:t>
      </w:r>
      <w:r>
        <w:rPr>
          <w:color w:val="000000"/>
          <w:sz w:val="24"/>
          <w:szCs w:val="24"/>
        </w:rPr>
        <w:br/>
        <w:t xml:space="preserve">With his white steeds to illumine the glad sky. </w:t>
      </w:r>
      <w:r>
        <w:rPr>
          <w:color w:val="000000"/>
          <w:sz w:val="24"/>
          <w:szCs w:val="24"/>
        </w:rPr>
        <w:br/>
        <w:t xml:space="preserve">The furious storm-blast leaves the groaning sea</w:t>
      </w:r>
      <w:r>
        <w:rPr>
          <w:color w:val="000000"/>
          <w:sz w:val="24"/>
          <w:szCs w:val="24"/>
        </w:rPr>
        <w:br/>
        <w:t xml:space="preserve">Gently to rest.  Yea, the all-subduer Sleep</w:t>
      </w:r>
      <w:r>
        <w:rPr>
          <w:color w:val="000000"/>
          <w:sz w:val="24"/>
          <w:szCs w:val="24"/>
        </w:rPr>
        <w:br/>
        <w:t xml:space="preserve">Frees whom he binds, nor holds enchained for aye. </w:t>
      </w:r>
      <w:r>
        <w:rPr>
          <w:color w:val="000000"/>
          <w:sz w:val="24"/>
          <w:szCs w:val="24"/>
        </w:rPr>
        <w:br/>
        <w:t xml:space="preserve">And shall not men be taught the temperate will? </w:t>
      </w:r>
      <w:r>
        <w:rPr>
          <w:color w:val="000000"/>
          <w:sz w:val="24"/>
          <w:szCs w:val="24"/>
        </w:rPr>
        <w:br/>
        <w:t xml:space="preserve">Yea, for I now know surely that my foe</w:t>
      </w:r>
      <w:r>
        <w:rPr>
          <w:color w:val="000000"/>
          <w:sz w:val="24"/>
          <w:szCs w:val="24"/>
        </w:rPr>
        <w:br/>
        <w:t xml:space="preserve">Must be so hated, as being like enough</w:t>
      </w:r>
      <w:r>
        <w:rPr>
          <w:color w:val="000000"/>
          <w:sz w:val="24"/>
          <w:szCs w:val="24"/>
        </w:rPr>
        <w:br/>
        <w:t xml:space="preserve">To prove a friend hereafter, and my friend</w:t>
      </w:r>
      <w:r>
        <w:rPr>
          <w:color w:val="000000"/>
          <w:sz w:val="24"/>
          <w:szCs w:val="24"/>
        </w:rPr>
        <w:br/>
        <w:t xml:space="preserve">So far shall have mine aid, as one whose love</w:t>
      </w:r>
      <w:r>
        <w:rPr>
          <w:color w:val="000000"/>
          <w:sz w:val="24"/>
          <w:szCs w:val="24"/>
        </w:rPr>
        <w:br/>
        <w:t xml:space="preserve">Will not continue ever.  Men have found</w:t>
      </w:r>
      <w:r>
        <w:rPr>
          <w:color w:val="000000"/>
          <w:sz w:val="24"/>
          <w:szCs w:val="24"/>
        </w:rPr>
        <w:br/>
        <w:t xml:space="preserve">But treacherous harbour in companionship. </w:t>
      </w:r>
      <w:r>
        <w:rPr>
          <w:color w:val="000000"/>
          <w:sz w:val="24"/>
          <w:szCs w:val="24"/>
        </w:rPr>
        <w:br/>
        <w:t xml:space="preserve">  Our ending, then, is peaceful.  Thou, my girl,</w:t>
      </w:r>
      <w:r>
        <w:rPr>
          <w:color w:val="000000"/>
          <w:sz w:val="24"/>
          <w:szCs w:val="24"/>
        </w:rPr>
        <w:br/>
        <w:t xml:space="preserve">Go in and pray the Gods my heart’s desire</w:t>
      </w:r>
      <w:r>
        <w:rPr>
          <w:color w:val="000000"/>
          <w:sz w:val="24"/>
          <w:szCs w:val="24"/>
        </w:rPr>
        <w:br/>
        <w:t xml:space="preserve">Be all fulfilled.  My comrades, join her here,</w:t>
      </w:r>
      <w:r>
        <w:rPr>
          <w:color w:val="000000"/>
          <w:sz w:val="24"/>
          <w:szCs w:val="24"/>
        </w:rPr>
        <w:br/>
        <w:t xml:space="preserve">Honouring my wishes; and if Teucer come,</w:t>
      </w:r>
      <w:r>
        <w:rPr>
          <w:color w:val="000000"/>
          <w:sz w:val="24"/>
          <w:szCs w:val="24"/>
        </w:rPr>
        <w:br/>
        <w:t xml:space="preserve">Bid him toward us be mindful, kind toward you. </w:t>
      </w:r>
      <w:r>
        <w:rPr>
          <w:color w:val="000000"/>
          <w:sz w:val="24"/>
          <w:szCs w:val="24"/>
        </w:rPr>
        <w:br/>
        <w:t xml:space="preserve">I must go—­whither I must go.  Do ye</w:t>
      </w:r>
      <w:r>
        <w:rPr>
          <w:color w:val="000000"/>
          <w:sz w:val="24"/>
          <w:szCs w:val="24"/>
        </w:rPr>
        <w:br/>
        <w:t xml:space="preserve">But keep my word, and ye may learn, though now</w:t>
      </w:r>
      <w:r>
        <w:rPr>
          <w:color w:val="000000"/>
          <w:sz w:val="24"/>
          <w:szCs w:val="24"/>
        </w:rPr>
        <w:br/>
        <w:t xml:space="preserve">Be my dark hour, that all with me is well.</w:t>
      </w:r>
      <w:r>
        <w:rPr>
          <w:color w:val="000000"/>
          <w:sz w:val="24"/>
          <w:szCs w:val="24"/>
        </w:rPr>
        <w:br/>
        <w:t xml:space="preserve">                       [</w:t>
      </w:r>
      <w:r>
        <w:rPr>
          <w:i/>
          <w:color w:val="000000"/>
          <w:sz w:val="24"/>
          <w:szCs w:val="24"/>
        </w:rPr>
        <w:t xml:space="preserve">Exit towards the country.</w:t>
      </w:r>
      <w:r>
        <w:rPr>
          <w:color w:val="000000"/>
          <w:sz w:val="24"/>
          <w:szCs w:val="24"/>
        </w:rPr>
        <w:t xml:space="preserve"> Tecmessa </w:t>
      </w:r>
      <w:r>
        <w:rPr>
          <w:i/>
          <w:color w:val="000000"/>
          <w:sz w:val="24"/>
          <w:szCs w:val="24"/>
        </w:rPr>
        <w:t xml:space="preserve">retires</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A shudder of love thrills through me.  Joy!  I soar 1</w:t>
      </w:r>
      <w:r>
        <w:rPr>
          <w:color w:val="000000"/>
          <w:sz w:val="24"/>
          <w:szCs w:val="24"/>
        </w:rPr>
        <w:br/>
        <w:t xml:space="preserve">      O Pan, wild Pan! [</w:t>
      </w:r>
      <w:r>
        <w:rPr>
          <w:i/>
          <w:color w:val="000000"/>
          <w:sz w:val="24"/>
          <w:szCs w:val="24"/>
        </w:rPr>
        <w:t xml:space="preserve">They dance</w:t>
      </w:r>
      <w:r>
        <w:rPr>
          <w:color w:val="000000"/>
          <w:sz w:val="24"/>
          <w:szCs w:val="24"/>
        </w:rPr>
        <w:br/>
        <w:t xml:space="preserve">      Come from Cyllene hoar—­</w:t>
      </w:r>
      <w:r>
        <w:rPr>
          <w:color w:val="000000"/>
          <w:sz w:val="24"/>
          <w:szCs w:val="24"/>
        </w:rPr>
        <w:br/>
        <w:t xml:space="preserve">Come from the snow drift, the rock-ridge, the glen! </w:t>
      </w:r>
      <w:r>
        <w:rPr>
          <w:color w:val="000000"/>
          <w:sz w:val="24"/>
          <w:szCs w:val="24"/>
        </w:rPr>
        <w:br/>
        <w:t xml:space="preserve">      Leaving the mountain bare</w:t>
      </w:r>
      <w:r>
        <w:rPr>
          <w:color w:val="000000"/>
          <w:sz w:val="24"/>
          <w:szCs w:val="24"/>
        </w:rPr>
        <w:br/>
        <w:t xml:space="preserve">      Fleet through the salt sea-air,</w:t>
      </w:r>
      <w:r>
        <w:rPr>
          <w:color w:val="000000"/>
          <w:sz w:val="24"/>
          <w:szCs w:val="24"/>
        </w:rPr>
        <w:br/>
        <w:t xml:space="preserve">Mover of dances to Gods and to men. </w:t>
      </w:r>
      <w:r>
        <w:rPr>
          <w:color w:val="000000"/>
          <w:sz w:val="24"/>
          <w:szCs w:val="24"/>
        </w:rPr>
        <w:br/>
        <w:t xml:space="preserve">Whirl me in Cnossian ways—­thrid me the Nysian maze! </w:t>
      </w:r>
      <w:r>
        <w:rPr>
          <w:color w:val="000000"/>
          <w:sz w:val="24"/>
          <w:szCs w:val="24"/>
        </w:rPr>
        <w:br/>
        <w:t xml:space="preserve">Come, while the joy of the dance is my care! </w:t>
      </w:r>
      <w:r>
        <w:rPr>
          <w:color w:val="000000"/>
          <w:sz w:val="24"/>
          <w:szCs w:val="24"/>
        </w:rPr>
        <w:br/>
        <w:t xml:space="preserve">      Thou too, Apollo, come</w:t>
      </w:r>
      <w:r>
        <w:rPr>
          <w:color w:val="000000"/>
          <w:sz w:val="24"/>
          <w:szCs w:val="24"/>
        </w:rPr>
        <w:br/>
        <w:t xml:space="preserve">      Bright from thy Delian home,</w:t>
      </w:r>
      <w:r>
        <w:rPr>
          <w:color w:val="000000"/>
          <w:sz w:val="24"/>
          <w:szCs w:val="24"/>
        </w:rPr>
        <w:br/>
        <w:t xml:space="preserve">          Bringer of day,</w:t>
      </w:r>
      <w:r>
        <w:rPr>
          <w:color w:val="000000"/>
          <w:sz w:val="24"/>
          <w:szCs w:val="24"/>
        </w:rPr>
        <w:br/>
        <w:t xml:space="preserve">      Fly o’er the southward main</w:t>
      </w:r>
      <w:r>
        <w:rPr>
          <w:color w:val="000000"/>
          <w:sz w:val="24"/>
          <w:szCs w:val="24"/>
        </w:rPr>
        <w:br/>
        <w:t xml:space="preserve">      Here in our hearts to reign,</w:t>
      </w:r>
      <w:r>
        <w:rPr>
          <w:color w:val="000000"/>
          <w:sz w:val="24"/>
          <w:szCs w:val="24"/>
        </w:rPr>
        <w:br/>
        <w:t xml:space="preserve">Loved to repose there and kindly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Horror is past.  Our eyes have rest from pain. 2</w:t>
      </w:r>
      <w:r>
        <w:rPr>
          <w:color w:val="000000"/>
          <w:sz w:val="24"/>
          <w:szCs w:val="24"/>
        </w:rPr>
        <w:br/>
        <w:t xml:space="preserve">        O Lord of Heaven! [</w:t>
      </w:r>
      <w:r>
        <w:rPr>
          <w:i/>
          <w:color w:val="000000"/>
          <w:sz w:val="24"/>
          <w:szCs w:val="24"/>
        </w:rPr>
        <w:t xml:space="preserve">They dance</w:t>
      </w:r>
      <w:r>
        <w:rPr>
          <w:color w:val="000000"/>
          <w:sz w:val="24"/>
          <w:szCs w:val="24"/>
        </w:rPr>
        <w:br/>
        <w:t xml:space="preserve">        Now blithesome day again</w:t>
      </w:r>
      <w:r>
        <w:rPr>
          <w:color w:val="000000"/>
          <w:sz w:val="24"/>
          <w:szCs w:val="24"/>
        </w:rPr>
        <w:br/>
        <w:t xml:space="preserve">Purely may smile on our swift-sailing fleet,</w:t>
      </w:r>
      <w:r>
        <w:rPr>
          <w:color w:val="000000"/>
          <w:sz w:val="24"/>
          <w:szCs w:val="24"/>
        </w:rPr>
        <w:br/>
        <w:t xml:space="preserve">        Since, all his woe forgot,</w:t>
      </w:r>
      <w:r>
        <w:rPr>
          <w:color w:val="000000"/>
          <w:sz w:val="24"/>
          <w:szCs w:val="24"/>
        </w:rPr>
        <w:br/>
        <w:t xml:space="preserve">        Aias now faileth not</w:t>
      </w:r>
      <w:r>
        <w:rPr>
          <w:color w:val="000000"/>
          <w:sz w:val="24"/>
          <w:szCs w:val="24"/>
        </w:rPr>
        <w:br/>
        <w:t xml:space="preserve">Aught that of prayer and Heaven-worship is meet. </w:t>
      </w:r>
      <w:r>
        <w:rPr>
          <w:color w:val="000000"/>
          <w:sz w:val="24"/>
          <w:szCs w:val="24"/>
        </w:rPr>
        <w:br/>
        <w:t xml:space="preserve">Time bringeth mighty aid—­nought but in time doth fade: </w:t>
      </w:r>
      <w:r>
        <w:rPr>
          <w:color w:val="000000"/>
          <w:sz w:val="24"/>
          <w:szCs w:val="24"/>
        </w:rPr>
        <w:br/>
        <w:t xml:space="preserve">Nothing shall move me as strange to my thought. </w:t>
      </w:r>
      <w:r>
        <w:rPr>
          <w:color w:val="000000"/>
          <w:sz w:val="24"/>
          <w:szCs w:val="24"/>
        </w:rPr>
        <w:br/>
        <w:t xml:space="preserve">        Aias our lord hath now</w:t>
      </w:r>
      <w:r>
        <w:rPr>
          <w:color w:val="000000"/>
          <w:sz w:val="24"/>
          <w:szCs w:val="24"/>
        </w:rPr>
        <w:br/>
        <w:t xml:space="preserve">        Cleared his wrath-burdened brow</w:t>
      </w:r>
      <w:r>
        <w:rPr>
          <w:color w:val="000000"/>
          <w:sz w:val="24"/>
          <w:szCs w:val="24"/>
        </w:rPr>
        <w:br/>
        <w:t xml:space="preserve">          Long our despair,</w:t>
      </w:r>
      <w:r>
        <w:rPr>
          <w:color w:val="000000"/>
          <w:sz w:val="24"/>
          <w:szCs w:val="24"/>
        </w:rPr>
        <w:br/>
        <w:t xml:space="preserve">        Ceased from his angry feud</w:t>
      </w:r>
      <w:r>
        <w:rPr>
          <w:color w:val="000000"/>
          <w:sz w:val="24"/>
          <w:szCs w:val="24"/>
        </w:rPr>
        <w:br/>
        <w:t xml:space="preserve">        And with mild heart renewed</w:t>
      </w:r>
      <w:r>
        <w:rPr>
          <w:color w:val="000000"/>
          <w:sz w:val="24"/>
          <w:szCs w:val="24"/>
        </w:rPr>
        <w:br/>
        <w:t xml:space="preserve">Peace and goodwill to the high-sceptred pair.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MESSENGER.  Friends, my first news is Teucer’s presence here,</w:t>
      </w:r>
      <w:r>
        <w:rPr>
          <w:color w:val="000000"/>
          <w:sz w:val="24"/>
          <w:szCs w:val="24"/>
        </w:rPr>
        <w:br/>
        <w:t xml:space="preserve">Fresh from the Mysian heights; who, as he came</w:t>
      </w:r>
      <w:r>
        <w:rPr>
          <w:color w:val="000000"/>
          <w:sz w:val="24"/>
          <w:szCs w:val="24"/>
        </w:rPr>
        <w:br/>
        <w:t xml:space="preserve">Right toward the generals’ quarter, was assailed</w:t>
      </w:r>
      <w:r>
        <w:rPr>
          <w:color w:val="000000"/>
          <w:sz w:val="24"/>
          <w:szCs w:val="24"/>
        </w:rPr>
        <w:br/>
        <w:t xml:space="preserve">With outcry from the Argives in a throng: </w:t>
      </w:r>
      <w:r>
        <w:rPr>
          <w:color w:val="000000"/>
          <w:sz w:val="24"/>
          <w:szCs w:val="24"/>
        </w:rPr>
        <w:br/>
        <w:t xml:space="preserve">For when they knew his motion from afar</w:t>
      </w:r>
      <w:r>
        <w:rPr>
          <w:color w:val="000000"/>
          <w:sz w:val="24"/>
          <w:szCs w:val="24"/>
        </w:rPr>
        <w:br/>
        <w:t xml:space="preserve">They swarmed around him, and with shouts of blame</w:t>
      </w:r>
      <w:r>
        <w:rPr>
          <w:color w:val="000000"/>
          <w:sz w:val="24"/>
          <w:szCs w:val="24"/>
        </w:rPr>
        <w:br/>
        <w:t xml:space="preserve">From each side one and all assaulted him</w:t>
      </w:r>
      <w:r>
        <w:rPr>
          <w:color w:val="000000"/>
          <w:sz w:val="24"/>
          <w:szCs w:val="24"/>
        </w:rPr>
        <w:br/>
        <w:t xml:space="preserve">As brother to the man who had gone mad</w:t>
      </w:r>
      <w:r>
        <w:rPr>
          <w:color w:val="000000"/>
          <w:sz w:val="24"/>
          <w:szCs w:val="24"/>
        </w:rPr>
        <w:br/>
        <w:t xml:space="preserve">And plotted ’gainst the host,—­threatening aloud,</w:t>
      </w:r>
      <w:r>
        <w:rPr>
          <w:color w:val="000000"/>
          <w:sz w:val="24"/>
          <w:szCs w:val="24"/>
        </w:rPr>
        <w:br/>
        <w:t xml:space="preserve">Spite of his strength, he should be stoned, and die. </w:t>
      </w:r>
      <w:r>
        <w:rPr>
          <w:color w:val="000000"/>
          <w:sz w:val="24"/>
          <w:szCs w:val="24"/>
        </w:rPr>
        <w:br/>
        <w:t xml:space="preserve">—­So far strife ran, that swords unscabbarded</w:t>
      </w:r>
      <w:r>
        <w:rPr>
          <w:color w:val="000000"/>
          <w:sz w:val="24"/>
          <w:szCs w:val="24"/>
        </w:rPr>
        <w:br/>
        <w:t xml:space="preserve">Crossed blades, till as it mounted to the height</w:t>
      </w:r>
      <w:r>
        <w:rPr>
          <w:color w:val="000000"/>
          <w:sz w:val="24"/>
          <w:szCs w:val="24"/>
        </w:rPr>
        <w:br/>
        <w:t xml:space="preserve">Age interposed with counsel, and it fell. </w:t>
      </w:r>
      <w:r>
        <w:rPr>
          <w:color w:val="000000"/>
          <w:sz w:val="24"/>
          <w:szCs w:val="24"/>
        </w:rPr>
        <w:br/>
        <w:t xml:space="preserve">  But where is Aias to receive my word? </w:t>
      </w:r>
      <w:r>
        <w:rPr>
          <w:color w:val="000000"/>
          <w:sz w:val="24"/>
          <w:szCs w:val="24"/>
        </w:rPr>
        <w:br/>
        <w:t xml:space="preserve">Tidings are best told to the rightful ear.</w:t>
      </w:r>
    </w:p>
    <w:p>
      <w:pPr>
        <w:widowControl w:val="on"/>
        <w:pBdr/>
        <w:spacing w:before="240" w:after="240" w:line="240" w:lineRule="auto"/>
        <w:ind w:left="0" w:right="0"/>
        <w:jc w:val="left"/>
      </w:pPr>
      <w:r>
        <w:rPr>
          <w:color w:val="000000"/>
          <w:sz w:val="24"/>
          <w:szCs w:val="24"/>
        </w:rPr>
        <w:t xml:space="preserve">CH.  Not in the hut, but just gone forth, preparing</w:t>
      </w:r>
      <w:r>
        <w:rPr>
          <w:color w:val="000000"/>
          <w:sz w:val="24"/>
          <w:szCs w:val="24"/>
        </w:rPr>
        <w:br/>
        <w:t xml:space="preserve">New plans to suit his newly altered mind.</w:t>
      </w:r>
    </w:p>
    <w:p>
      <w:pPr>
        <w:widowControl w:val="on"/>
        <w:pBdr/>
        <w:spacing w:before="240" w:after="240" w:line="240" w:lineRule="auto"/>
        <w:ind w:left="0" w:right="0"/>
        <w:jc w:val="left"/>
      </w:pPr>
      <w:r>
        <w:rPr>
          <w:color w:val="000000"/>
          <w:sz w:val="24"/>
          <w:szCs w:val="24"/>
        </w:rPr>
        <w:t xml:space="preserve">MESS.  Alas! </w:t>
      </w:r>
      <w:r>
        <w:rPr>
          <w:color w:val="000000"/>
          <w:sz w:val="24"/>
          <w:szCs w:val="24"/>
        </w:rPr>
        <w:br/>
        <w:t xml:space="preserve">Too tardy then was he who sped me hither;</w:t>
      </w:r>
      <w:r>
        <w:rPr>
          <w:color w:val="000000"/>
          <w:sz w:val="24"/>
          <w:szCs w:val="24"/>
        </w:rPr>
        <w:br/>
        <w:t xml:space="preserve">Or I have proved too slow a messenger.</w:t>
      </w:r>
    </w:p>
    <w:p>
      <w:pPr>
        <w:widowControl w:val="on"/>
        <w:pBdr/>
        <w:spacing w:before="240" w:after="240" w:line="240" w:lineRule="auto"/>
        <w:ind w:left="0" w:right="0"/>
        <w:jc w:val="left"/>
      </w:pPr>
      <w:r>
        <w:rPr>
          <w:color w:val="000000"/>
          <w:sz w:val="24"/>
          <w:szCs w:val="24"/>
        </w:rPr>
        <w:t xml:space="preserve">CH.  What point is lacking for thine errand’s speed?</w:t>
      </w:r>
    </w:p>
    <w:p>
      <w:pPr>
        <w:widowControl w:val="on"/>
        <w:pBdr/>
        <w:spacing w:before="240" w:after="240" w:line="240" w:lineRule="auto"/>
        <w:ind w:left="0" w:right="0"/>
        <w:jc w:val="left"/>
      </w:pPr>
      <w:r>
        <w:rPr>
          <w:color w:val="000000"/>
          <w:sz w:val="24"/>
          <w:szCs w:val="24"/>
        </w:rPr>
        <w:t xml:space="preserve">MESS.  Teucer was resolute the man should bide</w:t>
      </w:r>
      <w:r>
        <w:rPr>
          <w:color w:val="000000"/>
          <w:sz w:val="24"/>
          <w:szCs w:val="24"/>
        </w:rPr>
        <w:br/>
        <w:t xml:space="preserve">Close held within-doors till himself should come.</w:t>
      </w:r>
    </w:p>
    <w:p>
      <w:pPr>
        <w:widowControl w:val="on"/>
        <w:pBdr/>
        <w:spacing w:before="240" w:after="240" w:line="240" w:lineRule="auto"/>
        <w:ind w:left="0" w:right="0"/>
        <w:jc w:val="left"/>
      </w:pPr>
      <w:r>
        <w:rPr>
          <w:color w:val="000000"/>
          <w:sz w:val="24"/>
          <w:szCs w:val="24"/>
        </w:rPr>
        <w:t xml:space="preserve">CH.  Why, sure his going took the happiest turn</w:t>
      </w:r>
      <w:r>
        <w:rPr>
          <w:color w:val="000000"/>
          <w:sz w:val="24"/>
          <w:szCs w:val="24"/>
        </w:rPr>
        <w:br/>
        <w:t xml:space="preserve">And wisest, to propitiate Heaven’s high wrath.</w:t>
      </w:r>
    </w:p>
    <w:p>
      <w:pPr>
        <w:widowControl w:val="on"/>
        <w:pBdr/>
        <w:spacing w:before="240" w:after="240" w:line="240" w:lineRule="auto"/>
        <w:ind w:left="0" w:right="0"/>
        <w:jc w:val="left"/>
      </w:pPr>
      <w:r>
        <w:rPr>
          <w:color w:val="000000"/>
          <w:sz w:val="24"/>
          <w:szCs w:val="24"/>
        </w:rPr>
        <w:t xml:space="preserve">MESS.  The height of folly lives in such discourse,</w:t>
      </w:r>
      <w:r>
        <w:rPr>
          <w:color w:val="000000"/>
          <w:sz w:val="24"/>
          <w:szCs w:val="24"/>
        </w:rPr>
        <w:br/>
        <w:t xml:space="preserve">If Calchas have the wisdom of a seer.</w:t>
      </w:r>
    </w:p>
    <w:p>
      <w:pPr>
        <w:widowControl w:val="on"/>
        <w:pBdr/>
        <w:spacing w:before="240" w:after="240" w:line="240" w:lineRule="auto"/>
        <w:ind w:left="0" w:right="0"/>
        <w:jc w:val="left"/>
      </w:pPr>
      <w:r>
        <w:rPr>
          <w:color w:val="000000"/>
          <w:sz w:val="24"/>
          <w:szCs w:val="24"/>
        </w:rPr>
        <w:t xml:space="preserve">CH.  What knowest thou of our state?  What saith he?  Tell.</w:t>
      </w:r>
    </w:p>
    <w:p>
      <w:pPr>
        <w:widowControl w:val="on"/>
        <w:pBdr/>
        <w:spacing w:before="240" w:after="240" w:line="240" w:lineRule="auto"/>
        <w:ind w:left="0" w:right="0"/>
        <w:jc w:val="left"/>
      </w:pPr>
      <w:r>
        <w:rPr>
          <w:color w:val="000000"/>
          <w:sz w:val="24"/>
          <w:szCs w:val="24"/>
        </w:rPr>
        <w:t xml:space="preserve">MESS.  I can tell only what I heard and saw. </w:t>
      </w:r>
      <w:r>
        <w:rPr>
          <w:color w:val="000000"/>
          <w:sz w:val="24"/>
          <w:szCs w:val="24"/>
        </w:rPr>
        <w:br/>
        <w:t xml:space="preserve">Whilst all the chieftains and the Atridae twain</w:t>
      </w:r>
      <w:r>
        <w:rPr>
          <w:color w:val="000000"/>
          <w:sz w:val="24"/>
          <w:szCs w:val="24"/>
        </w:rPr>
        <w:br/>
        <w:t xml:space="preserve">Were seated in a ring, Calchas alone</w:t>
      </w:r>
      <w:r>
        <w:rPr>
          <w:color w:val="000000"/>
          <w:sz w:val="24"/>
          <w:szCs w:val="24"/>
        </w:rPr>
        <w:br/>
        <w:t xml:space="preserve">Rose up and left them, and in Teucer’s palm</w:t>
      </w:r>
      <w:r>
        <w:rPr>
          <w:color w:val="000000"/>
          <w:sz w:val="24"/>
          <w:szCs w:val="24"/>
        </w:rPr>
        <w:br/>
        <w:t xml:space="preserve">Laid his right hand full friendly; then out-spake</w:t>
      </w:r>
      <w:r>
        <w:rPr>
          <w:color w:val="000000"/>
          <w:sz w:val="24"/>
          <w:szCs w:val="24"/>
        </w:rPr>
        <w:br/>
        <w:t xml:space="preserve">With strict injunction by all means i’ the world</w:t>
      </w:r>
      <w:r>
        <w:rPr>
          <w:color w:val="000000"/>
          <w:sz w:val="24"/>
          <w:szCs w:val="24"/>
        </w:rPr>
        <w:br/>
        <w:t xml:space="preserve">To keep beneath yon covert this one day</w:t>
      </w:r>
      <w:r>
        <w:rPr>
          <w:color w:val="000000"/>
          <w:sz w:val="24"/>
          <w:szCs w:val="24"/>
        </w:rPr>
        <w:br/>
        <w:t xml:space="preserve">Your hero, and not suffer him to rove,</w:t>
      </w:r>
      <w:r>
        <w:rPr>
          <w:color w:val="000000"/>
          <w:sz w:val="24"/>
          <w:szCs w:val="24"/>
        </w:rPr>
        <w:br/>
        <w:t xml:space="preserve">If he would see him any more alive. </w:t>
      </w:r>
      <w:r>
        <w:rPr>
          <w:color w:val="000000"/>
          <w:sz w:val="24"/>
          <w:szCs w:val="24"/>
        </w:rPr>
        <w:br/>
        <w:t xml:space="preserve">For through this present light—­and ne’er again—–­</w:t>
      </w:r>
      <w:r>
        <w:rPr>
          <w:color w:val="000000"/>
          <w:sz w:val="24"/>
          <w:szCs w:val="24"/>
        </w:rPr>
        <w:br/>
        <w:t xml:space="preserve">Holy Athena, so he said, will drive him</w:t>
      </w:r>
      <w:r>
        <w:rPr>
          <w:color w:val="000000"/>
          <w:sz w:val="24"/>
          <w:szCs w:val="24"/>
        </w:rPr>
        <w:br/>
        <w:t xml:space="preserve">Before her anger.  Such calamitous woe</w:t>
      </w:r>
      <w:r>
        <w:rPr>
          <w:color w:val="000000"/>
          <w:sz w:val="24"/>
          <w:szCs w:val="24"/>
        </w:rPr>
        <w:br/>
        <w:t xml:space="preserve">Strikes down the unprofitable growth that mounts</w:t>
      </w:r>
      <w:r>
        <w:rPr>
          <w:color w:val="000000"/>
          <w:sz w:val="24"/>
          <w:szCs w:val="24"/>
        </w:rPr>
        <w:br/>
        <w:t xml:space="preserve">Beyond his measure and provokes the sky. </w:t>
      </w:r>
      <w:r>
        <w:rPr>
          <w:color w:val="000000"/>
          <w:sz w:val="24"/>
          <w:szCs w:val="24"/>
        </w:rPr>
        <w:br/>
        <w:t xml:space="preserve">‘Thus ever,’ said the prophet, ’must he fall</w:t>
      </w:r>
      <w:r>
        <w:rPr>
          <w:color w:val="000000"/>
          <w:sz w:val="24"/>
          <w:szCs w:val="24"/>
        </w:rPr>
        <w:br/>
        <w:t xml:space="preserve">Who in man’s mould hath thoughts beyond a man. </w:t>
      </w:r>
      <w:r>
        <w:rPr>
          <w:color w:val="000000"/>
          <w:sz w:val="24"/>
          <w:szCs w:val="24"/>
        </w:rPr>
        <w:br/>
        <w:t xml:space="preserve">And Aias, ere he left his father’s door,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Made foolish answer to his prudent sire. </w:t>
      </w:r>
      <w:r>
        <w:rPr>
          <w:color w:val="000000"/>
          <w:sz w:val="24"/>
          <w:szCs w:val="24"/>
        </w:rPr>
        <w:br/>
        <w:t xml:space="preserve">  ‘My son,’ said Telamon, ’choose victory</w:t>
      </w:r>
      <w:r>
        <w:rPr>
          <w:color w:val="000000"/>
          <w:sz w:val="24"/>
          <w:szCs w:val="24"/>
        </w:rPr>
        <w:br/>
        <w:t xml:space="preserve">Always, but victory with an aid from Heaven.’ </w:t>
      </w:r>
      <w:r>
        <w:rPr>
          <w:color w:val="000000"/>
          <w:sz w:val="24"/>
          <w:szCs w:val="24"/>
        </w:rPr>
        <w:br/>
        <w:t xml:space="preserve">How loftily, how madly, he replied! </w:t>
      </w:r>
      <w:r>
        <w:rPr>
          <w:color w:val="000000"/>
          <w:sz w:val="24"/>
          <w:szCs w:val="24"/>
        </w:rPr>
        <w:br/>
        <w:t xml:space="preserve">’Father, with heavenly help men nothing worth</w:t>
      </w:r>
      <w:r>
        <w:rPr>
          <w:color w:val="000000"/>
          <w:sz w:val="24"/>
          <w:szCs w:val="24"/>
        </w:rPr>
        <w:br/>
        <w:t xml:space="preserve">May win success.  But I am confident</w:t>
      </w:r>
      <w:r>
        <w:rPr>
          <w:color w:val="000000"/>
          <w:sz w:val="24"/>
          <w:szCs w:val="24"/>
        </w:rPr>
        <w:br/>
        <w:t xml:space="preserve">Without the Gods to pluck this glory down.’ </w:t>
      </w:r>
      <w:r>
        <w:rPr>
          <w:color w:val="000000"/>
          <w:sz w:val="24"/>
          <w:szCs w:val="24"/>
        </w:rPr>
        <w:br/>
        <w:t xml:space="preserve">So huge the boast he vaunted!  And again</w:t>
      </w:r>
      <w:r>
        <w:rPr>
          <w:color w:val="000000"/>
          <w:sz w:val="24"/>
          <w:szCs w:val="24"/>
        </w:rPr>
        <w:br/>
        <w:t xml:space="preserve">When holy Pallas urged him with her voice</w:t>
      </w:r>
      <w:r>
        <w:rPr>
          <w:color w:val="000000"/>
          <w:sz w:val="24"/>
          <w:szCs w:val="24"/>
        </w:rPr>
        <w:br/>
        <w:t xml:space="preserve">To hurl his deadly spear against the foe,</w:t>
      </w:r>
      <w:r>
        <w:rPr>
          <w:color w:val="000000"/>
          <w:sz w:val="24"/>
          <w:szCs w:val="24"/>
        </w:rPr>
        <w:br/>
        <w:t xml:space="preserve">He turned on her with speech of awful sound: </w:t>
      </w:r>
      <w:r>
        <w:rPr>
          <w:color w:val="000000"/>
          <w:sz w:val="24"/>
          <w:szCs w:val="24"/>
        </w:rPr>
        <w:br/>
        <w:t xml:space="preserve">  ’Goddess, by other Greeks take thou thy stand;</w:t>
      </w:r>
      <w:r>
        <w:rPr>
          <w:color w:val="000000"/>
          <w:sz w:val="24"/>
          <w:szCs w:val="24"/>
        </w:rPr>
        <w:br/>
        <w:t xml:space="preserve">Where I keep rank, the battle ne’er shall break.’ </w:t>
      </w:r>
      <w:r>
        <w:rPr>
          <w:color w:val="000000"/>
          <w:sz w:val="24"/>
          <w:szCs w:val="24"/>
        </w:rPr>
        <w:br/>
        <w:t xml:space="preserve">Such words of pride beyond the mortal scope</w:t>
      </w:r>
      <w:r>
        <w:rPr>
          <w:color w:val="000000"/>
          <w:sz w:val="24"/>
          <w:szCs w:val="24"/>
        </w:rPr>
        <w:br/>
        <w:t xml:space="preserve">Have won him Pallas’ wrath, unlovely meed. </w:t>
      </w:r>
      <w:r>
        <w:rPr>
          <w:color w:val="000000"/>
          <w:sz w:val="24"/>
          <w:szCs w:val="24"/>
        </w:rPr>
        <w:br/>
        <w:t xml:space="preserve">But yet, perchance, so be it he live to-day,</w:t>
      </w:r>
      <w:r>
        <w:rPr>
          <w:color w:val="000000"/>
          <w:sz w:val="24"/>
          <w:szCs w:val="24"/>
        </w:rPr>
        <w:br/>
        <w:t xml:space="preserve">We, with Heaven’s succour, may restore his peace.’—­</w:t>
      </w:r>
      <w:r>
        <w:rPr>
          <w:color w:val="000000"/>
          <w:sz w:val="24"/>
          <w:szCs w:val="24"/>
        </w:rPr>
        <w:br/>
        <w:t xml:space="preserve">Thus far the prophet, when immediately</w:t>
      </w:r>
      <w:r>
        <w:rPr>
          <w:color w:val="000000"/>
          <w:sz w:val="24"/>
          <w:szCs w:val="24"/>
        </w:rPr>
        <w:br/>
        <w:t xml:space="preserve">Teucer dispatched me, ere the assembly rose,</w:t>
      </w:r>
      <w:r>
        <w:rPr>
          <w:color w:val="000000"/>
          <w:sz w:val="24"/>
          <w:szCs w:val="24"/>
        </w:rPr>
        <w:br/>
        <w:t xml:space="preserve">Bearing to thee this missive to be kept</w:t>
      </w:r>
      <w:r>
        <w:rPr>
          <w:color w:val="000000"/>
          <w:sz w:val="24"/>
          <w:szCs w:val="24"/>
        </w:rPr>
        <w:br/>
        <w:t xml:space="preserve">With all thy care.  But if my speed be lost,</w:t>
      </w:r>
      <w:r>
        <w:rPr>
          <w:color w:val="000000"/>
          <w:sz w:val="24"/>
          <w:szCs w:val="24"/>
        </w:rPr>
        <w:br/>
        <w:t xml:space="preserve">And Calchas’ word have power, the man is dead.
</w:t>
      </w:r>
    </w:p>
    <w:p>
      <w:pPr>
        <w:widowControl w:val="on"/>
        <w:pBdr/>
        <w:spacing w:before="240" w:after="240" w:line="240" w:lineRule="auto"/>
        <w:ind w:left="0" w:right="0"/>
        <w:jc w:val="left"/>
      </w:pPr>
      <w:r>
        <w:rPr>
          <w:color w:val="000000"/>
          <w:sz w:val="24"/>
          <w:szCs w:val="24"/>
        </w:rPr>
        <w:t xml:space="preserve">CH.  O trouble-tost Tecmessa, born to woe,</w:t>
      </w:r>
      <w:r>
        <w:rPr>
          <w:color w:val="000000"/>
          <w:sz w:val="24"/>
          <w:szCs w:val="24"/>
        </w:rPr>
        <w:br/>
        <w:t xml:space="preserve">Come forth and see what messenger is here! </w:t>
      </w:r>
      <w:r>
        <w:rPr>
          <w:color w:val="000000"/>
          <w:sz w:val="24"/>
          <w:szCs w:val="24"/>
        </w:rPr>
        <w:br/>
        <w:t xml:space="preserve">This news bites near the bone, a death to joy.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TECMESSA.</w:t>
      </w:r>
    </w:p>
    <w:p>
      <w:pPr>
        <w:widowControl w:val="on"/>
        <w:pBdr/>
        <w:spacing w:before="240" w:after="240" w:line="240" w:lineRule="auto"/>
        <w:ind w:left="0" w:right="0"/>
        <w:jc w:val="left"/>
      </w:pPr>
      <w:r>
        <w:rPr>
          <w:color w:val="000000"/>
          <w:sz w:val="24"/>
          <w:szCs w:val="24"/>
        </w:rPr>
        <w:t xml:space="preserve">TEC.  Wherefore again, when sorrow’s cruel storm</w:t>
      </w:r>
      <w:r>
        <w:rPr>
          <w:color w:val="000000"/>
          <w:sz w:val="24"/>
          <w:szCs w:val="24"/>
        </w:rPr>
        <w:br/>
        <w:t xml:space="preserve">Was just abating, break ye my repose?</w:t>
      </w:r>
    </w:p>
    <w:p>
      <w:pPr>
        <w:widowControl w:val="on"/>
        <w:pBdr/>
        <w:spacing w:before="240" w:after="240" w:line="240" w:lineRule="auto"/>
        <w:ind w:left="0" w:right="0"/>
        <w:jc w:val="left"/>
      </w:pPr>
      <w:r>
        <w:rPr>
          <w:color w:val="000000"/>
          <w:sz w:val="24"/>
          <w:szCs w:val="24"/>
        </w:rPr>
        <w:t xml:space="preserve">CH. (</w:t>
      </w:r>
      <w:r>
        <w:rPr>
          <w:i/>
          <w:color w:val="000000"/>
          <w:sz w:val="24"/>
          <w:szCs w:val="24"/>
        </w:rPr>
        <w:t xml:space="preserve">pointing to the</w:t>
      </w:r>
      <w:r>
        <w:rPr>
          <w:color w:val="000000"/>
          <w:sz w:val="24"/>
          <w:szCs w:val="24"/>
        </w:rPr>
        <w:t xml:space="preserve"> Messenger). </w:t>
      </w:r>
      <w:r>
        <w:rPr>
          <w:color w:val="000000"/>
          <w:sz w:val="24"/>
          <w:szCs w:val="24"/>
        </w:rPr>
        <w:br/>
        <w:t xml:space="preserve">Hear what he saith, and how he comes to bring</w:t>
      </w:r>
      <w:r>
        <w:rPr>
          <w:color w:val="000000"/>
          <w:sz w:val="24"/>
          <w:szCs w:val="24"/>
        </w:rPr>
        <w:br/>
        <w:t xml:space="preserve">News of our Aias that hath torn my heart.</w:t>
      </w:r>
    </w:p>
    <w:p>
      <w:pPr>
        <w:widowControl w:val="on"/>
        <w:pBdr/>
        <w:spacing w:before="240" w:after="240" w:line="240" w:lineRule="auto"/>
        <w:ind w:left="0" w:right="0"/>
        <w:jc w:val="left"/>
      </w:pPr>
      <w:r>
        <w:rPr>
          <w:color w:val="000000"/>
          <w:sz w:val="24"/>
          <w:szCs w:val="24"/>
        </w:rPr>
        <w:t xml:space="preserve">TEC.  Oh me! what is it, man?  Am I undone?</w:t>
      </w:r>
    </w:p>
    <w:p>
      <w:pPr>
        <w:widowControl w:val="on"/>
        <w:pBdr/>
        <w:spacing w:before="240" w:after="240" w:line="240" w:lineRule="auto"/>
        <w:ind w:left="0" w:right="0"/>
        <w:jc w:val="left"/>
      </w:pPr>
      <w:r>
        <w:rPr>
          <w:color w:val="000000"/>
          <w:sz w:val="24"/>
          <w:szCs w:val="24"/>
        </w:rPr>
        <w:t xml:space="preserve">MESS.  Thy case I know not; but of Aias this,</w:t>
      </w:r>
      <w:r>
        <w:rPr>
          <w:color w:val="000000"/>
          <w:sz w:val="24"/>
          <w:szCs w:val="24"/>
        </w:rPr>
        <w:br/>
        <w:t xml:space="preserve">That if he roam abroad, ’tis dangerous.</w:t>
      </w:r>
    </w:p>
    <w:p>
      <w:pPr>
        <w:widowControl w:val="on"/>
        <w:pBdr/>
        <w:spacing w:before="240" w:after="240" w:line="240" w:lineRule="auto"/>
        <w:ind w:left="0" w:right="0"/>
        <w:jc w:val="left"/>
      </w:pPr>
      <w:r>
        <w:rPr>
          <w:color w:val="000000"/>
          <w:sz w:val="24"/>
          <w:szCs w:val="24"/>
        </w:rPr>
        <w:t xml:space="preserve">TEC.  He is, indeed, abroad.  Oh! tell me quickly!</w:t>
      </w:r>
    </w:p>
    <w:p>
      <w:pPr>
        <w:widowControl w:val="on"/>
        <w:pBdr/>
        <w:spacing w:before="240" w:after="240" w:line="240" w:lineRule="auto"/>
        <w:ind w:left="0" w:right="0"/>
        <w:jc w:val="left"/>
      </w:pPr>
      <w:r>
        <w:rPr>
          <w:color w:val="000000"/>
          <w:sz w:val="24"/>
          <w:szCs w:val="24"/>
        </w:rPr>
        <w:t xml:space="preserve">MESS.  ’Tis Teucer’s strong command to keep him close</w:t>
      </w:r>
      <w:r>
        <w:rPr>
          <w:color w:val="000000"/>
          <w:sz w:val="24"/>
          <w:szCs w:val="24"/>
        </w:rPr>
        <w:br/>
        <w:t xml:space="preserve">Beneath this roof, nor let him range alone.</w:t>
      </w:r>
    </w:p>
    <w:p>
      <w:pPr>
        <w:widowControl w:val="on"/>
        <w:pBdr/>
        <w:spacing w:before="240" w:after="240" w:line="240" w:lineRule="auto"/>
        <w:ind w:left="0" w:right="0"/>
        <w:jc w:val="left"/>
      </w:pPr>
      <w:r>
        <w:rPr>
          <w:color w:val="000000"/>
          <w:sz w:val="24"/>
          <w:szCs w:val="24"/>
        </w:rPr>
        <w:t xml:space="preserve">TEC.  But where is Teucer? and what means his word?</w:t>
      </w:r>
    </w:p>
    <w:p>
      <w:pPr>
        <w:widowControl w:val="on"/>
        <w:pBdr/>
        <w:spacing w:before="240" w:after="240" w:line="240" w:lineRule="auto"/>
        <w:ind w:left="0" w:right="0"/>
        <w:jc w:val="left"/>
      </w:pPr>
      <w:r>
        <w:rPr>
          <w:color w:val="000000"/>
          <w:sz w:val="24"/>
          <w:szCs w:val="24"/>
        </w:rPr>
        <w:t xml:space="preserve">MESS.  Even now at hand, and eager to make known</w:t>
      </w:r>
      <w:r>
        <w:rPr>
          <w:color w:val="000000"/>
          <w:sz w:val="24"/>
          <w:szCs w:val="24"/>
        </w:rPr>
        <w:br/>
        <w:t xml:space="preserve">That Aias, if he thus go forth, must fall.</w:t>
      </w:r>
    </w:p>
    <w:p>
      <w:pPr>
        <w:widowControl w:val="on"/>
        <w:pBdr/>
        <w:spacing w:before="240" w:after="240" w:line="240" w:lineRule="auto"/>
        <w:ind w:left="0" w:right="0"/>
        <w:jc w:val="left"/>
      </w:pPr>
      <w:r>
        <w:rPr>
          <w:color w:val="000000"/>
          <w:sz w:val="24"/>
          <w:szCs w:val="24"/>
        </w:rPr>
        <w:t xml:space="preserve">TEC.  Alas! my misery!  Whence learned he this?</w:t>
      </w:r>
    </w:p>
    <w:p>
      <w:pPr>
        <w:widowControl w:val="on"/>
        <w:pBdr/>
        <w:spacing w:before="240" w:after="240" w:line="240" w:lineRule="auto"/>
        <w:ind w:left="0" w:right="0"/>
        <w:jc w:val="left"/>
      </w:pPr>
      <w:r>
        <w:rPr>
          <w:color w:val="000000"/>
          <w:sz w:val="24"/>
          <w:szCs w:val="24"/>
        </w:rPr>
        <w:t xml:space="preserve">MESS.  From Thestor’s prophet-offspring, who to-day</w:t>
      </w:r>
      <w:r>
        <w:rPr>
          <w:color w:val="000000"/>
          <w:sz w:val="24"/>
          <w:szCs w:val="24"/>
        </w:rPr>
        <w:br/>
        <w:t xml:space="preserve">Holds forth to Aias choice of life or death.</w:t>
      </w:r>
    </w:p>
    <w:p>
      <w:pPr>
        <w:widowControl w:val="on"/>
        <w:pBdr/>
        <w:spacing w:before="240" w:after="240" w:line="240" w:lineRule="auto"/>
        <w:ind w:left="0" w:right="0"/>
        <w:jc w:val="left"/>
      </w:pPr>
      <w:r>
        <w:rPr>
          <w:color w:val="000000"/>
          <w:sz w:val="24"/>
          <w:szCs w:val="24"/>
        </w:rPr>
        <w:t xml:space="preserve">TEC.  Woe’s me!  O friends, this desolating blow</w:t>
      </w:r>
      <w:r>
        <w:rPr>
          <w:color w:val="000000"/>
          <w:sz w:val="24"/>
          <w:szCs w:val="24"/>
        </w:rPr>
        <w:br/>
        <w:t xml:space="preserve">Is falling!  Oh, stand forward to prevent! </w:t>
      </w:r>
      <w:r>
        <w:rPr>
          <w:color w:val="000000"/>
          <w:sz w:val="24"/>
          <w:szCs w:val="24"/>
        </w:rPr>
        <w:br/>
        <w:t xml:space="preserve">And some bring Teucer with more haste, while some</w:t>
      </w:r>
      <w:r>
        <w:rPr>
          <w:color w:val="000000"/>
          <w:sz w:val="24"/>
          <w:szCs w:val="24"/>
        </w:rPr>
        <w:br/>
        <w:t xml:space="preserve">Explore the western bays and others search</w:t>
      </w:r>
      <w:r>
        <w:rPr>
          <w:color w:val="000000"/>
          <w:sz w:val="24"/>
          <w:szCs w:val="24"/>
        </w:rPr>
        <w:br/>
        <w:t xml:space="preserve">Eastward to find your hero’s fatal path! </w:t>
      </w:r>
      <w:r>
        <w:rPr>
          <w:color w:val="000000"/>
          <w:sz w:val="24"/>
          <w:szCs w:val="24"/>
        </w:rPr>
        <w:br/>
        <w:t xml:space="preserve">For well I see I am cheated and cast forth</w:t>
      </w:r>
      <w:r>
        <w:rPr>
          <w:color w:val="000000"/>
          <w:sz w:val="24"/>
          <w:szCs w:val="24"/>
        </w:rPr>
        <w:br/>
        <w:t xml:space="preserve">From the old favour.  Child, what shall I do? [</w:t>
      </w:r>
      <w:r>
        <w:rPr>
          <w:i/>
          <w:color w:val="000000"/>
          <w:sz w:val="24"/>
          <w:szCs w:val="24"/>
        </w:rPr>
        <w:t xml:space="preserve">Looking at</w:t>
      </w:r>
      <w:r>
        <w:rPr>
          <w:color w:val="000000"/>
          <w:sz w:val="24"/>
          <w:szCs w:val="24"/>
        </w:rPr>
        <w:t xml:space="preserve"> EURYSAKES</w:t>
      </w:r>
      <w:r>
        <w:rPr>
          <w:color w:val="000000"/>
          <w:sz w:val="24"/>
          <w:szCs w:val="24"/>
        </w:rPr>
        <w:br/>
        <w:t xml:space="preserve">We must not stay.  I too will fare along,</w:t>
      </w:r>
      <w:r>
        <w:rPr>
          <w:color w:val="000000"/>
          <w:sz w:val="24"/>
          <w:szCs w:val="24"/>
        </w:rPr>
        <w:br/>
        <w:t xml:space="preserve">go far as I have power.  Come, let us go. </w:t>
      </w:r>
      <w:r>
        <w:rPr>
          <w:color w:val="000000"/>
          <w:sz w:val="24"/>
          <w:szCs w:val="24"/>
        </w:rPr>
        <w:br/>
        <w:t xml:space="preserve">Bestir ye!  ’Tis no moment to sit still,</w:t>
      </w:r>
      <w:r>
        <w:rPr>
          <w:color w:val="000000"/>
          <w:sz w:val="24"/>
          <w:szCs w:val="24"/>
        </w:rPr>
        <w:br/>
        <w:t xml:space="preserve">If we would save him who now speeds to die.</w:t>
      </w:r>
    </w:p>
    <w:p>
      <w:pPr>
        <w:widowControl w:val="on"/>
        <w:pBdr/>
        <w:spacing w:before="240" w:after="240" w:line="240" w:lineRule="auto"/>
        <w:ind w:left="0" w:right="0"/>
        <w:jc w:val="left"/>
      </w:pPr>
      <w:r>
        <w:rPr>
          <w:color w:val="000000"/>
          <w:sz w:val="24"/>
          <w:szCs w:val="24"/>
        </w:rPr>
        <w:t xml:space="preserve">CH.  I am ready.  Come!  Fidelity of foot,</w:t>
      </w:r>
      <w:r>
        <w:rPr>
          <w:color w:val="000000"/>
          <w:sz w:val="24"/>
          <w:szCs w:val="24"/>
        </w:rPr>
        <w:br/>
        <w:t xml:space="preserve">And swift performance, shall approve me true. [</w:t>
      </w:r>
      <w:r>
        <w:rPr>
          <w:i/>
          <w:color w:val="000000"/>
          <w:sz w:val="24"/>
          <w:szCs w:val="24"/>
        </w:rPr>
        <w:t xml:space="preserve">Exeunt omnes</w:t>
      </w:r>
    </w:p>
    <w:p>
      <w:pPr>
        <w:widowControl w:val="on"/>
        <w:pBdr/>
        <w:spacing w:before="240" w:after="240" w:line="240" w:lineRule="auto"/>
        <w:ind w:left="0" w:right="0"/>
        <w:jc w:val="left"/>
      </w:pPr>
      <w:r>
        <w:rPr>
          <w:i/>
          <w:color w:val="000000"/>
          <w:sz w:val="24"/>
          <w:szCs w:val="24"/>
        </w:rPr>
        <w:t xml:space="preserve">The scene changes to a lonely wooded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AIAS (</w:t>
      </w:r>
      <w:r>
        <w:rPr>
          <w:i/>
          <w:color w:val="000000"/>
          <w:sz w:val="24"/>
          <w:szCs w:val="24"/>
        </w:rPr>
        <w:t xml:space="preserve">discovered alone</w:t>
      </w:r>
      <w:r>
        <w:rPr>
          <w:color w:val="000000"/>
          <w:sz w:val="24"/>
          <w:szCs w:val="24"/>
        </w:rPr>
        <w:t xml:space="preserve">). </w:t>
      </w:r>
      <w:r>
        <w:rPr>
          <w:color w:val="000000"/>
          <w:sz w:val="24"/>
          <w:szCs w:val="24"/>
        </w:rPr>
        <w:br/>
        <w:t xml:space="preserve">The sacrificer stands prepared,—­and when</w:t>
      </w:r>
      <w:r>
        <w:rPr>
          <w:color w:val="000000"/>
          <w:sz w:val="24"/>
          <w:szCs w:val="24"/>
        </w:rPr>
        <w:br/>
        <w:t xml:space="preserve">More keen?  Let me take time for thinking, too! </w:t>
      </w:r>
      <w:r>
        <w:rPr>
          <w:color w:val="000000"/>
          <w:sz w:val="24"/>
          <w:szCs w:val="24"/>
        </w:rPr>
        <w:br/>
        <w:t xml:space="preserve">This gift of Hector, whom of stranger men</w:t>
      </w:r>
      <w:r>
        <w:rPr>
          <w:color w:val="000000"/>
          <w:sz w:val="24"/>
          <w:szCs w:val="24"/>
        </w:rPr>
        <w:br/>
        <w:t xml:space="preserve">I hated most with heart and eyes, is set</w:t>
      </w:r>
      <w:r>
        <w:rPr>
          <w:color w:val="000000"/>
          <w:sz w:val="24"/>
          <w:szCs w:val="24"/>
        </w:rPr>
        <w:br/>
        <w:t xml:space="preserve">In hostile Trojan soil, with grinding hone</w:t>
      </w:r>
      <w:r>
        <w:rPr>
          <w:color w:val="000000"/>
          <w:sz w:val="24"/>
          <w:szCs w:val="24"/>
        </w:rPr>
        <w:br/>
        <w:t xml:space="preserve">Fresh-pointed, and here planted by my care</w:t>
      </w:r>
      <w:r>
        <w:rPr>
          <w:color w:val="000000"/>
          <w:sz w:val="24"/>
          <w:szCs w:val="24"/>
        </w:rPr>
        <w:br/>
        <w:t xml:space="preserve">Thus firm, to give me swift and friendly death. </w:t>
      </w:r>
      <w:r>
        <w:rPr>
          <w:color w:val="000000"/>
          <w:sz w:val="24"/>
          <w:szCs w:val="24"/>
        </w:rPr>
        <w:br/>
        <w:t xml:space="preserve">Fine instrument, so much for thee!  Then, first,</w:t>
      </w:r>
      <w:r>
        <w:rPr>
          <w:color w:val="000000"/>
          <w:sz w:val="24"/>
          <w:szCs w:val="24"/>
        </w:rPr>
        <w:br/>
        <w:t xml:space="preserve">Thou, for ’tis meet, great Father, lend thine aid. </w:t>
      </w:r>
      <w:r>
        <w:rPr>
          <w:color w:val="000000"/>
          <w:sz w:val="24"/>
          <w:szCs w:val="24"/>
        </w:rPr>
        <w:br/>
        <w:t xml:space="preserve">For no great gift I sue thee.  Let some voice</w:t>
      </w:r>
      <w:r>
        <w:rPr>
          <w:color w:val="000000"/>
          <w:sz w:val="24"/>
          <w:szCs w:val="24"/>
        </w:rPr>
        <w:br/>
        <w:t xml:space="preserve">Bear Teucer the ill news, that none but he</w:t>
      </w:r>
      <w:r>
        <w:rPr>
          <w:color w:val="000000"/>
          <w:sz w:val="24"/>
          <w:szCs w:val="24"/>
        </w:rPr>
        <w:br/>
        <w:t xml:space="preserve">May lift my body, newly fallen in death</w:t>
      </w:r>
      <w:r>
        <w:rPr>
          <w:color w:val="000000"/>
          <w:sz w:val="24"/>
          <w:szCs w:val="24"/>
        </w:rPr>
        <w:br/>
        <w:t xml:space="preserve">About my bleeding sword, ere I be spied</w:t>
      </w:r>
      <w:r>
        <w:rPr>
          <w:color w:val="000000"/>
          <w:sz w:val="24"/>
          <w:szCs w:val="24"/>
        </w:rPr>
        <w:br/>
        <w:t xml:space="preserve">By some of those who hate me, and be flung</w:t>
      </w:r>
      <w:r>
        <w:rPr>
          <w:color w:val="000000"/>
          <w:sz w:val="24"/>
          <w:szCs w:val="24"/>
        </w:rPr>
        <w:br/>
        <w:t xml:space="preserve">To dogs and vultures for an outcast prey. </w:t>
      </w:r>
      <w:r>
        <w:rPr>
          <w:color w:val="000000"/>
          <w:sz w:val="24"/>
          <w:szCs w:val="24"/>
        </w:rPr>
        <w:br/>
        <w:t xml:space="preserve">So far I entreat thee, Lord of Heaven.  And thou,</w:t>
      </w:r>
      <w:r>
        <w:rPr>
          <w:color w:val="000000"/>
          <w:sz w:val="24"/>
          <w:szCs w:val="24"/>
        </w:rPr>
        <w:br/>
        <w:t xml:space="preserve">Hermes, conductor of the shadowy dead,</w:t>
      </w:r>
      <w:r>
        <w:rPr>
          <w:color w:val="000000"/>
          <w:sz w:val="24"/>
          <w:szCs w:val="24"/>
        </w:rPr>
        <w:br/>
        <w:t xml:space="preserve">Speed me to rest, and when with this sharp steel</w:t>
      </w:r>
      <w:r>
        <w:rPr>
          <w:color w:val="000000"/>
          <w:sz w:val="24"/>
          <w:szCs w:val="24"/>
        </w:rPr>
        <w:br/>
        <w:t xml:space="preserve">I have cleft a sudden passage to my heart,</w:t>
      </w:r>
      <w:r>
        <w:rPr>
          <w:color w:val="000000"/>
          <w:sz w:val="24"/>
          <w:szCs w:val="24"/>
        </w:rPr>
        <w:br/>
        <w:t xml:space="preserve">At one swift bound waft me to painless slumber! </w:t>
      </w:r>
      <w:r>
        <w:rPr>
          <w:color w:val="000000"/>
          <w:sz w:val="24"/>
          <w:szCs w:val="24"/>
        </w:rPr>
        <w:br/>
        <w:t xml:space="preserve">But most be ye my helpers, awful Powers,</w:t>
      </w:r>
      <w:r>
        <w:rPr>
          <w:color w:val="000000"/>
          <w:sz w:val="24"/>
          <w:szCs w:val="24"/>
        </w:rPr>
        <w:br/>
        <w:t xml:space="preserve">Who know no blandishments, but still perceive</w:t>
      </w:r>
      <w:r>
        <w:rPr>
          <w:color w:val="000000"/>
          <w:sz w:val="24"/>
          <w:szCs w:val="24"/>
        </w:rPr>
        <w:br/>
        <w:t xml:space="preserve">All wicked deeds i’ the world—­strong, swift, and sure,</w:t>
      </w:r>
      <w:r>
        <w:rPr>
          <w:color w:val="000000"/>
          <w:sz w:val="24"/>
          <w:szCs w:val="24"/>
        </w:rPr>
        <w:br/>
        <w:t xml:space="preserve">Avenging Furies, understand my wrong,</w:t>
      </w:r>
      <w:r>
        <w:rPr>
          <w:color w:val="000000"/>
          <w:sz w:val="24"/>
          <w:szCs w:val="24"/>
        </w:rPr>
        <w:br/>
        <w:t xml:space="preserve">See how my life is ruined, and by whom. </w:t>
      </w:r>
      <w:r>
        <w:rPr>
          <w:color w:val="000000"/>
          <w:sz w:val="24"/>
          <w:szCs w:val="24"/>
        </w:rPr>
        <w:br/>
        <w:t xml:space="preserve">Come, ravin on Achaean flesh—­spare none;</w:t>
      </w:r>
      <w:r>
        <w:rPr>
          <w:color w:val="000000"/>
          <w:sz w:val="24"/>
          <w:szCs w:val="24"/>
        </w:rPr>
        <w:br/>
        <w:t xml:space="preserve">Rage through the camp!—­Last, thou that driv’st thy course</w:t>
      </w:r>
      <w:r>
        <w:rPr>
          <w:color w:val="000000"/>
          <w:sz w:val="24"/>
          <w:szCs w:val="24"/>
        </w:rPr>
        <w:br/>
        <w:t xml:space="preserve">Up yon steep Heaven, thou Sun, when thou behold’st</w:t>
      </w:r>
      <w:r>
        <w:rPr>
          <w:color w:val="000000"/>
          <w:sz w:val="24"/>
          <w:szCs w:val="24"/>
        </w:rPr>
        <w:br/>
        <w:t xml:space="preserve">My fatherland, checking thy golden rein,</w:t>
      </w:r>
      <w:r>
        <w:rPr>
          <w:color w:val="000000"/>
          <w:sz w:val="24"/>
          <w:szCs w:val="24"/>
        </w:rPr>
        <w:br/>
        <w:t xml:space="preserve">Report my fall, and this my fatal end,</w:t>
      </w:r>
      <w:r>
        <w:rPr>
          <w:color w:val="000000"/>
          <w:sz w:val="24"/>
          <w:szCs w:val="24"/>
        </w:rPr>
        <w:br/>
        <w:t xml:space="preserve">To my old sire, and the poor soul who tends him. </w:t>
      </w:r>
      <w:r>
        <w:rPr>
          <w:color w:val="000000"/>
          <w:sz w:val="24"/>
          <w:szCs w:val="24"/>
        </w:rPr>
        <w:br/>
        <w:t xml:space="preserve">Ah, hapless one! when she shall hear this word,</w:t>
      </w:r>
      <w:r>
        <w:rPr>
          <w:color w:val="000000"/>
          <w:sz w:val="24"/>
          <w:szCs w:val="24"/>
        </w:rPr>
        <w:br/>
        <w:t xml:space="preserve">How she will make the city ring with woe! </w:t>
      </w:r>
      <w:r>
        <w:rPr>
          <w:color w:val="000000"/>
          <w:sz w:val="24"/>
          <w:szCs w:val="24"/>
        </w:rPr>
        <w:br/>
        <w:t xml:space="preserve">  ’Twere from the business idly to condole. </w:t>
      </w:r>
      <w:r>
        <w:rPr>
          <w:color w:val="000000"/>
          <w:sz w:val="24"/>
          <w:szCs w:val="24"/>
        </w:rPr>
        <w:br/>
        <w:t xml:space="preserve">To work, then, and dispatch.  O Death!  O Death! </w:t>
      </w:r>
      <w:r>
        <w:rPr>
          <w:color w:val="000000"/>
          <w:sz w:val="24"/>
          <w:szCs w:val="24"/>
        </w:rPr>
        <w:br/>
        <w:t xml:space="preserve">Now come, and welcome!  Yet with thee, hereafter,</w:t>
      </w:r>
      <w:r>
        <w:rPr>
          <w:color w:val="000000"/>
          <w:sz w:val="24"/>
          <w:szCs w:val="24"/>
        </w:rPr>
        <w:br/>
        <w:t xml:space="preserve">I shall find close communion where I go. </w:t>
      </w:r>
      <w:r>
        <w:rPr>
          <w:color w:val="000000"/>
          <w:sz w:val="24"/>
          <w:szCs w:val="24"/>
        </w:rPr>
        <w:br/>
        <w:t xml:space="preserve">But unto thee, fresh beam of shining Day,</w:t>
      </w:r>
      <w:r>
        <w:rPr>
          <w:color w:val="000000"/>
          <w:sz w:val="24"/>
          <w:szCs w:val="24"/>
        </w:rPr>
        <w:br/>
        <w:t xml:space="preserve">And thee, thou travelling Sun-god, I may speak</w:t>
      </w:r>
      <w:r>
        <w:rPr>
          <w:color w:val="000000"/>
          <w:sz w:val="24"/>
          <w:szCs w:val="24"/>
        </w:rPr>
        <w:br/>
        <w:t xml:space="preserve">Now, and no more for ever.  O fair light! </w:t>
      </w:r>
      <w:r>
        <w:rPr>
          <w:color w:val="000000"/>
          <w:sz w:val="24"/>
          <w:szCs w:val="24"/>
        </w:rPr>
        <w:br/>
        <w:t xml:space="preserve">O sacred fields of Salamis my home! </w:t>
      </w:r>
      <w:r>
        <w:rPr>
          <w:color w:val="000000"/>
          <w:sz w:val="24"/>
          <w:szCs w:val="24"/>
        </w:rPr>
        <w:br/>
        <w:t xml:space="preserve">Thou, firm set natal hearth:  Athens renowned,</w:t>
      </w:r>
      <w:r>
        <w:rPr>
          <w:color w:val="000000"/>
          <w:sz w:val="24"/>
          <w:szCs w:val="24"/>
        </w:rPr>
        <w:br/>
        <w:t xml:space="preserve">And ye her people whom I love; O rivers,</w:t>
      </w:r>
      <w:r>
        <w:rPr>
          <w:color w:val="000000"/>
          <w:sz w:val="24"/>
          <w:szCs w:val="24"/>
        </w:rPr>
        <w:br/>
        <w:t xml:space="preserve">Brooks, fountains here—­yea, even the Trojan plain</w:t>
      </w:r>
      <w:r>
        <w:rPr>
          <w:color w:val="000000"/>
          <w:sz w:val="24"/>
          <w:szCs w:val="24"/>
        </w:rPr>
        <w:br/>
        <w:t xml:space="preserve">I now invoke!—­kind fosterers, farewell! </w:t>
      </w:r>
      <w:r>
        <w:rPr>
          <w:color w:val="000000"/>
          <w:sz w:val="24"/>
          <w:szCs w:val="24"/>
        </w:rPr>
        <w:br/>
        <w:t xml:space="preserve">This one last word from Aias peals to you: </w:t>
      </w:r>
      <w:r>
        <w:rPr>
          <w:color w:val="000000"/>
          <w:sz w:val="24"/>
          <w:szCs w:val="24"/>
        </w:rPr>
        <w:br/>
        <w:t xml:space="preserve">Henceforth my speech will be with souls unseen. [</w:t>
      </w:r>
      <w:r>
        <w:rPr>
          <w:i/>
          <w:color w:val="000000"/>
          <w:sz w:val="24"/>
          <w:szCs w:val="24"/>
        </w:rPr>
        <w:t xml:space="preserve">Falls on his sword</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re-entering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  A. Toil upon toil brings toil,</w:t>
      </w:r>
      <w:r>
        <w:rPr>
          <w:color w:val="000000"/>
          <w:sz w:val="24"/>
          <w:szCs w:val="24"/>
        </w:rPr>
        <w:br/>
        <w:t xml:space="preserve">        And what save trouble have I? </w:t>
      </w:r>
      <w:r>
        <w:rPr>
          <w:color w:val="000000"/>
          <w:sz w:val="24"/>
          <w:szCs w:val="24"/>
        </w:rPr>
        <w:br/>
        <w:t xml:space="preserve">        Which path have I not tried? </w:t>
      </w:r>
      <w:r>
        <w:rPr>
          <w:color w:val="000000"/>
          <w:sz w:val="24"/>
          <w:szCs w:val="24"/>
        </w:rPr>
        <w:br/>
        <w:t xml:space="preserve">        And never a place arrests me with its tale. </w:t>
      </w:r>
      <w:r>
        <w:rPr>
          <w:color w:val="000000"/>
          <w:sz w:val="24"/>
          <w:szCs w:val="24"/>
        </w:rPr>
        <w:br/>
        <w:t xml:space="preserve">        Hark! lo, again a sound!</w:t>
      </w:r>
    </w:p>
    <w:p>
      <w:pPr>
        <w:widowControl w:val="on"/>
        <w:pBdr/>
        <w:spacing w:before="240" w:after="240" w:line="240" w:lineRule="auto"/>
        <w:ind w:left="0" w:right="0"/>
        <w:jc w:val="left"/>
      </w:pPr>
      <w:r>
        <w:rPr>
          <w:color w:val="000000"/>
          <w:sz w:val="24"/>
          <w:szCs w:val="24"/>
        </w:rPr>
        <w:t xml:space="preserve">CH.  B.  ’Tis we, the comrades of your good ship’s crew.</w:t>
      </w:r>
    </w:p>
    <w:p>
      <w:pPr>
        <w:widowControl w:val="on"/>
        <w:pBdr/>
        <w:spacing w:before="240" w:after="240" w:line="240" w:lineRule="auto"/>
        <w:ind w:left="0" w:right="0"/>
        <w:jc w:val="left"/>
      </w:pPr>
      <w:r>
        <w:rPr>
          <w:color w:val="000000"/>
          <w:sz w:val="24"/>
          <w:szCs w:val="24"/>
        </w:rPr>
        <w:t xml:space="preserve">CH.  A. Well, sirs?</w:t>
      </w:r>
    </w:p>
    <w:p>
      <w:pPr>
        <w:widowControl w:val="on"/>
        <w:pBdr/>
        <w:spacing w:before="240" w:after="240" w:line="240" w:lineRule="auto"/>
        <w:ind w:left="0" w:right="0"/>
        <w:jc w:val="left"/>
      </w:pPr>
      <w:r>
        <w:rPr>
          <w:color w:val="000000"/>
          <w:sz w:val="24"/>
          <w:szCs w:val="24"/>
        </w:rPr>
        <w:t xml:space="preserve">CH.  B. We have trodden all the westward arm o’ the bay.</w:t>
      </w:r>
    </w:p>
    <w:p>
      <w:pPr>
        <w:widowControl w:val="on"/>
        <w:pBdr/>
        <w:spacing w:before="240" w:after="240" w:line="240" w:lineRule="auto"/>
        <w:ind w:left="0" w:right="0"/>
        <w:jc w:val="left"/>
      </w:pPr>
      <w:r>
        <w:rPr>
          <w:color w:val="000000"/>
          <w:sz w:val="24"/>
          <w:szCs w:val="24"/>
        </w:rPr>
        <w:t xml:space="preserve">CH.  A. Well, have ye found?</w:t>
      </w:r>
    </w:p>
    <w:p>
      <w:pPr>
        <w:widowControl w:val="on"/>
        <w:pBdr/>
        <w:spacing w:before="240" w:after="240" w:line="240" w:lineRule="auto"/>
        <w:ind w:left="0" w:right="0"/>
        <w:jc w:val="left"/>
      </w:pPr>
      <w:r>
        <w:rPr>
          <w:color w:val="000000"/>
          <w:sz w:val="24"/>
          <w:szCs w:val="24"/>
        </w:rPr>
        <w:t xml:space="preserve">CH.  B. Troubles enow, but nought to inform our sight.</w:t>
      </w:r>
    </w:p>
    <w:p>
      <w:pPr>
        <w:widowControl w:val="on"/>
        <w:pBdr/>
        <w:spacing w:before="240" w:after="240" w:line="240" w:lineRule="auto"/>
        <w:ind w:left="0" w:right="0"/>
        <w:jc w:val="left"/>
      </w:pPr>
      <w:r>
        <w:rPr>
          <w:color w:val="000000"/>
          <w:sz w:val="24"/>
          <w:szCs w:val="24"/>
        </w:rPr>
        <w:t xml:space="preserve">CH.  A. Nor yet along the road that fronts the dawn</w:t>
      </w:r>
      <w:r>
        <w:rPr>
          <w:color w:val="000000"/>
          <w:sz w:val="24"/>
          <w:szCs w:val="24"/>
        </w:rPr>
        <w:br/>
        <w:t xml:space="preserve">        Is any sign of Aias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  Who then will tell me, who?  What hard sea-liver, 1</w:t>
      </w:r>
      <w:r>
        <w:rPr>
          <w:color w:val="000000"/>
          <w:sz w:val="24"/>
          <w:szCs w:val="24"/>
        </w:rPr>
        <w:br/>
        <w:t xml:space="preserve">        What toiling fisher in his sleepless quest,</w:t>
      </w:r>
      <w:r>
        <w:rPr>
          <w:color w:val="000000"/>
          <w:sz w:val="24"/>
          <w:szCs w:val="24"/>
        </w:rPr>
        <w:br/>
        <w:t xml:space="preserve">    What Mysian nymph, what oozy Thracian river,</w:t>
      </w:r>
      <w:r>
        <w:rPr>
          <w:color w:val="000000"/>
          <w:sz w:val="24"/>
          <w:szCs w:val="24"/>
        </w:rPr>
        <w:br/>
        <w:t xml:space="preserve">        Hath seen our wanderer of the tameless breast? </w:t>
      </w:r>
      <w:r>
        <w:rPr>
          <w:color w:val="000000"/>
          <w:sz w:val="24"/>
          <w:szCs w:val="24"/>
        </w:rPr>
        <w:br/>
        <w:t xml:space="preserve">            Where? tell me where! </w:t>
      </w:r>
      <w:r>
        <w:rPr>
          <w:color w:val="000000"/>
          <w:sz w:val="24"/>
          <w:szCs w:val="24"/>
        </w:rPr>
        <w:br/>
        <w:t xml:space="preserve">    ’Tis hard that I, far-toiling voyager,</w:t>
      </w:r>
      <w:r>
        <w:rPr>
          <w:color w:val="000000"/>
          <w:sz w:val="24"/>
          <w:szCs w:val="24"/>
        </w:rPr>
        <w:br/>
        <w:t xml:space="preserve">          Crossed by some evil wind,</w:t>
      </w:r>
      <w:r>
        <w:rPr>
          <w:color w:val="000000"/>
          <w:sz w:val="24"/>
          <w:szCs w:val="24"/>
        </w:rPr>
        <w:br/>
        <w:t xml:space="preserve">          Cannot the haven find,</w:t>
      </w:r>
      <w:r>
        <w:rPr>
          <w:color w:val="000000"/>
          <w:sz w:val="24"/>
          <w:szCs w:val="24"/>
        </w:rPr>
        <w:br/>
        <w:t xml:space="preserve">    Nor catch his form that flies me, where? ah! where?</w:t>
      </w:r>
    </w:p>
    <w:p>
      <w:pPr>
        <w:widowControl w:val="on"/>
        <w:pBdr/>
        <w:spacing w:before="240" w:after="240" w:line="240" w:lineRule="auto"/>
        <w:ind w:left="0" w:right="0"/>
        <w:jc w:val="left"/>
      </w:pPr>
      <w:r>
        <w:rPr>
          <w:color w:val="000000"/>
          <w:sz w:val="24"/>
          <w:szCs w:val="24"/>
        </w:rPr>
        <w:t xml:space="preserve">TEC. (</w:t>
      </w:r>
      <w:r>
        <w:rPr>
          <w:i/>
          <w:color w:val="000000"/>
          <w:sz w:val="24"/>
          <w:szCs w:val="24"/>
        </w:rPr>
        <w:t xml:space="preserve">behind</w:t>
      </w:r>
      <w:r>
        <w:rPr>
          <w:color w:val="000000"/>
          <w:sz w:val="24"/>
          <w:szCs w:val="24"/>
        </w:rPr>
        <w:t xml:space="preserve">).  Oh, woe is me! woe, woe!</w:t>
      </w:r>
    </w:p>
    <w:p>
      <w:pPr>
        <w:widowControl w:val="on"/>
        <w:pBdr/>
        <w:spacing w:before="240" w:after="240" w:line="240" w:lineRule="auto"/>
        <w:ind w:left="0" w:right="0"/>
        <w:jc w:val="left"/>
      </w:pPr>
      <w:r>
        <w:rPr>
          <w:color w:val="000000"/>
          <w:sz w:val="24"/>
          <w:szCs w:val="24"/>
        </w:rPr>
        <w:t xml:space="preserve">CH.  A. Who cries there from the covert of the grove?</w:t>
      </w:r>
    </w:p>
    <w:p>
      <w:pPr>
        <w:widowControl w:val="on"/>
        <w:pBdr/>
        <w:spacing w:before="240" w:after="240" w:line="240" w:lineRule="auto"/>
        <w:ind w:left="0" w:right="0"/>
        <w:jc w:val="left"/>
      </w:pPr>
      <w:r>
        <w:rPr>
          <w:color w:val="000000"/>
          <w:sz w:val="24"/>
          <w:szCs w:val="24"/>
        </w:rPr>
        <w:t xml:space="preserve">TEC.  O boundless misery!</w:t>
      </w:r>
    </w:p>
    <w:p>
      <w:pPr>
        <w:widowControl w:val="on"/>
        <w:pBdr/>
        <w:spacing w:before="240" w:after="240" w:line="240" w:lineRule="auto"/>
        <w:ind w:left="0" w:right="0"/>
        <w:jc w:val="left"/>
      </w:pPr>
      <w:r>
        <w:rPr>
          <w:color w:val="000000"/>
          <w:sz w:val="24"/>
          <w:szCs w:val="24"/>
        </w:rPr>
        <w:t xml:space="preserve">CH.  B. Steeped in this audible sorrow I behold</w:t>
      </w:r>
      <w:r>
        <w:rPr>
          <w:color w:val="000000"/>
          <w:sz w:val="24"/>
          <w:szCs w:val="24"/>
        </w:rPr>
        <w:br/>
        <w:t xml:space="preserve">Tecmessa, poor fate-burdened bride of war.</w:t>
      </w:r>
    </w:p>
    <w:p>
      <w:pPr>
        <w:widowControl w:val="on"/>
        <w:pBdr/>
        <w:spacing w:before="240" w:after="240" w:line="240" w:lineRule="auto"/>
        <w:ind w:left="0" w:right="0"/>
        <w:jc w:val="left"/>
      </w:pPr>
      <w:r>
        <w:rPr>
          <w:color w:val="000000"/>
          <w:sz w:val="24"/>
          <w:szCs w:val="24"/>
        </w:rPr>
        <w:t xml:space="preserve">TEC.  Friends, I am spoiled, lost, ruined, overthrown!</w:t>
      </w:r>
    </w:p>
    <w:p>
      <w:pPr>
        <w:widowControl w:val="on"/>
        <w:pBdr/>
        <w:spacing w:before="240" w:after="240" w:line="240" w:lineRule="auto"/>
        <w:ind w:left="0" w:right="0"/>
        <w:jc w:val="left"/>
      </w:pPr>
      <w:r>
        <w:rPr>
          <w:color w:val="000000"/>
          <w:sz w:val="24"/>
          <w:szCs w:val="24"/>
        </w:rPr>
        <w:t xml:space="preserve">CH.  A. What ails thee now?</w:t>
      </w:r>
    </w:p>
    <w:p>
      <w:pPr>
        <w:widowControl w:val="on"/>
        <w:pBdr/>
        <w:spacing w:before="240" w:after="240" w:line="240" w:lineRule="auto"/>
        <w:ind w:left="0" w:right="0"/>
        <w:jc w:val="left"/>
      </w:pPr>
      <w:r>
        <w:rPr>
          <w:color w:val="000000"/>
          <w:sz w:val="24"/>
          <w:szCs w:val="24"/>
        </w:rPr>
        <w:t xml:space="preserve">TEC.  See where our Aias lies, but newly slain,</w:t>
      </w:r>
      <w:r>
        <w:rPr>
          <w:color w:val="000000"/>
          <w:sz w:val="24"/>
          <w:szCs w:val="24"/>
        </w:rPr>
        <w:br/>
        <w:t xml:space="preserve">Fallen on his sword concealed within the ground,</w:t>
      </w:r>
    </w:p>
    <w:p>
      <w:pPr>
        <w:widowControl w:val="on"/>
        <w:pBdr/>
        <w:spacing w:before="240" w:after="240" w:line="240" w:lineRule="auto"/>
        <w:ind w:left="0" w:right="0"/>
        <w:jc w:val="left"/>
      </w:pPr>
      <w:r>
        <w:rPr>
          <w:color w:val="000000"/>
          <w:sz w:val="24"/>
          <w:szCs w:val="24"/>
        </w:rPr>
        <w:t xml:space="preserve">CH.  Woe for my hopes of home! </w:t>
      </w:r>
      <w:r>
        <w:rPr>
          <w:color w:val="000000"/>
          <w:sz w:val="24"/>
          <w:szCs w:val="24"/>
        </w:rPr>
        <w:br/>
        <w:t xml:space="preserve">        Aias, my lord, thou hast slain</w:t>
      </w:r>
      <w:r>
        <w:rPr>
          <w:color w:val="000000"/>
          <w:sz w:val="24"/>
          <w:szCs w:val="24"/>
        </w:rPr>
        <w:br/>
        <w:t xml:space="preserve">      Thy ship-companion on the salt sea foam. </w:t>
      </w:r>
      <w:r>
        <w:rPr>
          <w:color w:val="000000"/>
          <w:sz w:val="24"/>
          <w:szCs w:val="24"/>
        </w:rPr>
        <w:br/>
        <w:t xml:space="preserve">        Alas for us, and thee,</w:t>
      </w:r>
      <w:r>
        <w:rPr>
          <w:color w:val="000000"/>
          <w:sz w:val="24"/>
          <w:szCs w:val="24"/>
        </w:rPr>
        <w:br/>
        <w:t xml:space="preserve">        Child of calamity!</w:t>
      </w:r>
    </w:p>
    <w:p>
      <w:pPr>
        <w:widowControl w:val="on"/>
        <w:pBdr/>
        <w:spacing w:before="240" w:after="240" w:line="240" w:lineRule="auto"/>
        <w:ind w:left="0" w:right="0"/>
        <w:jc w:val="left"/>
      </w:pPr>
      <w:r>
        <w:rPr>
          <w:color w:val="000000"/>
          <w:sz w:val="24"/>
          <w:szCs w:val="24"/>
        </w:rPr>
        <w:t xml:space="preserve">TEC.  So lies our fortune.  Well may’st thou complain.</w:t>
      </w:r>
    </w:p>
    <w:p>
      <w:pPr>
        <w:widowControl w:val="on"/>
        <w:pBdr/>
        <w:spacing w:before="240" w:after="240" w:line="240" w:lineRule="auto"/>
        <w:ind w:left="0" w:right="0"/>
        <w:jc w:val="left"/>
      </w:pPr>
      <w:r>
        <w:rPr>
          <w:color w:val="000000"/>
          <w:sz w:val="24"/>
          <w:szCs w:val="24"/>
        </w:rPr>
        <w:t xml:space="preserve">CH.  A. Whose hand employed he for the deed of blood?</w:t>
      </w:r>
    </w:p>
    <w:p>
      <w:pPr>
        <w:widowControl w:val="on"/>
        <w:pBdr/>
        <w:spacing w:before="240" w:after="240" w:line="240" w:lineRule="auto"/>
        <w:ind w:left="0" w:right="0"/>
        <w:jc w:val="left"/>
      </w:pPr>
      <w:r>
        <w:rPr>
          <w:color w:val="000000"/>
          <w:sz w:val="24"/>
          <w:szCs w:val="24"/>
        </w:rPr>
        <w:t xml:space="preserve">TEC.  His own, ’tis manifest.  This planted steel,</w:t>
      </w:r>
      <w:r>
        <w:rPr>
          <w:color w:val="000000"/>
          <w:sz w:val="24"/>
          <w:szCs w:val="24"/>
        </w:rPr>
        <w:br/>
        <w:t xml:space="preserve">Fixed by his hand, gives verdict from his breast.</w:t>
      </w:r>
    </w:p>
    <w:p>
      <w:pPr>
        <w:widowControl w:val="on"/>
        <w:pBdr/>
        <w:spacing w:before="240" w:after="240" w:line="240" w:lineRule="auto"/>
        <w:ind w:left="0" w:right="0"/>
        <w:jc w:val="left"/>
      </w:pPr>
      <w:r>
        <w:rPr>
          <w:color w:val="000000"/>
          <w:sz w:val="24"/>
          <w:szCs w:val="24"/>
        </w:rPr>
        <w:t xml:space="preserve">CH.  Woe for my fault, my loss! </w:t>
      </w:r>
      <w:r>
        <w:rPr>
          <w:color w:val="000000"/>
          <w:sz w:val="24"/>
          <w:szCs w:val="24"/>
        </w:rPr>
        <w:br/>
        <w:t xml:space="preserve">        Thou hast fallen in blood alone,</w:t>
      </w:r>
      <w:r>
        <w:rPr>
          <w:color w:val="000000"/>
          <w:sz w:val="24"/>
          <w:szCs w:val="24"/>
        </w:rPr>
        <w:br/>
        <w:t xml:space="preserve">      And not a friend to cross</w:t>
      </w:r>
      <w:r>
        <w:rPr>
          <w:color w:val="000000"/>
          <w:sz w:val="24"/>
          <w:szCs w:val="24"/>
        </w:rPr>
        <w:br/>
        <w:t xml:space="preserve">        Or guard thee.  I, deaf, senseless as a stone,</w:t>
      </w:r>
      <w:r>
        <w:rPr>
          <w:color w:val="000000"/>
          <w:sz w:val="24"/>
          <w:szCs w:val="24"/>
        </w:rPr>
        <w:br/>
        <w:t xml:space="preserve">Left all undone.  Oh, where, then, lies the stern</w:t>
      </w:r>
      <w:r>
        <w:rPr>
          <w:color w:val="000000"/>
          <w:sz w:val="24"/>
          <w:szCs w:val="24"/>
        </w:rPr>
        <w:br/>
        <w:t xml:space="preserve">Aias, of saddest name, whose purpose none might turn?</w:t>
      </w:r>
    </w:p>
    <w:p>
      <w:pPr>
        <w:widowControl w:val="on"/>
        <w:pBdr/>
        <w:spacing w:before="240" w:after="240" w:line="240" w:lineRule="auto"/>
        <w:ind w:left="0" w:right="0"/>
        <w:jc w:val="left"/>
      </w:pPr>
      <w:r>
        <w:rPr>
          <w:color w:val="000000"/>
          <w:sz w:val="24"/>
          <w:szCs w:val="24"/>
        </w:rPr>
        <w:t xml:space="preserve">TEC.  No eye shall see him.  I will veil him round</w:t>
      </w:r>
      <w:r>
        <w:rPr>
          <w:color w:val="000000"/>
          <w:sz w:val="24"/>
          <w:szCs w:val="24"/>
        </w:rPr>
        <w:br/>
        <w:t xml:space="preserve">With this all covering mantle; since no heart</w:t>
      </w:r>
      <w:r>
        <w:rPr>
          <w:color w:val="000000"/>
          <w:sz w:val="24"/>
          <w:szCs w:val="24"/>
        </w:rPr>
        <w:br/>
        <w:t xml:space="preserve">That loved him could endure to view him there,</w:t>
      </w:r>
      <w:r>
        <w:rPr>
          <w:color w:val="000000"/>
          <w:sz w:val="24"/>
          <w:szCs w:val="24"/>
        </w:rPr>
        <w:br/>
        <w:t xml:space="preserve">With ghastly expiration spouting forth</w:t>
      </w:r>
      <w:r>
        <w:rPr>
          <w:color w:val="000000"/>
          <w:sz w:val="24"/>
          <w:szCs w:val="24"/>
        </w:rPr>
        <w:br/>
        <w:t xml:space="preserve">From mouth and nostrils, and the deadly wound,</w:t>
      </w:r>
      <w:r>
        <w:rPr>
          <w:color w:val="000000"/>
          <w:sz w:val="24"/>
          <w:szCs w:val="24"/>
        </w:rPr>
        <w:br/>
        <w:t xml:space="preserve">The gore of his self slaughter.  Ah, my lord! </w:t>
      </w:r>
      <w:r>
        <w:rPr>
          <w:color w:val="000000"/>
          <w:sz w:val="24"/>
          <w:szCs w:val="24"/>
        </w:rPr>
        <w:br/>
        <w:t xml:space="preserve">What shall I do?  What friend will carry thee? </w:t>
      </w:r>
      <w:r>
        <w:rPr>
          <w:color w:val="000000"/>
          <w:sz w:val="24"/>
          <w:szCs w:val="24"/>
        </w:rPr>
        <w:br/>
        <w:t xml:space="preserve">Oh, where is Teucer!  Timely were his hand,</w:t>
      </w:r>
      <w:r>
        <w:rPr>
          <w:color w:val="000000"/>
          <w:sz w:val="24"/>
          <w:szCs w:val="24"/>
        </w:rPr>
        <w:br/>
        <w:t xml:space="preserve">Might he come now to smooth his brother’s corse. </w:t>
      </w:r>
      <w:r>
        <w:rPr>
          <w:color w:val="000000"/>
          <w:sz w:val="24"/>
          <w:szCs w:val="24"/>
        </w:rPr>
        <w:br/>
        <w:t xml:space="preserve">O thou most noble, here ignobly laid,</w:t>
      </w:r>
      <w:r>
        <w:rPr>
          <w:color w:val="000000"/>
          <w:sz w:val="24"/>
          <w:szCs w:val="24"/>
        </w:rPr>
        <w:br/>
        <w:t xml:space="preserve">Even enemies methinks must mourn thy fate!</w:t>
      </w:r>
    </w:p>
    <w:p>
      <w:pPr>
        <w:widowControl w:val="on"/>
        <w:pBdr/>
        <w:spacing w:before="240" w:after="240" w:line="240" w:lineRule="auto"/>
        <w:ind w:left="0" w:right="0"/>
        <w:jc w:val="left"/>
      </w:pPr>
      <w:r>
        <w:rPr>
          <w:color w:val="000000"/>
          <w:sz w:val="24"/>
          <w:szCs w:val="24"/>
        </w:rPr>
        <w:t xml:space="preserve">CH.  Ah! ’twas too clear thy firm knit thoughts would fashion, 2</w:t>
      </w:r>
      <w:r>
        <w:rPr>
          <w:color w:val="000000"/>
          <w:sz w:val="24"/>
          <w:szCs w:val="24"/>
        </w:rPr>
        <w:br/>
        <w:t xml:space="preserve">        Early or late, an end of boundless woe! </w:t>
      </w:r>
      <w:r>
        <w:rPr>
          <w:color w:val="000000"/>
          <w:sz w:val="24"/>
          <w:szCs w:val="24"/>
        </w:rPr>
        <w:br/>
        <w:t xml:space="preserve">      Such heaving groans, such bursts of heart-bruised passion,</w:t>
      </w:r>
      <w:r>
        <w:rPr>
          <w:color w:val="000000"/>
          <w:sz w:val="24"/>
          <w:szCs w:val="24"/>
        </w:rPr>
        <w:br/>
        <w:t xml:space="preserve">        Midnight and morn, bewrayed the fire below. </w:t>
      </w:r>
      <w:r>
        <w:rPr>
          <w:color w:val="000000"/>
          <w:sz w:val="24"/>
          <w:szCs w:val="24"/>
        </w:rPr>
        <w:br/>
        <w:t xml:space="preserve">            ‘The Atridae might beware!’</w:t>
      </w:r>
      <w:r>
        <w:rPr>
          <w:color w:val="000000"/>
          <w:sz w:val="24"/>
          <w:szCs w:val="24"/>
        </w:rPr>
        <w:br/>
        <w:t xml:space="preserve">    A plenteous fount of pain was opened there,</w:t>
      </w:r>
      <w:r>
        <w:rPr>
          <w:color w:val="000000"/>
          <w:sz w:val="24"/>
          <w:szCs w:val="24"/>
        </w:rPr>
        <w:br/>
        <w:t xml:space="preserve">            What time the strife was set,</w:t>
      </w:r>
      <w:r>
        <w:rPr>
          <w:color w:val="000000"/>
          <w:sz w:val="24"/>
          <w:szCs w:val="24"/>
        </w:rPr>
        <w:br/>
        <w:t xml:space="preserve">            Wherein the noblest met,</w:t>
      </w:r>
      <w:r>
        <w:rPr>
          <w:color w:val="000000"/>
          <w:sz w:val="24"/>
          <w:szCs w:val="24"/>
        </w:rPr>
        <w:br/>
        <w:t xml:space="preserve">    Grappling the golden prize that kindled thy despair!</w:t>
      </w:r>
    </w:p>
    <w:p>
      <w:pPr>
        <w:widowControl w:val="on"/>
        <w:pBdr/>
        <w:spacing w:before="240" w:after="240" w:line="240" w:lineRule="auto"/>
        <w:ind w:left="0" w:right="0"/>
        <w:jc w:val="left"/>
      </w:pPr>
      <w:r>
        <w:rPr>
          <w:color w:val="000000"/>
          <w:sz w:val="24"/>
          <w:szCs w:val="24"/>
        </w:rPr>
        <w:t xml:space="preserve">TEC.  Woe, woe is me!</w:t>
      </w:r>
    </w:p>
    <w:p>
      <w:pPr>
        <w:widowControl w:val="on"/>
        <w:pBdr/>
        <w:spacing w:before="240" w:after="240" w:line="240" w:lineRule="auto"/>
        <w:ind w:left="0" w:right="0"/>
        <w:jc w:val="left"/>
      </w:pPr>
      <w:r>
        <w:rPr>
          <w:color w:val="000000"/>
          <w:sz w:val="24"/>
          <w:szCs w:val="24"/>
        </w:rPr>
        <w:t xml:space="preserve">CH.  Deep sorrow wrings thy soul, I know it well.</w:t>
      </w:r>
    </w:p>
    <w:p>
      <w:pPr>
        <w:widowControl w:val="on"/>
        <w:pBdr/>
        <w:spacing w:before="240" w:after="240" w:line="240" w:lineRule="auto"/>
        <w:ind w:left="0" w:right="0"/>
        <w:jc w:val="left"/>
      </w:pPr>
      <w:r>
        <w:rPr>
          <w:color w:val="000000"/>
          <w:sz w:val="24"/>
          <w:szCs w:val="24"/>
        </w:rPr>
        <w:t xml:space="preserve">TEC.  O woe, woe, woe!</w:t>
      </w:r>
    </w:p>
    <w:p>
      <w:pPr>
        <w:widowControl w:val="on"/>
        <w:pBdr/>
        <w:spacing w:before="240" w:after="240" w:line="240" w:lineRule="auto"/>
        <w:ind w:left="0" w:right="0"/>
        <w:jc w:val="left"/>
      </w:pPr>
      <w:r>
        <w:rPr>
          <w:color w:val="000000"/>
          <w:sz w:val="24"/>
          <w:szCs w:val="24"/>
        </w:rPr>
        <w:t xml:space="preserve">CH.  Thou may’st prolong thy moan, and be believed,</w:t>
      </w:r>
      <w:r>
        <w:rPr>
          <w:color w:val="000000"/>
          <w:sz w:val="24"/>
          <w:szCs w:val="24"/>
        </w:rPr>
        <w:br/>
        <w:t xml:space="preserve">Thou that hast lately lost so true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TEC.  Thou may’st imagine; ’tis for me to know.</w:t>
      </w:r>
    </w:p>
    <w:p>
      <w:pPr>
        <w:widowControl w:val="on"/>
        <w:pBdr/>
        <w:spacing w:before="240" w:after="240" w:line="240" w:lineRule="auto"/>
        <w:ind w:left="0" w:right="0"/>
        <w:jc w:val="left"/>
      </w:pPr>
      <w:r>
        <w:rPr>
          <w:color w:val="000000"/>
          <w:sz w:val="24"/>
          <w:szCs w:val="24"/>
        </w:rPr>
        <w:t xml:space="preserve">CH.  Ay, ay, ’tis true.</w:t>
      </w:r>
    </w:p>
    <w:p>
      <w:pPr>
        <w:widowControl w:val="on"/>
        <w:pBdr/>
        <w:spacing w:before="240" w:after="240" w:line="240" w:lineRule="auto"/>
        <w:ind w:left="0" w:right="0"/>
        <w:jc w:val="left"/>
      </w:pPr>
      <w:r>
        <w:rPr>
          <w:color w:val="000000"/>
          <w:sz w:val="24"/>
          <w:szCs w:val="24"/>
        </w:rPr>
        <w:t xml:space="preserve">TEC.  Alas, my child! what slavish tasks and hard</w:t>
      </w:r>
      <w:r>
        <w:rPr>
          <w:color w:val="000000"/>
          <w:sz w:val="24"/>
          <w:szCs w:val="24"/>
        </w:rPr>
        <w:br/>
        <w:t xml:space="preserve">We are drifting to!  What eyes control our will!</w:t>
      </w:r>
    </w:p>
    <w:p>
      <w:pPr>
        <w:widowControl w:val="on"/>
        <w:pBdr/>
        <w:spacing w:before="240" w:after="240" w:line="240" w:lineRule="auto"/>
        <w:ind w:left="0" w:right="0"/>
        <w:jc w:val="left"/>
      </w:pPr>
      <w:r>
        <w:rPr>
          <w:color w:val="000000"/>
          <w:sz w:val="24"/>
          <w:szCs w:val="24"/>
        </w:rPr>
        <w:t xml:space="preserve">CH.  Ay me!  Through thy complaint</w:t>
      </w:r>
      <w:r>
        <w:rPr>
          <w:color w:val="000000"/>
          <w:sz w:val="24"/>
          <w:szCs w:val="24"/>
        </w:rPr>
        <w:br/>
        <w:t xml:space="preserve">          I hear the wordless blow</w:t>
      </w:r>
      <w:r>
        <w:rPr>
          <w:color w:val="000000"/>
          <w:sz w:val="24"/>
          <w:szCs w:val="24"/>
        </w:rPr>
        <w:br/>
        <w:t xml:space="preserve">      Of two high-throned, who rule without restraint</w:t>
      </w:r>
      <w:r>
        <w:rPr>
          <w:color w:val="000000"/>
          <w:sz w:val="24"/>
          <w:szCs w:val="24"/>
        </w:rPr>
        <w:br/>
        <w:t xml:space="preserve">          Of Pity.  Heaven forfend</w:t>
      </w:r>
      <w:r>
        <w:rPr>
          <w:color w:val="000000"/>
          <w:sz w:val="24"/>
          <w:szCs w:val="24"/>
        </w:rPr>
        <w:br/>
        <w:t xml:space="preserve">          What evil they intend!</w:t>
      </w:r>
    </w:p>
    <w:p>
      <w:pPr>
        <w:widowControl w:val="on"/>
        <w:pBdr/>
        <w:spacing w:before="240" w:after="240" w:line="240" w:lineRule="auto"/>
        <w:ind w:left="0" w:right="0"/>
        <w:jc w:val="left"/>
      </w:pPr>
      <w:r>
        <w:rPr>
          <w:color w:val="000000"/>
          <w:sz w:val="24"/>
          <w:szCs w:val="24"/>
        </w:rPr>
        <w:t xml:space="preserve">TEC.  The work of Heaven hath brought our life thus low.</w:t>
      </w:r>
    </w:p>
    <w:p>
      <w:pPr>
        <w:widowControl w:val="on"/>
        <w:pBdr/>
        <w:spacing w:before="240" w:after="240" w:line="240" w:lineRule="auto"/>
        <w:ind w:left="0" w:right="0"/>
        <w:jc w:val="left"/>
      </w:pPr>
      <w:r>
        <w:rPr>
          <w:color w:val="000000"/>
          <w:sz w:val="24"/>
          <w:szCs w:val="24"/>
        </w:rPr>
        <w:t xml:space="preserve">CH.  ’Tis a sore burden to be laid on men.</w:t>
      </w:r>
    </w:p>
    <w:p>
      <w:pPr>
        <w:widowControl w:val="on"/>
        <w:pBdr/>
        <w:spacing w:before="240" w:after="240" w:line="240" w:lineRule="auto"/>
        <w:ind w:left="0" w:right="0"/>
        <w:jc w:val="left"/>
      </w:pPr>
      <w:r>
        <w:rPr>
          <w:color w:val="000000"/>
          <w:sz w:val="24"/>
          <w:szCs w:val="24"/>
        </w:rPr>
        <w:t xml:space="preserve">TEC.  Yet such the mischief Zeus’ resistless maid,</w:t>
      </w:r>
      <w:r>
        <w:rPr>
          <w:color w:val="000000"/>
          <w:sz w:val="24"/>
          <w:szCs w:val="24"/>
        </w:rPr>
        <w:br/>
        <w:t xml:space="preserve">Pallas, hath planned to make Odysseus glad.</w:t>
      </w:r>
    </w:p>
    <w:p>
      <w:pPr>
        <w:widowControl w:val="on"/>
        <w:pBdr/>
        <w:spacing w:before="240" w:after="240" w:line="240" w:lineRule="auto"/>
        <w:ind w:left="0" w:right="0"/>
        <w:jc w:val="left"/>
      </w:pPr>
      <w:r>
        <w:rPr>
          <w:color w:val="000000"/>
          <w:sz w:val="24"/>
          <w:szCs w:val="24"/>
        </w:rPr>
        <w:t xml:space="preserve">CH.  O’er that dark-featured soul</w:t>
      </w:r>
      <w:r>
        <w:rPr>
          <w:color w:val="000000"/>
          <w:sz w:val="24"/>
          <w:szCs w:val="24"/>
        </w:rPr>
        <w:br/>
        <w:t xml:space="preserve">      What waves of pride shall roll,</w:t>
      </w:r>
      <w:r>
        <w:rPr>
          <w:color w:val="000000"/>
          <w:sz w:val="24"/>
          <w:szCs w:val="24"/>
        </w:rPr>
        <w:br/>
        <w:t xml:space="preserve">      What floods of laughter flow,</w:t>
      </w:r>
      <w:r>
        <w:rPr>
          <w:color w:val="000000"/>
          <w:sz w:val="24"/>
          <w:szCs w:val="24"/>
        </w:rPr>
        <w:br/>
        <w:t xml:space="preserve">      Rudely to greet this madness-prompted woe,</w:t>
      </w:r>
      <w:r>
        <w:rPr>
          <w:color w:val="000000"/>
          <w:sz w:val="24"/>
          <w:szCs w:val="24"/>
        </w:rPr>
        <w:br/>
        <w:t xml:space="preserve">Alas! from him who all things dares endure,</w:t>
      </w:r>
      <w:r>
        <w:rPr>
          <w:color w:val="000000"/>
          <w:sz w:val="24"/>
          <w:szCs w:val="24"/>
        </w:rPr>
        <w:br/>
        <w:t xml:space="preserve">And from that lordly pair, who hear, and seat them sure!</w:t>
      </w:r>
    </w:p>
    <w:p>
      <w:pPr>
        <w:widowControl w:val="on"/>
        <w:pBdr/>
        <w:spacing w:before="240" w:after="240" w:line="240" w:lineRule="auto"/>
        <w:ind w:left="0" w:right="0"/>
        <w:jc w:val="left"/>
      </w:pPr>
      <w:r>
        <w:rPr>
          <w:color w:val="000000"/>
          <w:sz w:val="24"/>
          <w:szCs w:val="24"/>
        </w:rPr>
        <w:t xml:space="preserve">TEC.  Ay, let them laugh and revel o’er his fall! </w:t>
      </w:r>
      <w:r>
        <w:rPr>
          <w:color w:val="000000"/>
          <w:sz w:val="24"/>
          <w:szCs w:val="24"/>
        </w:rPr>
        <w:br/>
        <w:t xml:space="preserve">Perchance, albeit in life they missed him not,</w:t>
      </w:r>
      <w:r>
        <w:rPr>
          <w:color w:val="000000"/>
          <w:sz w:val="24"/>
          <w:szCs w:val="24"/>
        </w:rPr>
        <w:br/>
        <w:t xml:space="preserve">Dead, they will cry for him in straits of war. </w:t>
      </w:r>
      <w:r>
        <w:rPr>
          <w:color w:val="000000"/>
          <w:sz w:val="24"/>
          <w:szCs w:val="24"/>
        </w:rPr>
        <w:br/>
        <w:t xml:space="preserve">For dullards know not goodness in their hand,</w:t>
      </w:r>
      <w:r>
        <w:rPr>
          <w:color w:val="000000"/>
          <w:sz w:val="24"/>
          <w:szCs w:val="24"/>
        </w:rPr>
        <w:br/>
        <w:t xml:space="preserve">Nor prize the jewel till ’tis cast away. </w:t>
      </w:r>
      <w:r>
        <w:rPr>
          <w:color w:val="000000"/>
          <w:sz w:val="24"/>
          <w:szCs w:val="24"/>
        </w:rPr>
        <w:br/>
        <w:t xml:space="preserve">To me more bitter than to them ’twas sweet,</w:t>
      </w:r>
      <w:r>
        <w:rPr>
          <w:color w:val="000000"/>
          <w:sz w:val="24"/>
          <w:szCs w:val="24"/>
        </w:rPr>
        <w:br/>
        <w:t xml:space="preserve">His death to him was gladsome, for he found</w:t>
      </w:r>
      <w:r>
        <w:rPr>
          <w:color w:val="000000"/>
          <w:sz w:val="24"/>
          <w:szCs w:val="24"/>
        </w:rPr>
        <w:br/>
        <w:t xml:space="preserve">The lot he longed for, his self-chosen doom. </w:t>
      </w:r>
      <w:r>
        <w:rPr>
          <w:color w:val="000000"/>
          <w:sz w:val="24"/>
          <w:szCs w:val="24"/>
        </w:rPr>
        <w:br/>
        <w:t xml:space="preserve">What cause have they to laugh?  Heaven, not their crew,</w:t>
      </w:r>
      <w:r>
        <w:rPr>
          <w:color w:val="000000"/>
          <w:sz w:val="24"/>
          <w:szCs w:val="24"/>
        </w:rPr>
        <w:br/>
        <w:t xml:space="preserve">Hath glory by his death.  Then let Odysseus</w:t>
      </w:r>
      <w:r>
        <w:rPr>
          <w:color w:val="000000"/>
          <w:sz w:val="24"/>
          <w:szCs w:val="24"/>
        </w:rPr>
        <w:br/>
        <w:t xml:space="preserve">Insult with empty pride.  To him and his</w:t>
      </w:r>
      <w:r>
        <w:rPr>
          <w:color w:val="000000"/>
          <w:sz w:val="24"/>
          <w:szCs w:val="24"/>
        </w:rPr>
        <w:br/>
        <w:t xml:space="preserve">Aias is nothing; but to me, to me,</w:t>
      </w:r>
      <w:r>
        <w:rPr>
          <w:color w:val="000000"/>
          <w:sz w:val="24"/>
          <w:szCs w:val="24"/>
        </w:rPr>
        <w:br/>
        <w:t xml:space="preserve">He leaves distress and sorrow in his room!</w:t>
      </w:r>
    </w:p>
    <w:p>
      <w:pPr>
        <w:widowControl w:val="on"/>
        <w:pBdr/>
        <w:spacing w:before="240" w:after="240" w:line="240" w:lineRule="auto"/>
        <w:ind w:left="0" w:right="0"/>
        <w:jc w:val="left"/>
      </w:pPr>
      <w:r>
        <w:rPr>
          <w:color w:val="000000"/>
          <w:sz w:val="24"/>
          <w:szCs w:val="24"/>
        </w:rPr>
        <w:t xml:space="preserve">TEUCER (</w:t>
      </w:r>
      <w:r>
        <w:rPr>
          <w:i/>
          <w:color w:val="000000"/>
          <w:sz w:val="24"/>
          <w:szCs w:val="24"/>
        </w:rPr>
        <w:t xml:space="preserve">within</w:t>
      </w:r>
      <w:r>
        <w:rPr>
          <w:color w:val="000000"/>
          <w:sz w:val="24"/>
          <w:szCs w:val="24"/>
        </w:rPr>
        <w:t xml:space="preserve">).  Alas, undone!</w:t>
      </w:r>
    </w:p>
    <w:p>
      <w:pPr>
        <w:widowControl w:val="on"/>
        <w:pBdr/>
        <w:spacing w:before="240" w:after="240" w:line="240" w:lineRule="auto"/>
        <w:ind w:left="0" w:right="0"/>
        <w:jc w:val="left"/>
      </w:pPr>
      <w:r>
        <w:rPr>
          <w:color w:val="000000"/>
          <w:sz w:val="24"/>
          <w:szCs w:val="24"/>
        </w:rPr>
        <w:t xml:space="preserve">LEADER OF CH.  Hush! that was Teucer’s cry.  Methought I heard</w:t>
      </w:r>
      <w:r>
        <w:rPr>
          <w:color w:val="000000"/>
          <w:sz w:val="24"/>
          <w:szCs w:val="24"/>
        </w:rPr>
        <w:br/>
        <w:t xml:space="preserve">His voice salute this object of dire woe.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TEUCER.</w:t>
      </w:r>
    </w:p>
    <w:p>
      <w:pPr>
        <w:widowControl w:val="on"/>
        <w:pBdr/>
        <w:spacing w:before="240" w:after="240" w:line="240" w:lineRule="auto"/>
        <w:ind w:left="0" w:right="0"/>
        <w:jc w:val="left"/>
      </w:pPr>
      <w:r>
        <w:rPr>
          <w:color w:val="000000"/>
          <w:sz w:val="24"/>
          <w:szCs w:val="24"/>
        </w:rPr>
        <w:t xml:space="preserve">TEU.  Aias, dear brother, comfort of mine eye,</w:t>
      </w:r>
      <w:r>
        <w:rPr>
          <w:color w:val="000000"/>
          <w:sz w:val="24"/>
          <w:szCs w:val="24"/>
        </w:rPr>
        <w:br/>
        <w:t xml:space="preserve">Hast thou then done even as the rumour holds?</w:t>
      </w:r>
    </w:p>
    <w:p>
      <w:pPr>
        <w:widowControl w:val="on"/>
        <w:pBdr/>
        <w:spacing w:before="240" w:after="240" w:line="240" w:lineRule="auto"/>
        <w:ind w:left="0" w:right="0"/>
        <w:jc w:val="left"/>
      </w:pPr>
      <w:r>
        <w:rPr>
          <w:color w:val="000000"/>
          <w:sz w:val="24"/>
          <w:szCs w:val="24"/>
        </w:rPr>
        <w:t xml:space="preserve">CH.  Be sure of that, Teucer.  He lives no more.</w:t>
      </w:r>
    </w:p>
    <w:p>
      <w:pPr>
        <w:widowControl w:val="on"/>
        <w:pBdr/>
        <w:spacing w:before="240" w:after="240" w:line="240" w:lineRule="auto"/>
        <w:ind w:left="0" w:right="0"/>
        <w:jc w:val="left"/>
      </w:pPr>
      <w:r>
        <w:rPr>
          <w:color w:val="000000"/>
          <w:sz w:val="24"/>
          <w:szCs w:val="24"/>
        </w:rPr>
        <w:t xml:space="preserve">TEU.  Oh, then how heavy is the lot I bear!</w:t>
      </w:r>
    </w:p>
    <w:p>
      <w:pPr>
        <w:widowControl w:val="on"/>
        <w:pBdr/>
        <w:spacing w:before="240" w:after="240" w:line="240" w:lineRule="auto"/>
        <w:ind w:left="0" w:right="0"/>
        <w:jc w:val="left"/>
      </w:pPr>
      <w:r>
        <w:rPr>
          <w:color w:val="000000"/>
          <w:sz w:val="24"/>
          <w:szCs w:val="24"/>
        </w:rPr>
        <w:t xml:space="preserve">CH.  Yes, thou hast cause—­</w:t>
      </w:r>
    </w:p>
    <w:p>
      <w:pPr>
        <w:widowControl w:val="on"/>
        <w:pBdr/>
        <w:spacing w:before="240" w:after="240" w:line="240" w:lineRule="auto"/>
        <w:ind w:left="0" w:right="0"/>
        <w:jc w:val="left"/>
      </w:pPr>
      <w:r>
        <w:rPr>
          <w:color w:val="000000"/>
          <w:sz w:val="24"/>
          <w:szCs w:val="24"/>
        </w:rPr>
        <w:t xml:space="preserve">TEU.  O rash assault of woe!—­</w:t>
      </w:r>
    </w:p>
    <w:p>
      <w:pPr>
        <w:widowControl w:val="on"/>
        <w:pBdr/>
        <w:spacing w:before="240" w:after="240" w:line="240" w:lineRule="auto"/>
        <w:ind w:left="0" w:right="0"/>
        <w:jc w:val="left"/>
      </w:pPr>
      <w:r>
        <w:rPr>
          <w:color w:val="000000"/>
          <w:sz w:val="24"/>
          <w:szCs w:val="24"/>
        </w:rPr>
        <w:t xml:space="preserve">CH.  To mourn full loud.</w:t>
      </w:r>
    </w:p>
    <w:p>
      <w:pPr>
        <w:widowControl w:val="on"/>
        <w:pBdr/>
        <w:spacing w:before="240" w:after="240" w:line="240" w:lineRule="auto"/>
        <w:ind w:left="0" w:right="0"/>
        <w:jc w:val="left"/>
      </w:pPr>
      <w:r>
        <w:rPr>
          <w:color w:val="000000"/>
          <w:sz w:val="24"/>
          <w:szCs w:val="24"/>
        </w:rPr>
        <w:t xml:space="preserve">TEU.  Ay me! and where, oh where</w:t>
      </w:r>
      <w:r>
        <w:rPr>
          <w:color w:val="000000"/>
          <w:sz w:val="24"/>
          <w:szCs w:val="24"/>
        </w:rPr>
        <w:br/>
        <w:t xml:space="preserve">On Trojan earth, tell me, is this man’s child?</w:t>
      </w:r>
    </w:p>
    <w:p>
      <w:pPr>
        <w:widowControl w:val="on"/>
        <w:pBdr/>
        <w:spacing w:before="240" w:after="240" w:line="240" w:lineRule="auto"/>
        <w:ind w:left="0" w:right="0"/>
        <w:jc w:val="left"/>
      </w:pPr>
      <w:r>
        <w:rPr>
          <w:color w:val="000000"/>
          <w:sz w:val="24"/>
          <w:szCs w:val="24"/>
        </w:rPr>
        <w:t xml:space="preserve">CH.  Beside the huts, untended.</w:t>
      </w:r>
    </w:p>
    <w:p>
      <w:pPr>
        <w:widowControl w:val="on"/>
        <w:pBdr/>
        <w:spacing w:before="240" w:after="240" w:line="240" w:lineRule="auto"/>
        <w:ind w:left="0" w:right="0"/>
        <w:jc w:val="left"/>
      </w:pPr>
      <w:r>
        <w:rPr>
          <w:color w:val="000000"/>
          <w:sz w:val="24"/>
          <w:szCs w:val="24"/>
        </w:rPr>
        <w:t xml:space="preserve">TEU. (</w:t>
      </w:r>
      <w:r>
        <w:rPr>
          <w:i/>
          <w:color w:val="000000"/>
          <w:sz w:val="24"/>
          <w:szCs w:val="24"/>
        </w:rPr>
        <w:t xml:space="preserve">to</w:t>
      </w:r>
      <w:r>
        <w:rPr>
          <w:color w:val="000000"/>
          <w:sz w:val="24"/>
          <w:szCs w:val="24"/>
        </w:rPr>
        <w:t xml:space="preserve"> TEC).  Oh, with haste</w:t>
      </w:r>
      <w:r>
        <w:rPr>
          <w:color w:val="000000"/>
          <w:sz w:val="24"/>
          <w:szCs w:val="24"/>
        </w:rPr>
        <w:br/>
        <w:t xml:space="preserve">Go bring him hither, lest some enemy’s hand</w:t>
      </w:r>
      <w:r>
        <w:rPr>
          <w:color w:val="000000"/>
          <w:sz w:val="24"/>
          <w:szCs w:val="24"/>
        </w:rPr>
        <w:br/>
        <w:t xml:space="preserve">Snatch him, as from the lion’s widowed mate</w:t>
      </w:r>
      <w:r>
        <w:rPr>
          <w:color w:val="000000"/>
          <w:sz w:val="24"/>
          <w:szCs w:val="24"/>
        </w:rPr>
        <w:br/>
        <w:t xml:space="preserve">The lion-whelp is taken.  Spare not speed. </w:t>
      </w:r>
      <w:r>
        <w:rPr>
          <w:color w:val="000000"/>
          <w:sz w:val="24"/>
          <w:szCs w:val="24"/>
        </w:rPr>
        <w:br/>
        <w:t xml:space="preserve">All soon combine in mockery o’er the dead. [</w:t>
      </w:r>
      <w:r>
        <w:rPr>
          <w:i/>
          <w:color w:val="000000"/>
          <w:sz w:val="24"/>
          <w:szCs w:val="24"/>
        </w:rPr>
        <w:t xml:space="preserve">Exit</w:t>
      </w:r>
      <w:r>
        <w:rPr>
          <w:color w:val="000000"/>
          <w:sz w:val="24"/>
          <w:szCs w:val="24"/>
        </w:rPr>
        <w:t xml:space="preserve"> TECMESSA</w:t>
      </w:r>
    </w:p>
    <w:p>
      <w:pPr>
        <w:widowControl w:val="on"/>
        <w:pBdr/>
        <w:spacing w:before="240" w:after="240" w:line="240" w:lineRule="auto"/>
        <w:ind w:left="0" w:right="0"/>
        <w:jc w:val="left"/>
      </w:pPr>
      <w:r>
        <w:rPr>
          <w:color w:val="000000"/>
          <w:sz w:val="24"/>
          <w:szCs w:val="24"/>
        </w:rPr>
        <w:t xml:space="preserve">CH.  Even such commands he left thee ere he died. </w:t>
      </w:r>
      <w:r>
        <w:rPr>
          <w:color w:val="000000"/>
          <w:sz w:val="24"/>
          <w:szCs w:val="24"/>
        </w:rPr>
        <w:br/>
        <w:t xml:space="preserve">As thou fulfillest by this timely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TEU.  O sorest spectacle mine eyes e’er saw! </w:t>
      </w:r>
      <w:r>
        <w:rPr>
          <w:color w:val="000000"/>
          <w:sz w:val="24"/>
          <w:szCs w:val="24"/>
        </w:rPr>
        <w:br/>
        <w:t xml:space="preserve">Woe for my journey hither, of all ways</w:t>
      </w:r>
      <w:r>
        <w:rPr>
          <w:color w:val="000000"/>
          <w:sz w:val="24"/>
          <w:szCs w:val="24"/>
        </w:rPr>
        <w:br/>
        <w:t xml:space="preserve">Most grievous to my heart, since I was ware,</w:t>
      </w:r>
      <w:r>
        <w:rPr>
          <w:color w:val="000000"/>
          <w:sz w:val="24"/>
          <w:szCs w:val="24"/>
        </w:rPr>
        <w:br/>
        <w:t xml:space="preserve">Dear Aias, of thy doom, and sadly tracked</w:t>
      </w:r>
      <w:r>
        <w:rPr>
          <w:color w:val="000000"/>
          <w:sz w:val="24"/>
          <w:szCs w:val="24"/>
        </w:rPr>
        <w:br/>
        <w:t xml:space="preserve">Thy footsteps.  For there darted through the host,</w:t>
      </w:r>
      <w:r>
        <w:rPr>
          <w:color w:val="000000"/>
          <w:sz w:val="24"/>
          <w:szCs w:val="24"/>
        </w:rPr>
        <w:br/>
        <w:t xml:space="preserve">As from some God, a swift report of thee</w:t>
      </w:r>
      <w:r>
        <w:rPr>
          <w:color w:val="000000"/>
          <w:sz w:val="24"/>
          <w:szCs w:val="24"/>
        </w:rPr>
        <w:br/>
        <w:t xml:space="preserve">That thou wert lost in death.  I, hapless, heard,</w:t>
      </w:r>
      <w:r>
        <w:rPr>
          <w:color w:val="000000"/>
          <w:sz w:val="24"/>
          <w:szCs w:val="24"/>
        </w:rPr>
        <w:br/>
        <w:t xml:space="preserve">And mourned even then for that whose presence kills me. </w:t>
      </w:r>
      <w:r>
        <w:rPr>
          <w:color w:val="000000"/>
          <w:sz w:val="24"/>
          <w:szCs w:val="24"/>
        </w:rPr>
        <w:br/>
        <w:t xml:space="preserve">Ay me!  But come,</w:t>
      </w:r>
      <w:r>
        <w:rPr>
          <w:color w:val="000000"/>
          <w:sz w:val="24"/>
          <w:szCs w:val="24"/>
        </w:rPr>
        <w:br/>
        <w:t xml:space="preserve">Unveil.  Let me behold my misery. [</w:t>
      </w:r>
      <w:r>
        <w:rPr>
          <w:i/>
          <w:color w:val="000000"/>
          <w:sz w:val="24"/>
          <w:szCs w:val="24"/>
        </w:rPr>
        <w:t xml:space="preserve">The corpse of</w:t>
      </w:r>
      <w:r>
        <w:rPr>
          <w:color w:val="000000"/>
          <w:sz w:val="24"/>
          <w:szCs w:val="24"/>
        </w:rPr>
        <w:t xml:space="preserve"> AIAS </w:t>
      </w:r>
      <w:r>
        <w:rPr>
          <w:i/>
          <w:color w:val="000000"/>
          <w:sz w:val="24"/>
          <w:szCs w:val="24"/>
        </w:rPr>
        <w:t xml:space="preserve">is uncovered</w:t>
      </w:r>
      <w:r>
        <w:rPr>
          <w:color w:val="000000"/>
          <w:sz w:val="24"/>
          <w:szCs w:val="24"/>
        </w:rPr>
        <w:br/>
        <w:t xml:space="preserve">O sight unbearable!  Cruelly brave! </w:t>
      </w:r>
      <w:r>
        <w:rPr>
          <w:color w:val="000000"/>
          <w:sz w:val="24"/>
          <w:szCs w:val="24"/>
        </w:rPr>
        <w:br/>
        <w:t xml:space="preserve">Dying, what store of griefs thou sow’st for me! </w:t>
      </w:r>
      <w:r>
        <w:rPr>
          <w:color w:val="000000"/>
          <w:sz w:val="24"/>
          <w:szCs w:val="24"/>
        </w:rPr>
        <w:br/>
        <w:t xml:space="preserve">Where, amongst whom of mortals, can I go,</w:t>
      </w:r>
      <w:r>
        <w:rPr>
          <w:color w:val="000000"/>
          <w:sz w:val="24"/>
          <w:szCs w:val="24"/>
        </w:rPr>
        <w:br/>
        <w:t xml:space="preserve">That stood not near thee in thy troublous hour? </w:t>
      </w:r>
      <w:r>
        <w:rPr>
          <w:color w:val="000000"/>
          <w:sz w:val="24"/>
          <w:szCs w:val="24"/>
        </w:rPr>
        <w:br/>
        <w:t xml:space="preserve">Will Telamon, my sire and thine, receive me</w:t>
      </w:r>
      <w:r>
        <w:rPr>
          <w:color w:val="000000"/>
          <w:sz w:val="24"/>
          <w:szCs w:val="24"/>
        </w:rPr>
        <w:br/>
        <w:t xml:space="preserve">With radiant countenance and favouring brow</w:t>
      </w:r>
      <w:r>
        <w:rPr>
          <w:color w:val="000000"/>
          <w:sz w:val="24"/>
          <w:szCs w:val="24"/>
        </w:rPr>
        <w:br/>
        <w:t xml:space="preserve">Returning without thee?  Most like! being one</w:t>
      </w:r>
      <w:r>
        <w:rPr>
          <w:color w:val="000000"/>
          <w:sz w:val="24"/>
          <w:szCs w:val="24"/>
        </w:rPr>
        <w:br/>
        <w:t xml:space="preserve">Who smiles no more[4], yield Fortune what she may. </w:t>
      </w:r>
      <w:r>
        <w:rPr>
          <w:color w:val="000000"/>
          <w:sz w:val="24"/>
          <w:szCs w:val="24"/>
        </w:rPr>
        <w:br/>
        <w:t xml:space="preserve">Will he hide aught or soften any word,</w:t>
      </w:r>
      <w:r>
        <w:rPr>
          <w:color w:val="000000"/>
          <w:sz w:val="24"/>
          <w:szCs w:val="24"/>
        </w:rPr>
        <w:br/>
        <w:t xml:space="preserve">Rating the bastard of his spear-won thrall,</w:t>
      </w:r>
      <w:r>
        <w:rPr>
          <w:color w:val="000000"/>
          <w:sz w:val="24"/>
          <w:szCs w:val="24"/>
        </w:rPr>
        <w:br/>
        <w:t xml:space="preserve">Whose cowardice and dastardy betrayed</w:t>
      </w:r>
      <w:r>
        <w:rPr>
          <w:color w:val="000000"/>
          <w:sz w:val="24"/>
          <w:szCs w:val="24"/>
        </w:rPr>
        <w:br/>
        <w:t xml:space="preserve">Thy life, dear Aias,—­or my murderous guile,</w:t>
      </w:r>
      <w:r>
        <w:rPr>
          <w:color w:val="000000"/>
          <w:sz w:val="24"/>
          <w:szCs w:val="24"/>
        </w:rPr>
        <w:br/>
        <w:t xml:space="preserve">To rob thee of thy lordship and thy home? </w:t>
      </w:r>
      <w:r>
        <w:rPr>
          <w:color w:val="000000"/>
          <w:sz w:val="24"/>
          <w:szCs w:val="24"/>
        </w:rPr>
        <w:br/>
        <w:t xml:space="preserve">Such greeting waits me from the man of wrath,</w:t>
      </w:r>
      <w:r>
        <w:rPr>
          <w:color w:val="000000"/>
          <w:sz w:val="24"/>
          <w:szCs w:val="24"/>
        </w:rPr>
        <w:br/>
        <w:t xml:space="preserve">Whose testy age even without cause would storm. </w:t>
      </w:r>
      <w:r>
        <w:rPr>
          <w:color w:val="000000"/>
          <w:sz w:val="24"/>
          <w:szCs w:val="24"/>
        </w:rPr>
        <w:br/>
        <w:t xml:space="preserve">Last, I shall leave my land a castaway,</w:t>
      </w:r>
      <w:r>
        <w:rPr>
          <w:color w:val="000000"/>
          <w:sz w:val="24"/>
          <w:szCs w:val="24"/>
        </w:rPr>
        <w:br/>
        <w:t xml:space="preserve">Thrust forth an exile, and proclaimed a slave;</w:t>
      </w:r>
      <w:r>
        <w:rPr>
          <w:color w:val="000000"/>
          <w:sz w:val="24"/>
          <w:szCs w:val="24"/>
        </w:rPr>
        <w:br/>
        <w:t xml:space="preserve">So should I fare at home.  And here in Troy</w:t>
      </w:r>
      <w:r>
        <w:rPr>
          <w:color w:val="000000"/>
          <w:sz w:val="24"/>
          <w:szCs w:val="24"/>
        </w:rPr>
        <w:br/>
        <w:t xml:space="preserve">My foes are many and my comforts few. </w:t>
      </w:r>
      <w:r>
        <w:rPr>
          <w:color w:val="000000"/>
          <w:sz w:val="24"/>
          <w:szCs w:val="24"/>
        </w:rPr>
        <w:br/>
        <w:t xml:space="preserve">All these things are my portion through thy death. </w:t>
      </w:r>
      <w:r>
        <w:rPr>
          <w:color w:val="000000"/>
          <w:sz w:val="24"/>
          <w:szCs w:val="24"/>
        </w:rPr>
        <w:br/>
        <w:t xml:space="preserve">Woe’s me, my heart! how shall I bear to draw thee,</w:t>
      </w:r>
      <w:r>
        <w:rPr>
          <w:color w:val="000000"/>
          <w:sz w:val="24"/>
          <w:szCs w:val="24"/>
        </w:rPr>
        <w:br/>
        <w:t xml:space="preserve">O thou ill-starr’d! from this discoloured blade,</w:t>
      </w:r>
      <w:r>
        <w:rPr>
          <w:color w:val="000000"/>
          <w:sz w:val="24"/>
          <w:szCs w:val="24"/>
        </w:rPr>
        <w:br/>
        <w:t xml:space="preserve">Thy self-shown slayer?  Didst thou then perceive</w:t>
      </w:r>
      <w:r>
        <w:rPr>
          <w:color w:val="000000"/>
          <w:sz w:val="24"/>
          <w:szCs w:val="24"/>
        </w:rPr>
        <w:br/>
        <w:t xml:space="preserve">Dead Hector was at length to be thine end?—­</w:t>
      </w:r>
      <w:r>
        <w:rPr>
          <w:color w:val="000000"/>
          <w:sz w:val="24"/>
          <w:szCs w:val="24"/>
        </w:rPr>
        <w:br/>
        <w:t xml:space="preserve">I pray you all, consider these two men. </w:t>
      </w:r>
      <w:r>
        <w:rPr>
          <w:color w:val="000000"/>
          <w:sz w:val="24"/>
          <w:szCs w:val="24"/>
        </w:rPr>
        <w:br/>
        <w:t xml:space="preserve">Hector, whose gift from Aias was a girdle,</w:t>
      </w:r>
      <w:r>
        <w:rPr>
          <w:color w:val="000000"/>
          <w:sz w:val="24"/>
          <w:szCs w:val="24"/>
        </w:rPr>
        <w:br/>
        <w:t xml:space="preserve">Tight-braced therewith to the car’s rim, was dragged</w:t>
      </w:r>
      <w:r>
        <w:rPr>
          <w:color w:val="000000"/>
          <w:sz w:val="24"/>
          <w:szCs w:val="24"/>
        </w:rPr>
        <w:br/>
        <w:t xml:space="preserve">And scarified till he breathed forth his life. </w:t>
      </w:r>
      <w:r>
        <w:rPr>
          <w:color w:val="000000"/>
          <w:sz w:val="24"/>
          <w:szCs w:val="24"/>
        </w:rPr>
        <w:br/>
        <w:t xml:space="preserve">And Aias with this present from his foe</w:t>
      </w:r>
      <w:r>
        <w:rPr>
          <w:color w:val="000000"/>
          <w:sz w:val="24"/>
          <w:szCs w:val="24"/>
        </w:rPr>
        <w:br/>
        <w:t xml:space="preserve">Finds through such means his death-fall and his doom. </w:t>
      </w:r>
      <w:r>
        <w:rPr>
          <w:color w:val="000000"/>
          <w:sz w:val="24"/>
          <w:szCs w:val="24"/>
        </w:rPr>
        <w:br/>
        <w:t xml:space="preserve">Say then what cruel workman forged the gifts,</w:t>
      </w:r>
      <w:r>
        <w:rPr>
          <w:color w:val="000000"/>
          <w:sz w:val="24"/>
          <w:szCs w:val="24"/>
        </w:rPr>
        <w:br/>
        <w:t xml:space="preserve">But Fury this sharp sword, Hell that bright band? </w:t>
      </w:r>
      <w:r>
        <w:rPr>
          <w:color w:val="000000"/>
          <w:sz w:val="24"/>
          <w:szCs w:val="24"/>
        </w:rPr>
        <w:br/>
        <w:t xml:space="preserve">In this, and all things human, I maintain,</w:t>
      </w:r>
      <w:r>
        <w:rPr>
          <w:color w:val="000000"/>
          <w:sz w:val="24"/>
          <w:szCs w:val="24"/>
        </w:rPr>
        <w:br/>
        <w:t xml:space="preserve">Gods are the artificers.  My thought is said. </w:t>
      </w:r>
      <w:r>
        <w:rPr>
          <w:color w:val="000000"/>
          <w:sz w:val="24"/>
          <w:szCs w:val="24"/>
        </w:rPr>
        <w:br/>
        <w:t xml:space="preserve">And if there be who cares not for my thought,</w:t>
      </w:r>
      <w:r>
        <w:rPr>
          <w:color w:val="000000"/>
          <w:sz w:val="24"/>
          <w:szCs w:val="24"/>
        </w:rPr>
        <w:br/>
        <w:t xml:space="preserve">Let him hold fast his faith and leave me mine.</w:t>
      </w:r>
    </w:p>
    <w:p>
      <w:pPr>
        <w:widowControl w:val="on"/>
        <w:pBdr/>
        <w:spacing w:before="240" w:after="240" w:line="240" w:lineRule="auto"/>
        <w:ind w:left="0" w:right="0"/>
        <w:jc w:val="left"/>
      </w:pPr>
      <w:r>
        <w:rPr>
          <w:color w:val="000000"/>
          <w:sz w:val="24"/>
          <w:szCs w:val="24"/>
        </w:rPr>
        <w:t xml:space="preserve">CH.  Spare longer speech, and think how to secure</w:t>
      </w:r>
      <w:r>
        <w:rPr>
          <w:color w:val="000000"/>
          <w:sz w:val="24"/>
          <w:szCs w:val="24"/>
        </w:rPr>
        <w:br/>
        <w:t xml:space="preserve">Thy brother’s burial, and what plea will serve;</w:t>
      </w:r>
      <w:r>
        <w:rPr>
          <w:color w:val="000000"/>
          <w:sz w:val="24"/>
          <w:szCs w:val="24"/>
        </w:rPr>
        <w:br/>
        <w:t xml:space="preserve">Since one comes here hath no good will to us</w:t>
      </w:r>
      <w:r>
        <w:rPr>
          <w:color w:val="000000"/>
          <w:sz w:val="24"/>
          <w:szCs w:val="24"/>
        </w:rPr>
        <w:br/>
        <w:t xml:space="preserve">And like a villain haply comes in scorn.</w:t>
      </w:r>
    </w:p>
    <w:p>
      <w:pPr>
        <w:widowControl w:val="on"/>
        <w:pBdr/>
        <w:spacing w:before="240" w:after="240" w:line="240" w:lineRule="auto"/>
        <w:ind w:left="0" w:right="0"/>
        <w:jc w:val="left"/>
      </w:pPr>
      <w:r>
        <w:rPr>
          <w:color w:val="000000"/>
          <w:sz w:val="24"/>
          <w:szCs w:val="24"/>
        </w:rPr>
        <w:t xml:space="preserve">TEU.  What man of all the host hath caught thine eye?</w:t>
      </w:r>
    </w:p>
    <w:p>
      <w:pPr>
        <w:widowControl w:val="on"/>
        <w:pBdr/>
        <w:spacing w:before="240" w:after="240" w:line="240" w:lineRule="auto"/>
        <w:ind w:left="0" w:right="0"/>
        <w:jc w:val="left"/>
      </w:pPr>
      <w:r>
        <w:rPr>
          <w:color w:val="000000"/>
          <w:sz w:val="24"/>
          <w:szCs w:val="24"/>
        </w:rPr>
        <w:t xml:space="preserve">CH.  The cause for whom we sailed, the Spartan King.</w:t>
      </w:r>
    </w:p>
    <w:p>
      <w:pPr>
        <w:widowControl w:val="on"/>
        <w:pBdr/>
        <w:spacing w:before="240" w:after="240" w:line="240" w:lineRule="auto"/>
        <w:ind w:left="0" w:right="0"/>
        <w:jc w:val="left"/>
      </w:pPr>
      <w:r>
        <w:rPr>
          <w:color w:val="000000"/>
          <w:sz w:val="24"/>
          <w:szCs w:val="24"/>
        </w:rPr>
        <w:t xml:space="preserve">TEU.  Yes; I discern him, now he moves more near.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MENELAUS.</w:t>
      </w:r>
    </w:p>
    <w:p>
      <w:pPr>
        <w:widowControl w:val="on"/>
        <w:pBdr/>
        <w:spacing w:before="240" w:after="240" w:line="240" w:lineRule="auto"/>
        <w:ind w:left="0" w:right="0"/>
        <w:jc w:val="left"/>
      </w:pPr>
      <w:r>
        <w:rPr>
          <w:color w:val="000000"/>
          <w:sz w:val="24"/>
          <w:szCs w:val="24"/>
        </w:rPr>
        <w:t xml:space="preserve">MENELAUS.  Fellow, give o’er.  Cease tending yon dead man! </w:t>
      </w:r>
      <w:r>
        <w:rPr>
          <w:color w:val="000000"/>
          <w:sz w:val="24"/>
          <w:szCs w:val="24"/>
        </w:rPr>
        <w:br/>
        <w:t xml:space="preserve">Obey my voice, and leave him where he lies.</w:t>
      </w:r>
    </w:p>
    <w:p>
      <w:pPr>
        <w:widowControl w:val="on"/>
        <w:pBdr/>
        <w:spacing w:before="240" w:after="240" w:line="240" w:lineRule="auto"/>
        <w:ind w:left="0" w:right="0"/>
        <w:jc w:val="left"/>
      </w:pPr>
      <w:r>
        <w:rPr>
          <w:color w:val="000000"/>
          <w:sz w:val="24"/>
          <w:szCs w:val="24"/>
        </w:rPr>
        <w:t xml:space="preserve">TEU.  Thy potent cause for spending so much breath?</w:t>
      </w:r>
    </w:p>
    <w:p>
      <w:pPr>
        <w:widowControl w:val="on"/>
        <w:pBdr/>
        <w:spacing w:before="240" w:after="240" w:line="240" w:lineRule="auto"/>
        <w:ind w:left="0" w:right="0"/>
        <w:jc w:val="left"/>
      </w:pPr>
      <w:r>
        <w:rPr>
          <w:color w:val="000000"/>
          <w:sz w:val="24"/>
          <w:szCs w:val="24"/>
        </w:rPr>
        <w:t xml:space="preserve">MEN.  My will, and his whose word is sovereign here.</w:t>
      </w:r>
    </w:p>
    <w:p>
      <w:pPr>
        <w:widowControl w:val="on"/>
        <w:pBdr/>
        <w:spacing w:before="240" w:after="240" w:line="240" w:lineRule="auto"/>
        <w:ind w:left="0" w:right="0"/>
        <w:jc w:val="left"/>
      </w:pPr>
      <w:r>
        <w:rPr>
          <w:color w:val="000000"/>
          <w:sz w:val="24"/>
          <w:szCs w:val="24"/>
        </w:rPr>
        <w:t xml:space="preserve">TEU.  May we not know the reasons of your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MEN.  Because he, whom we trusted to have brought</w:t>
      </w:r>
      <w:r>
        <w:rPr>
          <w:color w:val="000000"/>
          <w:sz w:val="24"/>
          <w:szCs w:val="24"/>
        </w:rPr>
        <w:br/>
        <w:t xml:space="preserve">To lend us loyal help with heart and hand,</w:t>
      </w:r>
      <w:r>
        <w:rPr>
          <w:color w:val="000000"/>
          <w:sz w:val="24"/>
          <w:szCs w:val="24"/>
        </w:rPr>
        <w:br/>
        <w:t xml:space="preserve">Proved in the trial a worse than Phrygian foe;</w:t>
      </w:r>
      <w:r>
        <w:rPr>
          <w:color w:val="000000"/>
          <w:sz w:val="24"/>
          <w:szCs w:val="24"/>
        </w:rPr>
        <w:br/>
        <w:t xml:space="preserve">Who lay in wait for all the host by night,</w:t>
      </w:r>
      <w:r>
        <w:rPr>
          <w:color w:val="000000"/>
          <w:sz w:val="24"/>
          <w:szCs w:val="24"/>
        </w:rPr>
        <w:br/>
        <w:t xml:space="preserve">And sallied forth in arms to shed our blood;</w:t>
      </w:r>
      <w:r>
        <w:rPr>
          <w:color w:val="000000"/>
          <w:sz w:val="24"/>
          <w:szCs w:val="24"/>
        </w:rPr>
        <w:br/>
        <w:t xml:space="preserve">That, had not one in Heaven foiled this attempt,</w:t>
      </w:r>
      <w:r>
        <w:rPr>
          <w:color w:val="000000"/>
          <w:sz w:val="24"/>
          <w:szCs w:val="24"/>
        </w:rPr>
        <w:br/>
        <w:t xml:space="preserve">Our lot had been to lie as he doth here</w:t>
      </w:r>
      <w:r>
        <w:rPr>
          <w:color w:val="000000"/>
          <w:sz w:val="24"/>
          <w:szCs w:val="24"/>
        </w:rPr>
        <w:br/>
        <w:t xml:space="preserve">Dead and undone for ever, while he lived</w:t>
      </w:r>
      <w:r>
        <w:rPr>
          <w:color w:val="000000"/>
          <w:sz w:val="24"/>
          <w:szCs w:val="24"/>
        </w:rPr>
        <w:br/>
        <w:t xml:space="preserve">And flourished.  Heaven hath turned this turbulence</w:t>
      </w:r>
      <w:r>
        <w:rPr>
          <w:color w:val="000000"/>
          <w:sz w:val="24"/>
          <w:szCs w:val="24"/>
        </w:rPr>
        <w:br/>
        <w:t xml:space="preserve">To fall instead upon the harmless flock. </w:t>
      </w:r>
      <w:r>
        <w:rPr>
          <w:color w:val="000000"/>
          <w:sz w:val="24"/>
          <w:szCs w:val="24"/>
        </w:rPr>
        <w:br/>
        <w:t xml:space="preserve">Wherefore no strength of man shall once avail</w:t>
      </w:r>
      <w:r>
        <w:rPr>
          <w:color w:val="000000"/>
          <w:sz w:val="24"/>
          <w:szCs w:val="24"/>
        </w:rPr>
        <w:br/>
        <w:t xml:space="preserve">To encase his body with a seemly tomb,</w:t>
      </w:r>
      <w:r>
        <w:rPr>
          <w:color w:val="000000"/>
          <w:sz w:val="24"/>
          <w:szCs w:val="24"/>
        </w:rPr>
        <w:br/>
        <w:t xml:space="preserve">But outcast on the wide and watery sand,</w:t>
      </w:r>
      <w:r>
        <w:rPr>
          <w:color w:val="000000"/>
          <w:sz w:val="24"/>
          <w:szCs w:val="24"/>
        </w:rPr>
        <w:br/>
        <w:t xml:space="preserve">He’ll feed the birds that batten on the shore. </w:t>
      </w:r>
      <w:r>
        <w:rPr>
          <w:color w:val="000000"/>
          <w:sz w:val="24"/>
          <w:szCs w:val="24"/>
        </w:rPr>
        <w:br/>
        <w:t xml:space="preserve">Nor let thy towering spirit therefore rise</w:t>
      </w:r>
      <w:r>
        <w:rPr>
          <w:color w:val="000000"/>
          <w:sz w:val="24"/>
          <w:szCs w:val="24"/>
        </w:rPr>
        <w:br/>
        <w:t xml:space="preserve">In threatening wrath.  Wilt thou or not, our hand</w:t>
      </w:r>
      <w:r>
        <w:rPr>
          <w:color w:val="000000"/>
          <w:sz w:val="24"/>
          <w:szCs w:val="24"/>
        </w:rPr>
        <w:br/>
        <w:t xml:space="preserve">Shall rule him dead, howe’er he braved us living,</w:t>
      </w:r>
      <w:r>
        <w:rPr>
          <w:color w:val="000000"/>
          <w:sz w:val="24"/>
          <w:szCs w:val="24"/>
        </w:rPr>
        <w:br/>
        <w:t xml:space="preserve">And that by force; for never would he yield,</w:t>
      </w:r>
      <w:r>
        <w:rPr>
          <w:color w:val="000000"/>
          <w:sz w:val="24"/>
          <w:szCs w:val="24"/>
        </w:rPr>
        <w:br/>
        <w:t xml:space="preserve">Even while he lived, to words from me.  And yet</w:t>
      </w:r>
      <w:r>
        <w:rPr>
          <w:color w:val="000000"/>
          <w:sz w:val="24"/>
          <w:szCs w:val="24"/>
        </w:rPr>
        <w:br/>
        <w:t xml:space="preserve">It shows base metal when the subject-wight</w:t>
      </w:r>
      <w:r>
        <w:rPr>
          <w:color w:val="000000"/>
          <w:sz w:val="24"/>
          <w:szCs w:val="24"/>
        </w:rPr>
        <w:br/>
        <w:t xml:space="preserve">Deigns not to hearken to the chief in power. </w:t>
      </w:r>
      <w:r>
        <w:rPr>
          <w:color w:val="000000"/>
          <w:sz w:val="24"/>
          <w:szCs w:val="24"/>
        </w:rPr>
        <w:br/>
        <w:t xml:space="preserve">Since without settled awe, neither in states</w:t>
      </w:r>
      <w:r>
        <w:rPr>
          <w:color w:val="000000"/>
          <w:sz w:val="24"/>
          <w:szCs w:val="24"/>
        </w:rPr>
        <w:br/>
        <w:t xml:space="preserve">Can laws have rightful sway, nor can a host</w:t>
      </w:r>
      <w:r>
        <w:rPr>
          <w:color w:val="000000"/>
          <w:sz w:val="24"/>
          <w:szCs w:val="24"/>
        </w:rPr>
        <w:br/>
        <w:t xml:space="preserve">Be governed with due wisdom, if no fear</w:t>
      </w:r>
      <w:r>
        <w:rPr>
          <w:color w:val="000000"/>
          <w:sz w:val="24"/>
          <w:szCs w:val="24"/>
        </w:rPr>
        <w:br/>
        <w:t xml:space="preserve">Or wholesome shame be there to shield its safety. </w:t>
      </w:r>
      <w:r>
        <w:rPr>
          <w:color w:val="000000"/>
          <w:sz w:val="24"/>
          <w:szCs w:val="24"/>
        </w:rPr>
        <w:br/>
        <w:t xml:space="preserve">And though a man wax great in thews and bulk,</w:t>
      </w:r>
      <w:r>
        <w:rPr>
          <w:color w:val="000000"/>
          <w:sz w:val="24"/>
          <w:szCs w:val="24"/>
        </w:rPr>
        <w:br/>
        <w:t xml:space="preserve">Let him be warned:  a trifling harm may ruin him. </w:t>
      </w:r>
      <w:r>
        <w:rPr>
          <w:color w:val="000000"/>
          <w:sz w:val="24"/>
          <w:szCs w:val="24"/>
        </w:rPr>
        <w:br/>
        <w:t xml:space="preserve">Whoever knows respect and honour both</w:t>
      </w:r>
      <w:r>
        <w:rPr>
          <w:color w:val="000000"/>
          <w:sz w:val="24"/>
          <w:szCs w:val="24"/>
        </w:rPr>
        <w:br/>
        <w:t xml:space="preserve">Stands free from risk of dark vicissitude. </w:t>
      </w:r>
      <w:r>
        <w:rPr>
          <w:color w:val="000000"/>
          <w:sz w:val="24"/>
          <w:szCs w:val="24"/>
        </w:rPr>
        <w:br/>
        <w:t xml:space="preserve">But whereso pride and licence have their fling,</w:t>
      </w:r>
      <w:r>
        <w:rPr>
          <w:color w:val="000000"/>
          <w:sz w:val="24"/>
          <w:szCs w:val="24"/>
        </w:rPr>
        <w:br/>
        <w:t xml:space="preserve">Be sure that state will one day lose her course</w:t>
      </w:r>
      <w:r>
        <w:rPr>
          <w:color w:val="000000"/>
          <w:sz w:val="24"/>
          <w:szCs w:val="24"/>
        </w:rPr>
        <w:br/>
        <w:t xml:space="preserve">And founder in the abysm.  Let fear have place</w:t>
      </w:r>
      <w:r>
        <w:rPr>
          <w:color w:val="000000"/>
          <w:sz w:val="24"/>
          <w:szCs w:val="24"/>
        </w:rPr>
        <w:br/>
        <w:t xml:space="preserve">Still where it ought, say I, nor let men think</w:t>
      </w:r>
      <w:r>
        <w:rPr>
          <w:color w:val="000000"/>
          <w:sz w:val="24"/>
          <w:szCs w:val="24"/>
        </w:rPr>
        <w:br/>
        <w:t xml:space="preserve">To do their pleasure and not bide the pain. </w:t>
      </w:r>
      <w:r>
        <w:rPr>
          <w:color w:val="000000"/>
          <w:sz w:val="24"/>
          <w:szCs w:val="24"/>
        </w:rPr>
        <w:br/>
        <w:t xml:space="preserve">That wheel comes surely round.  Once Aias flamed</w:t>
      </w:r>
      <w:r>
        <w:rPr>
          <w:color w:val="000000"/>
          <w:sz w:val="24"/>
          <w:szCs w:val="24"/>
        </w:rPr>
        <w:br/>
        <w:t xml:space="preserve">With insolent fierceness.  Now I mount in pride,</w:t>
      </w:r>
      <w:r>
        <w:rPr>
          <w:color w:val="000000"/>
          <w:sz w:val="24"/>
          <w:szCs w:val="24"/>
        </w:rPr>
        <w:br/>
        <w:t xml:space="preserve">And loudly bid thee bury him not, lest burying</w:t>
      </w:r>
      <w:r>
        <w:rPr>
          <w:color w:val="000000"/>
          <w:sz w:val="24"/>
          <w:szCs w:val="24"/>
        </w:rPr>
        <w:br/>
        <w:t xml:space="preserve">Thy brother thou be burrowing thine own grave.</w:t>
      </w:r>
    </w:p>
    <w:p>
      <w:pPr>
        <w:widowControl w:val="on"/>
        <w:pBdr/>
        <w:spacing w:before="240" w:after="240" w:line="240" w:lineRule="auto"/>
        <w:ind w:left="0" w:right="0"/>
        <w:jc w:val="left"/>
      </w:pPr>
      <w:r>
        <w:rPr>
          <w:color w:val="000000"/>
          <w:sz w:val="24"/>
          <w:szCs w:val="24"/>
        </w:rPr>
        <w:t xml:space="preserve">CH.  Menelaues, make not thy philosophy</w:t>
      </w:r>
      <w:r>
        <w:rPr>
          <w:color w:val="000000"/>
          <w:sz w:val="24"/>
          <w:szCs w:val="24"/>
        </w:rPr>
        <w:br/>
        <w:t xml:space="preserve">A platform whence to insult the valiant dead.</w:t>
      </w:r>
    </w:p>
    <w:p>
      <w:pPr>
        <w:widowControl w:val="on"/>
        <w:pBdr/>
        <w:spacing w:before="240" w:after="240" w:line="240" w:lineRule="auto"/>
        <w:ind w:left="0" w:right="0"/>
        <w:jc w:val="left"/>
      </w:pPr>
      <w:r>
        <w:rPr>
          <w:color w:val="000000"/>
          <w:sz w:val="24"/>
          <w:szCs w:val="24"/>
        </w:rPr>
        <w:t xml:space="preserve">TEU.  I nevermore will marvel, sirs, when one</w:t>
      </w:r>
      <w:r>
        <w:rPr>
          <w:color w:val="000000"/>
          <w:sz w:val="24"/>
          <w:szCs w:val="24"/>
        </w:rPr>
        <w:br/>
        <w:t xml:space="preserve">Of humblest parentage is prone to sin,</w:t>
      </w:r>
      <w:r>
        <w:rPr>
          <w:color w:val="000000"/>
          <w:sz w:val="24"/>
          <w:szCs w:val="24"/>
        </w:rPr>
        <w:br/>
        <w:t xml:space="preserve">Since those reputed men of noble strain</w:t>
      </w:r>
      <w:r>
        <w:rPr>
          <w:color w:val="000000"/>
          <w:sz w:val="24"/>
          <w:szCs w:val="24"/>
        </w:rPr>
        <w:br/>
        <w:t xml:space="preserve">Stoop to such phrase of prating frowardness. </w:t>
      </w:r>
      <w:r>
        <w:rPr>
          <w:color w:val="000000"/>
          <w:sz w:val="24"/>
          <w:szCs w:val="24"/>
        </w:rPr>
        <w:br/>
        <w:t xml:space="preserve">Come, tell it o’er again,—­said you ye brought</w:t>
      </w:r>
      <w:r>
        <w:rPr>
          <w:color w:val="000000"/>
          <w:sz w:val="24"/>
          <w:szCs w:val="24"/>
        </w:rPr>
        <w:br/>
        <w:t xml:space="preserve">My brother bound to aid you with his power? </w:t>
      </w:r>
      <w:r>
        <w:rPr>
          <w:color w:val="000000"/>
          <w:sz w:val="24"/>
          <w:szCs w:val="24"/>
        </w:rPr>
        <w:br/>
        <w:t xml:space="preserve">Sailed he not forth of his own sovereign will? </w:t>
      </w:r>
      <w:r>
        <w:rPr>
          <w:color w:val="000000"/>
          <w:sz w:val="24"/>
          <w:szCs w:val="24"/>
        </w:rPr>
        <w:br/>
        <w:t xml:space="preserve">Where is thy voucher of command o’er him? </w:t>
      </w:r>
      <w:r>
        <w:rPr>
          <w:color w:val="000000"/>
          <w:sz w:val="24"/>
          <w:szCs w:val="24"/>
        </w:rPr>
        <w:br/>
        <w:t xml:space="preserve">Where of thy right o’er those that followed him? </w:t>
      </w:r>
      <w:r>
        <w:rPr>
          <w:color w:val="000000"/>
          <w:sz w:val="24"/>
          <w:szCs w:val="24"/>
        </w:rPr>
        <w:br/>
        <w:t xml:space="preserve">Sparta, not we, shall buckle to thy sway. </w:t>
      </w:r>
      <w:r>
        <w:rPr>
          <w:color w:val="000000"/>
          <w:sz w:val="24"/>
          <w:szCs w:val="24"/>
        </w:rPr>
        <w:br/>
        <w:t xml:space="preserve">’Twas written nowhere in the bond of rule</w:t>
      </w:r>
      <w:r>
        <w:rPr>
          <w:color w:val="000000"/>
          <w:sz w:val="24"/>
          <w:szCs w:val="24"/>
        </w:rPr>
        <w:br/>
        <w:t xml:space="preserve">That thou shouldst check him rather than he thee. </w:t>
      </w:r>
      <w:r>
        <w:rPr>
          <w:color w:val="000000"/>
          <w:sz w:val="24"/>
          <w:szCs w:val="24"/>
        </w:rPr>
        <w:br/>
        <w:t xml:space="preserve">Thou sailedst under orders, not in charge</w:t>
      </w:r>
      <w:r>
        <w:rPr>
          <w:color w:val="000000"/>
          <w:sz w:val="24"/>
          <w:szCs w:val="24"/>
        </w:rPr>
        <w:br/>
        <w:t xml:space="preserve">Of all, much less of Aias.  Then pursue</w:t>
      </w:r>
      <w:r>
        <w:rPr>
          <w:color w:val="000000"/>
          <w:sz w:val="24"/>
          <w:szCs w:val="24"/>
        </w:rPr>
        <w:br/>
        <w:t xml:space="preserve">Thy limited direction, and chastise,</w:t>
      </w:r>
      <w:r>
        <w:rPr>
          <w:color w:val="000000"/>
          <w:sz w:val="24"/>
          <w:szCs w:val="24"/>
        </w:rPr>
        <w:br/>
        <w:t xml:space="preserve">In haughty phrase, the men who fear thy nod. </w:t>
      </w:r>
      <w:r>
        <w:rPr>
          <w:color w:val="000000"/>
          <w:sz w:val="24"/>
          <w:szCs w:val="24"/>
        </w:rPr>
        <w:br/>
        <w:t xml:space="preserve">But I will bury Aias, whether thou</w:t>
      </w:r>
      <w:r>
        <w:rPr>
          <w:color w:val="000000"/>
          <w:sz w:val="24"/>
          <w:szCs w:val="24"/>
        </w:rPr>
        <w:br/>
        <w:t xml:space="preserve">Or the other general give consent or no. </w:t>
      </w:r>
      <w:r>
        <w:rPr>
          <w:color w:val="000000"/>
          <w:sz w:val="24"/>
          <w:szCs w:val="24"/>
        </w:rPr>
        <w:br/>
        <w:t xml:space="preserve">’Tis not for me to tremble at your word. </w:t>
      </w:r>
      <w:r>
        <w:rPr>
          <w:color w:val="000000"/>
          <w:sz w:val="24"/>
          <w:szCs w:val="24"/>
        </w:rPr>
        <w:br/>
        <w:t xml:space="preserve">Not to reclaim thy wife, like those poor souls</w:t>
      </w:r>
      <w:r>
        <w:rPr>
          <w:color w:val="000000"/>
          <w:sz w:val="24"/>
          <w:szCs w:val="24"/>
        </w:rPr>
        <w:br/>
        <w:t xml:space="preserve">Thou flll’st with labour, issued this man forth,</w:t>
      </w:r>
      <w:r>
        <w:rPr>
          <w:color w:val="000000"/>
          <w:sz w:val="24"/>
          <w:szCs w:val="24"/>
        </w:rPr>
        <w:br/>
        <w:t xml:space="preserve">But caring for his oath, and not for thee,</w:t>
      </w:r>
      <w:r>
        <w:rPr>
          <w:color w:val="000000"/>
          <w:sz w:val="24"/>
          <w:szCs w:val="24"/>
        </w:rPr>
        <w:br/>
        <w:t xml:space="preserve">Or any other nobody.  Then come</w:t>
      </w:r>
      <w:r>
        <w:rPr>
          <w:color w:val="000000"/>
          <w:sz w:val="24"/>
          <w:szCs w:val="24"/>
        </w:rPr>
        <w:br/>
        <w:t xml:space="preserve">With heralds all arow, and bring the man</w:t>
      </w:r>
      <w:r>
        <w:rPr>
          <w:color w:val="000000"/>
          <w:sz w:val="24"/>
          <w:szCs w:val="24"/>
        </w:rPr>
        <w:br/>
        <w:t xml:space="preserve">Called king of men with thee!  For thy sole noise</w:t>
      </w:r>
      <w:r>
        <w:rPr>
          <w:color w:val="000000"/>
          <w:sz w:val="24"/>
          <w:szCs w:val="24"/>
        </w:rPr>
        <w:br/>
        <w:t xml:space="preserve">I budge not, wert thou twenty times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  The sufferer should not bear a bitter tongue. </w:t>
      </w:r>
      <w:r>
        <w:rPr>
          <w:color w:val="000000"/>
          <w:sz w:val="24"/>
          <w:szCs w:val="24"/>
        </w:rPr>
        <w:br/>
        <w:t xml:space="preserve">Hard words, how just soe’er, will leave their sting.</w:t>
      </w:r>
    </w:p>
    <w:p>
      <w:pPr>
        <w:widowControl w:val="on"/>
        <w:pBdr/>
        <w:spacing w:before="240" w:after="240" w:line="240" w:lineRule="auto"/>
        <w:ind w:left="0" w:right="0"/>
        <w:jc w:val="left"/>
      </w:pPr>
      <w:r>
        <w:rPr>
          <w:color w:val="000000"/>
          <w:sz w:val="24"/>
          <w:szCs w:val="24"/>
        </w:rPr>
        <w:t xml:space="preserve">MEN.  Our bowman carries no small pride, I see.</w:t>
      </w:r>
    </w:p>
    <w:p>
      <w:pPr>
        <w:widowControl w:val="on"/>
        <w:pBdr/>
        <w:spacing w:before="240" w:after="240" w:line="240" w:lineRule="auto"/>
        <w:ind w:left="0" w:right="0"/>
        <w:jc w:val="left"/>
      </w:pPr>
      <w:r>
        <w:rPr>
          <w:color w:val="000000"/>
          <w:sz w:val="24"/>
          <w:szCs w:val="24"/>
        </w:rPr>
        <w:t xml:space="preserve">TEU.  No mere mechanic’s menial craft is mine.</w:t>
      </w:r>
    </w:p>
    <w:p>
      <w:pPr>
        <w:widowControl w:val="on"/>
        <w:pBdr/>
        <w:spacing w:before="240" w:after="240" w:line="240" w:lineRule="auto"/>
        <w:ind w:left="0" w:right="0"/>
        <w:jc w:val="left"/>
      </w:pPr>
      <w:r>
        <w:rPr>
          <w:color w:val="000000"/>
          <w:sz w:val="24"/>
          <w:szCs w:val="24"/>
        </w:rPr>
        <w:t xml:space="preserve">MEN.  How wouldst thou vaunt it hadst thou but a shield!</w:t>
      </w:r>
    </w:p>
    <w:p>
      <w:pPr>
        <w:widowControl w:val="on"/>
        <w:pBdr/>
        <w:spacing w:before="240" w:after="240" w:line="240" w:lineRule="auto"/>
        <w:ind w:left="0" w:right="0"/>
        <w:jc w:val="left"/>
      </w:pPr>
      <w:r>
        <w:rPr>
          <w:color w:val="000000"/>
          <w:sz w:val="24"/>
          <w:szCs w:val="24"/>
        </w:rPr>
        <w:t xml:space="preserve">TEU.  Unarmed I fear not thee in panoply.</w:t>
      </w:r>
    </w:p>
    <w:p>
      <w:pPr>
        <w:widowControl w:val="on"/>
        <w:pBdr/>
        <w:spacing w:before="240" w:after="240" w:line="240" w:lineRule="auto"/>
        <w:ind w:left="0" w:right="0"/>
        <w:jc w:val="left"/>
      </w:pPr>
      <w:r>
        <w:rPr>
          <w:color w:val="000000"/>
          <w:sz w:val="24"/>
          <w:szCs w:val="24"/>
        </w:rPr>
        <w:t xml:space="preserve">MEN.  Redoubted is the wrath lives on thy tongue.</w:t>
      </w:r>
    </w:p>
    <w:p>
      <w:pPr>
        <w:widowControl w:val="on"/>
        <w:pBdr/>
        <w:spacing w:before="240" w:after="240" w:line="240" w:lineRule="auto"/>
        <w:ind w:left="0" w:right="0"/>
        <w:jc w:val="left"/>
      </w:pPr>
      <w:r>
        <w:rPr>
          <w:color w:val="000000"/>
          <w:sz w:val="24"/>
          <w:szCs w:val="24"/>
        </w:rPr>
        <w:t xml:space="preserve">TEU.  Whose cause is just hath licence to be proud.</w:t>
      </w:r>
    </w:p>
    <w:p>
      <w:pPr>
        <w:widowControl w:val="on"/>
        <w:pBdr/>
        <w:spacing w:before="240" w:after="240" w:line="240" w:lineRule="auto"/>
        <w:ind w:left="0" w:right="0"/>
        <w:jc w:val="left"/>
      </w:pPr>
      <w:r>
        <w:rPr>
          <w:color w:val="000000"/>
          <w:sz w:val="24"/>
          <w:szCs w:val="24"/>
        </w:rPr>
        <w:t xml:space="preserve">MEN.  Just, that my murderer have a peaceful end?</w:t>
      </w:r>
    </w:p>
    <w:p>
      <w:pPr>
        <w:widowControl w:val="on"/>
        <w:pBdr/>
        <w:spacing w:before="240" w:after="240" w:line="240" w:lineRule="auto"/>
        <w:ind w:left="0" w:right="0"/>
        <w:jc w:val="left"/>
      </w:pPr>
      <w:r>
        <w:rPr>
          <w:color w:val="000000"/>
          <w:sz w:val="24"/>
          <w:szCs w:val="24"/>
        </w:rPr>
        <w:t xml:space="preserve">TEU.  Thy murderer?  Strange, to have been slain and live!</w:t>
      </w:r>
    </w:p>
    <w:p>
      <w:pPr>
        <w:widowControl w:val="on"/>
        <w:pBdr/>
        <w:spacing w:before="240" w:after="240" w:line="240" w:lineRule="auto"/>
        <w:ind w:left="0" w:right="0"/>
        <w:jc w:val="left"/>
      </w:pPr>
      <w:r>
        <w:rPr>
          <w:color w:val="000000"/>
          <w:sz w:val="24"/>
          <w:szCs w:val="24"/>
        </w:rPr>
        <w:t xml:space="preserve">MEN.  Yea, through Heaven’s mercy.  By his will, I am dead.</w:t>
      </w:r>
    </w:p>
    <w:p>
      <w:pPr>
        <w:widowControl w:val="on"/>
        <w:pBdr/>
        <w:spacing w:before="240" w:after="240" w:line="240" w:lineRule="auto"/>
        <w:ind w:left="0" w:right="0"/>
        <w:jc w:val="left"/>
      </w:pPr>
      <w:r>
        <w:rPr>
          <w:color w:val="000000"/>
          <w:sz w:val="24"/>
          <w:szCs w:val="24"/>
        </w:rPr>
        <w:t xml:space="preserve">TEU.  If Heaven have saved thee, give the Gods their due.</w:t>
      </w:r>
    </w:p>
    <w:p>
      <w:pPr>
        <w:widowControl w:val="on"/>
        <w:pBdr/>
        <w:spacing w:before="240" w:after="240" w:line="240" w:lineRule="auto"/>
        <w:ind w:left="0" w:right="0"/>
        <w:jc w:val="left"/>
      </w:pPr>
      <w:r>
        <w:rPr>
          <w:color w:val="000000"/>
          <w:sz w:val="24"/>
          <w:szCs w:val="24"/>
        </w:rPr>
        <w:t xml:space="preserve">MEN.  Am I the man to spurn at Heaven’s command?</w:t>
      </w:r>
    </w:p>
    <w:p>
      <w:pPr>
        <w:widowControl w:val="on"/>
        <w:pBdr/>
        <w:spacing w:before="240" w:after="240" w:line="240" w:lineRule="auto"/>
        <w:ind w:left="0" w:right="0"/>
        <w:jc w:val="left"/>
      </w:pPr>
      <w:r>
        <w:rPr>
          <w:color w:val="000000"/>
          <w:sz w:val="24"/>
          <w:szCs w:val="24"/>
        </w:rPr>
        <w:t xml:space="preserve">TEU.  Thou dost, to come and frustrate burial.</w:t>
      </w:r>
    </w:p>
    <w:p>
      <w:pPr>
        <w:widowControl w:val="on"/>
        <w:pBdr/>
        <w:spacing w:before="240" w:after="240" w:line="240" w:lineRule="auto"/>
        <w:ind w:left="0" w:right="0"/>
        <w:jc w:val="left"/>
      </w:pPr>
      <w:r>
        <w:rPr>
          <w:color w:val="000000"/>
          <w:sz w:val="24"/>
          <w:szCs w:val="24"/>
        </w:rPr>
        <w:t xml:space="preserve">MEN.  Honour forbids to yield my foe a tomb.</w:t>
      </w:r>
    </w:p>
    <w:p>
      <w:pPr>
        <w:widowControl w:val="on"/>
        <w:pBdr/>
        <w:spacing w:before="240" w:after="240" w:line="240" w:lineRule="auto"/>
        <w:ind w:left="0" w:right="0"/>
        <w:jc w:val="left"/>
      </w:pPr>
      <w:r>
        <w:rPr>
          <w:color w:val="000000"/>
          <w:sz w:val="24"/>
          <w:szCs w:val="24"/>
        </w:rPr>
        <w:t xml:space="preserve">TEU.  And Aias was thy foeman?  Where and when?</w:t>
      </w:r>
    </w:p>
    <w:p>
      <w:pPr>
        <w:widowControl w:val="on"/>
        <w:pBdr/>
        <w:spacing w:before="240" w:after="240" w:line="240" w:lineRule="auto"/>
        <w:ind w:left="0" w:right="0"/>
        <w:jc w:val="left"/>
      </w:pPr>
      <w:r>
        <w:rPr>
          <w:color w:val="000000"/>
          <w:sz w:val="24"/>
          <w:szCs w:val="24"/>
        </w:rPr>
        <w:t xml:space="preserve">MEN.  Hate lived between us; that thou know’st full well.</w:t>
      </w:r>
    </w:p>
    <w:p>
      <w:pPr>
        <w:widowControl w:val="on"/>
        <w:pBdr/>
        <w:spacing w:before="240" w:after="240" w:line="240" w:lineRule="auto"/>
        <w:ind w:left="0" w:right="0"/>
        <w:jc w:val="left"/>
      </w:pPr>
      <w:r>
        <w:rPr>
          <w:color w:val="000000"/>
          <w:sz w:val="24"/>
          <w:szCs w:val="24"/>
        </w:rPr>
        <w:t xml:space="preserve">TEU.  For thy proved knavery, coining votes i’ the court</w:t>
      </w:r>
    </w:p>
    <w:p>
      <w:pPr>
        <w:widowControl w:val="on"/>
        <w:pBdr/>
        <w:spacing w:before="240" w:after="240" w:line="240" w:lineRule="auto"/>
        <w:ind w:left="0" w:right="0"/>
        <w:jc w:val="left"/>
      </w:pPr>
      <w:r>
        <w:rPr>
          <w:color w:val="000000"/>
          <w:sz w:val="24"/>
          <w:szCs w:val="24"/>
        </w:rPr>
        <w:t xml:space="preserve">MEN.  The judges voted.  He ne’er lost through me.</w:t>
      </w:r>
    </w:p>
    <w:p>
      <w:pPr>
        <w:widowControl w:val="on"/>
        <w:pBdr/>
        <w:spacing w:before="240" w:after="240" w:line="240" w:lineRule="auto"/>
        <w:ind w:left="0" w:right="0"/>
        <w:jc w:val="left"/>
      </w:pPr>
      <w:r>
        <w:rPr>
          <w:color w:val="000000"/>
          <w:sz w:val="24"/>
          <w:szCs w:val="24"/>
        </w:rPr>
        <w:t xml:space="preserve">TEU.  Guilt hiding guile wears often fairest front.</w:t>
      </w:r>
    </w:p>
    <w:p>
      <w:pPr>
        <w:widowControl w:val="on"/>
        <w:pBdr/>
        <w:spacing w:before="240" w:after="240" w:line="240" w:lineRule="auto"/>
        <w:ind w:left="0" w:right="0"/>
        <w:jc w:val="left"/>
      </w:pPr>
      <w:r>
        <w:rPr>
          <w:color w:val="000000"/>
          <w:sz w:val="24"/>
          <w:szCs w:val="24"/>
        </w:rPr>
        <w:t xml:space="preserve">MEN.  I know whom pain shall harass for that word.</w:t>
      </w:r>
    </w:p>
    <w:p>
      <w:pPr>
        <w:widowControl w:val="on"/>
        <w:pBdr/>
        <w:spacing w:before="240" w:after="240" w:line="240" w:lineRule="auto"/>
        <w:ind w:left="0" w:right="0"/>
        <w:jc w:val="left"/>
      </w:pPr>
      <w:r>
        <w:rPr>
          <w:color w:val="000000"/>
          <w:sz w:val="24"/>
          <w:szCs w:val="24"/>
        </w:rPr>
        <w:t xml:space="preserve">TEU.  Not without giving equal pain, ’tis clear.</w:t>
      </w:r>
    </w:p>
    <w:p>
      <w:pPr>
        <w:widowControl w:val="on"/>
        <w:pBdr/>
        <w:spacing w:before="240" w:after="240" w:line="240" w:lineRule="auto"/>
        <w:ind w:left="0" w:right="0"/>
        <w:jc w:val="left"/>
      </w:pPr>
      <w:r>
        <w:rPr>
          <w:color w:val="000000"/>
          <w:sz w:val="24"/>
          <w:szCs w:val="24"/>
        </w:rPr>
        <w:t xml:space="preserve">MEN.  No more, but this.  No burial for this man!</w:t>
      </w:r>
    </w:p>
    <w:p>
      <w:pPr>
        <w:widowControl w:val="on"/>
        <w:pBdr/>
        <w:spacing w:before="240" w:after="240" w:line="240" w:lineRule="auto"/>
        <w:ind w:left="0" w:right="0"/>
        <w:jc w:val="left"/>
      </w:pPr>
      <w:r>
        <w:rPr>
          <w:color w:val="000000"/>
          <w:sz w:val="24"/>
          <w:szCs w:val="24"/>
        </w:rPr>
        <w:t xml:space="preserve">TEU.  Yea, this much more.  He shall have instant burial.</w:t>
      </w:r>
    </w:p>
    <w:p>
      <w:pPr>
        <w:widowControl w:val="on"/>
        <w:pBdr/>
        <w:spacing w:before="240" w:after="240" w:line="240" w:lineRule="auto"/>
        <w:ind w:left="0" w:right="0"/>
        <w:jc w:val="left"/>
      </w:pPr>
      <w:r>
        <w:rPr>
          <w:color w:val="000000"/>
          <w:sz w:val="24"/>
          <w:szCs w:val="24"/>
        </w:rPr>
        <w:t xml:space="preserve">MEN.  I have seen ere now a man of doughty tongue</w:t>
      </w:r>
      <w:r>
        <w:rPr>
          <w:color w:val="000000"/>
          <w:sz w:val="24"/>
          <w:szCs w:val="24"/>
        </w:rPr>
        <w:br/>
        <w:t xml:space="preserve">Urge sailors in foul weather to unmoor,</w:t>
      </w:r>
      <w:r>
        <w:rPr>
          <w:color w:val="000000"/>
          <w:sz w:val="24"/>
          <w:szCs w:val="24"/>
        </w:rPr>
        <w:br/>
        <w:t xml:space="preserve">Who, caught in the sea-misery by and by,</w:t>
      </w:r>
      <w:r>
        <w:rPr>
          <w:color w:val="000000"/>
          <w:sz w:val="24"/>
          <w:szCs w:val="24"/>
        </w:rPr>
        <w:br/>
        <w:t xml:space="preserve">Lay voiceless, muffled in his cloak, and suffered</w:t>
      </w:r>
      <w:r>
        <w:rPr>
          <w:color w:val="000000"/>
          <w:sz w:val="24"/>
          <w:szCs w:val="24"/>
        </w:rPr>
        <w:br/>
        <w:t xml:space="preserve">Who would of the sailors over trample him</w:t>
      </w:r>
      <w:r>
        <w:rPr>
          <w:color w:val="000000"/>
          <w:sz w:val="24"/>
          <w:szCs w:val="24"/>
        </w:rPr>
        <w:br/>
        <w:t xml:space="preserve">Even so methinks thy truculent mouth ere long</w:t>
      </w:r>
      <w:r>
        <w:rPr>
          <w:color w:val="000000"/>
          <w:sz w:val="24"/>
          <w:szCs w:val="24"/>
        </w:rPr>
        <w:br/>
        <w:t xml:space="preserve">Shall quench its outcry, when this little cloud</w:t>
      </w:r>
      <w:r>
        <w:rPr>
          <w:color w:val="000000"/>
          <w:sz w:val="24"/>
          <w:szCs w:val="24"/>
        </w:rPr>
        <w:br/>
        <w:t xml:space="preserve">Breaks forth on thee with the full tempest’s might.</w:t>
      </w:r>
    </w:p>
    <w:p>
      <w:pPr>
        <w:widowControl w:val="on"/>
        <w:pBdr/>
        <w:spacing w:before="240" w:after="240" w:line="240" w:lineRule="auto"/>
        <w:ind w:left="0" w:right="0"/>
        <w:jc w:val="left"/>
      </w:pPr>
      <w:r>
        <w:rPr>
          <w:color w:val="000000"/>
          <w:sz w:val="24"/>
          <w:szCs w:val="24"/>
        </w:rPr>
        <w:t xml:space="preserve">TEU.  I too have seen a man whose windy pride</w:t>
      </w:r>
      <w:r>
        <w:rPr>
          <w:color w:val="000000"/>
          <w:sz w:val="24"/>
          <w:szCs w:val="24"/>
        </w:rPr>
        <w:br/>
        <w:t xml:space="preserve">Poured forth loud insults o’er a neighbour’s fall,</w:t>
      </w:r>
      <w:r>
        <w:rPr>
          <w:color w:val="000000"/>
          <w:sz w:val="24"/>
          <w:szCs w:val="24"/>
        </w:rPr>
        <w:br/>
        <w:t xml:space="preserve">Till one whose cause and temper showed like mine</w:t>
      </w:r>
      <w:r>
        <w:rPr>
          <w:color w:val="000000"/>
          <w:sz w:val="24"/>
          <w:szCs w:val="24"/>
        </w:rPr>
        <w:br/>
        <w:t xml:space="preserve">Spake to him in my hearing this plain word: </w:t>
      </w:r>
      <w:r>
        <w:rPr>
          <w:color w:val="000000"/>
          <w:sz w:val="24"/>
          <w:szCs w:val="24"/>
        </w:rPr>
        <w:br/>
        <w:t xml:space="preserve">’Man, do the dead no wrong; but, if thou dost,</w:t>
      </w:r>
      <w:r>
        <w:rPr>
          <w:color w:val="000000"/>
          <w:sz w:val="24"/>
          <w:szCs w:val="24"/>
        </w:rPr>
        <w:br/>
        <w:t xml:space="preserve">Be sure thou shalt have sorrow.’  Thus he warned</w:t>
      </w:r>
      <w:r>
        <w:rPr>
          <w:color w:val="000000"/>
          <w:sz w:val="24"/>
          <w:szCs w:val="24"/>
        </w:rPr>
        <w:br/>
        <w:t xml:space="preserve">The infatuate one:  ay, one whom I behold,</w:t>
      </w:r>
      <w:r>
        <w:rPr>
          <w:color w:val="000000"/>
          <w:sz w:val="24"/>
          <w:szCs w:val="24"/>
        </w:rPr>
        <w:br/>
        <w:t xml:space="preserve">For all may read my riddle—­thou art he.</w:t>
      </w:r>
    </w:p>
    <w:p>
      <w:pPr>
        <w:widowControl w:val="on"/>
        <w:pBdr/>
        <w:spacing w:before="240" w:after="240" w:line="240" w:lineRule="auto"/>
        <w:ind w:left="0" w:right="0"/>
        <w:jc w:val="left"/>
      </w:pPr>
      <w:r>
        <w:rPr>
          <w:color w:val="000000"/>
          <w:sz w:val="24"/>
          <w:szCs w:val="24"/>
        </w:rPr>
        <w:t xml:space="preserve">MEN.  I will be gone.  ’Twere shame to me, if known,</w:t>
      </w:r>
      <w:r>
        <w:rPr>
          <w:color w:val="000000"/>
          <w:sz w:val="24"/>
          <w:szCs w:val="24"/>
        </w:rPr>
        <w:br/>
        <w:t xml:space="preserve">To chide when I have power to crush by force.</w:t>
      </w:r>
    </w:p>
    <w:p>
      <w:pPr>
        <w:widowControl w:val="on"/>
        <w:pBdr/>
        <w:spacing w:before="240" w:after="240" w:line="240" w:lineRule="auto"/>
        <w:ind w:left="0" w:right="0"/>
        <w:jc w:val="left"/>
      </w:pPr>
      <w:r>
        <w:rPr>
          <w:color w:val="000000"/>
          <w:sz w:val="24"/>
          <w:szCs w:val="24"/>
        </w:rPr>
        <w:t xml:space="preserve">TEU.  Off with you, then!  ’Twere triple shame in me</w:t>
      </w:r>
      <w:r>
        <w:rPr>
          <w:color w:val="000000"/>
          <w:sz w:val="24"/>
          <w:szCs w:val="24"/>
        </w:rPr>
        <w:br/>
        <w:t xml:space="preserve">To list the vain talk of a blustering fool. [</w:t>
      </w:r>
      <w:r>
        <w:rPr>
          <w:i/>
          <w:color w:val="000000"/>
          <w:sz w:val="24"/>
          <w:szCs w:val="24"/>
        </w:rPr>
        <w:t xml:space="preserve">Exit</w:t>
      </w:r>
      <w:r>
        <w:rPr>
          <w:color w:val="000000"/>
          <w:sz w:val="24"/>
          <w:szCs w:val="24"/>
        </w:rPr>
        <w:t xml:space="preserve"> MENELAUS</w:t>
      </w:r>
    </w:p>
    <w:p>
      <w:pPr>
        <w:widowControl w:val="on"/>
        <w:pBdr/>
        <w:spacing w:before="240" w:after="240" w:line="240" w:lineRule="auto"/>
        <w:ind w:left="0" w:right="0"/>
        <w:jc w:val="left"/>
      </w:pPr>
      <w:r>
        <w:rPr>
          <w:color w:val="000000"/>
          <w:sz w:val="24"/>
          <w:szCs w:val="24"/>
        </w:rPr>
        <w:t xml:space="preserve">LEADER OF CHORUS. </w:t>
      </w:r>
      <w:r>
        <w:rPr>
          <w:color w:val="000000"/>
          <w:sz w:val="24"/>
          <w:szCs w:val="24"/>
        </w:rPr>
        <w:br/>
        <w:t xml:space="preserve">      High the quarrel rears his head! </w:t>
      </w:r>
      <w:r>
        <w:rPr>
          <w:color w:val="000000"/>
          <w:sz w:val="24"/>
          <w:szCs w:val="24"/>
        </w:rPr>
        <w:br/>
        <w:t xml:space="preserve">        Haste thee, Teucer, trebly haste,</w:t>
      </w:r>
      <w:r>
        <w:rPr>
          <w:color w:val="000000"/>
          <w:sz w:val="24"/>
          <w:szCs w:val="24"/>
        </w:rPr>
        <w:br/>
        <w:t xml:space="preserve">      Grave-room for the valiant dead</w:t>
      </w:r>
      <w:r>
        <w:rPr>
          <w:color w:val="000000"/>
          <w:sz w:val="24"/>
          <w:szCs w:val="24"/>
        </w:rPr>
        <w:br/>
        <w:t xml:space="preserve">        Furnish with what speed thou mayst,</w:t>
      </w:r>
      <w:r>
        <w:rPr>
          <w:color w:val="000000"/>
          <w:sz w:val="24"/>
          <w:szCs w:val="24"/>
        </w:rPr>
        <w:br/>
        <w:t xml:space="preserve">      Hollowed deep within the ground,</w:t>
      </w:r>
      <w:r>
        <w:rPr>
          <w:color w:val="000000"/>
          <w:sz w:val="24"/>
          <w:szCs w:val="24"/>
        </w:rPr>
        <w:br/>
        <w:t xml:space="preserve">      Where beneath his mouldering mound</w:t>
      </w:r>
      <w:r>
        <w:rPr>
          <w:color w:val="000000"/>
          <w:sz w:val="24"/>
          <w:szCs w:val="24"/>
        </w:rPr>
        <w:br/>
        <w:t xml:space="preserve">      Aias aye shall be renowned.</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TECMESSA </w:t>
      </w:r>
      <w:r>
        <w:rPr>
          <w:i/>
          <w:color w:val="000000"/>
          <w:sz w:val="24"/>
          <w:szCs w:val="24"/>
        </w:rPr>
        <w:t xml:space="preserve">with</w:t>
      </w:r>
      <w:r>
        <w:rPr>
          <w:color w:val="000000"/>
          <w:sz w:val="24"/>
          <w:szCs w:val="24"/>
        </w:rPr>
        <w:t xml:space="preserve"> EURYSAKES.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TEU.  Lo! where the hero’s housemate and his child,</w:t>
      </w:r>
      <w:r>
        <w:rPr>
          <w:color w:val="000000"/>
          <w:sz w:val="24"/>
          <w:szCs w:val="24"/>
        </w:rPr>
        <w:br/>
        <w:t xml:space="preserve">Hitting the moment’s need, appear at hand,</w:t>
      </w:r>
      <w:r>
        <w:rPr>
          <w:color w:val="000000"/>
          <w:sz w:val="24"/>
          <w:szCs w:val="24"/>
        </w:rPr>
        <w:br/>
        <w:t xml:space="preserve">To tend the burial of the ill fated dead. </w:t>
      </w:r>
      <w:r>
        <w:rPr>
          <w:color w:val="000000"/>
          <w:sz w:val="24"/>
          <w:szCs w:val="24"/>
        </w:rPr>
        <w:br/>
        <w:t xml:space="preserve">Come, child, take thou thy station close beside: </w:t>
      </w:r>
      <w:r>
        <w:rPr>
          <w:color w:val="000000"/>
          <w:sz w:val="24"/>
          <w:szCs w:val="24"/>
        </w:rPr>
        <w:br/>
        <w:t xml:space="preserve">Kneel and embrace the author of thy life,</w:t>
      </w:r>
      <w:r>
        <w:rPr>
          <w:color w:val="000000"/>
          <w:sz w:val="24"/>
          <w:szCs w:val="24"/>
        </w:rPr>
        <w:br/>
        <w:t xml:space="preserve">In solemn suppliant fashion holding forth</w:t>
      </w:r>
      <w:r>
        <w:rPr>
          <w:color w:val="000000"/>
          <w:sz w:val="24"/>
          <w:szCs w:val="24"/>
        </w:rPr>
        <w:br/>
        <w:t xml:space="preserve">This lock of thine own hair, and hers, and mine</w:t>
      </w:r>
      <w:r>
        <w:rPr>
          <w:color w:val="000000"/>
          <w:sz w:val="24"/>
          <w:szCs w:val="24"/>
        </w:rPr>
        <w:br/>
        <w:t xml:space="preserve">With threefold consecration, that if one</w:t>
      </w:r>
      <w:r>
        <w:rPr>
          <w:color w:val="000000"/>
          <w:sz w:val="24"/>
          <w:szCs w:val="24"/>
        </w:rPr>
        <w:br/>
        <w:t xml:space="preserve">Of the army force thee from thy father’s corse,</w:t>
      </w:r>
      <w:r>
        <w:rPr>
          <w:color w:val="000000"/>
          <w:sz w:val="24"/>
          <w:szCs w:val="24"/>
        </w:rPr>
        <w:br/>
        <w:t xml:space="preserve">My curse may banish him from holy ground,</w:t>
      </w:r>
      <w:r>
        <w:rPr>
          <w:color w:val="000000"/>
          <w:sz w:val="24"/>
          <w:szCs w:val="24"/>
        </w:rPr>
        <w:br/>
        <w:t xml:space="preserve">Far from his home, unburied, and cut off</w:t>
      </w:r>
      <w:r>
        <w:rPr>
          <w:color w:val="000000"/>
          <w:sz w:val="24"/>
          <w:szCs w:val="24"/>
        </w:rPr>
        <w:br/>
        <w:t xml:space="preserve">From all his race, even as I cut this curl. </w:t>
      </w:r>
      <w:r>
        <w:rPr>
          <w:color w:val="000000"/>
          <w:sz w:val="24"/>
          <w:szCs w:val="24"/>
        </w:rPr>
        <w:br/>
        <w:t xml:space="preserve">There, hold him, child, and guard him; let no hand</w:t>
      </w:r>
      <w:r>
        <w:rPr>
          <w:color w:val="000000"/>
          <w:sz w:val="24"/>
          <w:szCs w:val="24"/>
        </w:rPr>
        <w:br/>
        <w:t xml:space="preserve">Stir thee, but lean to the calm breast and cling.</w:t>
      </w:r>
      <w:r>
        <w:rPr>
          <w:color w:val="000000"/>
          <w:sz w:val="24"/>
          <w:szCs w:val="24"/>
        </w:rPr>
        <w:br/>
        <w:t xml:space="preserve">(</w:t>
      </w:r>
      <w:r>
        <w:rPr>
          <w:i/>
          <w:color w:val="000000"/>
          <w:sz w:val="24"/>
          <w:szCs w:val="24"/>
        </w:rPr>
        <w:t xml:space="preserve">To</w:t>
      </w:r>
      <w:r>
        <w:rPr>
          <w:color w:val="000000"/>
          <w:sz w:val="24"/>
          <w:szCs w:val="24"/>
        </w:rPr>
        <w:t xml:space="preserve"> CHORUS) And ye, be not like women in this scene,</w:t>
      </w:r>
      <w:r>
        <w:rPr>
          <w:color w:val="000000"/>
          <w:sz w:val="24"/>
          <w:szCs w:val="24"/>
        </w:rPr>
        <w:br/>
        <w:t xml:space="preserve">Nor let your manhoods falter; stand true men</w:t>
      </w:r>
      <w:r>
        <w:rPr>
          <w:color w:val="000000"/>
          <w:sz w:val="24"/>
          <w:szCs w:val="24"/>
        </w:rPr>
        <w:br/>
        <w:t xml:space="preserve">To this defence, till I return prepared,</w:t>
      </w:r>
      <w:r>
        <w:rPr>
          <w:color w:val="000000"/>
          <w:sz w:val="24"/>
          <w:szCs w:val="24"/>
        </w:rPr>
        <w:br/>
        <w:t xml:space="preserve">Though all cry No, to give him burial.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When shall the tale of wandering years be done?  I 1</w:t>
      </w:r>
      <w:r>
        <w:rPr>
          <w:color w:val="000000"/>
          <w:sz w:val="24"/>
          <w:szCs w:val="24"/>
        </w:rPr>
        <w:br/>
        <w:t xml:space="preserve">When shall arise our exile’s latest sun? </w:t>
      </w:r>
      <w:r>
        <w:rPr>
          <w:color w:val="000000"/>
          <w:sz w:val="24"/>
          <w:szCs w:val="24"/>
        </w:rPr>
        <w:br/>
        <w:t xml:space="preserve">Oh, where shall end the incessant woe</w:t>
      </w:r>
      <w:r>
        <w:rPr>
          <w:color w:val="000000"/>
          <w:sz w:val="24"/>
          <w:szCs w:val="24"/>
        </w:rPr>
        <w:br/>
        <w:t xml:space="preserve">Of troublous spear-encounter with the foe,</w:t>
      </w:r>
      <w:r>
        <w:rPr>
          <w:color w:val="000000"/>
          <w:sz w:val="24"/>
          <w:szCs w:val="24"/>
        </w:rPr>
        <w:br/>
        <w:t xml:space="preserve">    Through this vast Trojan plain,</w:t>
      </w:r>
      <w:r>
        <w:rPr>
          <w:color w:val="000000"/>
          <w:sz w:val="24"/>
          <w:szCs w:val="24"/>
        </w:rPr>
        <w:br/>
        <w:t xml:space="preserve">Of Grecian arms the lamentable stain?</w:t>
      </w:r>
    </w:p>
    <w:p>
      <w:pPr>
        <w:widowControl w:val="on"/>
        <w:pBdr/>
        <w:spacing w:before="240" w:after="240" w:line="240" w:lineRule="auto"/>
        <w:ind w:left="0" w:right="0"/>
        <w:jc w:val="left"/>
      </w:pPr>
      <w:r>
        <w:rPr>
          <w:color w:val="000000"/>
          <w:sz w:val="24"/>
          <w:szCs w:val="24"/>
        </w:rPr>
        <w:t xml:space="preserve">Would he had gone to inhabit the wide sky, I 2</w:t>
      </w:r>
      <w:r>
        <w:rPr>
          <w:color w:val="000000"/>
          <w:sz w:val="24"/>
          <w:szCs w:val="24"/>
        </w:rPr>
        <w:br/>
        <w:t xml:space="preserve">Or that dark home of death where millions lie,</w:t>
      </w:r>
      <w:r>
        <w:rPr>
          <w:color w:val="000000"/>
          <w:sz w:val="24"/>
          <w:szCs w:val="24"/>
        </w:rPr>
        <w:br/>
        <w:t xml:space="preserve">Who taught our Grecian world the way</w:t>
      </w:r>
      <w:r>
        <w:rPr>
          <w:color w:val="000000"/>
          <w:sz w:val="24"/>
          <w:szCs w:val="24"/>
        </w:rPr>
        <w:br/>
        <w:t xml:space="preserve">To use vile swords and knit the dense array! </w:t>
      </w:r>
      <w:r>
        <w:rPr>
          <w:color w:val="000000"/>
          <w:sz w:val="24"/>
          <w:szCs w:val="24"/>
        </w:rPr>
        <w:br/>
        <w:t xml:space="preserve">    His toil gave birth to toil</w:t>
      </w:r>
      <w:r>
        <w:rPr>
          <w:color w:val="000000"/>
          <w:sz w:val="24"/>
          <w:szCs w:val="24"/>
        </w:rPr>
        <w:br/>
        <w:t xml:space="preserve">In endless line.  He made mankind his spoil.</w:t>
      </w:r>
    </w:p>
    <w:p>
      <w:pPr>
        <w:widowControl w:val="on"/>
        <w:pBdr/>
        <w:spacing w:before="240" w:after="240" w:line="240" w:lineRule="auto"/>
        <w:ind w:left="0" w:right="0"/>
        <w:jc w:val="left"/>
      </w:pPr>
      <w:r>
        <w:rPr>
          <w:color w:val="000000"/>
          <w:sz w:val="24"/>
          <w:szCs w:val="24"/>
        </w:rPr>
        <w:t xml:space="preserve">His tyrant will hath forced me to forgo II 1</w:t>
      </w:r>
      <w:r>
        <w:rPr>
          <w:color w:val="000000"/>
          <w:sz w:val="24"/>
          <w:szCs w:val="24"/>
        </w:rPr>
        <w:br/>
        <w:t xml:space="preserve">The garland, and the goblet’s bounteous flow: </w:t>
      </w:r>
      <w:r>
        <w:rPr>
          <w:color w:val="000000"/>
          <w:sz w:val="24"/>
          <w:szCs w:val="24"/>
        </w:rPr>
        <w:br/>
        <w:t xml:space="preserve">    Yea, and the flute’s dear noise,</w:t>
      </w:r>
      <w:r>
        <w:rPr>
          <w:color w:val="000000"/>
          <w:sz w:val="24"/>
          <w:szCs w:val="24"/>
        </w:rPr>
        <w:br/>
        <w:t xml:space="preserve">    And night’s more tranquil joys;</w:t>
      </w:r>
      <w:r>
        <w:rPr>
          <w:color w:val="000000"/>
          <w:sz w:val="24"/>
          <w:szCs w:val="24"/>
        </w:rPr>
        <w:br/>
        <w:t xml:space="preserve">    Ay me! nor only these,</w:t>
      </w:r>
      <w:r>
        <w:rPr>
          <w:color w:val="000000"/>
          <w:sz w:val="24"/>
          <w:szCs w:val="24"/>
        </w:rPr>
        <w:br/>
        <w:t xml:space="preserve">    The fruits of golden ease,</w:t>
      </w:r>
      <w:r>
        <w:rPr>
          <w:color w:val="000000"/>
          <w:sz w:val="24"/>
          <w:szCs w:val="24"/>
        </w:rPr>
        <w:br/>
        <w:t xml:space="preserve">But Love, but Love—­O crowning sorrow!—­</w:t>
      </w:r>
      <w:r>
        <w:rPr>
          <w:color w:val="000000"/>
          <w:sz w:val="24"/>
          <w:szCs w:val="24"/>
        </w:rPr>
        <w:br/>
        <w:t xml:space="preserve">Hath ceased for me.  I may not borrow</w:t>
      </w:r>
      <w:r>
        <w:rPr>
          <w:color w:val="000000"/>
          <w:sz w:val="24"/>
          <w:szCs w:val="24"/>
        </w:rPr>
        <w:br/>
        <w:t xml:space="preserve">  Sweet thoughts from him to smooth my dreary bed,</w:t>
      </w:r>
      <w:r>
        <w:rPr>
          <w:color w:val="000000"/>
          <w:sz w:val="24"/>
          <w:szCs w:val="24"/>
        </w:rPr>
        <w:br/>
        <w:t xml:space="preserve">  Where dank night-dews fall ever on my head,</w:t>
      </w:r>
      <w:r>
        <w:rPr>
          <w:color w:val="000000"/>
          <w:sz w:val="24"/>
          <w:szCs w:val="24"/>
        </w:rPr>
        <w:br/>
        <w:t xml:space="preserve">Lest once I might forget the sadness of the morrow.</w:t>
      </w:r>
    </w:p>
    <w:p>
      <w:pPr>
        <w:widowControl w:val="on"/>
        <w:pBdr/>
        <w:spacing w:before="240" w:after="240" w:line="240" w:lineRule="auto"/>
        <w:ind w:left="0" w:right="0"/>
        <w:jc w:val="left"/>
      </w:pPr>
      <w:r>
        <w:rPr>
          <w:color w:val="000000"/>
          <w:sz w:val="24"/>
          <w:szCs w:val="24"/>
        </w:rPr>
        <w:t xml:space="preserve">Even here in Troy, Aias was erst my rock, II 2</w:t>
      </w:r>
      <w:r>
        <w:rPr>
          <w:color w:val="000000"/>
          <w:sz w:val="24"/>
          <w:szCs w:val="24"/>
        </w:rPr>
        <w:br/>
        <w:t xml:space="preserve">From darkling fears and ’mid the battle-shock</w:t>
      </w:r>
      <w:r>
        <w:rPr>
          <w:color w:val="000000"/>
          <w:sz w:val="24"/>
          <w:szCs w:val="24"/>
        </w:rPr>
        <w:br/>
        <w:t xml:space="preserve">    To screen me with huge might: </w:t>
      </w:r>
      <w:r>
        <w:rPr>
          <w:color w:val="000000"/>
          <w:sz w:val="24"/>
          <w:szCs w:val="24"/>
        </w:rPr>
        <w:br/>
        <w:t xml:space="preserve">    Now he is lost in night</w:t>
      </w:r>
      <w:r>
        <w:rPr>
          <w:color w:val="000000"/>
          <w:sz w:val="24"/>
          <w:szCs w:val="24"/>
        </w:rPr>
        <w:br/>
        <w:t xml:space="preserve">    And horror.  Where again</w:t>
      </w:r>
      <w:r>
        <w:rPr>
          <w:color w:val="000000"/>
          <w:sz w:val="24"/>
          <w:szCs w:val="24"/>
        </w:rPr>
        <w:br/>
        <w:t xml:space="preserve">    Shall gladness heal my pain? </w:t>
      </w:r>
      <w:r>
        <w:rPr>
          <w:color w:val="000000"/>
          <w:sz w:val="24"/>
          <w:szCs w:val="24"/>
        </w:rPr>
        <w:br/>
        <w:t xml:space="preserve">O were I where the waters hoary,</w:t>
      </w:r>
      <w:r>
        <w:rPr>
          <w:color w:val="000000"/>
          <w:sz w:val="24"/>
          <w:szCs w:val="24"/>
        </w:rPr>
        <w:br/>
        <w:t xml:space="preserve">Round Sunium’s pine-clad promontory,</w:t>
      </w:r>
      <w:r>
        <w:rPr>
          <w:color w:val="000000"/>
          <w:sz w:val="24"/>
          <w:szCs w:val="24"/>
        </w:rPr>
        <w:br/>
        <w:t xml:space="preserve">  Plash underneath the flowery upland height. </w:t>
      </w:r>
      <w:r>
        <w:rPr>
          <w:color w:val="000000"/>
          <w:sz w:val="24"/>
          <w:szCs w:val="24"/>
        </w:rPr>
        <w:br/>
        <w:t xml:space="preserve">  Then holiest Athens soon would come in sight,</w:t>
      </w:r>
      <w:r>
        <w:rPr>
          <w:color w:val="000000"/>
          <w:sz w:val="24"/>
          <w:szCs w:val="24"/>
        </w:rPr>
        <w:br/>
        <w:t xml:space="preserve">And to Athena’s self I might declare my story.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TEUCER.</w:t>
      </w:r>
    </w:p>
    <w:p>
      <w:pPr>
        <w:widowControl w:val="on"/>
        <w:pBdr/>
        <w:spacing w:before="240" w:after="240" w:line="240" w:lineRule="auto"/>
        <w:ind w:left="0" w:right="0"/>
        <w:jc w:val="left"/>
      </w:pPr>
      <w:r>
        <w:rPr>
          <w:color w:val="000000"/>
          <w:sz w:val="24"/>
          <w:szCs w:val="24"/>
        </w:rPr>
        <w:t xml:space="preserve">TEU.  My steps were hastened, brethren, when I saw</w:t>
      </w:r>
      <w:r>
        <w:rPr>
          <w:color w:val="000000"/>
          <w:sz w:val="24"/>
          <w:szCs w:val="24"/>
        </w:rPr>
        <w:br/>
        <w:t xml:space="preserve">Great Agamemnon hitherward afoot. </w:t>
      </w:r>
      <w:r>
        <w:rPr>
          <w:color w:val="000000"/>
          <w:sz w:val="24"/>
          <w:szCs w:val="24"/>
        </w:rPr>
        <w:br/>
        <w:t xml:space="preserve">He means to talk perversely, I can tell.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  And so I hear thou’lt stretch thy mouth agape</w:t>
      </w:r>
      <w:r>
        <w:rPr>
          <w:color w:val="000000"/>
          <w:sz w:val="24"/>
          <w:szCs w:val="24"/>
        </w:rPr>
        <w:br/>
        <w:t xml:space="preserve">With big bold words against us undismayed—­</w:t>
      </w:r>
      <w:r>
        <w:rPr>
          <w:color w:val="000000"/>
          <w:sz w:val="24"/>
          <w:szCs w:val="24"/>
        </w:rPr>
        <w:br/>
        <w:t xml:space="preserve">Thou, the she-captive’s offspring!  High would scale</w:t>
      </w:r>
      <w:r>
        <w:rPr>
          <w:color w:val="000000"/>
          <w:sz w:val="24"/>
          <w:szCs w:val="24"/>
        </w:rPr>
        <w:br/>
        <w:t xml:space="preserve">Thy voice, and pert would be thy strutting gait,</w:t>
      </w:r>
      <w:r>
        <w:rPr>
          <w:color w:val="000000"/>
          <w:sz w:val="24"/>
          <w:szCs w:val="24"/>
        </w:rPr>
        <w:br/>
        <w:t xml:space="preserve">Were but thy mother noble; since, being naught,</w:t>
      </w:r>
      <w:r>
        <w:rPr>
          <w:color w:val="000000"/>
          <w:sz w:val="24"/>
          <w:szCs w:val="24"/>
        </w:rPr>
        <w:br/>
        <w:t xml:space="preserve">So stiff thou stand’st for him who is nothing now,</w:t>
      </w:r>
      <w:r>
        <w:rPr>
          <w:color w:val="000000"/>
          <w:sz w:val="24"/>
          <w:szCs w:val="24"/>
        </w:rPr>
        <w:br/>
        <w:t xml:space="preserve">And swear’st we came not as commanders here</w:t>
      </w:r>
      <w:r>
        <w:rPr>
          <w:color w:val="000000"/>
          <w:sz w:val="24"/>
          <w:szCs w:val="24"/>
        </w:rPr>
        <w:br/>
        <w:t xml:space="preserve">Of all the Achaean navy, nor of thee;</w:t>
      </w:r>
      <w:r>
        <w:rPr>
          <w:color w:val="000000"/>
          <w:sz w:val="24"/>
          <w:szCs w:val="24"/>
        </w:rPr>
        <w:br/>
        <w:t xml:space="preserve">But Aias sailed, thou say’st, with absolute right. </w:t>
      </w:r>
      <w:r>
        <w:rPr>
          <w:color w:val="000000"/>
          <w:sz w:val="24"/>
          <w:szCs w:val="24"/>
        </w:rPr>
        <w:br/>
        <w:t xml:space="preserve">Must we endure detraction from a slave? </w:t>
      </w:r>
      <w:r>
        <w:rPr>
          <w:color w:val="000000"/>
          <w:sz w:val="24"/>
          <w:szCs w:val="24"/>
        </w:rPr>
        <w:br/>
        <w:t xml:space="preserve">What was the man thou noisest here so proudly? </w:t>
      </w:r>
      <w:r>
        <w:rPr>
          <w:color w:val="000000"/>
          <w:sz w:val="24"/>
          <w:szCs w:val="24"/>
        </w:rPr>
        <w:br/>
        <w:t xml:space="preserve">Have I not set my foot as firm and far? </w:t>
      </w:r>
      <w:r>
        <w:rPr>
          <w:color w:val="000000"/>
          <w:sz w:val="24"/>
          <w:szCs w:val="24"/>
        </w:rPr>
        <w:br/>
        <w:t xml:space="preserve">Or stood his valour unaccompanied</w:t>
      </w:r>
      <w:r>
        <w:rPr>
          <w:color w:val="000000"/>
          <w:sz w:val="24"/>
          <w:szCs w:val="24"/>
        </w:rPr>
        <w:br/>
        <w:t xml:space="preserve">In all this host?  High cause have we to rue</w:t>
      </w:r>
      <w:r>
        <w:rPr>
          <w:color w:val="000000"/>
          <w:sz w:val="24"/>
          <w:szCs w:val="24"/>
        </w:rPr>
        <w:br/>
        <w:t xml:space="preserve">That prize-encounter for Pelides’ arms,</w:t>
      </w:r>
      <w:r>
        <w:rPr>
          <w:color w:val="000000"/>
          <w:sz w:val="24"/>
          <w:szCs w:val="24"/>
        </w:rPr>
        <w:br/>
        <w:t xml:space="preserve">Seeing Teucer’s sentence stamps our knavery</w:t>
      </w:r>
      <w:r>
        <w:rPr>
          <w:color w:val="000000"/>
          <w:sz w:val="24"/>
          <w:szCs w:val="24"/>
        </w:rPr>
        <w:br/>
        <w:t xml:space="preserve">For all to know it; and nought will serve but ye,</w:t>
      </w:r>
      <w:r>
        <w:rPr>
          <w:color w:val="000000"/>
          <w:sz w:val="24"/>
          <w:szCs w:val="24"/>
        </w:rPr>
        <w:br/>
        <w:t xml:space="preserve">Being vanquished, kick at the award that passed</w:t>
      </w:r>
      <w:r>
        <w:rPr>
          <w:color w:val="000000"/>
          <w:sz w:val="24"/>
          <w:szCs w:val="24"/>
        </w:rPr>
        <w:br/>
        <w:t xml:space="preserve">By voice of the majority in the court,</w:t>
      </w:r>
      <w:r>
        <w:rPr>
          <w:color w:val="000000"/>
          <w:sz w:val="24"/>
          <w:szCs w:val="24"/>
        </w:rPr>
        <w:br/>
        <w:t xml:space="preserve">And either pelt us with rude calumnies,</w:t>
      </w:r>
      <w:r>
        <w:rPr>
          <w:color w:val="000000"/>
          <w:sz w:val="24"/>
          <w:szCs w:val="24"/>
        </w:rPr>
        <w:br/>
        <w:t xml:space="preserve">Or stab at us, ye laggards! with base guile. </w:t>
      </w:r>
      <w:r>
        <w:rPr>
          <w:color w:val="000000"/>
          <w:sz w:val="24"/>
          <w:szCs w:val="24"/>
        </w:rPr>
        <w:br/>
        <w:t xml:space="preserve">Howbeit, these ways will never help to build</w:t>
      </w:r>
      <w:r>
        <w:rPr>
          <w:color w:val="000000"/>
          <w:sz w:val="24"/>
          <w:szCs w:val="24"/>
        </w:rPr>
        <w:br/>
        <w:t xml:space="preserve">The wholesome order of established law,</w:t>
      </w:r>
      <w:r>
        <w:rPr>
          <w:color w:val="000000"/>
          <w:sz w:val="24"/>
          <w:szCs w:val="24"/>
        </w:rPr>
        <w:br/>
        <w:t xml:space="preserve">If men shall hustle victors from their right,</w:t>
      </w:r>
      <w:r>
        <w:rPr>
          <w:color w:val="000000"/>
          <w:sz w:val="24"/>
          <w:szCs w:val="24"/>
        </w:rPr>
        <w:br/>
        <w:t xml:space="preserve">And mix the hindmost rabble with the van. </w:t>
      </w:r>
      <w:r>
        <w:rPr>
          <w:color w:val="000000"/>
          <w:sz w:val="24"/>
          <w:szCs w:val="24"/>
        </w:rPr>
        <w:br/>
        <w:t xml:space="preserve">That craves repression.  Not by bulky size,</w:t>
      </w:r>
      <w:r>
        <w:rPr>
          <w:color w:val="000000"/>
          <w:sz w:val="24"/>
          <w:szCs w:val="24"/>
        </w:rPr>
        <w:br/>
        <w:t xml:space="preserve">Or shoulders’ breadth, the perfect man is known;</w:t>
      </w:r>
      <w:r>
        <w:rPr>
          <w:color w:val="000000"/>
          <w:sz w:val="24"/>
          <w:szCs w:val="24"/>
        </w:rPr>
        <w:br/>
        <w:t xml:space="preserve">But wisdom gives chief power in all the world. </w:t>
      </w:r>
      <w:r>
        <w:rPr>
          <w:color w:val="000000"/>
          <w:sz w:val="24"/>
          <w:szCs w:val="24"/>
        </w:rPr>
        <w:br/>
        <w:t xml:space="preserve">The ox hath a huge broadside, yet is held</w:t>
      </w:r>
      <w:r>
        <w:rPr>
          <w:color w:val="000000"/>
          <w:sz w:val="24"/>
          <w:szCs w:val="24"/>
        </w:rPr>
        <w:br/>
        <w:t xml:space="preserve">Right in the furrow by a slender goad;</w:t>
      </w:r>
      <w:r>
        <w:rPr>
          <w:color w:val="000000"/>
          <w:sz w:val="24"/>
          <w:szCs w:val="24"/>
        </w:rPr>
        <w:br/>
        <w:t xml:space="preserve">Which remedy, I perceive, will pass ere long</w:t>
      </w:r>
      <w:r>
        <w:rPr>
          <w:color w:val="000000"/>
          <w:sz w:val="24"/>
          <w:szCs w:val="24"/>
        </w:rPr>
        <w:br/>
        <w:t xml:space="preserve">To visit thee, unless thy wisdom grow;</w:t>
      </w:r>
      <w:r>
        <w:rPr>
          <w:color w:val="000000"/>
          <w:sz w:val="24"/>
          <w:szCs w:val="24"/>
        </w:rPr>
        <w:br/>
        <w:t xml:space="preserve">Who hast uttered forth such daring insolence</w:t>
      </w:r>
      <w:r>
        <w:rPr>
          <w:color w:val="000000"/>
          <w:sz w:val="24"/>
          <w:szCs w:val="24"/>
        </w:rPr>
        <w:br/>
        <w:t xml:space="preserve">For the pale shadow of a vanished man. </w:t>
      </w:r>
      <w:r>
        <w:rPr>
          <w:color w:val="000000"/>
          <w:sz w:val="24"/>
          <w:szCs w:val="24"/>
        </w:rPr>
        <w:br/>
        <w:t xml:space="preserve">Learn modestly to know thy place and birth,</w:t>
      </w:r>
      <w:r>
        <w:rPr>
          <w:color w:val="000000"/>
          <w:sz w:val="24"/>
          <w:szCs w:val="24"/>
        </w:rPr>
        <w:br/>
        <w:t xml:space="preserve">And bring with thee some freeborn advocate</w:t>
      </w:r>
      <w:r>
        <w:rPr>
          <w:color w:val="000000"/>
          <w:sz w:val="24"/>
          <w:szCs w:val="24"/>
        </w:rPr>
        <w:br/>
        <w:t xml:space="preserve">To plead thy cause before us in thy room. </w:t>
      </w:r>
      <w:r>
        <w:rPr>
          <w:color w:val="000000"/>
          <w:sz w:val="24"/>
          <w:szCs w:val="24"/>
        </w:rPr>
        <w:br/>
        <w:t xml:space="preserve">I understand not in the barbarous tongue,</w:t>
      </w:r>
      <w:r>
        <w:rPr>
          <w:color w:val="000000"/>
          <w:sz w:val="24"/>
          <w:szCs w:val="24"/>
        </w:rPr>
        <w:br/>
        <w:t xml:space="preserve">And all thy talk sounds nonsense to mine ear.</w:t>
      </w:r>
    </w:p>
    <w:p>
      <w:pPr>
        <w:widowControl w:val="on"/>
        <w:pBdr/>
        <w:spacing w:before="240" w:after="240" w:line="240" w:lineRule="auto"/>
        <w:ind w:left="0" w:right="0"/>
        <w:jc w:val="left"/>
      </w:pPr>
      <w:r>
        <w:rPr>
          <w:color w:val="000000"/>
          <w:sz w:val="24"/>
          <w:szCs w:val="24"/>
        </w:rPr>
        <w:t xml:space="preserve">CH.  Would ye might both have sense to curb your ire! </w:t>
      </w:r>
      <w:r>
        <w:rPr>
          <w:color w:val="000000"/>
          <w:sz w:val="24"/>
          <w:szCs w:val="24"/>
        </w:rPr>
        <w:br/>
        <w:t xml:space="preserve">No better hope for either can I frame.</w:t>
      </w:r>
    </w:p>
    <w:p>
      <w:pPr>
        <w:widowControl w:val="on"/>
        <w:pBdr/>
        <w:spacing w:before="240" w:after="240" w:line="240" w:lineRule="auto"/>
        <w:ind w:left="0" w:right="0"/>
        <w:jc w:val="left"/>
      </w:pPr>
      <w:r>
        <w:rPr>
          <w:color w:val="000000"/>
          <w:sz w:val="24"/>
          <w:szCs w:val="24"/>
        </w:rPr>
        <w:t xml:space="preserve">TEU.  Fie!  How doth gratitude when men are dead</w:t>
      </w:r>
      <w:r>
        <w:rPr>
          <w:color w:val="000000"/>
          <w:sz w:val="24"/>
          <w:szCs w:val="24"/>
        </w:rPr>
        <w:br/>
        <w:t xml:space="preserve">Prove renegade and swiftly pass away! </w:t>
      </w:r>
      <w:r>
        <w:rPr>
          <w:color w:val="000000"/>
          <w:sz w:val="24"/>
          <w:szCs w:val="24"/>
        </w:rPr>
        <w:br/>
        <w:t xml:space="preserve">This Agamemnon hath no slightest word</w:t>
      </w:r>
      <w:r>
        <w:rPr>
          <w:color w:val="000000"/>
          <w:sz w:val="24"/>
          <w:szCs w:val="24"/>
        </w:rPr>
        <w:br/>
        <w:t xml:space="preserve">Of kind remembrance any more for thee,</w:t>
      </w:r>
      <w:r>
        <w:rPr>
          <w:color w:val="000000"/>
          <w:sz w:val="24"/>
          <w:szCs w:val="24"/>
        </w:rPr>
        <w:br/>
        <w:t xml:space="preserve">Aias, who oftentimes for his behoof</w:t>
      </w:r>
      <w:r>
        <w:rPr>
          <w:color w:val="000000"/>
          <w:sz w:val="24"/>
          <w:szCs w:val="24"/>
        </w:rPr>
        <w:br/>
        <w:t xml:space="preserve">Hast jeoparded thy life in labour of war. </w:t>
      </w:r>
      <w:r>
        <w:rPr>
          <w:color w:val="000000"/>
          <w:sz w:val="24"/>
          <w:szCs w:val="24"/>
        </w:rPr>
        <w:br/>
        <w:t xml:space="preserve">Now all is clean forgotten and out of mind. </w:t>
      </w:r>
      <w:r>
        <w:rPr>
          <w:color w:val="000000"/>
          <w:sz w:val="24"/>
          <w:szCs w:val="24"/>
        </w:rPr>
        <w:br/>
        <w:t xml:space="preserve">Thou who hast multiplied words void of sense,</w:t>
      </w:r>
      <w:r>
        <w:rPr>
          <w:color w:val="000000"/>
          <w:sz w:val="24"/>
          <w:szCs w:val="24"/>
        </w:rPr>
        <w:br/>
        <w:t xml:space="preserve">Hast thou no faintest memory of the time</w:t>
      </w:r>
      <w:r>
        <w:rPr>
          <w:color w:val="000000"/>
          <w:sz w:val="24"/>
          <w:szCs w:val="24"/>
        </w:rPr>
        <w:br/>
        <w:t xml:space="preserve">When who but Aias came and rescued you</w:t>
      </w:r>
      <w:r>
        <w:rPr>
          <w:color w:val="000000"/>
          <w:sz w:val="24"/>
          <w:szCs w:val="24"/>
        </w:rPr>
        <w:br/>
        <w:t xml:space="preserve">Already locked within the toils,—­all lost,</w:t>
      </w:r>
      <w:r>
        <w:rPr>
          <w:color w:val="000000"/>
          <w:sz w:val="24"/>
          <w:szCs w:val="24"/>
        </w:rPr>
        <w:br/>
        <w:t xml:space="preserve">The rout began:  when close abaft the ships</w:t>
      </w:r>
      <w:r>
        <w:rPr>
          <w:color w:val="000000"/>
          <w:sz w:val="24"/>
          <w:szCs w:val="24"/>
        </w:rPr>
        <w:br/>
        <w:t xml:space="preserve">The torches flared, and o’er the bootless trench</w:t>
      </w:r>
      <w:r>
        <w:rPr>
          <w:color w:val="000000"/>
          <w:sz w:val="24"/>
          <w:szCs w:val="24"/>
        </w:rPr>
        <w:br/>
        <w:t xml:space="preserve">Hector was bounding high to board our fleet? </w:t>
      </w:r>
      <w:r>
        <w:rPr>
          <w:color w:val="000000"/>
          <w:sz w:val="24"/>
          <w:szCs w:val="24"/>
        </w:rPr>
        <w:br/>
        <w:t xml:space="preserve">Who stayed that onset?  Was not Aias he? </w:t>
      </w:r>
      <w:r>
        <w:rPr>
          <w:color w:val="000000"/>
          <w:sz w:val="24"/>
          <w:szCs w:val="24"/>
        </w:rPr>
        <w:br/>
        <w:t xml:space="preserve">Whom thou deny’st to have once set foot by thine. </w:t>
      </w:r>
      <w:r>
        <w:rPr>
          <w:color w:val="000000"/>
          <w:sz w:val="24"/>
          <w:szCs w:val="24"/>
        </w:rPr>
        <w:br/>
        <w:t xml:space="preserve">Find ye no merit there?  And once again</w:t>
      </w:r>
      <w:r>
        <w:rPr>
          <w:color w:val="000000"/>
          <w:sz w:val="24"/>
          <w:szCs w:val="24"/>
        </w:rPr>
        <w:br/>
        <w:t xml:space="preserve">When he met Hector singly, man to man,</w:t>
      </w:r>
      <w:r>
        <w:rPr>
          <w:color w:val="000000"/>
          <w:sz w:val="24"/>
          <w:szCs w:val="24"/>
        </w:rPr>
        <w:br/>
        <w:t xml:space="preserve">Not by your bidding, but the lottery’s choice,</w:t>
      </w:r>
      <w:r>
        <w:rPr>
          <w:color w:val="000000"/>
          <w:sz w:val="24"/>
          <w:szCs w:val="24"/>
        </w:rPr>
        <w:br/>
        <w:t xml:space="preserve">His lot, that skulked not low adown i’ the heap,</w:t>
      </w:r>
      <w:r>
        <w:rPr>
          <w:color w:val="000000"/>
          <w:sz w:val="24"/>
          <w:szCs w:val="24"/>
        </w:rPr>
        <w:br/>
        <w:t xml:space="preserve">A moist earth-clod, but sure to spring in 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And first to clear the plumy helmet’s brim. </w:t>
      </w:r>
      <w:r>
        <w:rPr>
          <w:color w:val="000000"/>
          <w:sz w:val="24"/>
          <w:szCs w:val="24"/>
        </w:rPr>
        <w:br/>
        <w:t xml:space="preserve">Yes, Aias was the man, and I too there</w:t>
      </w:r>
      <w:r>
        <w:rPr>
          <w:color w:val="000000"/>
          <w:sz w:val="24"/>
          <w:szCs w:val="24"/>
        </w:rPr>
        <w:br/>
        <w:t xml:space="preserve">Kept rank, the ‘barbarous mother’s servile son.’ </w:t>
      </w:r>
      <w:r>
        <w:rPr>
          <w:color w:val="000000"/>
          <w:sz w:val="24"/>
          <w:szCs w:val="24"/>
        </w:rPr>
        <w:br/>
        <w:t xml:space="preserve">I pity thee the blindness of that word. </w:t>
      </w:r>
      <w:r>
        <w:rPr>
          <w:color w:val="000000"/>
          <w:sz w:val="24"/>
          <w:szCs w:val="24"/>
        </w:rPr>
        <w:br/>
        <w:t xml:space="preserve">Who was thy father’s father?  A barbarian,</w:t>
      </w:r>
      <w:r>
        <w:rPr>
          <w:color w:val="000000"/>
          <w:sz w:val="24"/>
          <w:szCs w:val="24"/>
        </w:rPr>
        <w:br/>
        <w:t xml:space="preserve">Pelops, the Phrygian, if you trace him far! </w:t>
      </w:r>
      <w:r>
        <w:rPr>
          <w:color w:val="000000"/>
          <w:sz w:val="24"/>
          <w:szCs w:val="24"/>
        </w:rPr>
        <w:br/>
        <w:t xml:space="preserve">And what was Atreus, thine own father?  One</w:t>
      </w:r>
      <w:r>
        <w:rPr>
          <w:color w:val="000000"/>
          <w:sz w:val="24"/>
          <w:szCs w:val="24"/>
        </w:rPr>
        <w:br/>
        <w:t xml:space="preserve">Who served his brother with the abominable</w:t>
      </w:r>
      <w:r>
        <w:rPr>
          <w:color w:val="000000"/>
          <w:sz w:val="24"/>
          <w:szCs w:val="24"/>
        </w:rPr>
        <w:br/>
        <w:t xml:space="preserve">Dire feast of his own flesh.  And thou thyself</w:t>
      </w:r>
      <w:r>
        <w:rPr>
          <w:color w:val="000000"/>
          <w:sz w:val="24"/>
          <w:szCs w:val="24"/>
        </w:rPr>
        <w:br/>
        <w:t xml:space="preserve">Cam’st from a Cretan mother, whom her sire</w:t>
      </w:r>
      <w:r>
        <w:rPr>
          <w:color w:val="000000"/>
          <w:sz w:val="24"/>
          <w:szCs w:val="24"/>
        </w:rPr>
        <w:br/>
        <w:t xml:space="preserve">Caught with a man who had no right in her</w:t>
      </w:r>
      <w:r>
        <w:rPr>
          <w:color w:val="000000"/>
          <w:sz w:val="24"/>
          <w:szCs w:val="24"/>
        </w:rPr>
        <w:br/>
        <w:t xml:space="preserve">And gave dumb fishes the polluted prey. </w:t>
      </w:r>
      <w:r>
        <w:rPr>
          <w:color w:val="000000"/>
          <w:sz w:val="24"/>
          <w:szCs w:val="24"/>
        </w:rPr>
        <w:br/>
        <w:t xml:space="preserve">Such was thy race.  What is the race thou spurnest? </w:t>
      </w:r>
      <w:r>
        <w:rPr>
          <w:color w:val="000000"/>
          <w:sz w:val="24"/>
          <w:szCs w:val="24"/>
        </w:rPr>
        <w:br/>
        <w:t xml:space="preserve">My father, Telamon, of all the host</w:t>
      </w:r>
      <w:r>
        <w:rPr>
          <w:color w:val="000000"/>
          <w:sz w:val="24"/>
          <w:szCs w:val="24"/>
        </w:rPr>
        <w:br/>
        <w:t xml:space="preserve">Being foremost proved in valour, took as prize</w:t>
      </w:r>
      <w:r>
        <w:rPr>
          <w:color w:val="000000"/>
          <w:sz w:val="24"/>
          <w:szCs w:val="24"/>
        </w:rPr>
        <w:br/>
        <w:t xml:space="preserve">My mother for his mate:  a princess she,</w:t>
      </w:r>
      <w:r>
        <w:rPr>
          <w:color w:val="000000"/>
          <w:sz w:val="24"/>
          <w:szCs w:val="24"/>
        </w:rPr>
        <w:br/>
        <w:t xml:space="preserve">Born of Laomedon; Alcmena’s son</w:t>
      </w:r>
      <w:r>
        <w:rPr>
          <w:color w:val="000000"/>
          <w:sz w:val="24"/>
          <w:szCs w:val="24"/>
        </w:rPr>
        <w:br/>
        <w:t xml:space="preserve">Gave her to grace him—­a triumphant meed. </w:t>
      </w:r>
      <w:r>
        <w:rPr>
          <w:color w:val="000000"/>
          <w:sz w:val="24"/>
          <w:szCs w:val="24"/>
        </w:rPr>
        <w:br/>
        <w:t xml:space="preserve">Thus royally descended and thus brave,</w:t>
      </w:r>
      <w:r>
        <w:rPr>
          <w:color w:val="000000"/>
          <w:sz w:val="24"/>
          <w:szCs w:val="24"/>
        </w:rPr>
        <w:br/>
        <w:t xml:space="preserve">Shall I renounce the brother of my blood,</w:t>
      </w:r>
      <w:r>
        <w:rPr>
          <w:color w:val="000000"/>
          <w:sz w:val="24"/>
          <w:szCs w:val="24"/>
        </w:rPr>
        <w:br/>
        <w:t xml:space="preserve">Or suffer thee to thrust him in his woes</w:t>
      </w:r>
      <w:r>
        <w:rPr>
          <w:color w:val="000000"/>
          <w:sz w:val="24"/>
          <w:szCs w:val="24"/>
        </w:rPr>
        <w:br/>
        <w:t xml:space="preserve">Far from all burial, shameless that thou art? </w:t>
      </w:r>
      <w:r>
        <w:rPr>
          <w:color w:val="000000"/>
          <w:sz w:val="24"/>
          <w:szCs w:val="24"/>
        </w:rPr>
        <w:br/>
        <w:t xml:space="preserve">Be sure that, if ye cast him forth, ye’ll cast</w:t>
      </w:r>
      <w:r>
        <w:rPr>
          <w:color w:val="000000"/>
          <w:sz w:val="24"/>
          <w:szCs w:val="24"/>
        </w:rPr>
        <w:br/>
        <w:t xml:space="preserve">Three bodies more beside him in one spot;</w:t>
      </w:r>
      <w:r>
        <w:rPr>
          <w:color w:val="000000"/>
          <w:sz w:val="24"/>
          <w:szCs w:val="24"/>
        </w:rPr>
        <w:br/>
        <w:t xml:space="preserve">For nobler should I find it here to die</w:t>
      </w:r>
      <w:r>
        <w:rPr>
          <w:color w:val="000000"/>
          <w:sz w:val="24"/>
          <w:szCs w:val="24"/>
        </w:rPr>
        <w:br/>
        <w:t xml:space="preserve">In open quarrel for my kinsman’s weal,</w:t>
      </w:r>
      <w:r>
        <w:rPr>
          <w:color w:val="000000"/>
          <w:sz w:val="24"/>
          <w:szCs w:val="24"/>
        </w:rPr>
        <w:br/>
        <w:t xml:space="preserve">Than for thy wife—­or Menelaues’, was ’t? </w:t>
      </w:r>
      <w:r>
        <w:rPr>
          <w:color w:val="000000"/>
          <w:sz w:val="24"/>
          <w:szCs w:val="24"/>
        </w:rPr>
        <w:br/>
        <w:t xml:space="preserve">Consider then, not my case, but your own. </w:t>
      </w:r>
      <w:r>
        <w:rPr>
          <w:color w:val="000000"/>
          <w:sz w:val="24"/>
          <w:szCs w:val="24"/>
        </w:rPr>
        <w:br/>
        <w:t xml:space="preserve">For if you harm me you will wish some day</w:t>
      </w:r>
      <w:r>
        <w:rPr>
          <w:color w:val="000000"/>
          <w:sz w:val="24"/>
          <w:szCs w:val="24"/>
        </w:rPr>
        <w:br/>
        <w:t xml:space="preserve">To have been a coward rather than dare me.
</w:t>
      </w:r>
    </w:p>
    <w:p>
      <w:pPr>
        <w:widowControl w:val="on"/>
        <w:pBdr/>
        <w:spacing w:before="240" w:after="240" w:line="240" w:lineRule="auto"/>
        <w:ind w:left="0" w:right="0"/>
        <w:jc w:val="left"/>
      </w:pPr>
      <w:r>
        <w:rPr>
          <w:color w:val="000000"/>
          <w:sz w:val="24"/>
          <w:szCs w:val="24"/>
        </w:rPr>
        <w:t xml:space="preserve">CH.  Hail, Lord Odysseus! thou art come in time</w:t>
      </w:r>
      <w:r>
        <w:rPr>
          <w:color w:val="000000"/>
          <w:sz w:val="24"/>
          <w:szCs w:val="24"/>
        </w:rPr>
        <w:br/>
        <w:t xml:space="preserve">Not to begin, but help to end, a fray.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ODYSSEUS.</w:t>
      </w:r>
    </w:p>
    <w:p>
      <w:pPr>
        <w:widowControl w:val="on"/>
        <w:pBdr/>
        <w:spacing w:before="240" w:after="240" w:line="240" w:lineRule="auto"/>
        <w:ind w:left="0" w:right="0"/>
        <w:jc w:val="left"/>
      </w:pPr>
      <w:r>
        <w:rPr>
          <w:color w:val="000000"/>
          <w:sz w:val="24"/>
          <w:szCs w:val="24"/>
        </w:rPr>
        <w:t xml:space="preserve">OD.  What quarrel, sirs?  I well perceived from far</w:t>
      </w:r>
      <w:r>
        <w:rPr>
          <w:color w:val="000000"/>
          <w:sz w:val="24"/>
          <w:szCs w:val="24"/>
        </w:rPr>
        <w:br/>
        <w:t xml:space="preserve">The kings high-voicing o’er the valiant dead.</w:t>
      </w:r>
    </w:p>
    <w:p>
      <w:pPr>
        <w:widowControl w:val="on"/>
        <w:pBdr/>
        <w:spacing w:before="240" w:after="240" w:line="240" w:lineRule="auto"/>
        <w:ind w:left="0" w:right="0"/>
        <w:jc w:val="left"/>
      </w:pPr>
      <w:r>
        <w:rPr>
          <w:color w:val="000000"/>
          <w:sz w:val="24"/>
          <w:szCs w:val="24"/>
        </w:rPr>
        <w:t xml:space="preserve">AG.  Yea, Lord Odysseus, for our ears are full</w:t>
      </w:r>
      <w:r>
        <w:rPr>
          <w:color w:val="000000"/>
          <w:sz w:val="24"/>
          <w:szCs w:val="24"/>
        </w:rPr>
        <w:br/>
        <w:t xml:space="preserve">Of this man’s violent heart-offending talk.</w:t>
      </w:r>
    </w:p>
    <w:p>
      <w:pPr>
        <w:widowControl w:val="on"/>
        <w:pBdr/>
        <w:spacing w:before="240" w:after="240" w:line="240" w:lineRule="auto"/>
        <w:ind w:left="0" w:right="0"/>
        <w:jc w:val="left"/>
      </w:pPr>
      <w:r>
        <w:rPr>
          <w:color w:val="000000"/>
          <w:sz w:val="24"/>
          <w:szCs w:val="24"/>
        </w:rPr>
        <w:t xml:space="preserve">OD.  What words have passed?  I cannot blame the man</w:t>
      </w:r>
      <w:r>
        <w:rPr>
          <w:color w:val="000000"/>
          <w:sz w:val="24"/>
          <w:szCs w:val="24"/>
        </w:rPr>
        <w:br/>
        <w:t xml:space="preserve">Who meets foul speech with bitterness of tongue.</w:t>
      </w:r>
    </w:p>
    <w:p>
      <w:pPr>
        <w:widowControl w:val="on"/>
        <w:pBdr/>
        <w:spacing w:before="240" w:after="240" w:line="240" w:lineRule="auto"/>
        <w:ind w:left="0" w:right="0"/>
        <w:jc w:val="left"/>
      </w:pPr>
      <w:r>
        <w:rPr>
          <w:color w:val="000000"/>
          <w:sz w:val="24"/>
          <w:szCs w:val="24"/>
        </w:rPr>
        <w:t xml:space="preserve">AG.  My speech was bitter, for his deeds were foul.</w:t>
      </w:r>
    </w:p>
    <w:p>
      <w:pPr>
        <w:widowControl w:val="on"/>
        <w:pBdr/>
        <w:spacing w:before="240" w:after="240" w:line="240" w:lineRule="auto"/>
        <w:ind w:left="0" w:right="0"/>
        <w:jc w:val="left"/>
      </w:pPr>
      <w:r>
        <w:rPr>
          <w:color w:val="000000"/>
          <w:sz w:val="24"/>
          <w:szCs w:val="24"/>
        </w:rPr>
        <w:t xml:space="preserve">OD.  What deed of his could harm thy sovereign head?</w:t>
      </w:r>
    </w:p>
    <w:p>
      <w:pPr>
        <w:widowControl w:val="on"/>
        <w:pBdr/>
        <w:spacing w:before="240" w:after="240" w:line="240" w:lineRule="auto"/>
        <w:ind w:left="0" w:right="0"/>
        <w:jc w:val="left"/>
      </w:pPr>
      <w:r>
        <w:rPr>
          <w:color w:val="000000"/>
          <w:sz w:val="24"/>
          <w:szCs w:val="24"/>
        </w:rPr>
        <w:t xml:space="preserve">AG.  He boldly says this corse shall not be left</w:t>
      </w:r>
      <w:r>
        <w:rPr>
          <w:color w:val="000000"/>
          <w:sz w:val="24"/>
          <w:szCs w:val="24"/>
        </w:rPr>
        <w:br/>
        <w:t xml:space="preserve">Unburied, but he’ll bury it in our spite.</w:t>
      </w:r>
    </w:p>
    <w:p>
      <w:pPr>
        <w:widowControl w:val="on"/>
        <w:pBdr/>
        <w:spacing w:before="240" w:after="240" w:line="240" w:lineRule="auto"/>
        <w:ind w:left="0" w:right="0"/>
        <w:jc w:val="left"/>
      </w:pPr>
      <w:r>
        <w:rPr>
          <w:color w:val="000000"/>
          <w:sz w:val="24"/>
          <w:szCs w:val="24"/>
        </w:rPr>
        <w:t xml:space="preserve">OD.  May I then speak true counsel to my friend,</w:t>
      </w:r>
      <w:r>
        <w:rPr>
          <w:color w:val="000000"/>
          <w:sz w:val="24"/>
          <w:szCs w:val="24"/>
        </w:rPr>
        <w:br/>
        <w:t xml:space="preserve">And pull with thee in policy as of yore?</w:t>
      </w:r>
    </w:p>
    <w:p>
      <w:pPr>
        <w:widowControl w:val="on"/>
        <w:pBdr/>
        <w:spacing w:before="240" w:after="240" w:line="240" w:lineRule="auto"/>
        <w:ind w:left="0" w:right="0"/>
        <w:jc w:val="left"/>
      </w:pPr>
      <w:r>
        <w:rPr>
          <w:color w:val="000000"/>
          <w:sz w:val="24"/>
          <w:szCs w:val="24"/>
        </w:rPr>
        <w:t xml:space="preserve">AG.  Speak.  I were else a madman; for no friend</w:t>
      </w:r>
      <w:r>
        <w:rPr>
          <w:color w:val="000000"/>
          <w:sz w:val="24"/>
          <w:szCs w:val="24"/>
        </w:rPr>
        <w:br/>
        <w:t xml:space="preserve">Of all the Argeians do I count thy peer.</w:t>
      </w:r>
    </w:p>
    <w:p>
      <w:pPr>
        <w:widowControl w:val="on"/>
        <w:pBdr/>
        <w:spacing w:before="240" w:after="240" w:line="240" w:lineRule="auto"/>
        <w:ind w:left="0" w:right="0"/>
        <w:jc w:val="left"/>
      </w:pPr>
      <w:r>
        <w:rPr>
          <w:color w:val="000000"/>
          <w:sz w:val="24"/>
          <w:szCs w:val="24"/>
        </w:rPr>
        <w:t xml:space="preserve">OD.  Then hear me in Heaven’s name!  Be not so hard</w:t>
      </w:r>
      <w:r>
        <w:rPr>
          <w:color w:val="000000"/>
          <w:sz w:val="24"/>
          <w:szCs w:val="24"/>
        </w:rPr>
        <w:br/>
        <w:t xml:space="preserve">Thus without ruth tombless to cast him forth;</w:t>
      </w:r>
      <w:r>
        <w:rPr>
          <w:color w:val="000000"/>
          <w:sz w:val="24"/>
          <w:szCs w:val="24"/>
        </w:rPr>
        <w:br/>
        <w:t xml:space="preserve">Nor be so vanquished by a vehement will,</w:t>
      </w:r>
      <w:r>
        <w:rPr>
          <w:color w:val="000000"/>
          <w:sz w:val="24"/>
          <w:szCs w:val="24"/>
        </w:rPr>
        <w:br/>
        <w:t xml:space="preserve">That to thy hate even Justice’ self must bow. </w:t>
      </w:r>
      <w:r>
        <w:rPr>
          <w:color w:val="000000"/>
          <w:sz w:val="24"/>
          <w:szCs w:val="24"/>
        </w:rPr>
        <w:br/>
        <w:t xml:space="preserve">I, too, had him for my worst enemy,</w:t>
      </w:r>
      <w:r>
        <w:rPr>
          <w:color w:val="000000"/>
          <w:sz w:val="24"/>
          <w:szCs w:val="24"/>
        </w:rPr>
        <w:br/>
        <w:t xml:space="preserve">Since I gained mastery o’er Pelides’ arms. </w:t>
      </w:r>
      <w:r>
        <w:rPr>
          <w:color w:val="000000"/>
          <w:sz w:val="24"/>
          <w:szCs w:val="24"/>
        </w:rPr>
        <w:br/>
        <w:t xml:space="preserve">But though he used me so, I ne’er will grudge</w:t>
      </w:r>
      <w:r>
        <w:rPr>
          <w:color w:val="000000"/>
          <w:sz w:val="24"/>
          <w:szCs w:val="24"/>
        </w:rPr>
        <w:br/>
        <w:t xml:space="preserve">For his proud scorn to yield him thus much honour,</w:t>
      </w:r>
      <w:r>
        <w:rPr>
          <w:color w:val="000000"/>
          <w:sz w:val="24"/>
          <w:szCs w:val="24"/>
        </w:rPr>
        <w:br/>
        <w:t xml:space="preserve">That, save Achilles’ self, I have not seen</w:t>
      </w:r>
      <w:r>
        <w:rPr>
          <w:color w:val="000000"/>
          <w:sz w:val="24"/>
          <w:szCs w:val="24"/>
        </w:rPr>
        <w:br/>
        <w:t xml:space="preserve">So noble an Argive on the fields of Troy. </w:t>
      </w:r>
      <w:r>
        <w:rPr>
          <w:color w:val="000000"/>
          <w:sz w:val="24"/>
          <w:szCs w:val="24"/>
        </w:rPr>
        <w:br/>
        <w:t xml:space="preserve">Then ’twere not just in thee to slight him now;</w:t>
      </w:r>
      <w:r>
        <w:rPr>
          <w:color w:val="000000"/>
          <w:sz w:val="24"/>
          <w:szCs w:val="24"/>
        </w:rPr>
        <w:br/>
        <w:t xml:space="preserve">Nor would thy treatment wound him, but confound</w:t>
      </w:r>
      <w:r>
        <w:rPr>
          <w:color w:val="000000"/>
          <w:sz w:val="24"/>
          <w:szCs w:val="24"/>
        </w:rPr>
        <w:br/>
        <w:t xml:space="preserve">The laws of Heaven.  No hatred should have scope</w:t>
      </w:r>
      <w:r>
        <w:rPr>
          <w:color w:val="000000"/>
          <w:sz w:val="24"/>
          <w:szCs w:val="24"/>
        </w:rPr>
        <w:br/>
        <w:t xml:space="preserve">To offend the noble spirits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AG.  Wilt thou thus fight against me on his side?</w:t>
      </w:r>
    </w:p>
    <w:p>
      <w:pPr>
        <w:widowControl w:val="on"/>
        <w:pBdr/>
        <w:spacing w:before="240" w:after="240" w:line="240" w:lineRule="auto"/>
        <w:ind w:left="0" w:right="0"/>
        <w:jc w:val="left"/>
      </w:pPr>
      <w:r>
        <w:rPr>
          <w:color w:val="000000"/>
          <w:sz w:val="24"/>
          <w:szCs w:val="24"/>
        </w:rPr>
        <w:t xml:space="preserve">OD.  Yea, though I hated him, while hate was comely.</w:t>
      </w:r>
    </w:p>
    <w:p>
      <w:pPr>
        <w:widowControl w:val="on"/>
        <w:pBdr/>
        <w:spacing w:before="240" w:after="240" w:line="240" w:lineRule="auto"/>
        <w:ind w:left="0" w:right="0"/>
        <w:jc w:val="left"/>
      </w:pPr>
      <w:r>
        <w:rPr>
          <w:color w:val="000000"/>
          <w:sz w:val="24"/>
          <w:szCs w:val="24"/>
        </w:rPr>
        <w:t xml:space="preserve">AG.  Why, thou shouldst trample him the more, being dead.</w:t>
      </w:r>
    </w:p>
    <w:p>
      <w:pPr>
        <w:widowControl w:val="on"/>
        <w:pBdr/>
        <w:spacing w:before="240" w:after="240" w:line="240" w:lineRule="auto"/>
        <w:ind w:left="0" w:right="0"/>
        <w:jc w:val="left"/>
      </w:pPr>
      <w:r>
        <w:rPr>
          <w:color w:val="000000"/>
          <w:sz w:val="24"/>
          <w:szCs w:val="24"/>
        </w:rPr>
        <w:t xml:space="preserve">OD.  Rejoice not, King, in feats that soil thy fame!</w:t>
      </w:r>
    </w:p>
    <w:p>
      <w:pPr>
        <w:widowControl w:val="on"/>
        <w:pBdr/>
        <w:spacing w:before="240" w:after="240" w:line="240" w:lineRule="auto"/>
        <w:ind w:left="0" w:right="0"/>
        <w:jc w:val="left"/>
      </w:pPr>
      <w:r>
        <w:rPr>
          <w:color w:val="000000"/>
          <w:sz w:val="24"/>
          <w:szCs w:val="24"/>
        </w:rPr>
        <w:t xml:space="preserve">AG.  ’Tis hard for power to observe each pious rule.</w:t>
      </w:r>
    </w:p>
    <w:p>
      <w:pPr>
        <w:widowControl w:val="on"/>
        <w:pBdr/>
        <w:spacing w:before="240" w:after="240" w:line="240" w:lineRule="auto"/>
        <w:ind w:left="0" w:right="0"/>
        <w:jc w:val="left"/>
      </w:pPr>
      <w:r>
        <w:rPr>
          <w:color w:val="000000"/>
          <w:sz w:val="24"/>
          <w:szCs w:val="24"/>
        </w:rPr>
        <w:t xml:space="preserve">OD.  Not hard to grace the good words of a friend.</w:t>
      </w:r>
    </w:p>
    <w:p>
      <w:pPr>
        <w:widowControl w:val="on"/>
        <w:pBdr/>
        <w:spacing w:before="240" w:after="240" w:line="240" w:lineRule="auto"/>
        <w:ind w:left="0" w:right="0"/>
        <w:jc w:val="left"/>
      </w:pPr>
      <w:r>
        <w:rPr>
          <w:color w:val="000000"/>
          <w:sz w:val="24"/>
          <w:szCs w:val="24"/>
        </w:rPr>
        <w:t xml:space="preserve">AG.  The ‘noble spirit’ should hearken to command.</w:t>
      </w:r>
    </w:p>
    <w:p>
      <w:pPr>
        <w:widowControl w:val="on"/>
        <w:pBdr/>
        <w:spacing w:before="240" w:after="240" w:line="240" w:lineRule="auto"/>
        <w:ind w:left="0" w:right="0"/>
        <w:jc w:val="left"/>
      </w:pPr>
      <w:r>
        <w:rPr>
          <w:color w:val="000000"/>
          <w:sz w:val="24"/>
          <w:szCs w:val="24"/>
        </w:rPr>
        <w:t xml:space="preserve">OD.  No more!  ’Tis conquest to be ruled by love.</w:t>
      </w:r>
    </w:p>
    <w:p>
      <w:pPr>
        <w:widowControl w:val="on"/>
        <w:pBdr/>
        <w:spacing w:before="240" w:after="240" w:line="240" w:lineRule="auto"/>
        <w:ind w:left="0" w:right="0"/>
        <w:jc w:val="left"/>
      </w:pPr>
      <w:r>
        <w:rPr>
          <w:color w:val="000000"/>
          <w:sz w:val="24"/>
          <w:szCs w:val="24"/>
        </w:rPr>
        <w:t xml:space="preserve">AG.  Remember what he was thou gracest so.</w:t>
      </w:r>
    </w:p>
    <w:p>
      <w:pPr>
        <w:widowControl w:val="on"/>
        <w:pBdr/>
        <w:spacing w:before="240" w:after="240" w:line="240" w:lineRule="auto"/>
        <w:ind w:left="0" w:right="0"/>
        <w:jc w:val="left"/>
      </w:pPr>
      <w:r>
        <w:rPr>
          <w:color w:val="000000"/>
          <w:sz w:val="24"/>
          <w:szCs w:val="24"/>
        </w:rPr>
        <w:t xml:space="preserve">OD.  A noisome enemy; but his life was great.</w:t>
      </w:r>
    </w:p>
    <w:p>
      <w:pPr>
        <w:widowControl w:val="on"/>
        <w:pBdr/>
        <w:spacing w:before="240" w:after="240" w:line="240" w:lineRule="auto"/>
        <w:ind w:left="0" w:right="0"/>
        <w:jc w:val="left"/>
      </w:pPr>
      <w:r>
        <w:rPr>
          <w:color w:val="000000"/>
          <w:sz w:val="24"/>
          <w:szCs w:val="24"/>
        </w:rPr>
        <w:t xml:space="preserve">AG.  And wilt thou honour such a pestilent corse?</w:t>
      </w:r>
    </w:p>
    <w:p>
      <w:pPr>
        <w:widowControl w:val="on"/>
        <w:pBdr/>
        <w:spacing w:before="240" w:after="240" w:line="240" w:lineRule="auto"/>
        <w:ind w:left="0" w:right="0"/>
        <w:jc w:val="left"/>
      </w:pPr>
      <w:r>
        <w:rPr>
          <w:color w:val="000000"/>
          <w:sz w:val="24"/>
          <w:szCs w:val="24"/>
        </w:rPr>
        <w:t xml:space="preserve">OD.  Hatred gives way to magnanimity.</w:t>
      </w:r>
    </w:p>
    <w:p>
      <w:pPr>
        <w:widowControl w:val="on"/>
        <w:pBdr/>
        <w:spacing w:before="240" w:after="240" w:line="240" w:lineRule="auto"/>
        <w:ind w:left="0" w:right="0"/>
        <w:jc w:val="left"/>
      </w:pPr>
      <w:r>
        <w:rPr>
          <w:color w:val="000000"/>
          <w:sz w:val="24"/>
          <w:szCs w:val="24"/>
        </w:rPr>
        <w:t xml:space="preserve">AG.  With addle-pated fools.</w:t>
      </w:r>
    </w:p>
    <w:p>
      <w:pPr>
        <w:widowControl w:val="on"/>
        <w:pBdr/>
        <w:spacing w:before="240" w:after="240" w:line="240" w:lineRule="auto"/>
        <w:ind w:left="0" w:right="0"/>
        <w:jc w:val="left"/>
      </w:pPr>
      <w:r>
        <w:rPr>
          <w:color w:val="000000"/>
          <w:sz w:val="24"/>
          <w:szCs w:val="24"/>
        </w:rPr>
        <w:t xml:space="preserve">OD.  Full many are found</w:t>
      </w:r>
      <w:r>
        <w:rPr>
          <w:color w:val="000000"/>
          <w:sz w:val="24"/>
          <w:szCs w:val="24"/>
        </w:rPr>
        <w:br/>
        <w:t xml:space="preserve">Friends for an hour, yet bitter in the end.</w:t>
      </w:r>
    </w:p>
    <w:p>
      <w:pPr>
        <w:widowControl w:val="on"/>
        <w:pBdr/>
        <w:spacing w:before="240" w:after="240" w:line="240" w:lineRule="auto"/>
        <w:ind w:left="0" w:right="0"/>
        <w:jc w:val="left"/>
      </w:pPr>
      <w:r>
        <w:rPr>
          <w:color w:val="000000"/>
          <w:sz w:val="24"/>
          <w:szCs w:val="24"/>
        </w:rPr>
        <w:t xml:space="preserve">AG.  And wouldst thou have us gentle to such friends?</w:t>
      </w:r>
    </w:p>
    <w:p>
      <w:pPr>
        <w:widowControl w:val="on"/>
        <w:pBdr/>
        <w:spacing w:before="240" w:after="240" w:line="240" w:lineRule="auto"/>
        <w:ind w:left="0" w:right="0"/>
        <w:jc w:val="left"/>
      </w:pPr>
      <w:r>
        <w:rPr>
          <w:color w:val="000000"/>
          <w:sz w:val="24"/>
          <w:szCs w:val="24"/>
        </w:rPr>
        <w:t xml:space="preserve">OD.  I would not praise ungentleness in aught.</w:t>
      </w:r>
    </w:p>
    <w:p>
      <w:pPr>
        <w:widowControl w:val="on"/>
        <w:pBdr/>
        <w:spacing w:before="240" w:after="240" w:line="240" w:lineRule="auto"/>
        <w:ind w:left="0" w:right="0"/>
        <w:jc w:val="left"/>
      </w:pPr>
      <w:r>
        <w:rPr>
          <w:color w:val="000000"/>
          <w:sz w:val="24"/>
          <w:szCs w:val="24"/>
        </w:rPr>
        <w:t xml:space="preserve">AG.  We shall be known for weaklings through thy counsel.</w:t>
      </w:r>
    </w:p>
    <w:p>
      <w:pPr>
        <w:widowControl w:val="on"/>
        <w:pBdr/>
        <w:spacing w:before="240" w:after="240" w:line="240" w:lineRule="auto"/>
        <w:ind w:left="0" w:right="0"/>
        <w:jc w:val="left"/>
      </w:pPr>
      <w:r>
        <w:rPr>
          <w:color w:val="000000"/>
          <w:sz w:val="24"/>
          <w:szCs w:val="24"/>
        </w:rPr>
        <w:t xml:space="preserve">OD.  Not so, but righteous in all Grecian eyes.</w:t>
      </w:r>
    </w:p>
    <w:p>
      <w:pPr>
        <w:widowControl w:val="on"/>
        <w:pBdr/>
        <w:spacing w:before="240" w:after="240" w:line="240" w:lineRule="auto"/>
        <w:ind w:left="0" w:right="0"/>
        <w:jc w:val="left"/>
      </w:pPr>
      <w:r>
        <w:rPr>
          <w:color w:val="000000"/>
          <w:sz w:val="24"/>
          <w:szCs w:val="24"/>
        </w:rPr>
        <w:t xml:space="preserve">AG.  Thou bidst me then let bury this dead man?</w:t>
      </w:r>
    </w:p>
    <w:p>
      <w:pPr>
        <w:widowControl w:val="on"/>
        <w:pBdr/>
        <w:spacing w:before="240" w:after="240" w:line="240" w:lineRule="auto"/>
        <w:ind w:left="0" w:right="0"/>
        <w:jc w:val="left"/>
      </w:pPr>
      <w:r>
        <w:rPr>
          <w:color w:val="000000"/>
          <w:sz w:val="24"/>
          <w:szCs w:val="24"/>
        </w:rPr>
        <w:t xml:space="preserve">OD.  I urge thee to the course myself shall follow.</w:t>
      </w:r>
    </w:p>
    <w:p>
      <w:pPr>
        <w:widowControl w:val="on"/>
        <w:pBdr/>
        <w:spacing w:before="240" w:after="240" w:line="240" w:lineRule="auto"/>
        <w:ind w:left="0" w:right="0"/>
        <w:jc w:val="left"/>
      </w:pPr>
      <w:r>
        <w:rPr>
          <w:color w:val="000000"/>
          <w:sz w:val="24"/>
          <w:szCs w:val="24"/>
        </w:rPr>
        <w:t xml:space="preserve">AG.  Ay, every man for his own line!  That holds.</w:t>
      </w:r>
    </w:p>
    <w:p>
      <w:pPr>
        <w:widowControl w:val="on"/>
        <w:pBdr/>
        <w:spacing w:before="240" w:after="240" w:line="240" w:lineRule="auto"/>
        <w:ind w:left="0" w:right="0"/>
        <w:jc w:val="left"/>
      </w:pPr>
      <w:r>
        <w:rPr>
          <w:color w:val="000000"/>
          <w:sz w:val="24"/>
          <w:szCs w:val="24"/>
        </w:rPr>
        <w:t xml:space="preserve">OD.  Why not for my own line?  What else were natural?</w:t>
      </w:r>
    </w:p>
    <w:p>
      <w:pPr>
        <w:widowControl w:val="on"/>
        <w:pBdr/>
        <w:spacing w:before="240" w:after="240" w:line="240" w:lineRule="auto"/>
        <w:ind w:left="0" w:right="0"/>
        <w:jc w:val="left"/>
      </w:pPr>
      <w:r>
        <w:rPr>
          <w:color w:val="000000"/>
          <w:sz w:val="24"/>
          <w:szCs w:val="24"/>
        </w:rPr>
        <w:t xml:space="preserve">AG.  ’Twill be thy doing then, ne’er owned by me.</w:t>
      </w:r>
    </w:p>
    <w:p>
      <w:pPr>
        <w:widowControl w:val="on"/>
        <w:pBdr/>
        <w:spacing w:before="240" w:after="240" w:line="240" w:lineRule="auto"/>
        <w:ind w:left="0" w:right="0"/>
        <w:jc w:val="left"/>
      </w:pPr>
      <w:r>
        <w:rPr>
          <w:color w:val="000000"/>
          <w:sz w:val="24"/>
          <w:szCs w:val="24"/>
        </w:rPr>
        <w:t xml:space="preserve">OD.  Own it or not, the kindness is the same.</w:t>
      </w:r>
    </w:p>
    <w:p>
      <w:pPr>
        <w:widowControl w:val="on"/>
        <w:pBdr/>
        <w:spacing w:before="240" w:after="240" w:line="240" w:lineRule="auto"/>
        <w:ind w:left="0" w:right="0"/>
        <w:jc w:val="left"/>
      </w:pPr>
      <w:r>
        <w:rPr>
          <w:color w:val="000000"/>
          <w:sz w:val="24"/>
          <w:szCs w:val="24"/>
        </w:rPr>
        <w:t xml:space="preserve">AG.  Well, for thy sake I’d grant a greater boon;</w:t>
      </w:r>
      <w:r>
        <w:rPr>
          <w:color w:val="000000"/>
          <w:sz w:val="24"/>
          <w:szCs w:val="24"/>
        </w:rPr>
        <w:br/>
        <w:t xml:space="preserve">Then why not this?  However, rest assured</w:t>
      </w:r>
      <w:r>
        <w:rPr>
          <w:color w:val="000000"/>
          <w:sz w:val="24"/>
          <w:szCs w:val="24"/>
        </w:rPr>
        <w:br/>
        <w:t xml:space="preserve">That in the grave or out of it, Aias still</w:t>
      </w:r>
      <w:r>
        <w:rPr>
          <w:color w:val="000000"/>
          <w:sz w:val="24"/>
          <w:szCs w:val="24"/>
        </w:rPr>
        <w:br/>
        <w:t xml:space="preserve">Shall have my hatred.  Do thou what thou wilt.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  Whoso would sneer at thy philosophy,</w:t>
      </w:r>
      <w:r>
        <w:rPr>
          <w:color w:val="000000"/>
          <w:sz w:val="24"/>
          <w:szCs w:val="24"/>
        </w:rPr>
        <w:br/>
        <w:t xml:space="preserve">While such thy ways, Odysseus, were a fool.</w:t>
      </w:r>
    </w:p>
    <w:p>
      <w:pPr>
        <w:widowControl w:val="on"/>
        <w:pBdr/>
        <w:spacing w:before="240" w:after="240" w:line="240" w:lineRule="auto"/>
        <w:ind w:left="0" w:right="0"/>
        <w:jc w:val="left"/>
      </w:pPr>
      <w:r>
        <w:rPr>
          <w:color w:val="000000"/>
          <w:sz w:val="24"/>
          <w:szCs w:val="24"/>
        </w:rPr>
        <w:t xml:space="preserve">OD.  And now let Teucer know that from this hour</w:t>
      </w:r>
      <w:r>
        <w:rPr>
          <w:color w:val="000000"/>
          <w:sz w:val="24"/>
          <w:szCs w:val="24"/>
        </w:rPr>
        <w:br/>
        <w:t xml:space="preserve">I am more his friend than I was once his foe,</w:t>
      </w:r>
      <w:r>
        <w:rPr>
          <w:color w:val="000000"/>
          <w:sz w:val="24"/>
          <w:szCs w:val="24"/>
        </w:rPr>
        <w:br/>
        <w:t xml:space="preserve">And fain would help him in this burial-rite</w:t>
      </w:r>
      <w:r>
        <w:rPr>
          <w:color w:val="000000"/>
          <w:sz w:val="24"/>
          <w:szCs w:val="24"/>
        </w:rPr>
        <w:br/>
        <w:t xml:space="preserve">And service to his brother, nor would fail</w:t>
      </w:r>
      <w:r>
        <w:rPr>
          <w:color w:val="000000"/>
          <w:sz w:val="24"/>
          <w:szCs w:val="24"/>
        </w:rPr>
        <w:br/>
        <w:t xml:space="preserve">In aught that mortals owe their noblest dead.</w:t>
      </w:r>
    </w:p>
    <w:p>
      <w:pPr>
        <w:widowControl w:val="on"/>
        <w:pBdr/>
        <w:spacing w:before="240" w:after="240" w:line="240" w:lineRule="auto"/>
        <w:ind w:left="0" w:right="0"/>
        <w:jc w:val="left"/>
      </w:pPr>
      <w:r>
        <w:rPr>
          <w:color w:val="000000"/>
          <w:sz w:val="24"/>
          <w:szCs w:val="24"/>
        </w:rPr>
        <w:t xml:space="preserve">TEU.  Odysseus, best of men, thine every word</w:t>
      </w:r>
      <w:r>
        <w:rPr>
          <w:color w:val="000000"/>
          <w:sz w:val="24"/>
          <w:szCs w:val="24"/>
        </w:rPr>
        <w:br/>
        <w:t xml:space="preserve">Hath my heart’s praise, and my worst thought of thee</w:t>
      </w:r>
      <w:r>
        <w:rPr>
          <w:color w:val="000000"/>
          <w:sz w:val="24"/>
          <w:szCs w:val="24"/>
        </w:rPr>
        <w:br/>
        <w:t xml:space="preserve">Is foiled by thy staunch kindness to the man</w:t>
      </w:r>
      <w:r>
        <w:rPr>
          <w:color w:val="000000"/>
          <w:sz w:val="24"/>
          <w:szCs w:val="24"/>
        </w:rPr>
        <w:br/>
        <w:t xml:space="preserve">Who was thy rancorous foe.  Thou wast not keen</w:t>
      </w:r>
      <w:r>
        <w:rPr>
          <w:color w:val="000000"/>
          <w:sz w:val="24"/>
          <w:szCs w:val="24"/>
        </w:rPr>
        <w:br/>
        <w:t xml:space="preserve">To insult in present of his corse, like these,</w:t>
      </w:r>
      <w:r>
        <w:rPr>
          <w:color w:val="000000"/>
          <w:sz w:val="24"/>
          <w:szCs w:val="24"/>
        </w:rPr>
        <w:br/>
        <w:t xml:space="preserve">The insensate general and his brother-king,</w:t>
      </w:r>
      <w:r>
        <w:rPr>
          <w:color w:val="000000"/>
          <w:sz w:val="24"/>
          <w:szCs w:val="24"/>
        </w:rPr>
        <w:br/>
        <w:t xml:space="preserve">Who came with proud intent to cast him forth</w:t>
      </w:r>
      <w:r>
        <w:rPr>
          <w:color w:val="000000"/>
          <w:sz w:val="24"/>
          <w:szCs w:val="24"/>
        </w:rPr>
        <w:br/>
        <w:t xml:space="preserve">Foully debarred from lawful obsequy. </w:t>
      </w:r>
      <w:r>
        <w:rPr>
          <w:color w:val="000000"/>
          <w:sz w:val="24"/>
          <w:szCs w:val="24"/>
        </w:rPr>
        <w:br/>
        <w:t xml:space="preserve">Wherefore may he who rules in yon wide heaven,</w:t>
      </w:r>
      <w:r>
        <w:rPr>
          <w:color w:val="000000"/>
          <w:sz w:val="24"/>
          <w:szCs w:val="24"/>
        </w:rPr>
        <w:br/>
        <w:t xml:space="preserve">And the unforgetting Fury-spirit, and she,</w:t>
      </w:r>
      <w:r>
        <w:rPr>
          <w:color w:val="000000"/>
          <w:sz w:val="24"/>
          <w:szCs w:val="24"/>
        </w:rPr>
        <w:br/>
        <w:t xml:space="preserve">Justice, who crowns the right, so ruin them</w:t>
      </w:r>
      <w:r>
        <w:rPr>
          <w:color w:val="000000"/>
          <w:sz w:val="24"/>
          <w:szCs w:val="24"/>
        </w:rPr>
        <w:br/>
        <w:t xml:space="preserve">With cruellest destruction, even as they</w:t>
      </w:r>
      <w:r>
        <w:rPr>
          <w:color w:val="000000"/>
          <w:sz w:val="24"/>
          <w:szCs w:val="24"/>
        </w:rPr>
        <w:br/>
        <w:t xml:space="preserve">Thought ruthlessly to rob him of his tomb! </w:t>
      </w:r>
      <w:r>
        <w:rPr>
          <w:color w:val="000000"/>
          <w:sz w:val="24"/>
          <w:szCs w:val="24"/>
        </w:rPr>
        <w:br/>
        <w:t xml:space="preserve">For thee, revered Laertes’ lineal seed,</w:t>
      </w:r>
      <w:r>
        <w:rPr>
          <w:color w:val="000000"/>
          <w:sz w:val="24"/>
          <w:szCs w:val="24"/>
        </w:rPr>
        <w:br/>
        <w:t xml:space="preserve">I fear to admit thy hand unto this rite,</w:t>
      </w:r>
      <w:r>
        <w:rPr>
          <w:color w:val="000000"/>
          <w:sz w:val="24"/>
          <w:szCs w:val="24"/>
        </w:rPr>
        <w:br/>
        <w:t xml:space="preserve">Lest we offend the spirit that is gone. </w:t>
      </w:r>
      <w:r>
        <w:rPr>
          <w:color w:val="000000"/>
          <w:sz w:val="24"/>
          <w:szCs w:val="24"/>
        </w:rPr>
        <w:br/>
        <w:t xml:space="preserve">But for the rest, I hail thy proffered aid;</w:t>
      </w:r>
      <w:r>
        <w:rPr>
          <w:color w:val="000000"/>
          <w:sz w:val="24"/>
          <w:szCs w:val="24"/>
        </w:rPr>
        <w:br/>
        <w:t xml:space="preserve">And bring whom else thou wilt, I’ll ne’er resent it. </w:t>
      </w:r>
      <w:r>
        <w:rPr>
          <w:color w:val="000000"/>
          <w:sz w:val="24"/>
          <w:szCs w:val="24"/>
        </w:rPr>
        <w:br/>
        <w:t xml:space="preserve">This work shall be my single care; but thou,</w:t>
      </w:r>
      <w:r>
        <w:rPr>
          <w:color w:val="000000"/>
          <w:sz w:val="24"/>
          <w:szCs w:val="24"/>
        </w:rPr>
        <w:br/>
        <w:t xml:space="preserve">Be sure I love thee for thy generous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OD.  I had gladly done it; but, since thou declinest,</w:t>
      </w:r>
      <w:r>
        <w:rPr>
          <w:color w:val="000000"/>
          <w:sz w:val="24"/>
          <w:szCs w:val="24"/>
        </w:rPr>
        <w:br/>
        <w:t xml:space="preserve">I bow to thy decision, and depart.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TEU.  Speed we, for the hour grows late: </w:t>
      </w:r>
      <w:r>
        <w:rPr>
          <w:color w:val="000000"/>
          <w:sz w:val="24"/>
          <w:szCs w:val="24"/>
        </w:rPr>
        <w:br/>
        <w:t xml:space="preserve">        Some to scoop his earthy cell,</w:t>
      </w:r>
      <w:r>
        <w:rPr>
          <w:color w:val="000000"/>
          <w:sz w:val="24"/>
          <w:szCs w:val="24"/>
        </w:rPr>
        <w:br/>
        <w:t xml:space="preserve">      Others by the cauldron wait,</w:t>
      </w:r>
      <w:r>
        <w:rPr>
          <w:color w:val="000000"/>
          <w:sz w:val="24"/>
          <w:szCs w:val="24"/>
        </w:rPr>
        <w:br/>
        <w:t xml:space="preserve">        Plenished from the purest well. </w:t>
      </w:r>
      <w:r>
        <w:rPr>
          <w:color w:val="000000"/>
          <w:sz w:val="24"/>
          <w:szCs w:val="24"/>
        </w:rPr>
        <w:br/>
        <w:t xml:space="preserve">      Hoist it, comrades, here at hand,</w:t>
      </w:r>
      <w:r>
        <w:rPr>
          <w:color w:val="000000"/>
          <w:sz w:val="24"/>
          <w:szCs w:val="24"/>
        </w:rPr>
        <w:br/>
        <w:t xml:space="preserve">      High upon the three-foot stand! </w:t>
      </w:r>
      <w:r>
        <w:rPr>
          <w:color w:val="000000"/>
          <w:sz w:val="24"/>
          <w:szCs w:val="24"/>
        </w:rPr>
        <w:br/>
        <w:t xml:space="preserve">      Let the cleansing waters flow;</w:t>
      </w:r>
      <w:r>
        <w:rPr>
          <w:color w:val="000000"/>
          <w:sz w:val="24"/>
          <w:szCs w:val="24"/>
        </w:rPr>
        <w:br/>
        <w:t xml:space="preserve">      Brightly flame the fire below! </w:t>
      </w:r>
      <w:r>
        <w:rPr>
          <w:color w:val="000000"/>
          <w:sz w:val="24"/>
          <w:szCs w:val="24"/>
        </w:rPr>
        <w:br/>
        <w:t xml:space="preserve">      Others in a stalwart throng</w:t>
      </w:r>
      <w:r>
        <w:rPr>
          <w:color w:val="000000"/>
          <w:sz w:val="24"/>
          <w:szCs w:val="24"/>
        </w:rPr>
        <w:br/>
        <w:t xml:space="preserve">      From his chamber bear along</w:t>
      </w:r>
      <w:r>
        <w:rPr>
          <w:color w:val="000000"/>
          <w:sz w:val="24"/>
          <w:szCs w:val="24"/>
        </w:rPr>
        <w:br/>
        <w:t xml:space="preserve">      All the arms he wont to wield</w:t>
      </w:r>
      <w:r>
        <w:rPr>
          <w:color w:val="000000"/>
          <w:sz w:val="24"/>
          <w:szCs w:val="24"/>
        </w:rPr>
        <w:br/>
        <w:t xml:space="preserve">      Save alone the mantling shield. </w:t>
      </w:r>
      <w:r>
        <w:rPr>
          <w:color w:val="000000"/>
          <w:sz w:val="24"/>
          <w:szCs w:val="24"/>
        </w:rPr>
        <w:br/>
        <w:t xml:space="preserve">      Thou with me thy strength employ,</w:t>
      </w:r>
      <w:r>
        <w:rPr>
          <w:color w:val="000000"/>
          <w:sz w:val="24"/>
          <w:szCs w:val="24"/>
        </w:rPr>
        <w:br/>
        <w:t xml:space="preserve">      Lifting this thy father, boy;</w:t>
      </w:r>
      <w:r>
        <w:rPr>
          <w:color w:val="000000"/>
          <w:sz w:val="24"/>
          <w:szCs w:val="24"/>
        </w:rPr>
        <w:br/>
        <w:t xml:space="preserve">      Hold his frame with tender heed—­</w:t>
      </w:r>
      <w:r>
        <w:rPr>
          <w:color w:val="000000"/>
          <w:sz w:val="24"/>
          <w:szCs w:val="24"/>
        </w:rPr>
        <w:br/>
        <w:t xml:space="preserve">      Still the gashed veins darkly bleed. </w:t>
      </w:r>
      <w:r>
        <w:rPr>
          <w:color w:val="000000"/>
          <w:sz w:val="24"/>
          <w:szCs w:val="24"/>
        </w:rPr>
        <w:br/>
        <w:t xml:space="preserve">      Who professes here to love him? </w:t>
      </w:r>
      <w:r>
        <w:rPr>
          <w:color w:val="000000"/>
          <w:sz w:val="24"/>
          <w:szCs w:val="24"/>
        </w:rPr>
        <w:br/>
        <w:t xml:space="preserve">      Ply your busy cares above him,</w:t>
      </w:r>
      <w:r>
        <w:rPr>
          <w:color w:val="000000"/>
          <w:sz w:val="24"/>
          <w:szCs w:val="24"/>
        </w:rPr>
        <w:br/>
        <w:t xml:space="preserve">      Come and labour for the man,</w:t>
      </w:r>
      <w:r>
        <w:rPr>
          <w:color w:val="000000"/>
          <w:sz w:val="24"/>
          <w:szCs w:val="24"/>
        </w:rPr>
        <w:br/>
        <w:t xml:space="preserve">      Nobler none since time began,</w:t>
      </w:r>
      <w:r>
        <w:rPr>
          <w:color w:val="000000"/>
          <w:sz w:val="24"/>
          <w:szCs w:val="24"/>
        </w:rPr>
        <w:br/>
        <w:t xml:space="preserve">      Aias, while his life-blood ran.</w:t>
      </w:r>
    </w:p>
    <w:p>
      <w:pPr>
        <w:widowControl w:val="on"/>
        <w:pBdr/>
        <w:spacing w:before="240" w:after="240" w:line="240" w:lineRule="auto"/>
        <w:ind w:left="0" w:right="0"/>
        <w:jc w:val="left"/>
      </w:pPr>
      <w:r>
        <w:rPr>
          <w:color w:val="000000"/>
          <w:sz w:val="24"/>
          <w:szCs w:val="24"/>
        </w:rPr>
        <w:t xml:space="preserve">LEADER OF CH.  Oft we know not till we see. </w:t>
      </w:r>
      <w:r>
        <w:rPr>
          <w:color w:val="000000"/>
          <w:sz w:val="24"/>
          <w:szCs w:val="24"/>
        </w:rPr>
        <w:br/>
        <w:t xml:space="preserve">      Weak is human prophecy. </w:t>
      </w:r>
      <w:r>
        <w:rPr>
          <w:color w:val="000000"/>
          <w:sz w:val="24"/>
          <w:szCs w:val="24"/>
        </w:rPr>
        <w:br/>
        <w:t xml:space="preserve">      Judge not, till the hour have taught thee</w:t>
      </w:r>
      <w:r>
        <w:rPr>
          <w:color w:val="000000"/>
          <w:sz w:val="24"/>
          <w:szCs w:val="24"/>
        </w:rPr>
        <w:br/>
        <w:t xml:space="preserve">      What the destinies have brought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 OEDIPUS</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OEDIPUS, </w:t>
      </w:r>
      <w:r>
        <w:rPr>
          <w:i/>
          <w:color w:val="000000"/>
          <w:sz w:val="24"/>
          <w:szCs w:val="24"/>
        </w:rPr>
        <w:t xml:space="preserve">King of Thebes.</w:t>
      </w:r>
      <w:r>
        <w:rPr>
          <w:i/>
          <w:color w:val="000000"/>
          <w:sz w:val="24"/>
          <w:szCs w:val="24"/>
        </w:rPr>
        <w:br/>
        <w:t xml:space="preserve">Priest of Zeus.</w:t>
      </w:r>
      <w:r>
        <w:rPr>
          <w:color w:val="000000"/>
          <w:sz w:val="24"/>
          <w:szCs w:val="24"/>
        </w:rPr>
        <w:br/>
        <w:t xml:space="preserve">CREON, </w:t>
      </w:r>
      <w:r>
        <w:rPr>
          <w:i/>
          <w:color w:val="000000"/>
          <w:sz w:val="24"/>
          <w:szCs w:val="24"/>
        </w:rPr>
        <w:t xml:space="preserve">brother of Jocasta.</w:t>
      </w:r>
      <w:r>
        <w:rPr>
          <w:color w:val="000000"/>
          <w:sz w:val="24"/>
          <w:szCs w:val="24"/>
        </w:rPr>
        <w:br/>
        <w:t xml:space="preserve">CHORUS </w:t>
      </w:r>
      <w:r>
        <w:rPr>
          <w:i/>
          <w:color w:val="000000"/>
          <w:sz w:val="24"/>
          <w:szCs w:val="24"/>
        </w:rPr>
        <w:t xml:space="preserve">of Theban Elders.</w:t>
      </w:r>
      <w:r>
        <w:rPr>
          <w:color w:val="000000"/>
          <w:sz w:val="24"/>
          <w:szCs w:val="24"/>
        </w:rPr>
        <w:br/>
        <w:t xml:space="preserve">TIRESIAS, </w:t>
      </w:r>
      <w:r>
        <w:rPr>
          <w:i/>
          <w:color w:val="000000"/>
          <w:sz w:val="24"/>
          <w:szCs w:val="24"/>
        </w:rPr>
        <w:t xml:space="preserve">the Blind Prophet.</w:t>
      </w:r>
      <w:r>
        <w:rPr>
          <w:color w:val="000000"/>
          <w:sz w:val="24"/>
          <w:szCs w:val="24"/>
        </w:rPr>
        <w:br/>
        <w:t xml:space="preserve">JOCASTA, </w:t>
      </w:r>
      <w:r>
        <w:rPr>
          <w:i/>
          <w:color w:val="000000"/>
          <w:sz w:val="24"/>
          <w:szCs w:val="24"/>
        </w:rPr>
        <w:t xml:space="preserve">the Queen, sister to Creon.</w:t>
      </w:r>
      <w:r>
        <w:rPr>
          <w:i/>
          <w:color w:val="000000"/>
          <w:sz w:val="24"/>
          <w:szCs w:val="24"/>
        </w:rPr>
        <w:br/>
        <w:t xml:space="preserve">A Corinthian Shepherd.</w:t>
      </w:r>
      <w:r>
        <w:rPr>
          <w:i/>
          <w:color w:val="000000"/>
          <w:sz w:val="24"/>
          <w:szCs w:val="24"/>
        </w:rPr>
        <w:br/>
        <w:t xml:space="preserve">A Theban Shepherd.</w:t>
      </w:r>
      <w:r>
        <w:rPr>
          <w:i/>
          <w:color w:val="000000"/>
          <w:sz w:val="24"/>
          <w:szCs w:val="24"/>
        </w:rPr>
        <w:br/>
        <w:t xml:space="preserve">Messenger</w:t>
      </w:r>
    </w:p>
    <w:p>
      <w:pPr>
        <w:widowControl w:val="on"/>
        <w:pBdr/>
        <w:spacing w:before="240" w:after="240" w:line="240" w:lineRule="auto"/>
        <w:ind w:left="0" w:right="0"/>
        <w:jc w:val="left"/>
      </w:pPr>
      <w:r>
        <w:rPr>
          <w:color w:val="000000"/>
          <w:sz w:val="24"/>
          <w:szCs w:val="24"/>
        </w:rPr>
        <w:t xml:space="preserve">The following also appear, but do not speak: </w:t>
      </w:r>
    </w:p>
    <w:p>
      <w:pPr>
        <w:widowControl w:val="on"/>
        <w:pBdr/>
        <w:spacing w:before="240" w:after="240" w:line="240" w:lineRule="auto"/>
        <w:ind w:left="0" w:right="0"/>
        <w:jc w:val="left"/>
      </w:pPr>
      <w:r>
        <w:rPr>
          <w:i/>
          <w:color w:val="000000"/>
          <w:sz w:val="24"/>
          <w:szCs w:val="24"/>
        </w:rPr>
        <w:t xml:space="preserve">A Train of Suppliants.</w:t>
      </w:r>
      <w:r>
        <w:rPr>
          <w:color w:val="000000"/>
          <w:sz w:val="24"/>
          <w:szCs w:val="24"/>
        </w:rPr>
        <w:t xml:space="preserve"> </w:t>
      </w:r>
      <w:r>
        <w:rPr>
          <w:i/>
          <w:color w:val="000000"/>
          <w:sz w:val="24"/>
          <w:szCs w:val="24"/>
        </w:rPr>
        <w:t xml:space="preserve">The children</w:t>
      </w:r>
      <w:r>
        <w:rPr>
          <w:color w:val="000000"/>
          <w:sz w:val="24"/>
          <w:szCs w:val="24"/>
        </w:rPr>
        <w:t xml:space="preserve"> ANTIGONE </w:t>
      </w:r>
      <w:r>
        <w:rPr>
          <w:i/>
          <w:color w:val="000000"/>
          <w:sz w:val="24"/>
          <w:szCs w:val="24"/>
        </w:rPr>
        <w:t xml:space="preserve">and</w:t>
      </w:r>
      <w:r>
        <w:rPr>
          <w:color w:val="000000"/>
          <w:sz w:val="24"/>
          <w:szCs w:val="24"/>
        </w:rPr>
        <w:t xml:space="preserve"> ISMENE.</w:t>
      </w:r>
    </w:p>
    <w:p>
      <w:pPr>
        <w:widowControl w:val="on"/>
        <w:pBdr/>
        <w:spacing w:before="240" w:after="240" w:line="240" w:lineRule="auto"/>
        <w:ind w:left="0" w:right="0"/>
        <w:jc w:val="left"/>
      </w:pPr>
      <w:r>
        <w:rPr>
          <w:color w:val="000000"/>
          <w:sz w:val="24"/>
          <w:szCs w:val="24"/>
        </w:rPr>
        <w:t xml:space="preserve">SCENE.  Before the Royal Palace in the Cadmean citadel of Thebes.</w:t>
      </w:r>
    </w:p>
    <w:p>
      <w:pPr>
        <w:widowControl w:val="on"/>
        <w:pBdr/>
        <w:spacing w:before="240" w:after="240" w:line="240" w:lineRule="auto"/>
        <w:ind w:left="0" w:right="0"/>
        <w:jc w:val="left"/>
      </w:pPr>
      <w:r>
        <w:rPr>
          <w:color w:val="000000"/>
          <w:sz w:val="24"/>
          <w:szCs w:val="24"/>
        </w:rPr>
        <w:t xml:space="preserve">Laius, the descendant of Cadmus, and king of Thebes (or Thebe), had been told by an oracle that if a son were born to him by his wife Jocasta the boy would be his father’s death.</w:t>
      </w:r>
    </w:p>
    <w:p>
      <w:pPr>
        <w:widowControl w:val="on"/>
        <w:pBdr/>
        <w:spacing w:before="240" w:after="240" w:line="240" w:lineRule="auto"/>
        <w:ind w:left="0" w:right="0"/>
        <w:jc w:val="left"/>
      </w:pPr>
      <w:r>
        <w:rPr>
          <w:color w:val="000000"/>
          <w:sz w:val="24"/>
          <w:szCs w:val="24"/>
        </w:rPr>
        <w:t xml:space="preserve">Under such auspices, Oedipus was born, and to elude the prophecy was exposed by his parents on Mount Cithaeron.  But he was saved by a compassionate shepherd, and became the adopted son of Polybus, king of Corinth.  When he grew up he was troubled by a rumour that he was not his father’s son.  He went to consult the oracle of Apollo at Delphi, and was told—­not of his origin but of his destiny—­that he should be guilty of parricide and incest.</w:t>
      </w:r>
    </w:p>
    <w:p>
      <w:pPr>
        <w:widowControl w:val="on"/>
        <w:pBdr/>
        <w:spacing w:before="240" w:after="240" w:line="240" w:lineRule="auto"/>
        <w:ind w:left="0" w:right="0"/>
        <w:jc w:val="left"/>
      </w:pPr>
      <w:r>
        <w:rPr>
          <w:color w:val="000000"/>
          <w:sz w:val="24"/>
          <w:szCs w:val="24"/>
        </w:rPr>
        <w:t xml:space="preserve">He was too horror-stricken to return to Corinth, and as he travelled the other way, he met Laius going from Thebes to Delphi.  The travellers quarrelled and the son killed his father, but knew not whom he had slain.  He went onward till he came near Thebes, where the Sphinx was making havoc of the noblest citizens, devouring all who failed to solve her riddle.  But Oedipus succeeded and overcame her, and, as Laius did not return, was rewarded with the regal sceptre,—­ and with the hand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reigned nobly and prosperously, and lived happily with Jocasta, by whom he had four children.</w:t>
      </w:r>
    </w:p>
    <w:p>
      <w:pPr>
        <w:widowControl w:val="on"/>
        <w:pBdr/>
        <w:spacing w:before="240" w:after="240" w:line="240" w:lineRule="auto"/>
        <w:ind w:left="0" w:right="0"/>
        <w:jc w:val="left"/>
      </w:pPr>
      <w:r>
        <w:rPr>
          <w:color w:val="000000"/>
          <w:sz w:val="24"/>
          <w:szCs w:val="24"/>
        </w:rPr>
        <w:t xml:space="preserve">But after some years a plague descended on the people, and Apollo, on being inquired of, answered that it was for Laius’ death.  The act of regicide must be avenged.  Oedipus undertakes the task of discovering the murderer,—­and in the same act discovers his own birth, and the fulfilment of both the former prophecies.</w:t>
      </w:r>
    </w:p>
    <w:p>
      <w:pPr>
        <w:widowControl w:val="on"/>
        <w:pBdr/>
        <w:spacing w:before="240" w:after="240" w:line="240" w:lineRule="auto"/>
        <w:ind w:left="0" w:right="0"/>
        <w:jc w:val="left"/>
      </w:pPr>
      <w:r>
        <w:rPr>
          <w:color w:val="000000"/>
          <w:sz w:val="24"/>
          <w:szCs w:val="24"/>
        </w:rPr>
        <w:t xml:space="preserve">Jocasta hangs herself, and Oedipus in his despair puts out his eyes.</w:t>
      </w:r>
    </w:p>
    <w:p>
      <w:pPr>
        <w:keepNext w:val="on"/>
        <w:widowControl w:val="on"/>
        <w:pBdr/>
        <w:spacing w:before="299" w:after="299" w:line="240" w:lineRule="auto"/>
        <w:ind w:left="0" w:right="0"/>
        <w:jc w:val="left"/>
        <w:outlineLvl w:val="1"/>
      </w:pPr>
      <w:r>
        <w:rPr>
          <w:b/>
          <w:color w:val="000000"/>
          <w:sz w:val="36"/>
          <w:szCs w:val="36"/>
        </w:rPr>
        <w:t xml:space="preserve">KING OEDIPUS</w:t>
      </w:r>
    </w:p>
    <w:p>
      <w:pPr>
        <w:widowControl w:val="on"/>
        <w:pBdr/>
        <w:spacing w:before="240" w:after="240" w:line="240" w:lineRule="auto"/>
        <w:ind w:left="0" w:right="0"/>
        <w:jc w:val="left"/>
      </w:pPr>
      <w:r>
        <w:rPr>
          <w:color w:val="000000"/>
          <w:sz w:val="24"/>
          <w:szCs w:val="24"/>
        </w:rPr>
        <w:t xml:space="preserve">OEDIPUS—­Priest of Zeus</w:t>
      </w:r>
      <w:r>
        <w:rPr>
          <w:color w:val="000000"/>
          <w:sz w:val="24"/>
          <w:szCs w:val="24"/>
        </w:rPr>
        <w:br/>
        <w:t xml:space="preserve">(</w:t>
      </w:r>
      <w:r>
        <w:rPr>
          <w:i/>
          <w:color w:val="000000"/>
          <w:sz w:val="24"/>
          <w:szCs w:val="24"/>
        </w:rPr>
        <w:t xml:space="preserve">with the</w:t>
      </w:r>
      <w:r>
        <w:rPr>
          <w:color w:val="000000"/>
          <w:sz w:val="24"/>
          <w:szCs w:val="24"/>
        </w:rPr>
        <w:t xml:space="preserve"> Train of Suppliants </w:t>
      </w:r>
      <w:r>
        <w:rPr>
          <w:i/>
          <w:color w:val="000000"/>
          <w:sz w:val="24"/>
          <w:szCs w:val="24"/>
        </w:rPr>
        <w:t xml:space="preserve">grouped before an 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OEDIPUS.  Nurslings of Cadmus, children of my care,</w:t>
      </w:r>
      <w:r>
        <w:rPr>
          <w:color w:val="000000"/>
          <w:sz w:val="24"/>
          <w:szCs w:val="24"/>
        </w:rPr>
        <w:br/>
        <w:t xml:space="preserve">Why press ye now to kneel before my gate</w:t>
      </w:r>
      <w:r>
        <w:rPr>
          <w:color w:val="000000"/>
          <w:sz w:val="24"/>
          <w:szCs w:val="24"/>
        </w:rPr>
        <w:br/>
        <w:t xml:space="preserve">With sacred branches in those suppliant hands,</w:t>
      </w:r>
      <w:r>
        <w:rPr>
          <w:color w:val="000000"/>
          <w:sz w:val="24"/>
          <w:szCs w:val="24"/>
        </w:rPr>
        <w:br/>
        <w:t xml:space="preserve">While o’er your city clouds of incense rise</w:t>
      </w:r>
      <w:r>
        <w:rPr>
          <w:color w:val="000000"/>
          <w:sz w:val="24"/>
          <w:szCs w:val="24"/>
        </w:rPr>
        <w:br/>
        <w:t xml:space="preserve">And sounds of praise, mingling with sounds of woe? </w:t>
      </w:r>
      <w:r>
        <w:rPr>
          <w:color w:val="000000"/>
          <w:sz w:val="24"/>
          <w:szCs w:val="24"/>
        </w:rPr>
        <w:br/>
        <w:t xml:space="preserve">  I would not learn of your estate, my sons,</w:t>
      </w:r>
      <w:r>
        <w:rPr>
          <w:color w:val="000000"/>
          <w:sz w:val="24"/>
          <w:szCs w:val="24"/>
        </w:rPr>
        <w:br/>
        <w:t xml:space="preserve">Through others, wherefore I myself am come,</w:t>
      </w:r>
      <w:r>
        <w:rPr>
          <w:color w:val="000000"/>
          <w:sz w:val="24"/>
          <w:szCs w:val="24"/>
        </w:rPr>
        <w:br/>
        <w:t xml:space="preserve">Your Oedipus,—­a name well known to men. </w:t>
      </w:r>
      <w:r>
        <w:rPr>
          <w:color w:val="000000"/>
          <w:sz w:val="24"/>
          <w:szCs w:val="24"/>
        </w:rPr>
        <w:br/>
        <w:t xml:space="preserve">Speak, aged friend, whose look proclaims thee meet</w:t>
      </w:r>
      <w:r>
        <w:rPr>
          <w:color w:val="000000"/>
          <w:sz w:val="24"/>
          <w:szCs w:val="24"/>
        </w:rPr>
        <w:br/>
        <w:t xml:space="preserve">To be their spokesman—­What desire, what fear</w:t>
      </w:r>
      <w:r>
        <w:rPr>
          <w:color w:val="000000"/>
          <w:sz w:val="24"/>
          <w:szCs w:val="24"/>
        </w:rPr>
        <w:br/>
        <w:t xml:space="preserve">Hath brought you?  Doubt not of my earnest will</w:t>
      </w:r>
      <w:r>
        <w:rPr>
          <w:color w:val="000000"/>
          <w:sz w:val="24"/>
          <w:szCs w:val="24"/>
        </w:rPr>
        <w:br/>
        <w:t xml:space="preserve">To lend all succour.  Hard would be the heart</w:t>
      </w:r>
      <w:r>
        <w:rPr>
          <w:color w:val="000000"/>
          <w:sz w:val="24"/>
          <w:szCs w:val="24"/>
        </w:rPr>
        <w:br/>
        <w:t xml:space="preserve">That looked unmoved on such a kneeling throng.</w:t>
      </w:r>
    </w:p>
    <w:p>
      <w:pPr>
        <w:widowControl w:val="on"/>
        <w:pBdr/>
        <w:spacing w:before="240" w:after="240" w:line="240" w:lineRule="auto"/>
        <w:ind w:left="0" w:right="0"/>
        <w:jc w:val="left"/>
      </w:pPr>
      <w:r>
        <w:rPr>
          <w:color w:val="000000"/>
          <w:sz w:val="24"/>
          <w:szCs w:val="24"/>
        </w:rPr>
        <w:t xml:space="preserve">PRIEST. Great ruler of my country, thou beholdest</w:t>
      </w:r>
      <w:r>
        <w:rPr>
          <w:color w:val="000000"/>
          <w:sz w:val="24"/>
          <w:szCs w:val="24"/>
        </w:rPr>
        <w:br/>
        <w:t xml:space="preserve">The different ages of our flock who here</w:t>
      </w:r>
      <w:r>
        <w:rPr>
          <w:color w:val="000000"/>
          <w:sz w:val="24"/>
          <w:szCs w:val="24"/>
        </w:rPr>
        <w:br/>
        <w:t xml:space="preserve">Are gathered round thine altar,—­some, whose wing</w:t>
      </w:r>
      <w:r>
        <w:rPr>
          <w:color w:val="000000"/>
          <w:sz w:val="24"/>
          <w:szCs w:val="24"/>
        </w:rPr>
        <w:br/>
        <w:t xml:space="preserve">Hath not yet ventured far from home, and some</w:t>
      </w:r>
      <w:r>
        <w:rPr>
          <w:color w:val="000000"/>
          <w:sz w:val="24"/>
          <w:szCs w:val="24"/>
        </w:rPr>
        <w:br/>
        <w:t xml:space="preserve">Burdened with many years, priests of the Gods,</w:t>
      </w:r>
      <w:r>
        <w:rPr>
          <w:color w:val="000000"/>
          <w:sz w:val="24"/>
          <w:szCs w:val="24"/>
        </w:rPr>
        <w:br/>
        <w:t xml:space="preserve">Myself the arch priest of Zeus, and these fresh youths,</w:t>
      </w:r>
      <w:r>
        <w:rPr>
          <w:color w:val="000000"/>
          <w:sz w:val="24"/>
          <w:szCs w:val="24"/>
        </w:rPr>
        <w:br/>
        <w:t xml:space="preserve">A chosen few.  Others there are who crowd</w:t>
      </w:r>
      <w:r>
        <w:rPr>
          <w:color w:val="000000"/>
          <w:sz w:val="24"/>
          <w:szCs w:val="24"/>
        </w:rPr>
        <w:br/>
        <w:t xml:space="preserve">The holy agora and the temples twain</w:t>
      </w:r>
      <w:r>
        <w:rPr>
          <w:color w:val="000000"/>
          <w:sz w:val="24"/>
          <w:szCs w:val="24"/>
        </w:rPr>
        <w:br/>
        <w:t xml:space="preserve">Of Pallas, and Ismenus’ hallowed fires,</w:t>
      </w:r>
      <w:r>
        <w:rPr>
          <w:color w:val="000000"/>
          <w:sz w:val="24"/>
          <w:szCs w:val="24"/>
        </w:rPr>
        <w:br/>
        <w:t xml:space="preserve">A suppliant host.  For, as thyself perceivest,</w:t>
      </w:r>
      <w:r>
        <w:rPr>
          <w:color w:val="000000"/>
          <w:sz w:val="24"/>
          <w:szCs w:val="24"/>
        </w:rPr>
        <w:br/>
        <w:t xml:space="preserve">Our city is tempest tost, and all too weak</w:t>
      </w:r>
      <w:r>
        <w:rPr>
          <w:color w:val="000000"/>
          <w:sz w:val="24"/>
          <w:szCs w:val="24"/>
        </w:rPr>
        <w:br/>
        <w:t xml:space="preserve">To lift above the waves her weary prow</w:t>
      </w:r>
      <w:r>
        <w:rPr>
          <w:color w:val="000000"/>
          <w:sz w:val="24"/>
          <w:szCs w:val="24"/>
        </w:rPr>
        <w:br/>
        <w:t xml:space="preserve">That plunges in a rude and ravenous sea. </w:t>
      </w:r>
      <w:r>
        <w:rPr>
          <w:color w:val="000000"/>
          <w:sz w:val="24"/>
          <w:szCs w:val="24"/>
        </w:rPr>
        <w:br/>
        <w:t xml:space="preserve">Earth’s buds are nipped, withering the germs within,</w:t>
      </w:r>
      <w:r>
        <w:rPr>
          <w:color w:val="000000"/>
          <w:sz w:val="24"/>
          <w:szCs w:val="24"/>
        </w:rPr>
        <w:br/>
        <w:t xml:space="preserve">Our cattle lose their increase, and our wives</w:t>
      </w:r>
      <w:r>
        <w:rPr>
          <w:color w:val="000000"/>
          <w:sz w:val="24"/>
          <w:szCs w:val="24"/>
        </w:rPr>
        <w:br/>
        <w:t xml:space="preserve">Have fruitless travail; and that scourge from Heaven,</w:t>
      </w:r>
      <w:r>
        <w:rPr>
          <w:color w:val="000000"/>
          <w:sz w:val="24"/>
          <w:szCs w:val="24"/>
        </w:rPr>
        <w:br/>
        <w:t xml:space="preserve">The fiery Pestilence abhorred of men,</w:t>
      </w:r>
      <w:r>
        <w:rPr>
          <w:color w:val="000000"/>
          <w:sz w:val="24"/>
          <w:szCs w:val="24"/>
        </w:rPr>
        <w:br/>
        <w:t xml:space="preserve">Descending on our people with dire stroke</w:t>
      </w:r>
      <w:r>
        <w:rPr>
          <w:color w:val="000000"/>
          <w:sz w:val="24"/>
          <w:szCs w:val="24"/>
        </w:rPr>
        <w:br/>
        <w:t xml:space="preserve">Lays waste the Home of Cadmus, while dark Death</w:t>
      </w:r>
      <w:r>
        <w:rPr>
          <w:color w:val="000000"/>
          <w:sz w:val="24"/>
          <w:szCs w:val="24"/>
        </w:rPr>
        <w:br/>
        <w:t xml:space="preserve">Wins ample tribute of laments and groans. </w:t>
      </w:r>
      <w:r>
        <w:rPr>
          <w:color w:val="000000"/>
          <w:sz w:val="24"/>
          <w:szCs w:val="24"/>
        </w:rPr>
        <w:br/>
        <w:t xml:space="preserve">  We kneel, then, at thy hearth; not likening thee</w:t>
      </w:r>
      <w:r>
        <w:rPr>
          <w:color w:val="000000"/>
          <w:sz w:val="24"/>
          <w:szCs w:val="24"/>
        </w:rPr>
        <w:br/>
        <w:t xml:space="preserve">Unto the gods, I nor these children here,</w:t>
      </w:r>
      <w:r>
        <w:rPr>
          <w:color w:val="000000"/>
          <w:sz w:val="24"/>
          <w:szCs w:val="24"/>
        </w:rPr>
        <w:br/>
        <w:t xml:space="preserve">But of men counting thee the first in might</w:t>
      </w:r>
      <w:r>
        <w:rPr>
          <w:color w:val="000000"/>
          <w:sz w:val="24"/>
          <w:szCs w:val="24"/>
        </w:rPr>
        <w:br/>
        <w:t xml:space="preserve">Whether to cope with earthly casualty</w:t>
      </w:r>
      <w:r>
        <w:rPr>
          <w:color w:val="000000"/>
          <w:sz w:val="24"/>
          <w:szCs w:val="24"/>
        </w:rPr>
        <w:br/>
        <w:t xml:space="preserve">Or visiting of more than earthly Power. </w:t>
      </w:r>
      <w:r>
        <w:rPr>
          <w:color w:val="000000"/>
          <w:sz w:val="24"/>
          <w:szCs w:val="24"/>
        </w:rPr>
        <w:br/>
        <w:t xml:space="preserve">Thou, in thy coming to this Theban land,</w:t>
      </w:r>
      <w:r>
        <w:rPr>
          <w:color w:val="000000"/>
          <w:sz w:val="24"/>
          <w:szCs w:val="24"/>
        </w:rPr>
        <w:br/>
        <w:t xml:space="preserve">Didst take away the hateful tax we paid</w:t>
      </w:r>
      <w:r>
        <w:rPr>
          <w:color w:val="000000"/>
          <w:sz w:val="24"/>
          <w:szCs w:val="24"/>
        </w:rPr>
        <w:br/>
        <w:t xml:space="preserve">To that stern songstress[1],—­aided not by us</w:t>
      </w:r>
      <w:r>
        <w:rPr>
          <w:color w:val="000000"/>
          <w:sz w:val="24"/>
          <w:szCs w:val="24"/>
        </w:rPr>
        <w:br/>
        <w:t xml:space="preserve">With hint nor counsel, but, as all believe,</w:t>
      </w:r>
      <w:r>
        <w:rPr>
          <w:color w:val="000000"/>
          <w:sz w:val="24"/>
          <w:szCs w:val="24"/>
        </w:rPr>
        <w:br/>
        <w:t xml:space="preserve">Gifted from heaven with life-restoring thought. </w:t>
      </w:r>
      <w:r>
        <w:rPr>
          <w:color w:val="000000"/>
          <w:sz w:val="24"/>
          <w:szCs w:val="24"/>
        </w:rPr>
        <w:br/>
        <w:t xml:space="preserve">Now too, great Oedipus of matchless fame,</w:t>
      </w:r>
      <w:r>
        <w:rPr>
          <w:color w:val="000000"/>
          <w:sz w:val="24"/>
          <w:szCs w:val="24"/>
        </w:rPr>
        <w:br/>
        <w:t xml:space="preserve">We all uplift our suppliant looks to thee,</w:t>
      </w:r>
      <w:r>
        <w:rPr>
          <w:color w:val="000000"/>
          <w:sz w:val="24"/>
          <w:szCs w:val="24"/>
        </w:rPr>
        <w:br/>
        <w:t xml:space="preserve">To find some help for us, whether from man,</w:t>
      </w:r>
      <w:r>
        <w:rPr>
          <w:color w:val="000000"/>
          <w:sz w:val="24"/>
          <w:szCs w:val="24"/>
        </w:rPr>
        <w:br/>
        <w:t xml:space="preserve">Or through the prompting of a voice Divine.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Experienced counsel, we have seen and know,</w:t>
      </w:r>
      <w:r>
        <w:rPr>
          <w:color w:val="000000"/>
          <w:sz w:val="24"/>
          <w:szCs w:val="24"/>
        </w:rPr>
        <w:br/>
        <w:t xml:space="preserve">Hath ever prosperous issue.  Thou, then, come,</w:t>
      </w:r>
      <w:r>
        <w:rPr>
          <w:color w:val="000000"/>
          <w:sz w:val="24"/>
          <w:szCs w:val="24"/>
        </w:rPr>
        <w:br/>
        <w:t xml:space="preserve">Noblest of mortals, give our city rest</w:t>
      </w:r>
      <w:r>
        <w:rPr>
          <w:color w:val="000000"/>
          <w:sz w:val="24"/>
          <w:szCs w:val="24"/>
        </w:rPr>
        <w:br/>
        <w:t xml:space="preserve">From sorrow! come, take heed! seeing this our land</w:t>
      </w:r>
      <w:r>
        <w:rPr>
          <w:color w:val="000000"/>
          <w:sz w:val="24"/>
          <w:szCs w:val="24"/>
        </w:rPr>
        <w:br/>
        <w:t xml:space="preserve">Now calls thee Saviour for thy former zeal;</w:t>
      </w:r>
      <w:r>
        <w:rPr>
          <w:color w:val="000000"/>
          <w:sz w:val="24"/>
          <w:szCs w:val="24"/>
        </w:rPr>
        <w:br/>
        <w:t xml:space="preserve">And ’twere not well to leave this memory</w:t>
      </w:r>
      <w:r>
        <w:rPr>
          <w:color w:val="000000"/>
          <w:sz w:val="24"/>
          <w:szCs w:val="24"/>
        </w:rPr>
        <w:br/>
        <w:t xml:space="preserve">Of thy great reign among Cadmean men,</w:t>
      </w:r>
      <w:r>
        <w:rPr>
          <w:color w:val="000000"/>
          <w:sz w:val="24"/>
          <w:szCs w:val="24"/>
        </w:rPr>
        <w:br/>
        <w:t xml:space="preserve">‘He raised us up, only again to fall.’ </w:t>
      </w:r>
      <w:r>
        <w:rPr>
          <w:color w:val="000000"/>
          <w:sz w:val="24"/>
          <w:szCs w:val="24"/>
        </w:rPr>
        <w:br/>
        <w:t xml:space="preserve">Let the salvation thou hast wrought for us</w:t>
      </w:r>
      <w:r>
        <w:rPr>
          <w:color w:val="000000"/>
          <w:sz w:val="24"/>
          <w:szCs w:val="24"/>
        </w:rPr>
        <w:br/>
        <w:t xml:space="preserve">Be flawless and assured!  As once erewhile</w:t>
      </w:r>
      <w:r>
        <w:rPr>
          <w:color w:val="000000"/>
          <w:sz w:val="24"/>
          <w:szCs w:val="24"/>
        </w:rPr>
        <w:br/>
        <w:t xml:space="preserve">Thy lucky star gave us prosperity,</w:t>
      </w:r>
      <w:r>
        <w:rPr>
          <w:color w:val="000000"/>
          <w:sz w:val="24"/>
          <w:szCs w:val="24"/>
        </w:rPr>
        <w:br/>
        <w:t xml:space="preserve">Be the same man to-day.  Wouldst thou be king</w:t>
      </w:r>
      <w:r>
        <w:rPr>
          <w:color w:val="000000"/>
          <w:sz w:val="24"/>
          <w:szCs w:val="24"/>
        </w:rPr>
        <w:br/>
        <w:t xml:space="preserve">In power, as in command, ’tis greater far</w:t>
      </w:r>
      <w:r>
        <w:rPr>
          <w:color w:val="000000"/>
          <w:sz w:val="24"/>
          <w:szCs w:val="24"/>
        </w:rPr>
        <w:br/>
        <w:t xml:space="preserve">To rule a people than a wilderness. </w:t>
      </w:r>
      <w:r>
        <w:rPr>
          <w:color w:val="000000"/>
          <w:sz w:val="24"/>
          <w:szCs w:val="24"/>
        </w:rPr>
        <w:br/>
        <w:t xml:space="preserve">Since nought avails or city or buttressed wall</w:t>
      </w:r>
      <w:r>
        <w:rPr>
          <w:color w:val="000000"/>
          <w:sz w:val="24"/>
          <w:szCs w:val="24"/>
        </w:rPr>
        <w:br/>
        <w:t xml:space="preserve">Or gallant vessel, if unmanned and void.
</w:t>
      </w:r>
    </w:p>
    <w:p>
      <w:pPr>
        <w:widowControl w:val="on"/>
        <w:pBdr/>
        <w:spacing w:before="240" w:after="240" w:line="240" w:lineRule="auto"/>
        <w:ind w:left="0" w:right="0"/>
        <w:jc w:val="left"/>
      </w:pPr>
      <w:r>
        <w:rPr>
          <w:color w:val="000000"/>
          <w:sz w:val="24"/>
          <w:szCs w:val="24"/>
        </w:rPr>
        <w:t xml:space="preserve">OED. Ye touch me to the core.  Full well I know</w:t>
      </w:r>
      <w:r>
        <w:rPr>
          <w:color w:val="000000"/>
          <w:sz w:val="24"/>
          <w:szCs w:val="24"/>
        </w:rPr>
        <w:br/>
        <w:t xml:space="preserve">Your trouble and your desire.  Think not, my sons,</w:t>
      </w:r>
      <w:r>
        <w:rPr>
          <w:color w:val="000000"/>
          <w:sz w:val="24"/>
          <w:szCs w:val="24"/>
        </w:rPr>
        <w:br/>
        <w:t xml:space="preserve">I have no feeling of your misery! </w:t>
      </w:r>
      <w:r>
        <w:rPr>
          <w:color w:val="000000"/>
          <w:sz w:val="24"/>
          <w:szCs w:val="24"/>
        </w:rPr>
        <w:br/>
        <w:t xml:space="preserve">Yet none of you hath heaviness like mine. </w:t>
      </w:r>
      <w:r>
        <w:rPr>
          <w:color w:val="000000"/>
          <w:sz w:val="24"/>
          <w:szCs w:val="24"/>
        </w:rPr>
        <w:br/>
        <w:t xml:space="preserve">Your grief is held within the single breast</w:t>
      </w:r>
      <w:r>
        <w:rPr>
          <w:color w:val="000000"/>
          <w:sz w:val="24"/>
          <w:szCs w:val="24"/>
        </w:rPr>
        <w:br/>
        <w:t xml:space="preserve">Of each man severally.  My burdened heart</w:t>
      </w:r>
      <w:r>
        <w:rPr>
          <w:color w:val="000000"/>
          <w:sz w:val="24"/>
          <w:szCs w:val="24"/>
        </w:rPr>
        <w:br/>
        <w:t xml:space="preserve">Mourns for myself, for Thebe, and for you. </w:t>
      </w:r>
      <w:r>
        <w:rPr>
          <w:color w:val="000000"/>
          <w:sz w:val="24"/>
          <w:szCs w:val="24"/>
        </w:rPr>
        <w:br/>
        <w:t xml:space="preserve">Your coming hath not roused me from repose: </w:t>
      </w:r>
      <w:r>
        <w:rPr>
          <w:color w:val="000000"/>
          <w:sz w:val="24"/>
          <w:szCs w:val="24"/>
        </w:rPr>
        <w:br/>
        <w:t xml:space="preserve">I have watched, and bitterly have wept; my mind</w:t>
      </w:r>
      <w:r>
        <w:rPr>
          <w:color w:val="000000"/>
          <w:sz w:val="24"/>
          <w:szCs w:val="24"/>
        </w:rPr>
        <w:br/>
        <w:t xml:space="preserve">Hath travelled many a labyrinth of thought. </w:t>
      </w:r>
      <w:r>
        <w:rPr>
          <w:color w:val="000000"/>
          <w:sz w:val="24"/>
          <w:szCs w:val="24"/>
        </w:rPr>
        <w:br/>
        <w:t xml:space="preserve">And now I have tried in act the only plan</w:t>
      </w:r>
      <w:r>
        <w:rPr>
          <w:color w:val="000000"/>
          <w:sz w:val="24"/>
          <w:szCs w:val="24"/>
        </w:rPr>
        <w:br/>
        <w:t xml:space="preserve">Long meditation showed me.  I have sent</w:t>
      </w:r>
      <w:r>
        <w:rPr>
          <w:color w:val="000000"/>
          <w:sz w:val="24"/>
          <w:szCs w:val="24"/>
        </w:rPr>
        <w:br/>
        <w:t xml:space="preserve">The brother of my queen, Menoeceus’ son,</w:t>
      </w:r>
      <w:r>
        <w:rPr>
          <w:color w:val="000000"/>
          <w:sz w:val="24"/>
          <w:szCs w:val="24"/>
        </w:rPr>
        <w:br/>
        <w:t xml:space="preserve">Creon, to learn, in Phoebus’ Delphian Hall,</w:t>
      </w:r>
      <w:r>
        <w:rPr>
          <w:color w:val="000000"/>
          <w:sz w:val="24"/>
          <w:szCs w:val="24"/>
        </w:rPr>
        <w:br/>
        <w:t xml:space="preserve">What word or deed of mine may save this city. </w:t>
      </w:r>
      <w:r>
        <w:rPr>
          <w:color w:val="000000"/>
          <w:sz w:val="24"/>
          <w:szCs w:val="24"/>
        </w:rPr>
        <w:br/>
        <w:t xml:space="preserve">And when I count the time, I am full of pain</w:t>
      </w:r>
      <w:r>
        <w:rPr>
          <w:color w:val="000000"/>
          <w:sz w:val="24"/>
          <w:szCs w:val="24"/>
        </w:rPr>
        <w:br/>
        <w:t xml:space="preserve">To guess his speed; for he is absent long,</w:t>
      </w:r>
      <w:r>
        <w:rPr>
          <w:color w:val="000000"/>
          <w:sz w:val="24"/>
          <w:szCs w:val="24"/>
        </w:rPr>
        <w:br/>
        <w:t xml:space="preserve">Beyond the limit of expectancy. </w:t>
      </w:r>
      <w:r>
        <w:rPr>
          <w:color w:val="000000"/>
          <w:sz w:val="24"/>
          <w:szCs w:val="24"/>
        </w:rPr>
        <w:br/>
        <w:t xml:space="preserve">But when he shall appear, base then were I</w:t>
      </w:r>
      <w:r>
        <w:rPr>
          <w:color w:val="000000"/>
          <w:sz w:val="24"/>
          <w:szCs w:val="24"/>
        </w:rPr>
        <w:br/>
        <w:t xml:space="preserve">In aught to disobey the voice of Heaven.</w:t>
      </w:r>
    </w:p>
    <w:p>
      <w:pPr>
        <w:widowControl w:val="on"/>
        <w:pBdr/>
        <w:spacing w:before="240" w:after="240" w:line="240" w:lineRule="auto"/>
        <w:ind w:left="0" w:right="0"/>
        <w:jc w:val="left"/>
      </w:pPr>
      <w:r>
        <w:rPr>
          <w:color w:val="000000"/>
          <w:sz w:val="24"/>
          <w:szCs w:val="24"/>
        </w:rPr>
        <w:t xml:space="preserve">PR.  Lo, in good time, crowning thy gracious word,</w:t>
      </w:r>
      <w:r>
        <w:rPr>
          <w:color w:val="000000"/>
          <w:sz w:val="24"/>
          <w:szCs w:val="24"/>
        </w:rPr>
        <w:br/>
        <w:t xml:space="preserve">’Tis told me by these youths, Creon draws near.</w:t>
      </w:r>
    </w:p>
    <w:p>
      <w:pPr>
        <w:widowControl w:val="on"/>
        <w:pBdr/>
        <w:spacing w:before="240" w:after="240" w:line="240" w:lineRule="auto"/>
        <w:ind w:left="0" w:right="0"/>
        <w:jc w:val="left"/>
      </w:pPr>
      <w:r>
        <w:rPr>
          <w:color w:val="000000"/>
          <w:sz w:val="24"/>
          <w:szCs w:val="24"/>
        </w:rPr>
        <w:t xml:space="preserve">OED. Apollo! may his coming be as blest</w:t>
      </w:r>
      <w:r>
        <w:rPr>
          <w:color w:val="000000"/>
          <w:sz w:val="24"/>
          <w:szCs w:val="24"/>
        </w:rPr>
        <w:br/>
        <w:t xml:space="preserve">With saving fortune, as his looks are bright.</w:t>
      </w:r>
    </w:p>
    <w:p>
      <w:pPr>
        <w:widowControl w:val="on"/>
        <w:pBdr/>
        <w:spacing w:before="240" w:after="240" w:line="240" w:lineRule="auto"/>
        <w:ind w:left="0" w:right="0"/>
        <w:jc w:val="left"/>
      </w:pPr>
      <w:r>
        <w:rPr>
          <w:color w:val="000000"/>
          <w:sz w:val="24"/>
          <w:szCs w:val="24"/>
        </w:rPr>
        <w:t xml:space="preserve">PR.  Sure he brings joyful news; else had he ne’er</w:t>
      </w:r>
      <w:r>
        <w:rPr>
          <w:color w:val="000000"/>
          <w:sz w:val="24"/>
          <w:szCs w:val="24"/>
        </w:rPr>
        <w:br/>
        <w:t xml:space="preserve">Worn that full wreath of thickly-berried bay.</w:t>
      </w:r>
    </w:p>
    <w:p>
      <w:pPr>
        <w:widowControl w:val="on"/>
        <w:pBdr/>
        <w:spacing w:before="240" w:after="240" w:line="240" w:lineRule="auto"/>
        <w:ind w:left="0" w:right="0"/>
        <w:jc w:val="left"/>
      </w:pPr>
      <w:r>
        <w:rPr>
          <w:color w:val="000000"/>
          <w:sz w:val="24"/>
          <w:szCs w:val="24"/>
        </w:rPr>
        <w:t xml:space="preserve">OED. We have not long to doubt.  He can hear now.</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Son of Menoeceus, brother of my queen,</w:t>
      </w:r>
      <w:r>
        <w:rPr>
          <w:color w:val="000000"/>
          <w:sz w:val="24"/>
          <w:szCs w:val="24"/>
        </w:rPr>
        <w:br/>
        <w:t xml:space="preserve">What answer from Apollo dost thou bring?</w:t>
      </w:r>
    </w:p>
    <w:p>
      <w:pPr>
        <w:widowControl w:val="on"/>
        <w:pBdr/>
        <w:spacing w:before="240" w:after="240" w:line="240" w:lineRule="auto"/>
        <w:ind w:left="0" w:right="0"/>
        <w:jc w:val="left"/>
      </w:pPr>
      <w:r>
        <w:rPr>
          <w:color w:val="000000"/>
          <w:sz w:val="24"/>
          <w:szCs w:val="24"/>
        </w:rPr>
        <w:t xml:space="preserve">CREON.  Good; for my message is that even our woes,</w:t>
      </w:r>
      <w:r>
        <w:rPr>
          <w:color w:val="000000"/>
          <w:sz w:val="24"/>
          <w:szCs w:val="24"/>
        </w:rPr>
        <w:br/>
        <w:t xml:space="preserve">When brought to their right issue, shall be well.</w:t>
      </w:r>
    </w:p>
    <w:p>
      <w:pPr>
        <w:widowControl w:val="on"/>
        <w:pBdr/>
        <w:spacing w:before="240" w:after="240" w:line="240" w:lineRule="auto"/>
        <w:ind w:left="0" w:right="0"/>
        <w:jc w:val="left"/>
      </w:pPr>
      <w:r>
        <w:rPr>
          <w:color w:val="000000"/>
          <w:sz w:val="24"/>
          <w:szCs w:val="24"/>
        </w:rPr>
        <w:t xml:space="preserve">OED. What saith the oracle?  Thy words so far</w:t>
      </w:r>
      <w:r>
        <w:rPr>
          <w:color w:val="000000"/>
          <w:sz w:val="24"/>
          <w:szCs w:val="24"/>
        </w:rPr>
        <w:br/>
        <w:t xml:space="preserve">Neither embolden nor dishearten me.</w:t>
      </w:r>
    </w:p>
    <w:p>
      <w:pPr>
        <w:widowControl w:val="on"/>
        <w:pBdr/>
        <w:spacing w:before="240" w:after="240" w:line="240" w:lineRule="auto"/>
        <w:ind w:left="0" w:right="0"/>
        <w:jc w:val="left"/>
      </w:pPr>
      <w:r>
        <w:rPr>
          <w:color w:val="000000"/>
          <w:sz w:val="24"/>
          <w:szCs w:val="24"/>
        </w:rPr>
        <w:t xml:space="preserve">CR.  Say, must I tell it with these standing by,</w:t>
      </w:r>
      <w:r>
        <w:rPr>
          <w:color w:val="000000"/>
          <w:sz w:val="24"/>
          <w:szCs w:val="24"/>
        </w:rPr>
        <w:br/>
        <w:t xml:space="preserve">Or go within?  I am ready either way.</w:t>
      </w:r>
    </w:p>
    <w:p>
      <w:pPr>
        <w:widowControl w:val="on"/>
        <w:pBdr/>
        <w:spacing w:before="240" w:after="240" w:line="240" w:lineRule="auto"/>
        <w:ind w:left="0" w:right="0"/>
        <w:jc w:val="left"/>
      </w:pPr>
      <w:r>
        <w:rPr>
          <w:color w:val="000000"/>
          <w:sz w:val="24"/>
          <w:szCs w:val="24"/>
        </w:rPr>
        <w:t xml:space="preserve">OED. Speak forth to all.  The burden of their grief</w:t>
      </w:r>
      <w:r>
        <w:rPr>
          <w:color w:val="000000"/>
          <w:sz w:val="24"/>
          <w:szCs w:val="24"/>
        </w:rPr>
        <w:br/>
        <w:t xml:space="preserve">Weighs more on me than my particular fear.</w:t>
      </w:r>
    </w:p>
    <w:p>
      <w:pPr>
        <w:widowControl w:val="on"/>
        <w:pBdr/>
        <w:spacing w:before="240" w:after="240" w:line="240" w:lineRule="auto"/>
        <w:ind w:left="0" w:right="0"/>
        <w:jc w:val="left"/>
      </w:pPr>
      <w:r>
        <w:rPr>
          <w:color w:val="000000"/>
          <w:sz w:val="24"/>
          <w:szCs w:val="24"/>
        </w:rPr>
        <w:t xml:space="preserve">CE.  My lips shall utter what the God hath said. </w:t>
      </w:r>
      <w:r>
        <w:rPr>
          <w:color w:val="000000"/>
          <w:sz w:val="24"/>
          <w:szCs w:val="24"/>
        </w:rPr>
        <w:br/>
        <w:t xml:space="preserve">Sovereign Apollo clearly bids us drive</w:t>
      </w:r>
      <w:r>
        <w:rPr>
          <w:color w:val="000000"/>
          <w:sz w:val="24"/>
          <w:szCs w:val="24"/>
        </w:rPr>
        <w:br/>
        <w:t xml:space="preserve">Forth from this region an accursed thing</w:t>
      </w:r>
      <w:r>
        <w:rPr>
          <w:color w:val="000000"/>
          <w:sz w:val="24"/>
          <w:szCs w:val="24"/>
        </w:rPr>
        <w:br/>
        <w:t xml:space="preserve">(For such is fostered in the land and stains</w:t>
      </w:r>
      <w:r>
        <w:rPr>
          <w:color w:val="000000"/>
          <w:sz w:val="24"/>
          <w:szCs w:val="24"/>
        </w:rPr>
        <w:br/>
        <w:t xml:space="preserve">Our sacred clime), nor cherish it past cure.</w:t>
      </w:r>
    </w:p>
    <w:p>
      <w:pPr>
        <w:widowControl w:val="on"/>
        <w:pBdr/>
        <w:spacing w:before="240" w:after="240" w:line="240" w:lineRule="auto"/>
        <w:ind w:left="0" w:right="0"/>
        <w:jc w:val="left"/>
      </w:pPr>
      <w:r>
        <w:rPr>
          <w:color w:val="000000"/>
          <w:sz w:val="24"/>
          <w:szCs w:val="24"/>
        </w:rPr>
        <w:t xml:space="preserve">OED. What is the fault, and how to be redressed?</w:t>
      </w:r>
    </w:p>
    <w:p>
      <w:pPr>
        <w:widowControl w:val="on"/>
        <w:pBdr/>
        <w:spacing w:before="240" w:after="240" w:line="240" w:lineRule="auto"/>
        <w:ind w:left="0" w:right="0"/>
        <w:jc w:val="left"/>
      </w:pPr>
      <w:r>
        <w:rPr>
          <w:color w:val="000000"/>
          <w:sz w:val="24"/>
          <w:szCs w:val="24"/>
        </w:rPr>
        <w:t xml:space="preserve">CR.  By exile, or by purging blood with blood. </w:t>
      </w:r>
      <w:r>
        <w:rPr>
          <w:color w:val="000000"/>
          <w:sz w:val="24"/>
          <w:szCs w:val="24"/>
        </w:rPr>
        <w:br/>
        <w:t xml:space="preserve">Since blood it is that shakes us with this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OED. Whose murder doth Apollo thus reveal?</w:t>
      </w:r>
    </w:p>
    <w:p>
      <w:pPr>
        <w:widowControl w:val="on"/>
        <w:pBdr/>
        <w:spacing w:before="240" w:after="240" w:line="240" w:lineRule="auto"/>
        <w:ind w:left="0" w:right="0"/>
        <w:jc w:val="left"/>
      </w:pPr>
      <w:r>
        <w:rPr>
          <w:color w:val="000000"/>
          <w:sz w:val="24"/>
          <w:szCs w:val="24"/>
        </w:rPr>
        <w:t xml:space="preserve">CR.  My gracious lord, before thy prosperous reign</w:t>
      </w:r>
      <w:r>
        <w:rPr>
          <w:color w:val="000000"/>
          <w:sz w:val="24"/>
          <w:szCs w:val="24"/>
        </w:rPr>
        <w:br/>
        <w:t xml:space="preserve">King Laius was the leader of our land.</w:t>
      </w:r>
    </w:p>
    <w:p>
      <w:pPr>
        <w:widowControl w:val="on"/>
        <w:pBdr/>
        <w:spacing w:before="240" w:after="240" w:line="240" w:lineRule="auto"/>
        <w:ind w:left="0" w:right="0"/>
        <w:jc w:val="left"/>
      </w:pPr>
      <w:r>
        <w:rPr>
          <w:color w:val="000000"/>
          <w:sz w:val="24"/>
          <w:szCs w:val="24"/>
        </w:rPr>
        <w:t xml:space="preserve">OED. Though I ne’er saw him, I have heard, and know.</w:t>
      </w:r>
    </w:p>
    <w:p>
      <w:pPr>
        <w:widowControl w:val="on"/>
        <w:pBdr/>
        <w:spacing w:before="240" w:after="240" w:line="240" w:lineRule="auto"/>
        <w:ind w:left="0" w:right="0"/>
        <w:jc w:val="left"/>
      </w:pPr>
      <w:r>
        <w:rPr>
          <w:color w:val="000000"/>
          <w:sz w:val="24"/>
          <w:szCs w:val="24"/>
        </w:rPr>
        <w:t xml:space="preserve">CR.  Phoebus commands us now to punish home,</w:t>
      </w:r>
      <w:r>
        <w:rPr>
          <w:color w:val="000000"/>
          <w:sz w:val="24"/>
          <w:szCs w:val="24"/>
        </w:rPr>
        <w:br/>
        <w:t xml:space="preserve">Whoe’er they are, the authors of his death.</w:t>
      </w:r>
    </w:p>
    <w:p>
      <w:pPr>
        <w:widowControl w:val="on"/>
        <w:pBdr/>
        <w:spacing w:before="240" w:after="240" w:line="240" w:lineRule="auto"/>
        <w:ind w:left="0" w:right="0"/>
        <w:jc w:val="left"/>
      </w:pPr>
      <w:r>
        <w:rPr>
          <w:color w:val="000000"/>
          <w:sz w:val="24"/>
          <w:szCs w:val="24"/>
        </w:rPr>
        <w:t xml:space="preserve">OED. But they, where are they?  Where shall now be read</w:t>
      </w:r>
      <w:r>
        <w:rPr>
          <w:color w:val="000000"/>
          <w:sz w:val="24"/>
          <w:szCs w:val="24"/>
        </w:rPr>
        <w:br/>
        <w:t xml:space="preserve">The fading record of this ancient guilt?</w:t>
      </w:r>
    </w:p>
    <w:p>
      <w:pPr>
        <w:widowControl w:val="on"/>
        <w:pBdr/>
        <w:spacing w:before="240" w:after="240" w:line="240" w:lineRule="auto"/>
        <w:ind w:left="0" w:right="0"/>
        <w:jc w:val="left"/>
      </w:pPr>
      <w:r>
        <w:rPr>
          <w:color w:val="000000"/>
          <w:sz w:val="24"/>
          <w:szCs w:val="24"/>
        </w:rPr>
        <w:t xml:space="preserve">CR He saith, ’tis in this land.  And what is sought</w:t>
      </w:r>
      <w:r>
        <w:rPr>
          <w:color w:val="000000"/>
          <w:sz w:val="24"/>
          <w:szCs w:val="24"/>
        </w:rPr>
        <w:br/>
        <w:t xml:space="preserve">Is found, while things uncared for glide away.</w:t>
      </w:r>
    </w:p>
    <w:p>
      <w:pPr>
        <w:widowControl w:val="on"/>
        <w:pBdr/>
        <w:spacing w:before="240" w:after="240" w:line="240" w:lineRule="auto"/>
        <w:ind w:left="0" w:right="0"/>
        <w:jc w:val="left"/>
      </w:pPr>
      <w:r>
        <w:rPr>
          <w:color w:val="000000"/>
          <w:sz w:val="24"/>
          <w:szCs w:val="24"/>
        </w:rPr>
        <w:t xml:space="preserve">OED. But where did Laius meet this violent end? </w:t>
      </w:r>
      <w:r>
        <w:rPr>
          <w:color w:val="000000"/>
          <w:sz w:val="24"/>
          <w:szCs w:val="24"/>
        </w:rPr>
        <w:br/>
        <w:t xml:space="preserve">At home, afield, or on some foreign soil?</w:t>
      </w:r>
    </w:p>
    <w:p>
      <w:pPr>
        <w:widowControl w:val="on"/>
        <w:pBdr/>
        <w:spacing w:before="240" w:after="240" w:line="240" w:lineRule="auto"/>
        <w:ind w:left="0" w:right="0"/>
        <w:jc w:val="left"/>
      </w:pPr>
      <w:r>
        <w:rPr>
          <w:color w:val="000000"/>
          <w:sz w:val="24"/>
          <w:szCs w:val="24"/>
        </w:rPr>
        <w:t xml:space="preserve">CR.  He had left us, as he said, to visit Delphi;</w:t>
      </w:r>
      <w:r>
        <w:rPr>
          <w:color w:val="000000"/>
          <w:sz w:val="24"/>
          <w:szCs w:val="24"/>
        </w:rPr>
        <w:br/>
        <w:t xml:space="preserve">But nevermore returned since he set forth.</w:t>
      </w:r>
    </w:p>
    <w:p>
      <w:pPr>
        <w:widowControl w:val="on"/>
        <w:pBdr/>
        <w:spacing w:before="240" w:after="240" w:line="240" w:lineRule="auto"/>
        <w:ind w:left="0" w:right="0"/>
        <w:jc w:val="left"/>
      </w:pPr>
      <w:r>
        <w:rPr>
          <w:color w:val="000000"/>
          <w:sz w:val="24"/>
          <w:szCs w:val="24"/>
        </w:rPr>
        <w:t xml:space="preserve">OED. And was there none, no fellow traveller,</w:t>
      </w:r>
      <w:r>
        <w:rPr>
          <w:color w:val="000000"/>
          <w:sz w:val="24"/>
          <w:szCs w:val="24"/>
        </w:rPr>
        <w:br/>
        <w:t xml:space="preserve">To see, and tell the tale, and help our search?</w:t>
      </w:r>
    </w:p>
    <w:p>
      <w:pPr>
        <w:widowControl w:val="on"/>
        <w:pBdr/>
        <w:spacing w:before="240" w:after="240" w:line="240" w:lineRule="auto"/>
        <w:ind w:left="0" w:right="0"/>
        <w:jc w:val="left"/>
      </w:pPr>
      <w:r>
        <w:rPr>
          <w:color w:val="000000"/>
          <w:sz w:val="24"/>
          <w:szCs w:val="24"/>
        </w:rPr>
        <w:t xml:space="preserve">CR.  No, they were slain; save one, who, flying in fear,</w:t>
      </w:r>
      <w:r>
        <w:rPr>
          <w:color w:val="000000"/>
          <w:sz w:val="24"/>
          <w:szCs w:val="24"/>
        </w:rPr>
        <w:br/>
        <w:t xml:space="preserve">Had nought to tell us but one only thing.</w:t>
      </w:r>
    </w:p>
    <w:p>
      <w:pPr>
        <w:widowControl w:val="on"/>
        <w:pBdr/>
        <w:spacing w:before="240" w:after="240" w:line="240" w:lineRule="auto"/>
        <w:ind w:left="0" w:right="0"/>
        <w:jc w:val="left"/>
      </w:pPr>
      <w:r>
        <w:rPr>
          <w:color w:val="000000"/>
          <w:sz w:val="24"/>
          <w:szCs w:val="24"/>
        </w:rPr>
        <w:t xml:space="preserve">OED. What was that thing?  A little door of hope,</w:t>
      </w:r>
      <w:r>
        <w:rPr>
          <w:color w:val="000000"/>
          <w:sz w:val="24"/>
          <w:szCs w:val="24"/>
        </w:rPr>
        <w:br/>
        <w:t xml:space="preserve">Once opened, may discover much to view.</w:t>
      </w:r>
    </w:p>
    <w:p>
      <w:pPr>
        <w:widowControl w:val="on"/>
        <w:pBdr/>
        <w:spacing w:before="240" w:after="240" w:line="240" w:lineRule="auto"/>
        <w:ind w:left="0" w:right="0"/>
        <w:jc w:val="left"/>
      </w:pPr>
      <w:r>
        <w:rPr>
          <w:color w:val="000000"/>
          <w:sz w:val="24"/>
          <w:szCs w:val="24"/>
        </w:rPr>
        <w:t xml:space="preserve">CR.  A random troop of robbers, meeting him,</w:t>
      </w:r>
      <w:r>
        <w:rPr>
          <w:color w:val="000000"/>
          <w:sz w:val="24"/>
          <w:szCs w:val="24"/>
        </w:rPr>
        <w:br/>
        <w:t xml:space="preserve">Outnumbered and o’erpowered him.  So ’twas told.</w:t>
      </w:r>
    </w:p>
    <w:p>
      <w:pPr>
        <w:widowControl w:val="on"/>
        <w:pBdr/>
        <w:spacing w:before="240" w:after="240" w:line="240" w:lineRule="auto"/>
        <w:ind w:left="0" w:right="0"/>
        <w:jc w:val="left"/>
      </w:pPr>
      <w:r>
        <w:rPr>
          <w:color w:val="000000"/>
          <w:sz w:val="24"/>
          <w:szCs w:val="24"/>
        </w:rPr>
        <w:t xml:space="preserve">OED. What robber would have ventured such a deed,</w:t>
      </w:r>
      <w:r>
        <w:rPr>
          <w:color w:val="000000"/>
          <w:sz w:val="24"/>
          <w:szCs w:val="24"/>
        </w:rPr>
        <w:br/>
        <w:t xml:space="preserve">If unsolicited with bribes from hence?</w:t>
      </w:r>
    </w:p>
    <w:p>
      <w:pPr>
        <w:widowControl w:val="on"/>
        <w:pBdr/>
        <w:spacing w:before="240" w:after="240" w:line="240" w:lineRule="auto"/>
        <w:ind w:left="0" w:right="0"/>
        <w:jc w:val="left"/>
      </w:pPr>
      <w:r>
        <w:rPr>
          <w:color w:val="000000"/>
          <w:sz w:val="24"/>
          <w:szCs w:val="24"/>
        </w:rPr>
        <w:t xml:space="preserve">CR.  We thought of that.  But Laius being dead,</w:t>
      </w:r>
      <w:r>
        <w:rPr>
          <w:color w:val="000000"/>
          <w:sz w:val="24"/>
          <w:szCs w:val="24"/>
        </w:rPr>
        <w:br/>
        <w:t xml:space="preserve">We found no helper in our miseries.</w:t>
      </w:r>
    </w:p>
    <w:p>
      <w:pPr>
        <w:widowControl w:val="on"/>
        <w:pBdr/>
        <w:spacing w:before="240" w:after="240" w:line="240" w:lineRule="auto"/>
        <w:ind w:left="0" w:right="0"/>
        <w:jc w:val="left"/>
      </w:pPr>
      <w:r>
        <w:rPr>
          <w:color w:val="000000"/>
          <w:sz w:val="24"/>
          <w:szCs w:val="24"/>
        </w:rPr>
        <w:t xml:space="preserve">OED. When majesty was fallen, what misery</w:t>
      </w:r>
      <w:r>
        <w:rPr>
          <w:color w:val="000000"/>
          <w:sz w:val="24"/>
          <w:szCs w:val="24"/>
        </w:rPr>
        <w:br/>
        <w:t xml:space="preserve">Could hinder you from searching out the truth?</w:t>
      </w:r>
    </w:p>
    <w:p>
      <w:pPr>
        <w:widowControl w:val="on"/>
        <w:pBdr/>
        <w:spacing w:before="240" w:after="240" w:line="240" w:lineRule="auto"/>
        <w:ind w:left="0" w:right="0"/>
        <w:jc w:val="left"/>
      </w:pPr>
      <w:r>
        <w:rPr>
          <w:color w:val="000000"/>
          <w:sz w:val="24"/>
          <w:szCs w:val="24"/>
        </w:rPr>
        <w:t xml:space="preserve">CR.  A present trouble had engrossed our care. </w:t>
      </w:r>
      <w:r>
        <w:rPr>
          <w:color w:val="000000"/>
          <w:sz w:val="24"/>
          <w:szCs w:val="24"/>
        </w:rPr>
        <w:br/>
        <w:t xml:space="preserve">The riddling Sphinx compelled us to observe</w:t>
      </w:r>
      <w:r>
        <w:rPr>
          <w:color w:val="000000"/>
          <w:sz w:val="24"/>
          <w:szCs w:val="24"/>
        </w:rPr>
        <w:br/>
        <w:t xml:space="preserve">The moment’s grief, neglecting things unknown.</w:t>
      </w:r>
    </w:p>
    <w:p>
      <w:pPr>
        <w:widowControl w:val="on"/>
        <w:pBdr/>
        <w:spacing w:before="240" w:after="240" w:line="240" w:lineRule="auto"/>
        <w:ind w:left="0" w:right="0"/>
        <w:jc w:val="left"/>
      </w:pPr>
      <w:r>
        <w:rPr>
          <w:color w:val="000000"/>
          <w:sz w:val="24"/>
          <w:szCs w:val="24"/>
        </w:rPr>
        <w:t xml:space="preserve">OED. But I will track this evil to the spring</w:t>
      </w:r>
      <w:r>
        <w:rPr>
          <w:color w:val="000000"/>
          <w:sz w:val="24"/>
          <w:szCs w:val="24"/>
        </w:rPr>
        <w:br/>
        <w:t xml:space="preserve">And clear it to the day.  Most worthily</w:t>
      </w:r>
      <w:r>
        <w:rPr>
          <w:color w:val="000000"/>
          <w:sz w:val="24"/>
          <w:szCs w:val="24"/>
        </w:rPr>
        <w:br/>
        <w:t xml:space="preserve">Doth great Apollo, worthily dost thou</w:t>
      </w:r>
      <w:r>
        <w:rPr>
          <w:color w:val="000000"/>
          <w:sz w:val="24"/>
          <w:szCs w:val="24"/>
        </w:rPr>
        <w:br/>
        <w:t xml:space="preserve">Prompt this new care for the unthought of dead. </w:t>
      </w:r>
      <w:r>
        <w:rPr>
          <w:color w:val="000000"/>
          <w:sz w:val="24"/>
          <w:szCs w:val="24"/>
        </w:rPr>
        <w:br/>
        <w:t xml:space="preserve">And me too ye shall find a just ally,</w:t>
      </w:r>
      <w:r>
        <w:rPr>
          <w:color w:val="000000"/>
          <w:sz w:val="24"/>
          <w:szCs w:val="24"/>
        </w:rPr>
        <w:br/>
        <w:t xml:space="preserve">Succouring the cause of Phoebus and the land. </w:t>
      </w:r>
      <w:r>
        <w:rPr>
          <w:color w:val="000000"/>
          <w:sz w:val="24"/>
          <w:szCs w:val="24"/>
        </w:rPr>
        <w:br/>
        <w:t xml:space="preserve">Since, in dispelling this dark cloud, I serve</w:t>
      </w:r>
      <w:r>
        <w:rPr>
          <w:color w:val="000000"/>
          <w:sz w:val="24"/>
          <w:szCs w:val="24"/>
        </w:rPr>
        <w:br/>
        <w:t xml:space="preserve">No indirect or distant claim on me,</w:t>
      </w:r>
      <w:r>
        <w:rPr>
          <w:color w:val="000000"/>
          <w:sz w:val="24"/>
          <w:szCs w:val="24"/>
        </w:rPr>
        <w:br/>
        <w:t xml:space="preserve">But mine own life, for he that slew the king</w:t>
      </w:r>
      <w:r>
        <w:rPr>
          <w:color w:val="000000"/>
          <w:sz w:val="24"/>
          <w:szCs w:val="24"/>
        </w:rPr>
        <w:br/>
        <w:t xml:space="preserve">May one day turn his guilty hand ’gainst me</w:t>
      </w:r>
      <w:r>
        <w:rPr>
          <w:color w:val="000000"/>
          <w:sz w:val="24"/>
          <w:szCs w:val="24"/>
        </w:rPr>
        <w:br/>
        <w:t xml:space="preserve">With equal rage.  In righting Laius, then,</w:t>
      </w:r>
      <w:r>
        <w:rPr>
          <w:color w:val="000000"/>
          <w:sz w:val="24"/>
          <w:szCs w:val="24"/>
        </w:rPr>
        <w:br/>
        <w:t xml:space="preserve">I forward mine own cause.—­Now, children, rise</w:t>
      </w:r>
      <w:r>
        <w:rPr>
          <w:color w:val="000000"/>
          <w:sz w:val="24"/>
          <w:szCs w:val="24"/>
        </w:rPr>
        <w:br/>
        <w:t xml:space="preserve">From the altar-steps, and lift your suppliant boughs,</w:t>
      </w:r>
      <w:r>
        <w:rPr>
          <w:color w:val="000000"/>
          <w:sz w:val="24"/>
          <w:szCs w:val="24"/>
        </w:rPr>
        <w:br/>
        <w:t xml:space="preserve">And let some other summon to this place</w:t>
      </w:r>
      <w:r>
        <w:rPr>
          <w:color w:val="000000"/>
          <w:sz w:val="24"/>
          <w:szCs w:val="24"/>
        </w:rPr>
        <w:br/>
        <w:t xml:space="preserve">All Cadmus’ people, and assure them, I</w:t>
      </w:r>
      <w:r>
        <w:rPr>
          <w:color w:val="000000"/>
          <w:sz w:val="24"/>
          <w:szCs w:val="24"/>
        </w:rPr>
        <w:br/>
        <w:t xml:space="preserve">Will answer every need.  This day shall see us</w:t>
      </w:r>
      <w:r>
        <w:rPr>
          <w:color w:val="000000"/>
          <w:sz w:val="24"/>
          <w:szCs w:val="24"/>
        </w:rPr>
        <w:br/>
        <w:t xml:space="preserve">Blest with glad fortune through God’s help, or fallen.</w:t>
      </w:r>
    </w:p>
    <w:p>
      <w:pPr>
        <w:widowControl w:val="on"/>
        <w:pBdr/>
        <w:spacing w:before="240" w:after="240" w:line="240" w:lineRule="auto"/>
        <w:ind w:left="0" w:right="0"/>
        <w:jc w:val="left"/>
      </w:pPr>
      <w:r>
        <w:rPr>
          <w:color w:val="000000"/>
          <w:sz w:val="24"/>
          <w:szCs w:val="24"/>
        </w:rPr>
        <w:t xml:space="preserve">PR.  Rise then, my children.  Even for this we came</w:t>
      </w:r>
      <w:r>
        <w:rPr>
          <w:color w:val="000000"/>
          <w:sz w:val="24"/>
          <w:szCs w:val="24"/>
        </w:rPr>
        <w:br/>
        <w:t xml:space="preserve">Which our good lord hath promised of himself. </w:t>
      </w:r>
      <w:r>
        <w:rPr>
          <w:color w:val="000000"/>
          <w:sz w:val="24"/>
          <w:szCs w:val="24"/>
        </w:rPr>
        <w:br/>
        <w:t xml:space="preserve">Only may Phoebus, who hath sent this word,</w:t>
      </w:r>
      <w:r>
        <w:rPr>
          <w:color w:val="000000"/>
          <w:sz w:val="24"/>
          <w:szCs w:val="24"/>
        </w:rPr>
        <w:br/>
        <w:t xml:space="preserve">With healing power descend, and stay the plague. [</w:t>
      </w:r>
      <w:r>
        <w:rPr>
          <w:i/>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w:t>
      </w:r>
      <w:r>
        <w:rPr>
          <w:color w:val="000000"/>
          <w:sz w:val="24"/>
          <w:szCs w:val="24"/>
        </w:rPr>
        <w:t xml:space="preserve">). </w:t>
      </w:r>
      <w:r>
        <w:rPr>
          <w:color w:val="000000"/>
          <w:sz w:val="24"/>
          <w:szCs w:val="24"/>
        </w:rPr>
        <w:br/>
        <w:t xml:space="preserve">Kind voice of Heaven, soft-breathing from the height I 1</w:t>
      </w:r>
      <w:r>
        <w:rPr>
          <w:color w:val="000000"/>
          <w:sz w:val="24"/>
          <w:szCs w:val="24"/>
        </w:rPr>
        <w:br/>
        <w:t xml:space="preserve">Of Pytho’s opulent home to Thebe bright,</w:t>
      </w:r>
      <w:r>
        <w:rPr>
          <w:color w:val="000000"/>
          <w:sz w:val="24"/>
          <w:szCs w:val="24"/>
        </w:rPr>
        <w:br/>
        <w:t xml:space="preserve">        What wilt thou bring to day? </w:t>
      </w:r>
      <w:r>
        <w:rPr>
          <w:color w:val="000000"/>
          <w:sz w:val="24"/>
          <w:szCs w:val="24"/>
        </w:rPr>
        <w:br/>
        <w:t xml:space="preserve">        Ah, Delian Healer, say! </w:t>
      </w:r>
      <w:r>
        <w:rPr>
          <w:color w:val="000000"/>
          <w:sz w:val="24"/>
          <w:szCs w:val="24"/>
        </w:rPr>
        <w:br/>
        <w:t xml:space="preserve">My heart hangs on thy word with trembling awe: </w:t>
      </w:r>
      <w:r>
        <w:rPr>
          <w:color w:val="000000"/>
          <w:sz w:val="24"/>
          <w:szCs w:val="24"/>
        </w:rPr>
        <w:br/>
        <w:t xml:space="preserve">        What new giv’n law,</w:t>
      </w:r>
      <w:r>
        <w:rPr>
          <w:color w:val="000000"/>
          <w:sz w:val="24"/>
          <w:szCs w:val="24"/>
        </w:rPr>
        <w:br/>
        <w:t xml:space="preserve">Or what returning in Time’s circling round</w:t>
      </w:r>
      <w:r>
        <w:rPr>
          <w:color w:val="000000"/>
          <w:sz w:val="24"/>
          <w:szCs w:val="24"/>
        </w:rPr>
        <w:br/>
        <w:t xml:space="preserve">Wilt thou unfold?  Tell us, immortal sound,</w:t>
      </w:r>
      <w:r>
        <w:rPr>
          <w:color w:val="000000"/>
          <w:sz w:val="24"/>
          <w:szCs w:val="24"/>
        </w:rPr>
        <w:br/>
        <w:t xml:space="preserve">Daughter of golden Hope, tell us, we pray, we pray!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First, child of Zeus, Pallas, to thee appealing, I 2</w:t>
      </w:r>
      <w:r>
        <w:rPr>
          <w:color w:val="000000"/>
          <w:sz w:val="24"/>
          <w:szCs w:val="24"/>
        </w:rPr>
        <w:br/>
        <w:t xml:space="preserve">Then to sweet Artemis, thy sister, kneeling,</w:t>
      </w:r>
      <w:r>
        <w:rPr>
          <w:color w:val="000000"/>
          <w:sz w:val="24"/>
          <w:szCs w:val="24"/>
        </w:rPr>
        <w:br/>
        <w:t xml:space="preserve">        Who with benignant hand</w:t>
      </w:r>
      <w:r>
        <w:rPr>
          <w:color w:val="000000"/>
          <w:sz w:val="24"/>
          <w:szCs w:val="24"/>
        </w:rPr>
        <w:br/>
        <w:t xml:space="preserve">        Still guards our sacred land,</w:t>
      </w:r>
      <w:r>
        <w:rPr>
          <w:color w:val="000000"/>
          <w:sz w:val="24"/>
          <w:szCs w:val="24"/>
        </w:rPr>
        <w:br/>
        <w:t xml:space="preserve">Throned o’er the circling mart that hears her praise,</w:t>
      </w:r>
      <w:r>
        <w:rPr>
          <w:color w:val="000000"/>
          <w:sz w:val="24"/>
          <w:szCs w:val="24"/>
        </w:rPr>
        <w:br/>
        <w:t xml:space="preserve">        And thou, whose rays</w:t>
      </w:r>
      <w:r>
        <w:rPr>
          <w:color w:val="000000"/>
          <w:sz w:val="24"/>
          <w:szCs w:val="24"/>
        </w:rPr>
        <w:br/>
        <w:t xml:space="preserve">Pierce evil from afar, ho! come and save,</w:t>
      </w:r>
      <w:r>
        <w:rPr>
          <w:color w:val="000000"/>
          <w:sz w:val="24"/>
          <w:szCs w:val="24"/>
        </w:rPr>
        <w:br/>
        <w:t xml:space="preserve">Ye mighty three! if e’er before ye drave</w:t>
      </w:r>
      <w:r>
        <w:rPr>
          <w:color w:val="000000"/>
          <w:sz w:val="24"/>
          <w:szCs w:val="24"/>
        </w:rPr>
        <w:br/>
        <w:t xml:space="preserve">The threatening fire of woe from Thebe, come to day!</w:t>
      </w:r>
    </w:p>
    <w:p>
      <w:pPr>
        <w:widowControl w:val="on"/>
        <w:pBdr/>
        <w:spacing w:before="240" w:after="240" w:line="240" w:lineRule="auto"/>
        <w:ind w:left="0" w:right="0"/>
        <w:jc w:val="left"/>
      </w:pPr>
      <w:r>
        <w:rPr>
          <w:color w:val="000000"/>
          <w:sz w:val="24"/>
          <w:szCs w:val="24"/>
        </w:rPr>
        <w:t xml:space="preserve">  For ah! the griefs that on me weigh II 1</w:t>
      </w:r>
      <w:r>
        <w:rPr>
          <w:color w:val="000000"/>
          <w:sz w:val="24"/>
          <w:szCs w:val="24"/>
        </w:rPr>
        <w:br/>
        <w:t xml:space="preserve">  Are numberless; weak are my helpers all,</w:t>
      </w:r>
      <w:r>
        <w:rPr>
          <w:color w:val="000000"/>
          <w:sz w:val="24"/>
          <w:szCs w:val="24"/>
        </w:rPr>
        <w:br/>
        <w:t xml:space="preserve">  And thought finds not a sword to fray</w:t>
      </w:r>
      <w:r>
        <w:rPr>
          <w:color w:val="000000"/>
          <w:sz w:val="24"/>
          <w:szCs w:val="24"/>
        </w:rPr>
        <w:br/>
        <w:t xml:space="preserve">  This hated pestilence from hearth or hall. </w:t>
      </w:r>
      <w:r>
        <w:rPr>
          <w:color w:val="000000"/>
          <w:sz w:val="24"/>
          <w:szCs w:val="24"/>
        </w:rPr>
        <w:br/>
        <w:t xml:space="preserve">        Earth’s blossoms blasted fall: </w:t>
      </w:r>
      <w:r>
        <w:rPr>
          <w:color w:val="000000"/>
          <w:sz w:val="24"/>
          <w:szCs w:val="24"/>
        </w:rPr>
        <w:br/>
        <w:t xml:space="preserve">        Nor can our women rise</w:t>
      </w:r>
      <w:r>
        <w:rPr>
          <w:color w:val="000000"/>
          <w:sz w:val="24"/>
          <w:szCs w:val="24"/>
        </w:rPr>
        <w:br/>
        <w:t xml:space="preserve">        From childbed after pangs and cries;</w:t>
      </w:r>
      <w:r>
        <w:rPr>
          <w:color w:val="000000"/>
          <w:sz w:val="24"/>
          <w:szCs w:val="24"/>
        </w:rPr>
        <w:br/>
        <w:t xml:space="preserve">        But flocking more and more</w:t>
      </w:r>
      <w:r>
        <w:rPr>
          <w:color w:val="000000"/>
          <w:sz w:val="24"/>
          <w:szCs w:val="24"/>
        </w:rPr>
        <w:br/>
        <w:t xml:space="preserve">        Toward the western shore,</w:t>
      </w:r>
      <w:r>
        <w:rPr>
          <w:color w:val="000000"/>
          <w:sz w:val="24"/>
          <w:szCs w:val="24"/>
        </w:rPr>
        <w:br/>
        <w:t xml:space="preserve">Soul after soul is known to wing her flight,</w:t>
      </w:r>
      <w:r>
        <w:rPr>
          <w:color w:val="000000"/>
          <w:sz w:val="24"/>
          <w:szCs w:val="24"/>
        </w:rPr>
        <w:br/>
        <w:t xml:space="preserve">Swifter than quenchless flame, to the far realm of Night.</w:t>
      </w:r>
    </w:p>
    <w:p>
      <w:pPr>
        <w:widowControl w:val="on"/>
        <w:pBdr/>
        <w:spacing w:before="240" w:after="240" w:line="240" w:lineRule="auto"/>
        <w:ind w:left="0" w:right="0"/>
        <w:jc w:val="left"/>
      </w:pPr>
      <w:r>
        <w:rPr>
          <w:color w:val="000000"/>
          <w:sz w:val="24"/>
          <w:szCs w:val="24"/>
        </w:rPr>
        <w:t xml:space="preserve">      So deaths innumerable abound.  II 2</w:t>
      </w:r>
      <w:r>
        <w:rPr>
          <w:color w:val="000000"/>
          <w:sz w:val="24"/>
          <w:szCs w:val="24"/>
        </w:rPr>
        <w:br/>
        <w:t xml:space="preserve">  My city’s sons unpitied lie around</w:t>
      </w:r>
      <w:r>
        <w:rPr>
          <w:color w:val="000000"/>
          <w:sz w:val="24"/>
          <w:szCs w:val="24"/>
        </w:rPr>
        <w:br/>
        <w:t xml:space="preserve">  Over the plague-encumbered ground</w:t>
      </w:r>
      <w:r>
        <w:rPr>
          <w:color w:val="000000"/>
          <w:sz w:val="24"/>
          <w:szCs w:val="24"/>
        </w:rPr>
        <w:br/>
        <w:t xml:space="preserve">  And wives and matrons old on every hand</w:t>
      </w:r>
      <w:r>
        <w:rPr>
          <w:color w:val="000000"/>
          <w:sz w:val="24"/>
          <w:szCs w:val="24"/>
        </w:rPr>
        <w:br/>
        <w:t xml:space="preserve">        Along the altar-strand</w:t>
      </w:r>
      <w:r>
        <w:rPr>
          <w:color w:val="000000"/>
          <w:sz w:val="24"/>
          <w:szCs w:val="24"/>
        </w:rPr>
        <w:br/>
        <w:t xml:space="preserve">        Groaning in saddest grief</w:t>
      </w:r>
      <w:r>
        <w:rPr>
          <w:color w:val="000000"/>
          <w:sz w:val="24"/>
          <w:szCs w:val="24"/>
        </w:rPr>
        <w:br/>
        <w:t xml:space="preserve">        Pour supplication for relief. </w:t>
      </w:r>
      <w:r>
        <w:rPr>
          <w:color w:val="000000"/>
          <w:sz w:val="24"/>
          <w:szCs w:val="24"/>
        </w:rPr>
        <w:br/>
        <w:t xml:space="preserve">        Loud hymns are sounding clear</w:t>
      </w:r>
      <w:r>
        <w:rPr>
          <w:color w:val="000000"/>
          <w:sz w:val="24"/>
          <w:szCs w:val="24"/>
        </w:rPr>
        <w:br/>
        <w:t xml:space="preserve">        With wailing voices near. </w:t>
      </w:r>
      <w:r>
        <w:rPr>
          <w:color w:val="000000"/>
          <w:sz w:val="24"/>
          <w:szCs w:val="24"/>
        </w:rPr>
        <w:br/>
        <w:t xml:space="preserve">Then, golden daughter of the heavenly sire,</w:t>
      </w:r>
      <w:r>
        <w:rPr>
          <w:color w:val="000000"/>
          <w:sz w:val="24"/>
          <w:szCs w:val="24"/>
        </w:rPr>
        <w:br/>
        <w:t xml:space="preserve">Send bright-eyed Succour forth to drive away this fire.</w:t>
      </w:r>
    </w:p>
    <w:p>
      <w:pPr>
        <w:widowControl w:val="on"/>
        <w:pBdr/>
        <w:spacing w:before="240" w:after="240" w:line="240" w:lineRule="auto"/>
        <w:ind w:left="0" w:right="0"/>
        <w:jc w:val="left"/>
      </w:pPr>
      <w:r>
        <w:rPr>
          <w:color w:val="000000"/>
          <w:sz w:val="24"/>
          <w:szCs w:val="24"/>
        </w:rPr>
        <w:t xml:space="preserve">And swiftly speed afar, III 1</w:t>
      </w:r>
      <w:r>
        <w:rPr>
          <w:color w:val="000000"/>
          <w:sz w:val="24"/>
          <w:szCs w:val="24"/>
        </w:rPr>
        <w:br/>
        <w:t xml:space="preserve">Windborne on backward car,</w:t>
      </w:r>
      <w:r>
        <w:rPr>
          <w:color w:val="000000"/>
          <w:sz w:val="24"/>
          <w:szCs w:val="24"/>
        </w:rPr>
        <w:br/>
        <w:t xml:space="preserve">The viewless fiend who scares me with wild cries,</w:t>
      </w:r>
      <w:r>
        <w:rPr>
          <w:color w:val="000000"/>
          <w:sz w:val="24"/>
          <w:szCs w:val="24"/>
        </w:rPr>
        <w:br/>
        <w:t xml:space="preserve">To oarless Thracian tide,</w:t>
      </w:r>
      <w:r>
        <w:rPr>
          <w:color w:val="000000"/>
          <w:sz w:val="24"/>
          <w:szCs w:val="24"/>
        </w:rPr>
        <w:br/>
        <w:t xml:space="preserve">Of ocean-chambers wide,</w:t>
      </w:r>
      <w:r>
        <w:rPr>
          <w:color w:val="000000"/>
          <w:sz w:val="24"/>
          <w:szCs w:val="24"/>
        </w:rPr>
        <w:br/>
        <w:t xml:space="preserve">About the bed where Amphitrite lies. </w:t>
      </w:r>
      <w:r>
        <w:rPr>
          <w:color w:val="000000"/>
          <w:sz w:val="24"/>
          <w:szCs w:val="24"/>
        </w:rPr>
        <w:br/>
        <w:t xml:space="preserve">Day blights what night hath spared.  O thou whose hand Wields lightning, blast him with thy thundrous brand.</w:t>
      </w:r>
    </w:p>
    <w:p>
      <w:pPr>
        <w:widowControl w:val="on"/>
        <w:pBdr/>
        <w:spacing w:before="240" w:after="240" w:line="240" w:lineRule="auto"/>
        <w:ind w:left="0" w:right="0"/>
        <w:jc w:val="left"/>
      </w:pPr>
      <w:r>
        <w:rPr>
          <w:color w:val="000000"/>
          <w:sz w:val="24"/>
          <w:szCs w:val="24"/>
        </w:rPr>
        <w:t xml:space="preserve">Shower from the golden string III 2</w:t>
      </w:r>
      <w:r>
        <w:rPr>
          <w:color w:val="000000"/>
          <w:sz w:val="24"/>
          <w:szCs w:val="24"/>
        </w:rPr>
        <w:br/>
        <w:t xml:space="preserve">Thine arrows Lycian King! </w:t>
      </w:r>
      <w:r>
        <w:rPr>
          <w:color w:val="000000"/>
          <w:sz w:val="24"/>
          <w:szCs w:val="24"/>
        </w:rPr>
        <w:br/>
        <w:t xml:space="preserve">O Phoebus, let thy fiery lances fly</w:t>
      </w:r>
      <w:r>
        <w:rPr>
          <w:color w:val="000000"/>
          <w:sz w:val="24"/>
          <w:szCs w:val="24"/>
        </w:rPr>
        <w:br/>
        <w:t xml:space="preserve">Resistless, as they rove</w:t>
      </w:r>
      <w:r>
        <w:rPr>
          <w:color w:val="000000"/>
          <w:sz w:val="24"/>
          <w:szCs w:val="24"/>
        </w:rPr>
        <w:br/>
        <w:t xml:space="preserve">Through Xanthus’ mountain-grove! </w:t>
      </w:r>
      <w:r>
        <w:rPr>
          <w:color w:val="000000"/>
          <w:sz w:val="24"/>
          <w:szCs w:val="24"/>
        </w:rPr>
        <w:br/>
        <w:t xml:space="preserve">O Thoeban Bacchus of the lustrous eye,</w:t>
      </w:r>
      <w:r>
        <w:rPr>
          <w:color w:val="000000"/>
          <w:sz w:val="24"/>
          <w:szCs w:val="24"/>
        </w:rPr>
        <w:br/>
        <w:t xml:space="preserve">With torch and trooping Maenads and bright crown</w:t>
      </w:r>
      <w:r>
        <w:rPr>
          <w:color w:val="000000"/>
          <w:sz w:val="24"/>
          <w:szCs w:val="24"/>
        </w:rPr>
        <w:br/>
        <w:t xml:space="preserve">Blaze on thee god whom all in Heaven disown.</w:t>
      </w:r>
      <w:r>
        <w:rPr>
          <w:color w:val="000000"/>
          <w:sz w:val="24"/>
          <w:szCs w:val="24"/>
        </w:rPr>
        <w:br/>
        <w:t xml:space="preserve">[OEDIPUS </w:t>
      </w:r>
      <w:r>
        <w:rPr>
          <w:i/>
          <w:color w:val="000000"/>
          <w:sz w:val="24"/>
          <w:szCs w:val="24"/>
        </w:rPr>
        <w:t xml:space="preserve">has entered during the Choral song</w:t>
      </w:r>
    </w:p>
    <w:p>
      <w:pPr>
        <w:widowControl w:val="on"/>
        <w:pBdr/>
        <w:spacing w:before="240" w:after="240" w:line="240" w:lineRule="auto"/>
        <w:ind w:left="0" w:right="0"/>
        <w:jc w:val="left"/>
      </w:pPr>
      <w:r>
        <w:rPr>
          <w:color w:val="000000"/>
          <w:sz w:val="24"/>
          <w:szCs w:val="24"/>
        </w:rPr>
        <w:t xml:space="preserve">OED. Your prayers are answered.  Succour and relief</w:t>
      </w:r>
      <w:r>
        <w:rPr>
          <w:color w:val="000000"/>
          <w:sz w:val="24"/>
          <w:szCs w:val="24"/>
        </w:rPr>
        <w:br/>
        <w:t xml:space="preserve">Are yours, if ye will heed my voice and yield</w:t>
      </w:r>
      <w:r>
        <w:rPr>
          <w:color w:val="000000"/>
          <w:sz w:val="24"/>
          <w:szCs w:val="24"/>
        </w:rPr>
        <w:br/>
        <w:t xml:space="preserve">What help the plague requires.  Hear it from me,</w:t>
      </w:r>
      <w:r>
        <w:rPr>
          <w:color w:val="000000"/>
          <w:sz w:val="24"/>
          <w:szCs w:val="24"/>
        </w:rPr>
        <w:br/>
        <w:t xml:space="preserve">Who am hitherto a stranger to the tale,</w:t>
      </w:r>
      <w:r>
        <w:rPr>
          <w:color w:val="000000"/>
          <w:sz w:val="24"/>
          <w:szCs w:val="24"/>
        </w:rPr>
        <w:br/>
        <w:t xml:space="preserve">As to the crime.  Being nought concerned therewith,</w:t>
      </w:r>
      <w:r>
        <w:rPr>
          <w:color w:val="000000"/>
          <w:sz w:val="24"/>
          <w:szCs w:val="24"/>
        </w:rPr>
        <w:br/>
        <w:t xml:space="preserve">I could not of myself divine the truth. </w:t>
      </w:r>
      <w:r>
        <w:rPr>
          <w:color w:val="000000"/>
          <w:sz w:val="24"/>
          <w:szCs w:val="24"/>
        </w:rPr>
        <w:br/>
        <w:t xml:space="preserve">But now, as one adopted to your state,</w:t>
      </w:r>
      <w:r>
        <w:rPr>
          <w:color w:val="000000"/>
          <w:sz w:val="24"/>
          <w:szCs w:val="24"/>
        </w:rPr>
        <w:br/>
        <w:t xml:space="preserve">To all of you Cadmeans I speak this: </w:t>
      </w:r>
      <w:r>
        <w:rPr>
          <w:color w:val="000000"/>
          <w:sz w:val="24"/>
          <w:szCs w:val="24"/>
        </w:rPr>
        <w:br/>
        <w:t xml:space="preserve">Whoe’er among you knoweth the murderer</w:t>
      </w:r>
      <w:r>
        <w:rPr>
          <w:color w:val="000000"/>
          <w:sz w:val="24"/>
          <w:szCs w:val="24"/>
        </w:rPr>
        <w:br/>
        <w:t xml:space="preserve">Of Laius, son of royal Labdacus,</w:t>
      </w:r>
      <w:r>
        <w:rPr>
          <w:color w:val="000000"/>
          <w:sz w:val="24"/>
          <w:szCs w:val="24"/>
        </w:rPr>
        <w:br/>
        <w:t xml:space="preserve">Let him declare the deed in full to me. </w:t>
      </w:r>
      <w:r>
        <w:rPr>
          <w:color w:val="000000"/>
          <w:sz w:val="24"/>
          <w:szCs w:val="24"/>
        </w:rPr>
        <w:br/>
        <w:t xml:space="preserve">First, if the man himself be touched with fear,</w:t>
      </w:r>
      <w:r>
        <w:rPr>
          <w:color w:val="000000"/>
          <w:sz w:val="24"/>
          <w:szCs w:val="24"/>
        </w:rPr>
        <w:br/>
        <w:t xml:space="preserve">Let him depart, carrying the guilt away;</w:t>
      </w:r>
      <w:r>
        <w:rPr>
          <w:color w:val="000000"/>
          <w:sz w:val="24"/>
          <w:szCs w:val="24"/>
        </w:rPr>
        <w:br/>
        <w:t xml:space="preserve">No harm shall follow him:—­he shall go free. </w:t>
      </w:r>
      <w:r>
        <w:rPr>
          <w:color w:val="000000"/>
          <w:sz w:val="24"/>
          <w:szCs w:val="24"/>
        </w:rPr>
        <w:br/>
        <w:t xml:space="preserve">Or if there be who knows another here,</w:t>
      </w:r>
      <w:r>
        <w:rPr>
          <w:color w:val="000000"/>
          <w:sz w:val="24"/>
          <w:szCs w:val="24"/>
        </w:rPr>
        <w:br/>
        <w:t xml:space="preserve">Come from some other country, to have wrought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This murder, let him speak.  Reward from me</w:t>
      </w:r>
      <w:r>
        <w:rPr>
          <w:color w:val="000000"/>
          <w:sz w:val="24"/>
          <w:szCs w:val="24"/>
        </w:rPr>
        <w:br/>
        <w:t xml:space="preserve">And store of kind remembrance shall be his. </w:t>
      </w:r>
      <w:r>
        <w:rPr>
          <w:color w:val="000000"/>
          <w:sz w:val="24"/>
          <w:szCs w:val="24"/>
        </w:rPr>
        <w:br/>
        <w:t xml:space="preserve">But if ye are silent, and one present here</w:t>
      </w:r>
      <w:r>
        <w:rPr>
          <w:color w:val="000000"/>
          <w:sz w:val="24"/>
          <w:szCs w:val="24"/>
        </w:rPr>
        <w:br/>
        <w:t xml:space="preserve">Who might have uttered this, shall hold his peace,</w:t>
      </w:r>
      <w:r>
        <w:rPr>
          <w:color w:val="000000"/>
          <w:sz w:val="24"/>
          <w:szCs w:val="24"/>
        </w:rPr>
        <w:br/>
        <w:t xml:space="preserve">As fearing for himself, or for his friend,</w:t>
      </w:r>
      <w:r>
        <w:rPr>
          <w:color w:val="000000"/>
          <w:sz w:val="24"/>
          <w:szCs w:val="24"/>
        </w:rPr>
        <w:br/>
        <w:t xml:space="preserve">What then shall be performed, hear me proclaim. </w:t>
      </w:r>
      <w:r>
        <w:rPr>
          <w:color w:val="000000"/>
          <w:sz w:val="24"/>
          <w:szCs w:val="24"/>
        </w:rPr>
        <w:br/>
        <w:t xml:space="preserve">I here prohibit all within this realm</w:t>
      </w:r>
      <w:r>
        <w:rPr>
          <w:color w:val="000000"/>
          <w:sz w:val="24"/>
          <w:szCs w:val="24"/>
        </w:rPr>
        <w:br/>
        <w:t xml:space="preserve">Whereof I wield the sceptre and sole sway,</w:t>
      </w:r>
      <w:r>
        <w:rPr>
          <w:color w:val="000000"/>
          <w:sz w:val="24"/>
          <w:szCs w:val="24"/>
        </w:rPr>
        <w:br/>
        <w:t xml:space="preserve">To admit the murderer, whosoe’er he be,</w:t>
      </w:r>
      <w:r>
        <w:rPr>
          <w:color w:val="000000"/>
          <w:sz w:val="24"/>
          <w:szCs w:val="24"/>
        </w:rPr>
        <w:br/>
        <w:t xml:space="preserve">Within their houses, or to speak with him,</w:t>
      </w:r>
      <w:r>
        <w:rPr>
          <w:color w:val="000000"/>
          <w:sz w:val="24"/>
          <w:szCs w:val="24"/>
        </w:rPr>
        <w:br/>
        <w:t xml:space="preserve">Or share with him in vow or sacrifice</w:t>
      </w:r>
      <w:r>
        <w:rPr>
          <w:color w:val="000000"/>
          <w:sz w:val="24"/>
          <w:szCs w:val="24"/>
        </w:rPr>
        <w:br/>
        <w:t xml:space="preserve">Or lustral rite.  All men shall thrust him forth,</w:t>
      </w:r>
      <w:r>
        <w:rPr>
          <w:color w:val="000000"/>
          <w:sz w:val="24"/>
          <w:szCs w:val="24"/>
        </w:rPr>
        <w:br/>
        <w:t xml:space="preserve">Our dark pollution, so to me revealed</w:t>
      </w:r>
      <w:r>
        <w:rPr>
          <w:color w:val="000000"/>
          <w:sz w:val="24"/>
          <w:szCs w:val="24"/>
        </w:rPr>
        <w:br/>
        <w:t xml:space="preserve">By this day’s oracle from Pytho’s cell. </w:t>
      </w:r>
      <w:r>
        <w:rPr>
          <w:color w:val="000000"/>
          <w:sz w:val="24"/>
          <w:szCs w:val="24"/>
        </w:rPr>
        <w:br/>
        <w:t xml:space="preserve">  So firm is mine allegiance to the God</w:t>
      </w:r>
      <w:r>
        <w:rPr>
          <w:color w:val="000000"/>
          <w:sz w:val="24"/>
          <w:szCs w:val="24"/>
        </w:rPr>
        <w:br/>
        <w:t xml:space="preserve">And your dead sovereign in this holy war. </w:t>
      </w:r>
      <w:r>
        <w:rPr>
          <w:color w:val="000000"/>
          <w:sz w:val="24"/>
          <w:szCs w:val="24"/>
        </w:rPr>
        <w:br/>
        <w:t xml:space="preserve">Now on the man of blood, whether he lurk</w:t>
      </w:r>
      <w:r>
        <w:rPr>
          <w:color w:val="000000"/>
          <w:sz w:val="24"/>
          <w:szCs w:val="24"/>
        </w:rPr>
        <w:br/>
        <w:t xml:space="preserve">In lonely guilt, or with a numerous band,</w:t>
      </w:r>
      <w:r>
        <w:rPr>
          <w:color w:val="000000"/>
          <w:sz w:val="24"/>
          <w:szCs w:val="24"/>
        </w:rPr>
        <w:br/>
        <w:t xml:space="preserve">I here pronounce this curse:—­Let his crushed life</w:t>
      </w:r>
      <w:r>
        <w:rPr>
          <w:color w:val="000000"/>
          <w:sz w:val="24"/>
          <w:szCs w:val="24"/>
        </w:rPr>
        <w:br/>
        <w:t xml:space="preserve">Wither forlorn in hopeless misery. </w:t>
      </w:r>
      <w:r>
        <w:rPr>
          <w:color w:val="000000"/>
          <w:sz w:val="24"/>
          <w:szCs w:val="24"/>
        </w:rPr>
        <w:br/>
        <w:t xml:space="preserve">Next, I pray Heaven, should he or they be housed</w:t>
      </w:r>
      <w:r>
        <w:rPr>
          <w:color w:val="000000"/>
          <w:sz w:val="24"/>
          <w:szCs w:val="24"/>
        </w:rPr>
        <w:br/>
        <w:t xml:space="preserve">With mine own knowledge in my home, that I</w:t>
      </w:r>
      <w:r>
        <w:rPr>
          <w:color w:val="000000"/>
          <w:sz w:val="24"/>
          <w:szCs w:val="24"/>
        </w:rPr>
        <w:br/>
        <w:t xml:space="preserve">May suffer all I imprecate on them. </w:t>
      </w:r>
      <w:r>
        <w:rPr>
          <w:color w:val="000000"/>
          <w:sz w:val="24"/>
          <w:szCs w:val="24"/>
        </w:rPr>
        <w:br/>
        <w:t xml:space="preserve">Last, I enjoin each here to lend his aid</w:t>
      </w:r>
      <w:r>
        <w:rPr>
          <w:color w:val="000000"/>
          <w:sz w:val="24"/>
          <w:szCs w:val="24"/>
        </w:rPr>
        <w:br/>
        <w:t xml:space="preserve">For my sake, and the God’s, and for your land</w:t>
      </w:r>
      <w:r>
        <w:rPr>
          <w:color w:val="000000"/>
          <w:sz w:val="24"/>
          <w:szCs w:val="24"/>
        </w:rPr>
        <w:br/>
        <w:t xml:space="preserve">Reft of her increase and renounced by Heaven. </w:t>
      </w:r>
      <w:r>
        <w:rPr>
          <w:color w:val="000000"/>
          <w:sz w:val="24"/>
          <w:szCs w:val="24"/>
        </w:rPr>
        <w:br/>
        <w:t xml:space="preserve">It was not right, when your good king had fallen,</w:t>
      </w:r>
      <w:r>
        <w:rPr>
          <w:color w:val="000000"/>
          <w:sz w:val="24"/>
          <w:szCs w:val="24"/>
        </w:rPr>
        <w:br/>
        <w:t xml:space="preserve">Although the oracle were silent still,</w:t>
      </w:r>
      <w:r>
        <w:rPr>
          <w:color w:val="000000"/>
          <w:sz w:val="24"/>
          <w:szCs w:val="24"/>
        </w:rPr>
        <w:br/>
        <w:t xml:space="preserve">To leave this inquisition unperformed. </w:t>
      </w:r>
      <w:r>
        <w:rPr>
          <w:color w:val="000000"/>
          <w:sz w:val="24"/>
          <w:szCs w:val="24"/>
        </w:rPr>
        <w:br/>
        <w:t xml:space="preserve">Long since ye should have purged the crime.  But now</w:t>
      </w:r>
      <w:r>
        <w:rPr>
          <w:color w:val="000000"/>
          <w:sz w:val="24"/>
          <w:szCs w:val="24"/>
        </w:rPr>
        <w:br/>
        <w:t xml:space="preserve">I, to whom fortune hath transferred his crown,</w:t>
      </w:r>
      <w:r>
        <w:rPr>
          <w:color w:val="000000"/>
          <w:sz w:val="24"/>
          <w:szCs w:val="24"/>
        </w:rPr>
        <w:br/>
        <w:t xml:space="preserve">And given his queen in marriage,—­yea, moreover,</w:t>
      </w:r>
      <w:r>
        <w:rPr>
          <w:color w:val="000000"/>
          <w:sz w:val="24"/>
          <w:szCs w:val="24"/>
        </w:rPr>
        <w:br/>
        <w:t xml:space="preserve">His seed and mine had been one family</w:t>
      </w:r>
      <w:r>
        <w:rPr>
          <w:color w:val="000000"/>
          <w:sz w:val="24"/>
          <w:szCs w:val="24"/>
        </w:rPr>
        <w:br/>
        <w:t xml:space="preserve">Had not misfortune trampled on his head</w:t>
      </w:r>
      <w:r>
        <w:rPr>
          <w:color w:val="000000"/>
          <w:sz w:val="24"/>
          <w:szCs w:val="24"/>
        </w:rPr>
        <w:br/>
        <w:t xml:space="preserve">Cutting him off from fair posterity,—­</w:t>
      </w:r>
      <w:r>
        <w:rPr>
          <w:color w:val="000000"/>
          <w:sz w:val="24"/>
          <w:szCs w:val="24"/>
        </w:rPr>
        <w:br/>
        <w:t xml:space="preserve">All this being so, I will maintain his cause</w:t>
      </w:r>
      <w:r>
        <w:rPr>
          <w:color w:val="000000"/>
          <w:sz w:val="24"/>
          <w:szCs w:val="24"/>
        </w:rPr>
        <w:br/>
        <w:t xml:space="preserve">As if my father’s, racking means and might</w:t>
      </w:r>
      <w:r>
        <w:rPr>
          <w:color w:val="000000"/>
          <w:sz w:val="24"/>
          <w:szCs w:val="24"/>
        </w:rPr>
        <w:br/>
        <w:t xml:space="preserve">To apprehend the author of the death</w:t>
      </w:r>
      <w:r>
        <w:rPr>
          <w:color w:val="000000"/>
          <w:sz w:val="24"/>
          <w:szCs w:val="24"/>
        </w:rPr>
        <w:br/>
        <w:t xml:space="preserve">Of Laius, son to Labdacus, and heir</w:t>
      </w:r>
      <w:r>
        <w:rPr>
          <w:color w:val="000000"/>
          <w:sz w:val="24"/>
          <w:szCs w:val="24"/>
        </w:rPr>
        <w:br/>
        <w:t xml:space="preserve">To Polydorus and to Cadmus old,</w:t>
      </w:r>
      <w:r>
        <w:rPr>
          <w:color w:val="000000"/>
          <w:sz w:val="24"/>
          <w:szCs w:val="24"/>
        </w:rPr>
        <w:br/>
        <w:t xml:space="preserve">And proud Agenor of the eldest time. </w:t>
      </w:r>
      <w:r>
        <w:rPr>
          <w:color w:val="000000"/>
          <w:sz w:val="24"/>
          <w:szCs w:val="24"/>
        </w:rPr>
        <w:br/>
        <w:t xml:space="preserve">  Once more, to all who disobey in this</w:t>
      </w:r>
      <w:r>
        <w:rPr>
          <w:color w:val="000000"/>
          <w:sz w:val="24"/>
          <w:szCs w:val="24"/>
        </w:rPr>
        <w:br/>
        <w:t xml:space="preserve">May Heaven deny the produce of the ground</w:t>
      </w:r>
      <w:r>
        <w:rPr>
          <w:color w:val="000000"/>
          <w:sz w:val="24"/>
          <w:szCs w:val="24"/>
        </w:rPr>
        <w:br/>
        <w:t xml:space="preserve">And offspring from their wives, and may they pine</w:t>
      </w:r>
      <w:r>
        <w:rPr>
          <w:color w:val="000000"/>
          <w:sz w:val="24"/>
          <w:szCs w:val="24"/>
        </w:rPr>
        <w:br/>
        <w:t xml:space="preserve">With plagues more horrible than this to-day. </w:t>
      </w:r>
      <w:r>
        <w:rPr>
          <w:color w:val="000000"/>
          <w:sz w:val="24"/>
          <w:szCs w:val="24"/>
        </w:rPr>
        <w:br/>
        <w:t xml:space="preserve">But for the rest of you Cadmean men,</w:t>
      </w:r>
      <w:r>
        <w:rPr>
          <w:color w:val="000000"/>
          <w:sz w:val="24"/>
          <w:szCs w:val="24"/>
        </w:rPr>
        <w:br/>
        <w:t xml:space="preserve">Who now embrace my word, may Righteousness,</w:t>
      </w:r>
      <w:r>
        <w:rPr>
          <w:color w:val="000000"/>
          <w:sz w:val="24"/>
          <w:szCs w:val="24"/>
        </w:rPr>
        <w:br/>
        <w:t xml:space="preserve">Strong to defend, and all the Gods for aye</w:t>
      </w:r>
      <w:r>
        <w:rPr>
          <w:color w:val="000000"/>
          <w:sz w:val="24"/>
          <w:szCs w:val="24"/>
        </w:rPr>
        <w:br/>
        <w:t xml:space="preserve">Watch over you for blessing in your land.
</w:t>
      </w:r>
    </w:p>
    <w:p>
      <w:pPr>
        <w:widowControl w:val="on"/>
        <w:pBdr/>
        <w:spacing w:before="240" w:after="240" w:line="240" w:lineRule="auto"/>
        <w:ind w:left="0" w:right="0"/>
        <w:jc w:val="left"/>
      </w:pPr>
      <w:r>
        <w:rPr>
          <w:color w:val="000000"/>
          <w:sz w:val="24"/>
          <w:szCs w:val="24"/>
        </w:rPr>
        <w:t xml:space="preserve">LEADER OF CH.  Under the shadow of thy curse, my lord,</w:t>
      </w:r>
      <w:r>
        <w:rPr>
          <w:color w:val="000000"/>
          <w:sz w:val="24"/>
          <w:szCs w:val="24"/>
        </w:rPr>
        <w:br/>
        <w:t xml:space="preserve">I will speak.  I slew him not, nor can I show</w:t>
      </w:r>
      <w:r>
        <w:rPr>
          <w:color w:val="000000"/>
          <w:sz w:val="24"/>
          <w:szCs w:val="24"/>
        </w:rPr>
        <w:br/>
        <w:t xml:space="preserve">The man who slew.  Phoebus, who gave the word,</w:t>
      </w:r>
      <w:r>
        <w:rPr>
          <w:color w:val="000000"/>
          <w:sz w:val="24"/>
          <w:szCs w:val="24"/>
        </w:rPr>
        <w:br/>
        <w:t xml:space="preserve">Should name the guilty one.</w:t>
      </w:r>
    </w:p>
    <w:p>
      <w:pPr>
        <w:widowControl w:val="on"/>
        <w:pBdr/>
        <w:spacing w:before="240" w:after="240" w:line="240" w:lineRule="auto"/>
        <w:ind w:left="0" w:right="0"/>
        <w:jc w:val="left"/>
      </w:pPr>
      <w:r>
        <w:rPr>
          <w:color w:val="000000"/>
          <w:sz w:val="24"/>
          <w:szCs w:val="24"/>
        </w:rPr>
        <w:t xml:space="preserve">OED. Thy thought is just,</w:t>
      </w:r>
      <w:r>
        <w:rPr>
          <w:color w:val="000000"/>
          <w:sz w:val="24"/>
          <w:szCs w:val="24"/>
        </w:rPr>
        <w:br/>
        <w:t xml:space="preserve">But man may not compel the Gods.</w:t>
      </w:r>
    </w:p>
    <w:p>
      <w:pPr>
        <w:widowControl w:val="on"/>
        <w:pBdr/>
        <w:spacing w:before="240" w:after="240" w:line="240" w:lineRule="auto"/>
        <w:ind w:left="0" w:right="0"/>
        <w:jc w:val="left"/>
      </w:pPr>
      <w:r>
        <w:rPr>
          <w:color w:val="000000"/>
          <w:sz w:val="24"/>
          <w:szCs w:val="24"/>
        </w:rPr>
        <w:t xml:space="preserve">CH.  Again,</w:t>
      </w:r>
      <w:r>
        <w:rPr>
          <w:color w:val="000000"/>
          <w:sz w:val="24"/>
          <w:szCs w:val="24"/>
        </w:rPr>
        <w:br/>
        <w:t xml:space="preserve">That failing, I perceive a second way.</w:t>
      </w:r>
    </w:p>
    <w:p>
      <w:pPr>
        <w:widowControl w:val="on"/>
        <w:pBdr/>
        <w:spacing w:before="240" w:after="240" w:line="240" w:lineRule="auto"/>
        <w:ind w:left="0" w:right="0"/>
        <w:jc w:val="left"/>
      </w:pPr>
      <w:r>
        <w:rPr>
          <w:color w:val="000000"/>
          <w:sz w:val="24"/>
          <w:szCs w:val="24"/>
        </w:rPr>
        <w:t xml:space="preserve">OED. Were there a third, spare not to speak it forth.</w:t>
      </w:r>
    </w:p>
    <w:p>
      <w:pPr>
        <w:widowControl w:val="on"/>
        <w:pBdr/>
        <w:spacing w:before="240" w:after="240" w:line="240" w:lineRule="auto"/>
        <w:ind w:left="0" w:right="0"/>
        <w:jc w:val="left"/>
      </w:pPr>
      <w:r>
        <w:rPr>
          <w:color w:val="000000"/>
          <w:sz w:val="24"/>
          <w:szCs w:val="24"/>
        </w:rPr>
        <w:t xml:space="preserve">CH.  I know of one alone whose kingly mind</w:t>
      </w:r>
      <w:r>
        <w:rPr>
          <w:color w:val="000000"/>
          <w:sz w:val="24"/>
          <w:szCs w:val="24"/>
        </w:rPr>
        <w:br/>
        <w:t xml:space="preserve">Sees all King Phoebus sees—­Tiresias,—­he</w:t>
      </w:r>
      <w:r>
        <w:rPr>
          <w:color w:val="000000"/>
          <w:sz w:val="24"/>
          <w:szCs w:val="24"/>
        </w:rPr>
        <w:br/>
        <w:t xml:space="preserve">Infallibly could guide us in this quest.</w:t>
      </w:r>
    </w:p>
    <w:p>
      <w:pPr>
        <w:widowControl w:val="on"/>
        <w:pBdr/>
        <w:spacing w:before="240" w:after="240" w:line="240" w:lineRule="auto"/>
        <w:ind w:left="0" w:right="0"/>
        <w:jc w:val="left"/>
      </w:pPr>
      <w:r>
        <w:rPr>
          <w:color w:val="000000"/>
          <w:sz w:val="24"/>
          <w:szCs w:val="24"/>
        </w:rPr>
        <w:t xml:space="preserve">OED. That doth not count among my deeds undone. </w:t>
      </w:r>
      <w:r>
        <w:rPr>
          <w:color w:val="000000"/>
          <w:sz w:val="24"/>
          <w:szCs w:val="24"/>
        </w:rPr>
        <w:br/>
        <w:t xml:space="preserve">By Creon’s counsel I have sent twice o’er</w:t>
      </w:r>
      <w:r>
        <w:rPr>
          <w:color w:val="000000"/>
          <w:sz w:val="24"/>
          <w:szCs w:val="24"/>
        </w:rPr>
        <w:br/>
        <w:t xml:space="preserve">To fetch him, and I muse at his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  The rumour that remains is old and dim.</w:t>
      </w:r>
    </w:p>
    <w:p>
      <w:pPr>
        <w:widowControl w:val="on"/>
        <w:pBdr/>
        <w:spacing w:before="240" w:after="240" w:line="240" w:lineRule="auto"/>
        <w:ind w:left="0" w:right="0"/>
        <w:jc w:val="left"/>
      </w:pPr>
      <w:r>
        <w:rPr>
          <w:color w:val="000000"/>
          <w:sz w:val="24"/>
          <w:szCs w:val="24"/>
        </w:rPr>
        <w:t xml:space="preserve">OED. What rumour?  Let no tale be left untried.</w:t>
      </w:r>
    </w:p>
    <w:p>
      <w:pPr>
        <w:widowControl w:val="on"/>
        <w:pBdr/>
        <w:spacing w:before="240" w:after="240" w:line="240" w:lineRule="auto"/>
        <w:ind w:left="0" w:right="0"/>
        <w:jc w:val="left"/>
      </w:pPr>
      <w:r>
        <w:rPr>
          <w:color w:val="000000"/>
          <w:sz w:val="24"/>
          <w:szCs w:val="24"/>
        </w:rPr>
        <w:t xml:space="preserve">CH.  ’Twas said he perished by some wandering band.</w:t>
      </w:r>
    </w:p>
    <w:p>
      <w:pPr>
        <w:widowControl w:val="on"/>
        <w:pBdr/>
        <w:spacing w:before="240" w:after="240" w:line="240" w:lineRule="auto"/>
        <w:ind w:left="0" w:right="0"/>
        <w:jc w:val="left"/>
      </w:pPr>
      <w:r>
        <w:rPr>
          <w:color w:val="000000"/>
          <w:sz w:val="24"/>
          <w:szCs w:val="24"/>
        </w:rPr>
        <w:t xml:space="preserve">OED. But the one witness is removed from ken.</w:t>
      </w:r>
    </w:p>
    <w:p>
      <w:pPr>
        <w:widowControl w:val="on"/>
        <w:pBdr/>
        <w:spacing w:before="240" w:after="240" w:line="240" w:lineRule="auto"/>
        <w:ind w:left="0" w:right="0"/>
        <w:jc w:val="left"/>
      </w:pPr>
      <w:r>
        <w:rPr>
          <w:color w:val="000000"/>
          <w:sz w:val="24"/>
          <w:szCs w:val="24"/>
        </w:rPr>
        <w:t xml:space="preserve">CH.  Well, if the man be capable of fear,</w:t>
      </w:r>
      <w:r>
        <w:rPr>
          <w:color w:val="000000"/>
          <w:sz w:val="24"/>
          <w:szCs w:val="24"/>
        </w:rPr>
        <w:br/>
        <w:t xml:space="preserve">He’ll not remain when he hath heard thy curse.</w:t>
      </w:r>
    </w:p>
    <w:p>
      <w:pPr>
        <w:widowControl w:val="on"/>
        <w:pBdr/>
        <w:spacing w:before="240" w:after="240" w:line="240" w:lineRule="auto"/>
        <w:ind w:left="0" w:right="0"/>
        <w:jc w:val="left"/>
      </w:pPr>
      <w:r>
        <w:rPr>
          <w:color w:val="000000"/>
          <w:sz w:val="24"/>
          <w:szCs w:val="24"/>
        </w:rPr>
        <w:t xml:space="preserve">OED. Words have no terror for the soul that dares</w:t>
      </w:r>
      <w:r>
        <w:rPr>
          <w:color w:val="000000"/>
          <w:sz w:val="24"/>
          <w:szCs w:val="24"/>
        </w:rPr>
        <w:br/>
        <w:t xml:space="preserve">Such doings.</w:t>
      </w:r>
    </w:p>
    <w:p>
      <w:pPr>
        <w:widowControl w:val="on"/>
        <w:pBdr/>
        <w:spacing w:before="240" w:after="240" w:line="240" w:lineRule="auto"/>
        <w:ind w:left="0" w:right="0"/>
        <w:jc w:val="left"/>
      </w:pPr>
      <w:r>
        <w:rPr>
          <w:color w:val="000000"/>
          <w:sz w:val="24"/>
          <w:szCs w:val="24"/>
        </w:rPr>
        <w:t xml:space="preserve">CH.  Yet lives one who shall convict him. </w:t>
      </w:r>
      <w:r>
        <w:rPr>
          <w:color w:val="000000"/>
          <w:sz w:val="24"/>
          <w:szCs w:val="24"/>
        </w:rPr>
        <w:br/>
        <w:t xml:space="preserve">For look where now they lead the holy seer,</w:t>
      </w:r>
      <w:r>
        <w:rPr>
          <w:color w:val="000000"/>
          <w:sz w:val="24"/>
          <w:szCs w:val="24"/>
        </w:rPr>
        <w:br/>
        <w:t xml:space="preserve">Whom sacred Truth inspires alone of men.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TIRESIAS.</w:t>
      </w:r>
    </w:p>
    <w:p>
      <w:pPr>
        <w:widowControl w:val="on"/>
        <w:pBdr/>
        <w:spacing w:before="240" w:after="240" w:line="240" w:lineRule="auto"/>
        <w:ind w:left="0" w:right="0"/>
        <w:jc w:val="left"/>
      </w:pPr>
      <w:r>
        <w:rPr>
          <w:color w:val="000000"/>
          <w:sz w:val="24"/>
          <w:szCs w:val="24"/>
        </w:rPr>
        <w:t xml:space="preserve">OED. O thou whose universal thought commands</w:t>
      </w:r>
      <w:r>
        <w:rPr>
          <w:color w:val="000000"/>
          <w:sz w:val="24"/>
          <w:szCs w:val="24"/>
        </w:rPr>
        <w:br/>
        <w:t xml:space="preserve">All knowledge and all mysteries, in Heaven</w:t>
      </w:r>
      <w:r>
        <w:rPr>
          <w:color w:val="000000"/>
          <w:sz w:val="24"/>
          <w:szCs w:val="24"/>
        </w:rPr>
        <w:br/>
        <w:t xml:space="preserve">And on the earth beneath, thy mind perceives,</w:t>
      </w:r>
      <w:r>
        <w:rPr>
          <w:color w:val="000000"/>
          <w:sz w:val="24"/>
          <w:szCs w:val="24"/>
        </w:rPr>
        <w:br/>
        <w:t xml:space="preserve">Tiresias, though thine outward eye be dark,</w:t>
      </w:r>
      <w:r>
        <w:rPr>
          <w:color w:val="000000"/>
          <w:sz w:val="24"/>
          <w:szCs w:val="24"/>
        </w:rPr>
        <w:br/>
        <w:t xml:space="preserve">What plague is wasting Thebe, who in thee,</w:t>
      </w:r>
      <w:r>
        <w:rPr>
          <w:color w:val="000000"/>
          <w:sz w:val="24"/>
          <w:szCs w:val="24"/>
        </w:rPr>
        <w:br/>
        <w:t xml:space="preserve">Great Sir, finds her one saviour, her sole guide. </w:t>
      </w:r>
      <w:r>
        <w:rPr>
          <w:color w:val="000000"/>
          <w:sz w:val="24"/>
          <w:szCs w:val="24"/>
        </w:rPr>
        <w:br/>
        <w:t xml:space="preserve">Phoebus (albeit the messengers perchance</w:t>
      </w:r>
      <w:r>
        <w:rPr>
          <w:color w:val="000000"/>
          <w:sz w:val="24"/>
          <w:szCs w:val="24"/>
        </w:rPr>
        <w:br/>
        <w:t xml:space="preserve">Have told thee this) upon our sending sent</w:t>
      </w:r>
      <w:r>
        <w:rPr>
          <w:color w:val="000000"/>
          <w:sz w:val="24"/>
          <w:szCs w:val="24"/>
        </w:rPr>
        <w:br/>
        <w:t xml:space="preserve">This answer back, that no release might come</w:t>
      </w:r>
      <w:r>
        <w:rPr>
          <w:color w:val="000000"/>
          <w:sz w:val="24"/>
          <w:szCs w:val="24"/>
        </w:rPr>
        <w:br/>
        <w:t xml:space="preserve">From this disaster, till we sought and found</w:t>
      </w:r>
      <w:r>
        <w:rPr>
          <w:color w:val="000000"/>
          <w:sz w:val="24"/>
          <w:szCs w:val="24"/>
        </w:rPr>
        <w:br/>
        <w:t xml:space="preserve">And slew the murderers of king Laius,</w:t>
      </w:r>
      <w:r>
        <w:rPr>
          <w:color w:val="000000"/>
          <w:sz w:val="24"/>
          <w:szCs w:val="24"/>
        </w:rPr>
        <w:br/>
        <w:t xml:space="preserve">Or drave them exiles from our land.  Thou, then,</w:t>
      </w:r>
      <w:r>
        <w:rPr>
          <w:color w:val="000000"/>
          <w:sz w:val="24"/>
          <w:szCs w:val="24"/>
        </w:rPr>
        <w:br/>
        <w:t xml:space="preserve">Withhold not any word of augury</w:t>
      </w:r>
      <w:r>
        <w:rPr>
          <w:color w:val="000000"/>
          <w:sz w:val="24"/>
          <w:szCs w:val="24"/>
        </w:rPr>
        <w:br/>
        <w:t xml:space="preserve">Or other divination which thou knowest,</w:t>
      </w:r>
      <w:r>
        <w:rPr>
          <w:color w:val="000000"/>
          <w:sz w:val="24"/>
          <w:szCs w:val="24"/>
        </w:rPr>
        <w:br/>
        <w:t xml:space="preserve">But rescue Thebe, and thyself, and me,</w:t>
      </w:r>
      <w:r>
        <w:rPr>
          <w:color w:val="000000"/>
          <w:sz w:val="24"/>
          <w:szCs w:val="24"/>
        </w:rPr>
        <w:br/>
        <w:t xml:space="preserve">And purge the stain that issues from the dead. </w:t>
      </w:r>
      <w:r>
        <w:rPr>
          <w:color w:val="000000"/>
          <w:sz w:val="24"/>
          <w:szCs w:val="24"/>
        </w:rPr>
        <w:br/>
        <w:t xml:space="preserve">On thee we lean:  and ’tis a noble thing</w:t>
      </w:r>
      <w:r>
        <w:rPr>
          <w:color w:val="000000"/>
          <w:sz w:val="24"/>
          <w:szCs w:val="24"/>
        </w:rPr>
        <w:br/>
        <w:t xml:space="preserve">To use what power one hath in doing good.</w:t>
      </w:r>
    </w:p>
    <w:p>
      <w:pPr>
        <w:widowControl w:val="on"/>
        <w:pBdr/>
        <w:spacing w:before="240" w:after="240" w:line="240" w:lineRule="auto"/>
        <w:ind w:left="0" w:right="0"/>
        <w:jc w:val="left"/>
      </w:pPr>
      <w:r>
        <w:rPr>
          <w:color w:val="000000"/>
          <w:sz w:val="24"/>
          <w:szCs w:val="24"/>
        </w:rPr>
        <w:t xml:space="preserve">TIRESIAS.  Ah! terrible is knowledge to the man</w:t>
      </w:r>
      <w:r>
        <w:rPr>
          <w:color w:val="000000"/>
          <w:sz w:val="24"/>
          <w:szCs w:val="24"/>
        </w:rPr>
        <w:br/>
        <w:t xml:space="preserve">Whom knowledge profits not.  This well I knew,</w:t>
      </w:r>
      <w:r>
        <w:rPr>
          <w:color w:val="000000"/>
          <w:sz w:val="24"/>
          <w:szCs w:val="24"/>
        </w:rPr>
        <w:br/>
        <w:t xml:space="preserve">But had forgotten.  Else I ne’er had come.</w:t>
      </w:r>
    </w:p>
    <w:p>
      <w:pPr>
        <w:widowControl w:val="on"/>
        <w:pBdr/>
        <w:spacing w:before="240" w:after="240" w:line="240" w:lineRule="auto"/>
        <w:ind w:left="0" w:right="0"/>
        <w:jc w:val="left"/>
      </w:pPr>
      <w:r>
        <w:rPr>
          <w:color w:val="000000"/>
          <w:sz w:val="24"/>
          <w:szCs w:val="24"/>
        </w:rPr>
        <w:t xml:space="preserve">OED. Why dost thou bring a mind so full of gloom?</w:t>
      </w:r>
    </w:p>
    <w:p>
      <w:pPr>
        <w:widowControl w:val="on"/>
        <w:pBdr/>
        <w:spacing w:before="240" w:after="240" w:line="240" w:lineRule="auto"/>
        <w:ind w:left="0" w:right="0"/>
        <w:jc w:val="left"/>
      </w:pPr>
      <w:r>
        <w:rPr>
          <w:color w:val="000000"/>
          <w:sz w:val="24"/>
          <w:szCs w:val="24"/>
        </w:rPr>
        <w:t xml:space="preserve">TI.  Let me go home.  Thy part and mine to-day</w:t>
      </w:r>
      <w:r>
        <w:rPr>
          <w:color w:val="000000"/>
          <w:sz w:val="24"/>
          <w:szCs w:val="24"/>
        </w:rPr>
        <w:br/>
        <w:t xml:space="preserve">Will best be borne, if thou obey me in that.</w:t>
      </w:r>
    </w:p>
    <w:p>
      <w:pPr>
        <w:widowControl w:val="on"/>
        <w:pBdr/>
        <w:spacing w:before="240" w:after="240" w:line="240" w:lineRule="auto"/>
        <w:ind w:left="0" w:right="0"/>
        <w:jc w:val="left"/>
      </w:pPr>
      <w:r>
        <w:rPr>
          <w:color w:val="000000"/>
          <w:sz w:val="24"/>
          <w:szCs w:val="24"/>
        </w:rPr>
        <w:t xml:space="preserve">OED. Disloyal and ungrateful! to deprive</w:t>
      </w:r>
      <w:r>
        <w:rPr>
          <w:color w:val="000000"/>
          <w:sz w:val="24"/>
          <w:szCs w:val="24"/>
        </w:rPr>
        <w:br/>
        <w:t xml:space="preserve">The state that reared thee of thine utterance now.</w:t>
      </w:r>
    </w:p>
    <w:p>
      <w:pPr>
        <w:widowControl w:val="on"/>
        <w:pBdr/>
        <w:spacing w:before="240" w:after="240" w:line="240" w:lineRule="auto"/>
        <w:ind w:left="0" w:right="0"/>
        <w:jc w:val="left"/>
      </w:pPr>
      <w:r>
        <w:rPr>
          <w:color w:val="000000"/>
          <w:sz w:val="24"/>
          <w:szCs w:val="24"/>
        </w:rPr>
        <w:t xml:space="preserve">TI.  Thy speech, I see, is foiling thine intent;</w:t>
      </w:r>
      <w:r>
        <w:rPr>
          <w:color w:val="000000"/>
          <w:sz w:val="24"/>
          <w:szCs w:val="24"/>
        </w:rPr>
        <w:br/>
        <w:t xml:space="preserve">And I would shield me from the like mishap.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OED. Nay, if thou knowest, turn thee not away: </w:t>
      </w:r>
      <w:r>
        <w:rPr>
          <w:color w:val="000000"/>
          <w:sz w:val="24"/>
          <w:szCs w:val="24"/>
        </w:rPr>
        <w:br/>
        <w:t xml:space="preserve">All here with suppliant hands importune thee.</w:t>
      </w:r>
    </w:p>
    <w:p>
      <w:pPr>
        <w:widowControl w:val="on"/>
        <w:pBdr/>
        <w:spacing w:before="240" w:after="240" w:line="240" w:lineRule="auto"/>
        <w:ind w:left="0" w:right="0"/>
        <w:jc w:val="left"/>
      </w:pPr>
      <w:r>
        <w:rPr>
          <w:color w:val="000000"/>
          <w:sz w:val="24"/>
          <w:szCs w:val="24"/>
        </w:rPr>
        <w:t xml:space="preserve">TI.  Yea, for ye all are blind.  Never will I</w:t>
      </w:r>
      <w:r>
        <w:rPr>
          <w:color w:val="000000"/>
          <w:sz w:val="24"/>
          <w:szCs w:val="24"/>
        </w:rPr>
        <w:br/>
        <w:t xml:space="preserve">Reveal my woe;—­mine, that I say not, thine.</w:t>
      </w:r>
    </w:p>
    <w:p>
      <w:pPr>
        <w:widowControl w:val="on"/>
        <w:pBdr/>
        <w:spacing w:before="240" w:after="240" w:line="240" w:lineRule="auto"/>
        <w:ind w:left="0" w:right="0"/>
        <w:jc w:val="left"/>
      </w:pPr>
      <w:r>
        <w:rPr>
          <w:color w:val="000000"/>
          <w:sz w:val="24"/>
          <w:szCs w:val="24"/>
        </w:rPr>
        <w:t xml:space="preserve">OED. So, then, thou hast the knowledge of the crime</w:t>
      </w:r>
      <w:r>
        <w:rPr>
          <w:color w:val="000000"/>
          <w:sz w:val="24"/>
          <w:szCs w:val="24"/>
        </w:rPr>
        <w:br/>
        <w:t xml:space="preserve">And wilt not tell, but rather wouldst betray</w:t>
      </w:r>
      <w:r>
        <w:rPr>
          <w:color w:val="000000"/>
          <w:sz w:val="24"/>
          <w:szCs w:val="24"/>
        </w:rPr>
        <w:br/>
        <w:t xml:space="preserve">This people, and destroy thy fatherland!</w:t>
      </w:r>
    </w:p>
    <w:p>
      <w:pPr>
        <w:widowControl w:val="on"/>
        <w:pBdr/>
        <w:spacing w:before="240" w:after="240" w:line="240" w:lineRule="auto"/>
        <w:ind w:left="0" w:right="0"/>
        <w:jc w:val="left"/>
      </w:pPr>
      <w:r>
        <w:rPr>
          <w:color w:val="000000"/>
          <w:sz w:val="24"/>
          <w:szCs w:val="24"/>
        </w:rPr>
        <w:t xml:space="preserve">TI.  You press me to no purpose.  I’ll not pain</w:t>
      </w:r>
      <w:r>
        <w:rPr>
          <w:color w:val="000000"/>
          <w:sz w:val="24"/>
          <w:szCs w:val="24"/>
        </w:rPr>
        <w:br/>
        <w:t xml:space="preserve">Thee, nor myself.  Thou wilt hear nought from me.</w:t>
      </w:r>
    </w:p>
    <w:p>
      <w:pPr>
        <w:widowControl w:val="on"/>
        <w:pBdr/>
        <w:spacing w:before="240" w:after="240" w:line="240" w:lineRule="auto"/>
        <w:ind w:left="0" w:right="0"/>
        <w:jc w:val="left"/>
      </w:pPr>
      <w:r>
        <w:rPr>
          <w:color w:val="000000"/>
          <w:sz w:val="24"/>
          <w:szCs w:val="24"/>
        </w:rPr>
        <w:t xml:space="preserve">OED. How?  Miscreant!  Thy stubbornness would rouse</w:t>
      </w:r>
      <w:r>
        <w:rPr>
          <w:color w:val="000000"/>
          <w:sz w:val="24"/>
          <w:szCs w:val="24"/>
        </w:rPr>
        <w:br/>
        <w:t xml:space="preserve">Wrath in a breast of stone.  Wilt thou yet hold</w:t>
      </w:r>
      <w:r>
        <w:rPr>
          <w:color w:val="000000"/>
          <w:sz w:val="24"/>
          <w:szCs w:val="24"/>
        </w:rPr>
        <w:br/>
        <w:t xml:space="preserve">That silent, hard, impenetrable mien?</w:t>
      </w:r>
    </w:p>
    <w:p>
      <w:pPr>
        <w:widowControl w:val="on"/>
        <w:pBdr/>
        <w:spacing w:before="240" w:after="240" w:line="240" w:lineRule="auto"/>
        <w:ind w:left="0" w:right="0"/>
        <w:jc w:val="left"/>
      </w:pPr>
      <w:r>
        <w:rPr>
          <w:color w:val="000000"/>
          <w:sz w:val="24"/>
          <w:szCs w:val="24"/>
        </w:rPr>
        <w:t xml:space="preserve">TI.  You censure me for my harsh mood.  Your own</w:t>
      </w:r>
      <w:r>
        <w:rPr>
          <w:color w:val="000000"/>
          <w:sz w:val="24"/>
          <w:szCs w:val="24"/>
        </w:rPr>
        <w:br/>
        <w:t xml:space="preserve">Dwells unsuspected with you.  Me you blame!</w:t>
      </w:r>
    </w:p>
    <w:p>
      <w:pPr>
        <w:widowControl w:val="on"/>
        <w:pBdr/>
        <w:spacing w:before="240" w:after="240" w:line="240" w:lineRule="auto"/>
        <w:ind w:left="0" w:right="0"/>
        <w:jc w:val="left"/>
      </w:pPr>
      <w:r>
        <w:rPr>
          <w:color w:val="000000"/>
          <w:sz w:val="24"/>
          <w:szCs w:val="24"/>
        </w:rPr>
        <w:t xml:space="preserve">OED. Who can be mild and gentle, when thou speakest</w:t>
      </w:r>
      <w:r>
        <w:rPr>
          <w:color w:val="000000"/>
          <w:sz w:val="24"/>
          <w:szCs w:val="24"/>
        </w:rPr>
        <w:br/>
        <w:t xml:space="preserve">Such words to mock this people?</w:t>
      </w:r>
    </w:p>
    <w:p>
      <w:pPr>
        <w:widowControl w:val="on"/>
        <w:pBdr/>
        <w:spacing w:before="240" w:after="240" w:line="240" w:lineRule="auto"/>
        <w:ind w:left="0" w:right="0"/>
        <w:jc w:val="left"/>
      </w:pPr>
      <w:r>
        <w:rPr>
          <w:color w:val="000000"/>
          <w:sz w:val="24"/>
          <w:szCs w:val="24"/>
        </w:rPr>
        <w:t xml:space="preserve">TI.  It will come: </w:t>
      </w:r>
      <w:r>
        <w:rPr>
          <w:color w:val="000000"/>
          <w:sz w:val="24"/>
          <w:szCs w:val="24"/>
        </w:rPr>
        <w:br/>
        <w:t xml:space="preserve">Although I bury it in silence here.</w:t>
      </w:r>
    </w:p>
    <w:p>
      <w:pPr>
        <w:widowControl w:val="on"/>
        <w:pBdr/>
        <w:spacing w:before="240" w:after="240" w:line="240" w:lineRule="auto"/>
        <w:ind w:left="0" w:right="0"/>
        <w:jc w:val="left"/>
      </w:pPr>
      <w:r>
        <w:rPr>
          <w:color w:val="000000"/>
          <w:sz w:val="24"/>
          <w:szCs w:val="24"/>
        </w:rPr>
        <w:t xml:space="preserve">OED. Must not the King be told of what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TI.  No word from me.  At this, an if thou wilt,</w:t>
      </w:r>
      <w:r>
        <w:rPr>
          <w:color w:val="000000"/>
          <w:sz w:val="24"/>
          <w:szCs w:val="24"/>
        </w:rPr>
        <w:br/>
        <w:t xml:space="preserve">Rage to the height of passionate vehemence.</w:t>
      </w:r>
    </w:p>
    <w:p>
      <w:pPr>
        <w:widowControl w:val="on"/>
        <w:pBdr/>
        <w:spacing w:before="240" w:after="240" w:line="240" w:lineRule="auto"/>
        <w:ind w:left="0" w:right="0"/>
        <w:jc w:val="left"/>
      </w:pPr>
      <w:r>
        <w:rPr>
          <w:color w:val="000000"/>
          <w:sz w:val="24"/>
          <w:szCs w:val="24"/>
        </w:rPr>
        <w:t xml:space="preserve">OED. Ay, and my passion shall declare my thought. </w:t>
      </w:r>
      <w:r>
        <w:rPr>
          <w:color w:val="000000"/>
          <w:sz w:val="24"/>
          <w:szCs w:val="24"/>
        </w:rPr>
        <w:br/>
        <w:t xml:space="preserve">’Tis clear to me as daylight, thou hast been</w:t>
      </w:r>
      <w:r>
        <w:rPr>
          <w:color w:val="000000"/>
          <w:sz w:val="24"/>
          <w:szCs w:val="24"/>
        </w:rPr>
        <w:br/>
        <w:t xml:space="preserve">The arch-plotter of this deed; yea, thou hast done</w:t>
      </w:r>
      <w:r>
        <w:rPr>
          <w:color w:val="000000"/>
          <w:sz w:val="24"/>
          <w:szCs w:val="24"/>
        </w:rPr>
        <w:br/>
        <w:t xml:space="preserve">All but the actual blow.  Hadst thou thy sight,</w:t>
      </w:r>
      <w:r>
        <w:rPr>
          <w:color w:val="000000"/>
          <w:sz w:val="24"/>
          <w:szCs w:val="24"/>
        </w:rPr>
        <w:br/>
        <w:t xml:space="preserve">I had proclaimed thee the sole murderer.</w:t>
      </w:r>
    </w:p>
    <w:p>
      <w:pPr>
        <w:widowControl w:val="on"/>
        <w:pBdr/>
        <w:spacing w:before="240" w:after="240" w:line="240" w:lineRule="auto"/>
        <w:ind w:left="0" w:right="0"/>
        <w:jc w:val="left"/>
      </w:pPr>
      <w:r>
        <w:rPr>
          <w:color w:val="000000"/>
          <w:sz w:val="24"/>
          <w:szCs w:val="24"/>
        </w:rPr>
        <w:t xml:space="preserve">TI.  Ay, say’st thou so?—­I charge thee to abide</w:t>
      </w:r>
      <w:r>
        <w:rPr>
          <w:color w:val="000000"/>
          <w:sz w:val="24"/>
          <w:szCs w:val="24"/>
        </w:rPr>
        <w:br/>
        <w:t xml:space="preserve">By thine own ordinance; and from this hour</w:t>
      </w:r>
      <w:r>
        <w:rPr>
          <w:color w:val="000000"/>
          <w:sz w:val="24"/>
          <w:szCs w:val="24"/>
        </w:rPr>
        <w:br/>
        <w:t xml:space="preserve">Speak not to any Theban nor to me. </w:t>
      </w:r>
      <w:r>
        <w:rPr>
          <w:color w:val="000000"/>
          <w:sz w:val="24"/>
          <w:szCs w:val="24"/>
        </w:rPr>
        <w:br/>
        <w:t xml:space="preserve">Thou art the vile polluter of the land.</w:t>
      </w:r>
    </w:p>
    <w:p>
      <w:pPr>
        <w:widowControl w:val="on"/>
        <w:pBdr/>
        <w:spacing w:before="240" w:after="240" w:line="240" w:lineRule="auto"/>
        <w:ind w:left="0" w:right="0"/>
        <w:jc w:val="left"/>
      </w:pPr>
      <w:r>
        <w:rPr>
          <w:color w:val="000000"/>
          <w:sz w:val="24"/>
          <w:szCs w:val="24"/>
        </w:rPr>
        <w:t xml:space="preserve">OED. O void of shame!  What wickedness is this? </w:t>
      </w:r>
      <w:r>
        <w:rPr>
          <w:color w:val="000000"/>
          <w:sz w:val="24"/>
          <w:szCs w:val="24"/>
        </w:rPr>
        <w:br/>
        <w:t xml:space="preserve">What power will give thee refuge for such guilt?</w:t>
      </w:r>
    </w:p>
    <w:p>
      <w:pPr>
        <w:widowControl w:val="on"/>
        <w:pBdr/>
        <w:spacing w:before="240" w:after="240" w:line="240" w:lineRule="auto"/>
        <w:ind w:left="0" w:right="0"/>
        <w:jc w:val="left"/>
      </w:pPr>
      <w:r>
        <w:rPr>
          <w:color w:val="000000"/>
          <w:sz w:val="24"/>
          <w:szCs w:val="24"/>
        </w:rPr>
        <w:t xml:space="preserve">TI.  The might of truth is scatheless.  I am free.</w:t>
      </w:r>
    </w:p>
    <w:p>
      <w:pPr>
        <w:widowControl w:val="on"/>
        <w:pBdr/>
        <w:spacing w:before="240" w:after="240" w:line="240" w:lineRule="auto"/>
        <w:ind w:left="0" w:right="0"/>
        <w:jc w:val="left"/>
      </w:pPr>
      <w:r>
        <w:rPr>
          <w:color w:val="000000"/>
          <w:sz w:val="24"/>
          <w:szCs w:val="24"/>
        </w:rPr>
        <w:t xml:space="preserve">OED. Whence came the truth to thee?  Not from thine art.</w:t>
      </w:r>
    </w:p>
    <w:p>
      <w:pPr>
        <w:widowControl w:val="on"/>
        <w:pBdr/>
        <w:spacing w:before="240" w:after="240" w:line="240" w:lineRule="auto"/>
        <w:ind w:left="0" w:right="0"/>
        <w:jc w:val="left"/>
      </w:pPr>
      <w:r>
        <w:rPr>
          <w:color w:val="000000"/>
          <w:sz w:val="24"/>
          <w:szCs w:val="24"/>
        </w:rPr>
        <w:t xml:space="preserve">TI.  From thee, whose rage impelled my backward tongue.</w:t>
      </w:r>
    </w:p>
    <w:p>
      <w:pPr>
        <w:widowControl w:val="on"/>
        <w:pBdr/>
        <w:spacing w:before="240" w:after="240" w:line="240" w:lineRule="auto"/>
        <w:ind w:left="0" w:right="0"/>
        <w:jc w:val="left"/>
      </w:pPr>
      <w:r>
        <w:rPr>
          <w:color w:val="000000"/>
          <w:sz w:val="24"/>
          <w:szCs w:val="24"/>
        </w:rPr>
        <w:t xml:space="preserve">OED. Speak it once more, that I may know the drift.</w:t>
      </w:r>
    </w:p>
    <w:p>
      <w:pPr>
        <w:widowControl w:val="on"/>
        <w:pBdr/>
        <w:spacing w:before="240" w:after="240" w:line="240" w:lineRule="auto"/>
        <w:ind w:left="0" w:right="0"/>
        <w:jc w:val="left"/>
      </w:pPr>
      <w:r>
        <w:rPr>
          <w:color w:val="000000"/>
          <w:sz w:val="24"/>
          <w:szCs w:val="24"/>
        </w:rPr>
        <w:t xml:space="preserve">TI.  Was it so dark?  Or wouldst thou tempt me further?</w:t>
      </w:r>
    </w:p>
    <w:p>
      <w:pPr>
        <w:widowControl w:val="on"/>
        <w:pBdr/>
        <w:spacing w:before="240" w:after="240" w:line="240" w:lineRule="auto"/>
        <w:ind w:left="0" w:right="0"/>
        <w:jc w:val="left"/>
      </w:pPr>
      <w:r>
        <w:rPr>
          <w:color w:val="000000"/>
          <w:sz w:val="24"/>
          <w:szCs w:val="24"/>
        </w:rPr>
        <w:t xml:space="preserve">OED. I cannot say ’twas clear.  Speak it again.</w:t>
      </w:r>
    </w:p>
    <w:p>
      <w:pPr>
        <w:widowControl w:val="on"/>
        <w:pBdr/>
        <w:spacing w:before="240" w:after="240" w:line="240" w:lineRule="auto"/>
        <w:ind w:left="0" w:right="0"/>
        <w:jc w:val="left"/>
      </w:pPr>
      <w:r>
        <w:rPr>
          <w:color w:val="000000"/>
          <w:sz w:val="24"/>
          <w:szCs w:val="24"/>
        </w:rPr>
        <w:t xml:space="preserve">TI.  I say thou art the murderer whom thou seekest.</w:t>
      </w:r>
    </w:p>
    <w:p>
      <w:pPr>
        <w:widowControl w:val="on"/>
        <w:pBdr/>
        <w:spacing w:before="240" w:after="240" w:line="240" w:lineRule="auto"/>
        <w:ind w:left="0" w:right="0"/>
        <w:jc w:val="left"/>
      </w:pPr>
      <w:r>
        <w:rPr>
          <w:color w:val="000000"/>
          <w:sz w:val="24"/>
          <w:szCs w:val="24"/>
        </w:rPr>
        <w:t xml:space="preserve">OED. Again that baleful word!  But thou shalt rue.</w:t>
      </w:r>
    </w:p>
    <w:p>
      <w:pPr>
        <w:widowControl w:val="on"/>
        <w:pBdr/>
        <w:spacing w:before="240" w:after="240" w:line="240" w:lineRule="auto"/>
        <w:ind w:left="0" w:right="0"/>
        <w:jc w:val="left"/>
      </w:pPr>
      <w:r>
        <w:rPr>
          <w:color w:val="000000"/>
          <w:sz w:val="24"/>
          <w:szCs w:val="24"/>
        </w:rPr>
        <w:t xml:space="preserve">TI.  Shall I add more, to aggravate thy wrath?</w:t>
      </w:r>
    </w:p>
    <w:p>
      <w:pPr>
        <w:widowControl w:val="on"/>
        <w:pBdr/>
        <w:spacing w:before="240" w:after="240" w:line="240" w:lineRule="auto"/>
        <w:ind w:left="0" w:right="0"/>
        <w:jc w:val="left"/>
      </w:pPr>
      <w:r>
        <w:rPr>
          <w:color w:val="000000"/>
          <w:sz w:val="24"/>
          <w:szCs w:val="24"/>
        </w:rPr>
        <w:t xml:space="preserve">OED. All is but idleness.  Say what thou wilt.</w:t>
      </w:r>
    </w:p>
    <w:p>
      <w:pPr>
        <w:widowControl w:val="on"/>
        <w:pBdr/>
        <w:spacing w:before="240" w:after="240" w:line="240" w:lineRule="auto"/>
        <w:ind w:left="0" w:right="0"/>
        <w:jc w:val="left"/>
      </w:pPr>
      <w:r>
        <w:rPr>
          <w:color w:val="000000"/>
          <w:sz w:val="24"/>
          <w:szCs w:val="24"/>
        </w:rPr>
        <w:t xml:space="preserve">TI.  I tell thee thou art living unawares</w:t>
      </w:r>
      <w:r>
        <w:rPr>
          <w:color w:val="000000"/>
          <w:sz w:val="24"/>
          <w:szCs w:val="24"/>
        </w:rPr>
        <w:br/>
        <w:t xml:space="preserve">In shameful commerce with thy near’st of blood,</w:t>
      </w:r>
      <w:r>
        <w:rPr>
          <w:color w:val="000000"/>
          <w:sz w:val="24"/>
          <w:szCs w:val="24"/>
        </w:rPr>
        <w:br/>
        <w:t xml:space="preserve">Ignorant of the abyss wherein thou liest.</w:t>
      </w:r>
    </w:p>
    <w:p>
      <w:pPr>
        <w:widowControl w:val="on"/>
        <w:pBdr/>
        <w:spacing w:before="240" w:after="240" w:line="240" w:lineRule="auto"/>
        <w:ind w:left="0" w:right="0"/>
        <w:jc w:val="left"/>
      </w:pPr>
      <w:r>
        <w:rPr>
          <w:color w:val="000000"/>
          <w:sz w:val="24"/>
          <w:szCs w:val="24"/>
        </w:rPr>
        <w:t xml:space="preserve">OED. Think you to triumph in offending still?</w:t>
      </w:r>
    </w:p>
    <w:p>
      <w:pPr>
        <w:widowControl w:val="on"/>
        <w:pBdr/>
        <w:spacing w:before="240" w:after="240" w:line="240" w:lineRule="auto"/>
        <w:ind w:left="0" w:right="0"/>
        <w:jc w:val="left"/>
      </w:pPr>
      <w:r>
        <w:rPr>
          <w:color w:val="000000"/>
          <w:sz w:val="24"/>
          <w:szCs w:val="24"/>
        </w:rPr>
        <w:t xml:space="preserve">TI.  If Truth have power.</w:t>
      </w:r>
    </w:p>
    <w:p>
      <w:pPr>
        <w:widowControl w:val="on"/>
        <w:pBdr/>
        <w:spacing w:before="240" w:after="240" w:line="240" w:lineRule="auto"/>
        <w:ind w:left="0" w:right="0"/>
        <w:jc w:val="left"/>
      </w:pPr>
      <w:r>
        <w:rPr>
          <w:color w:val="000000"/>
          <w:sz w:val="24"/>
          <w:szCs w:val="24"/>
        </w:rPr>
        <w:t xml:space="preserve">OED. She hath, but not for thee. </w:t>
      </w:r>
      <w:r>
        <w:rPr>
          <w:color w:val="000000"/>
          <w:sz w:val="24"/>
          <w:szCs w:val="24"/>
        </w:rPr>
        <w:br/>
        <w:t xml:space="preserve">Blind as thou art in eyes and ears and mind.</w:t>
      </w:r>
    </w:p>
    <w:p>
      <w:pPr>
        <w:widowControl w:val="on"/>
        <w:pBdr/>
        <w:spacing w:before="240" w:after="240" w:line="240" w:lineRule="auto"/>
        <w:ind w:left="0" w:right="0"/>
        <w:jc w:val="left"/>
      </w:pPr>
      <w:r>
        <w:rPr>
          <w:color w:val="000000"/>
          <w:sz w:val="24"/>
          <w:szCs w:val="24"/>
        </w:rPr>
        <w:t xml:space="preserve">TI.  O miserable reproach, which all who now</w:t>
      </w:r>
      <w:r>
        <w:rPr>
          <w:color w:val="000000"/>
          <w:sz w:val="24"/>
          <w:szCs w:val="24"/>
        </w:rPr>
        <w:br/>
        <w:t xml:space="preserve">Behold thee, soon shall thunder forth on thee!</w:t>
      </w:r>
    </w:p>
    <w:p>
      <w:pPr>
        <w:widowControl w:val="on"/>
        <w:pBdr/>
        <w:spacing w:before="240" w:after="240" w:line="240" w:lineRule="auto"/>
        <w:ind w:left="0" w:right="0"/>
        <w:jc w:val="left"/>
      </w:pPr>
      <w:r>
        <w:rPr>
          <w:color w:val="000000"/>
          <w:sz w:val="24"/>
          <w:szCs w:val="24"/>
        </w:rPr>
        <w:t xml:space="preserve">OED. Nursed in unbroken night, thou canst not harm</w:t>
      </w:r>
      <w:r>
        <w:rPr>
          <w:color w:val="000000"/>
          <w:sz w:val="24"/>
          <w:szCs w:val="24"/>
        </w:rPr>
        <w:br/>
        <w:t xml:space="preserve">Or me, or any man who seeth the day.</w:t>
      </w:r>
    </w:p>
    <w:p>
      <w:pPr>
        <w:widowControl w:val="on"/>
        <w:pBdr/>
        <w:spacing w:before="240" w:after="240" w:line="240" w:lineRule="auto"/>
        <w:ind w:left="0" w:right="0"/>
        <w:jc w:val="left"/>
      </w:pPr>
      <w:r>
        <w:rPr>
          <w:color w:val="000000"/>
          <w:sz w:val="24"/>
          <w:szCs w:val="24"/>
        </w:rPr>
        <w:t xml:space="preserve">TI.  No, not from me proceeds thy fall; the God,</w:t>
      </w:r>
      <w:r>
        <w:rPr>
          <w:color w:val="000000"/>
          <w:sz w:val="24"/>
          <w:szCs w:val="24"/>
        </w:rPr>
        <w:br/>
        <w:t xml:space="preserve">Who cares for this, is able to perform it.</w:t>
      </w:r>
    </w:p>
    <w:p>
      <w:pPr>
        <w:widowControl w:val="on"/>
        <w:pBdr/>
        <w:spacing w:before="240" w:after="240" w:line="240" w:lineRule="auto"/>
        <w:ind w:left="0" w:right="0"/>
        <w:jc w:val="left"/>
      </w:pPr>
      <w:r>
        <w:rPr>
          <w:color w:val="000000"/>
          <w:sz w:val="24"/>
          <w:szCs w:val="24"/>
        </w:rPr>
        <w:t xml:space="preserve">OED. Came this device from Creon or thyself?</w:t>
      </w:r>
    </w:p>
    <w:p>
      <w:pPr>
        <w:widowControl w:val="on"/>
        <w:pBdr/>
        <w:spacing w:before="240" w:after="240" w:line="240" w:lineRule="auto"/>
        <w:ind w:left="0" w:right="0"/>
        <w:jc w:val="left"/>
      </w:pPr>
      <w:r>
        <w:rPr>
          <w:color w:val="000000"/>
          <w:sz w:val="24"/>
          <w:szCs w:val="24"/>
        </w:rPr>
        <w:t xml:space="preserve">TI.  Not Creon:  thou art thy sole enemy.</w:t>
      </w:r>
    </w:p>
    <w:p>
      <w:pPr>
        <w:widowControl w:val="on"/>
        <w:pBdr/>
        <w:spacing w:before="240" w:after="240" w:line="240" w:lineRule="auto"/>
        <w:ind w:left="0" w:right="0"/>
        <w:jc w:val="left"/>
      </w:pPr>
      <w:r>
        <w:rPr>
          <w:color w:val="000000"/>
          <w:sz w:val="24"/>
          <w:szCs w:val="24"/>
        </w:rPr>
        <w:t xml:space="preserve">OED. O wealth and sovereign power and high success</w:t>
      </w:r>
      <w:r>
        <w:rPr>
          <w:color w:val="000000"/>
          <w:sz w:val="24"/>
          <w:szCs w:val="24"/>
        </w:rPr>
        <w:br/>
        <w:t xml:space="preserve">Attained through wisdom and admired of men,</w:t>
      </w:r>
      <w:r>
        <w:rPr>
          <w:color w:val="000000"/>
          <w:sz w:val="24"/>
          <w:szCs w:val="24"/>
        </w:rPr>
        <w:br/>
        <w:t xml:space="preserve">What boundless jealousies environ you! </w:t>
      </w:r>
      <w:r>
        <w:rPr>
          <w:color w:val="000000"/>
          <w:sz w:val="24"/>
          <w:szCs w:val="24"/>
        </w:rPr>
        <w:br/>
        <w:t xml:space="preserve">When for this rule, which to my hand the State</w:t>
      </w:r>
      <w:r>
        <w:rPr>
          <w:color w:val="000000"/>
          <w:sz w:val="24"/>
          <w:szCs w:val="24"/>
        </w:rPr>
        <w:br/>
        <w:t xml:space="preserve">Committed unsolicited and free,</w:t>
      </w:r>
      <w:r>
        <w:rPr>
          <w:color w:val="000000"/>
          <w:sz w:val="24"/>
          <w:szCs w:val="24"/>
        </w:rPr>
        <w:br/>
        <w:t xml:space="preserve">Creon, my first of friends, trusted and sure,</w:t>
      </w:r>
      <w:r>
        <w:rPr>
          <w:color w:val="000000"/>
          <w:sz w:val="24"/>
          <w:szCs w:val="24"/>
        </w:rPr>
        <w:br/>
        <w:t xml:space="preserve">Would undermine and hurl me from my throne,</w:t>
      </w:r>
      <w:r>
        <w:rPr>
          <w:color w:val="000000"/>
          <w:sz w:val="24"/>
          <w:szCs w:val="24"/>
        </w:rPr>
        <w:br/>
        <w:t xml:space="preserve">Meanly suborning such a mendicant</w:t>
      </w:r>
      <w:r>
        <w:rPr>
          <w:color w:val="000000"/>
          <w:sz w:val="24"/>
          <w:szCs w:val="24"/>
        </w:rPr>
        <w:br/>
        <w:t xml:space="preserve">Botcher of lies, this crafty wizard rogue,</w:t>
      </w:r>
      <w:r>
        <w:rPr>
          <w:color w:val="000000"/>
          <w:sz w:val="24"/>
          <w:szCs w:val="24"/>
        </w:rPr>
        <w:br/>
        <w:t xml:space="preserve">Blind in his art, and seeing but for gain. </w:t>
      </w:r>
      <w:r>
        <w:rPr>
          <w:color w:val="000000"/>
          <w:sz w:val="24"/>
          <w:szCs w:val="24"/>
        </w:rPr>
        <w:br/>
        <w:t xml:space="preserve">Where are the proofs of thy prophetic power? </w:t>
      </w:r>
      <w:r>
        <w:rPr>
          <w:color w:val="000000"/>
          <w:sz w:val="24"/>
          <w:szCs w:val="24"/>
        </w:rPr>
        <w:br/>
        <w:t xml:space="preserve">How came it, when the minstrel-hound was here,</w:t>
      </w:r>
      <w:r>
        <w:rPr>
          <w:color w:val="000000"/>
          <w:sz w:val="24"/>
          <w:szCs w:val="24"/>
        </w:rPr>
        <w:br/>
        <w:t xml:space="preserve">This folk had no deliverance through thy word? </w:t>
      </w:r>
      <w:r>
        <w:rPr>
          <w:color w:val="000000"/>
          <w:sz w:val="24"/>
          <w:szCs w:val="24"/>
        </w:rPr>
        <w:br/>
        <w:t xml:space="preserve">Her snare could not be loosed by common wit,</w:t>
      </w:r>
      <w:r>
        <w:rPr>
          <w:color w:val="000000"/>
          <w:sz w:val="24"/>
          <w:szCs w:val="24"/>
        </w:rPr>
        <w:br/>
        <w:t xml:space="preserve">But needed divination and deep skill;</w:t>
      </w:r>
      <w:r>
        <w:rPr>
          <w:color w:val="000000"/>
          <w:sz w:val="24"/>
          <w:szCs w:val="24"/>
        </w:rPr>
        <w:br/>
        <w:t xml:space="preserve">No sign whereof proceeded forth from thee</w:t>
      </w:r>
      <w:r>
        <w:rPr>
          <w:color w:val="000000"/>
          <w:sz w:val="24"/>
          <w:szCs w:val="24"/>
        </w:rPr>
        <w:br/>
        <w:t xml:space="preserve">Procured through birds or given by God, till I,</w:t>
      </w:r>
      <w:r>
        <w:rPr>
          <w:color w:val="000000"/>
          <w:sz w:val="24"/>
          <w:szCs w:val="24"/>
        </w:rPr>
        <w:br/>
        <w:t xml:space="preserve">The unknowing traveller, overmastered her,</w:t>
      </w:r>
      <w:r>
        <w:rPr>
          <w:color w:val="000000"/>
          <w:sz w:val="24"/>
          <w:szCs w:val="24"/>
        </w:rPr>
        <w:br/>
        <w:t xml:space="preserve">The stranger Oedipus, not led by birds,</w:t>
      </w:r>
      <w:r>
        <w:rPr>
          <w:color w:val="000000"/>
          <w:sz w:val="24"/>
          <w:szCs w:val="24"/>
        </w:rPr>
        <w:br/>
        <w:t xml:space="preserve">But ravelling out the secret by my thought: </w:t>
      </w:r>
      <w:r>
        <w:rPr>
          <w:color w:val="000000"/>
          <w:sz w:val="24"/>
          <w:szCs w:val="24"/>
        </w:rPr>
        <w:br/>
        <w:t xml:space="preserve">Whom now you study to supplant, and trust</w:t>
      </w:r>
      <w:r>
        <w:rPr>
          <w:color w:val="000000"/>
          <w:sz w:val="24"/>
          <w:szCs w:val="24"/>
        </w:rPr>
        <w:br/>
        <w:t xml:space="preserve">To stand as a supporter of the throne</w:t>
      </w:r>
      <w:r>
        <w:rPr>
          <w:color w:val="000000"/>
          <w:sz w:val="24"/>
          <w:szCs w:val="24"/>
        </w:rPr>
        <w:br/>
        <w:t xml:space="preserve">Of lordly Creon,—­To your bitter pain</w:t>
      </w:r>
      <w:r>
        <w:rPr>
          <w:color w:val="000000"/>
          <w:sz w:val="24"/>
          <w:szCs w:val="24"/>
        </w:rPr>
        <w:br/>
        <w:t xml:space="preserve">Thou and the man who plotted this will hunt</w:t>
      </w:r>
      <w:r>
        <w:rPr>
          <w:color w:val="000000"/>
          <w:sz w:val="24"/>
          <w:szCs w:val="24"/>
        </w:rPr>
        <w:br/>
        <w:t xml:space="preserve">Pollution forth[2].—­But for thy reverend look</w:t>
      </w:r>
      <w:r>
        <w:rPr>
          <w:color w:val="000000"/>
          <w:sz w:val="24"/>
          <w:szCs w:val="24"/>
        </w:rPr>
        <w:br/>
        <w:t xml:space="preserve">Thou hadst atoned thy trespass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  Your friends would humbly deprecate the wrath</w:t>
      </w:r>
      <w:r>
        <w:rPr>
          <w:color w:val="000000"/>
          <w:sz w:val="24"/>
          <w:szCs w:val="24"/>
        </w:rPr>
        <w:br/>
        <w:t xml:space="preserve">That sounds both in your speech, my lord, and his. </w:t>
      </w:r>
      <w:r>
        <w:rPr>
          <w:color w:val="000000"/>
          <w:sz w:val="24"/>
          <w:szCs w:val="24"/>
        </w:rPr>
        <w:br/>
        <w:t xml:space="preserve">That is not what we need, but to discern</w:t>
      </w:r>
      <w:r>
        <w:rPr>
          <w:color w:val="000000"/>
          <w:sz w:val="24"/>
          <w:szCs w:val="24"/>
        </w:rPr>
        <w:br/>
        <w:t xml:space="preserve">How best to solve the heavenly oracle.</w:t>
      </w:r>
    </w:p>
    <w:p>
      <w:pPr>
        <w:widowControl w:val="on"/>
        <w:pBdr/>
        <w:spacing w:before="240" w:after="240" w:line="240" w:lineRule="auto"/>
        <w:ind w:left="0" w:right="0"/>
        <w:jc w:val="left"/>
      </w:pPr>
      <w:r>
        <w:rPr>
          <w:color w:val="000000"/>
          <w:sz w:val="24"/>
          <w:szCs w:val="24"/>
        </w:rPr>
        <w:t xml:space="preserve">TI.  Though thou art king and lord, I claim no less</w:t>
      </w:r>
      <w:r>
        <w:rPr>
          <w:color w:val="000000"/>
          <w:sz w:val="24"/>
          <w:szCs w:val="24"/>
        </w:rPr>
        <w:br/>
        <w:t xml:space="preserve">Lordly prerogative to answer thee. </w:t>
      </w:r>
      <w:r>
        <w:rPr>
          <w:color w:val="000000"/>
          <w:sz w:val="24"/>
          <w:szCs w:val="24"/>
        </w:rPr>
        <w:br/>
        <w:t xml:space="preserve">Speech is my realm; Apollo rules my life,</w:t>
      </w:r>
      <w:r>
        <w:rPr>
          <w:color w:val="000000"/>
          <w:sz w:val="24"/>
          <w:szCs w:val="24"/>
        </w:rPr>
        <w:br/>
        <w:t xml:space="preserve">Not thou.  Nor need I Creon to protect me. </w:t>
      </w:r>
      <w:r>
        <w:rPr>
          <w:color w:val="000000"/>
          <w:sz w:val="24"/>
          <w:szCs w:val="24"/>
        </w:rPr>
        <w:br/>
        <w:t xml:space="preserve">Now, then:  my blindness moves thy scorn:—­thou hast</w:t>
      </w:r>
      <w:r>
        <w:rPr>
          <w:color w:val="000000"/>
          <w:sz w:val="24"/>
          <w:szCs w:val="24"/>
        </w:rPr>
        <w:br/>
        <w:t xml:space="preserve">Thy sight, and seest not where thou art sunk in evil,</w:t>
      </w:r>
      <w:r>
        <w:rPr>
          <w:color w:val="000000"/>
          <w:sz w:val="24"/>
          <w:szCs w:val="24"/>
        </w:rPr>
        <w:br/>
        <w:t xml:space="preserve">What halls thou dost inhabit, or with whom: </w:t>
      </w:r>
      <w:r>
        <w:rPr>
          <w:color w:val="000000"/>
          <w:sz w:val="24"/>
          <w:szCs w:val="24"/>
        </w:rPr>
        <w:br/>
        <w:t xml:space="preserve">Know’st not from whence thou art—­nay, to thy kin,</w:t>
      </w:r>
      <w:r>
        <w:rPr>
          <w:color w:val="000000"/>
          <w:sz w:val="24"/>
          <w:szCs w:val="24"/>
        </w:rPr>
        <w:br/>
        <w:t xml:space="preserve">Buried in death and here above the ground,</w:t>
      </w:r>
      <w:r>
        <w:rPr>
          <w:color w:val="000000"/>
          <w:sz w:val="24"/>
          <w:szCs w:val="24"/>
        </w:rPr>
        <w:br/>
        <w:t xml:space="preserve">Unwittingly art a most grievous foe. </w:t>
      </w:r>
      <w:r>
        <w:rPr>
          <w:color w:val="000000"/>
          <w:sz w:val="24"/>
          <w:szCs w:val="24"/>
        </w:rPr>
        <w:br/>
        <w:t xml:space="preserve">And when thy father’s and thy mother’s curse</w:t>
      </w:r>
      <w:r>
        <w:rPr>
          <w:color w:val="000000"/>
          <w:sz w:val="24"/>
          <w:szCs w:val="24"/>
        </w:rPr>
        <w:br/>
        <w:t xml:space="preserve">With fearful tread shall drive thee from the land,</w:t>
      </w:r>
      <w:r>
        <w:rPr>
          <w:color w:val="000000"/>
          <w:sz w:val="24"/>
          <w:szCs w:val="24"/>
        </w:rPr>
        <w:br/>
        <w:t xml:space="preserve">On both sides lashing thee,—­thine eye so clear</w:t>
      </w:r>
      <w:r>
        <w:rPr>
          <w:color w:val="000000"/>
          <w:sz w:val="24"/>
          <w:szCs w:val="24"/>
        </w:rPr>
        <w:br/>
        <w:t xml:space="preserve">Beholding darkness in that day,—­oh, then,</w:t>
      </w:r>
      <w:r>
        <w:rPr>
          <w:color w:val="000000"/>
          <w:sz w:val="24"/>
          <w:szCs w:val="24"/>
        </w:rPr>
        <w:br/>
        <w:t xml:space="preserve">What region will not shudder at thy cry? </w:t>
      </w:r>
      <w:r>
        <w:rPr>
          <w:color w:val="000000"/>
          <w:sz w:val="24"/>
          <w:szCs w:val="24"/>
        </w:rPr>
        <w:br/>
        <w:t xml:space="preserve">What echo in all Cithaeron will be mute,</w:t>
      </w:r>
      <w:r>
        <w:rPr>
          <w:color w:val="000000"/>
          <w:sz w:val="24"/>
          <w:szCs w:val="24"/>
        </w:rPr>
        <w:br/>
        <w:t xml:space="preserve">When thou perceiv’st, what bride-song in thy hall</w:t>
      </w:r>
      <w:r>
        <w:rPr>
          <w:color w:val="000000"/>
          <w:sz w:val="24"/>
          <w:szCs w:val="24"/>
        </w:rPr>
        <w:br/>
        <w:t xml:space="preserve">Wafted thy gallant bark with nattering gale</w:t>
      </w:r>
      <w:r>
        <w:rPr>
          <w:color w:val="000000"/>
          <w:sz w:val="24"/>
          <w:szCs w:val="24"/>
        </w:rPr>
        <w:br/>
        <w:t xml:space="preserve">To anchor,—­where?  And other store of ill</w:t>
      </w:r>
      <w:r>
        <w:rPr>
          <w:color w:val="000000"/>
          <w:sz w:val="24"/>
          <w:szCs w:val="24"/>
        </w:rPr>
        <w:br/>
        <w:t xml:space="preserve">Thou seest not, that shall show thee as thou art,</w:t>
      </w:r>
      <w:r>
        <w:rPr>
          <w:color w:val="000000"/>
          <w:sz w:val="24"/>
          <w:szCs w:val="24"/>
        </w:rPr>
        <w:br/>
        <w:t xml:space="preserve">Merged with thy children in one horror of birth. </w:t>
      </w:r>
      <w:r>
        <w:rPr>
          <w:color w:val="000000"/>
          <w:sz w:val="24"/>
          <w:szCs w:val="24"/>
        </w:rPr>
        <w:br/>
        <w:t xml:space="preserve">Then rail at noble Creon, and contemn</w:t>
      </w:r>
      <w:r>
        <w:rPr>
          <w:color w:val="000000"/>
          <w:sz w:val="24"/>
          <w:szCs w:val="24"/>
        </w:rPr>
        <w:br/>
        <w:t xml:space="preserve">My sacred utterance!  No life on earth</w:t>
      </w:r>
      <w:r>
        <w:rPr>
          <w:color w:val="000000"/>
          <w:sz w:val="24"/>
          <w:szCs w:val="24"/>
        </w:rPr>
        <w:br/>
        <w:t xml:space="preserve">More vilely shall be rooted out, than thine.</w:t>
      </w:r>
    </w:p>
    <w:p>
      <w:pPr>
        <w:widowControl w:val="on"/>
        <w:pBdr/>
        <w:spacing w:before="240" w:after="240" w:line="240" w:lineRule="auto"/>
        <w:ind w:left="0" w:right="0"/>
        <w:jc w:val="left"/>
      </w:pPr>
      <w:r>
        <w:rPr>
          <w:color w:val="000000"/>
          <w:sz w:val="24"/>
          <w:szCs w:val="24"/>
        </w:rPr>
        <w:t xml:space="preserve">OED. Must I endure such words from him?  Begone! </w:t>
      </w:r>
      <w:r>
        <w:rPr>
          <w:color w:val="000000"/>
          <w:sz w:val="24"/>
          <w:szCs w:val="24"/>
        </w:rPr>
        <w:br/>
        <w:t xml:space="preserve">Off to thy ruin, and with speed!  Away,</w:t>
      </w:r>
      <w:r>
        <w:rPr>
          <w:color w:val="000000"/>
          <w:sz w:val="24"/>
          <w:szCs w:val="24"/>
        </w:rPr>
        <w:br/>
        <w:t xml:space="preserve">And take thy presence from our palace-hall!</w:t>
      </w:r>
    </w:p>
    <w:p>
      <w:pPr>
        <w:widowControl w:val="on"/>
        <w:pBdr/>
        <w:spacing w:before="240" w:after="240" w:line="240" w:lineRule="auto"/>
        <w:ind w:left="0" w:right="0"/>
        <w:jc w:val="left"/>
      </w:pPr>
      <w:r>
        <w:rPr>
          <w:color w:val="000000"/>
          <w:sz w:val="24"/>
          <w:szCs w:val="24"/>
        </w:rPr>
        <w:t xml:space="preserve">TI.  Had you not sent for me, I ne’er had come.</w:t>
      </w:r>
    </w:p>
    <w:p>
      <w:pPr>
        <w:widowControl w:val="on"/>
        <w:pBdr/>
        <w:spacing w:before="240" w:after="240" w:line="240" w:lineRule="auto"/>
        <w:ind w:left="0" w:right="0"/>
        <w:jc w:val="left"/>
      </w:pPr>
      <w:r>
        <w:rPr>
          <w:color w:val="000000"/>
          <w:sz w:val="24"/>
          <w:szCs w:val="24"/>
        </w:rPr>
        <w:t xml:space="preserve">OED. I knew not thou wouldst utter folly here,</w:t>
      </w:r>
      <w:r>
        <w:rPr>
          <w:color w:val="000000"/>
          <w:sz w:val="24"/>
          <w:szCs w:val="24"/>
        </w:rPr>
        <w:br/>
        <w:t xml:space="preserve">Else never had I brought thee to my door.</w:t>
      </w:r>
    </w:p>
    <w:p>
      <w:pPr>
        <w:widowControl w:val="on"/>
        <w:pBdr/>
        <w:spacing w:before="240" w:after="240" w:line="240" w:lineRule="auto"/>
        <w:ind w:left="0" w:right="0"/>
        <w:jc w:val="left"/>
      </w:pPr>
      <w:r>
        <w:rPr>
          <w:color w:val="000000"/>
          <w:sz w:val="24"/>
          <w:szCs w:val="24"/>
        </w:rPr>
        <w:t xml:space="preserve">TI.  To thee I am foolish, then; but to the pair</w:t>
      </w:r>
      <w:r>
        <w:rPr>
          <w:color w:val="000000"/>
          <w:sz w:val="24"/>
          <w:szCs w:val="24"/>
        </w:rPr>
        <w:br/>
        <w:t xml:space="preserve">Who gave thee life, I was wise.</w:t>
      </w:r>
    </w:p>
    <w:p>
      <w:pPr>
        <w:widowControl w:val="on"/>
        <w:pBdr/>
        <w:spacing w:before="240" w:after="240" w:line="240" w:lineRule="auto"/>
        <w:ind w:left="0" w:right="0"/>
        <w:jc w:val="left"/>
      </w:pPr>
      <w:r>
        <w:rPr>
          <w:color w:val="000000"/>
          <w:sz w:val="24"/>
          <w:szCs w:val="24"/>
        </w:rPr>
        <w:t xml:space="preserve">OED. Hold, go not! who? </w:t>
      </w:r>
      <w:r>
        <w:rPr>
          <w:color w:val="000000"/>
          <w:sz w:val="24"/>
          <w:szCs w:val="24"/>
        </w:rPr>
        <w:br/>
        <w:t xml:space="preserve">Who gave me being?</w:t>
      </w:r>
    </w:p>
    <w:p>
      <w:pPr>
        <w:widowControl w:val="on"/>
        <w:pBdr/>
        <w:spacing w:before="240" w:after="240" w:line="240" w:lineRule="auto"/>
        <w:ind w:left="0" w:right="0"/>
        <w:jc w:val="left"/>
      </w:pPr>
      <w:r>
        <w:rPr>
          <w:color w:val="000000"/>
          <w:sz w:val="24"/>
          <w:szCs w:val="24"/>
        </w:rPr>
        <w:t xml:space="preserve">TI.  To-day shall bring to light</w:t>
      </w:r>
      <w:r>
        <w:rPr>
          <w:color w:val="000000"/>
          <w:sz w:val="24"/>
          <w:szCs w:val="24"/>
        </w:rPr>
        <w:br/>
        <w:t xml:space="preserve">Thy birth and thy destruction.</w:t>
      </w:r>
    </w:p>
    <w:p>
      <w:pPr>
        <w:widowControl w:val="on"/>
        <w:pBdr/>
        <w:spacing w:before="240" w:after="240" w:line="240" w:lineRule="auto"/>
        <w:ind w:left="0" w:right="0"/>
        <w:jc w:val="left"/>
      </w:pPr>
      <w:r>
        <w:rPr>
          <w:color w:val="000000"/>
          <w:sz w:val="24"/>
          <w:szCs w:val="24"/>
        </w:rPr>
        <w:t xml:space="preserve">OED. Wilt thou still</w:t>
      </w:r>
      <w:r>
        <w:rPr>
          <w:color w:val="000000"/>
          <w:sz w:val="24"/>
          <w:szCs w:val="24"/>
        </w:rPr>
        <w:br/>
        <w:t xml:space="preserve">Speak all in riddles and dark sentences?</w:t>
      </w:r>
    </w:p>
    <w:p>
      <w:pPr>
        <w:widowControl w:val="on"/>
        <w:pBdr/>
        <w:spacing w:before="240" w:after="240" w:line="240" w:lineRule="auto"/>
        <w:ind w:left="0" w:right="0"/>
        <w:jc w:val="left"/>
      </w:pPr>
      <w:r>
        <w:rPr>
          <w:color w:val="000000"/>
          <w:sz w:val="24"/>
          <w:szCs w:val="24"/>
        </w:rPr>
        <w:t xml:space="preserve">TI.  Methought thou wert the man to find them out.</w:t>
      </w:r>
    </w:p>
    <w:p>
      <w:pPr>
        <w:widowControl w:val="on"/>
        <w:pBdr/>
        <w:spacing w:before="240" w:after="240" w:line="240" w:lineRule="auto"/>
        <w:ind w:left="0" w:right="0"/>
        <w:jc w:val="left"/>
      </w:pPr>
      <w:r>
        <w:rPr>
          <w:color w:val="000000"/>
          <w:sz w:val="24"/>
          <w:szCs w:val="24"/>
        </w:rPr>
        <w:t xml:space="preserve">OED. Ay!  Taunt me with the gift that makes me great.</w:t>
      </w:r>
    </w:p>
    <w:p>
      <w:pPr>
        <w:widowControl w:val="on"/>
        <w:pBdr/>
        <w:spacing w:before="240" w:after="240" w:line="240" w:lineRule="auto"/>
        <w:ind w:left="0" w:right="0"/>
        <w:jc w:val="left"/>
      </w:pPr>
      <w:r>
        <w:rPr>
          <w:color w:val="000000"/>
          <w:sz w:val="24"/>
          <w:szCs w:val="24"/>
        </w:rPr>
        <w:t xml:space="preserve">TI.  And yet this luck hath been thy overthrow.</w:t>
      </w:r>
    </w:p>
    <w:p>
      <w:pPr>
        <w:widowControl w:val="on"/>
        <w:pBdr/>
        <w:spacing w:before="240" w:after="240" w:line="240" w:lineRule="auto"/>
        <w:ind w:left="0" w:right="0"/>
        <w:jc w:val="left"/>
      </w:pPr>
      <w:r>
        <w:rPr>
          <w:color w:val="000000"/>
          <w:sz w:val="24"/>
          <w:szCs w:val="24"/>
        </w:rPr>
        <w:t xml:space="preserve">OED. I care not, since I rescued this fair town.</w:t>
      </w:r>
    </w:p>
    <w:p>
      <w:pPr>
        <w:widowControl w:val="on"/>
        <w:pBdr/>
        <w:spacing w:before="240" w:after="240" w:line="240" w:lineRule="auto"/>
        <w:ind w:left="0" w:right="0"/>
        <w:jc w:val="left"/>
      </w:pPr>
      <w:r>
        <w:rPr>
          <w:color w:val="000000"/>
          <w:sz w:val="24"/>
          <w:szCs w:val="24"/>
        </w:rPr>
        <w:t xml:space="preserve">TI.  Then I will go.  Come, sirrah, guide me forth!</w:t>
      </w:r>
    </w:p>
    <w:p>
      <w:pPr>
        <w:widowControl w:val="on"/>
        <w:pBdr/>
        <w:spacing w:before="240" w:after="240" w:line="240" w:lineRule="auto"/>
        <w:ind w:left="0" w:right="0"/>
        <w:jc w:val="left"/>
      </w:pPr>
      <w:r>
        <w:rPr>
          <w:color w:val="000000"/>
          <w:sz w:val="24"/>
          <w:szCs w:val="24"/>
        </w:rPr>
        <w:t xml:space="preserve">OED. Be it so!  For standing here you vex our eye,</w:t>
      </w:r>
      <w:r>
        <w:rPr>
          <w:color w:val="000000"/>
          <w:sz w:val="24"/>
          <w:szCs w:val="24"/>
        </w:rPr>
        <w:br/>
        <w:t xml:space="preserve">But, you being gone, our trouble goes with you.</w:t>
      </w:r>
    </w:p>
    <w:p>
      <w:pPr>
        <w:widowControl w:val="on"/>
        <w:pBdr/>
        <w:spacing w:before="240" w:after="240" w:line="240" w:lineRule="auto"/>
        <w:ind w:left="0" w:right="0"/>
        <w:jc w:val="left"/>
      </w:pPr>
      <w:r>
        <w:rPr>
          <w:color w:val="000000"/>
          <w:sz w:val="24"/>
          <w:szCs w:val="24"/>
        </w:rPr>
        <w:t xml:space="preserve">TI.  I go, but I will speak.  Why should I fear</w:t>
      </w:r>
      <w:r>
        <w:rPr>
          <w:color w:val="000000"/>
          <w:sz w:val="24"/>
          <w:szCs w:val="24"/>
        </w:rPr>
        <w:br/>
        <w:t xml:space="preserve">Thy frown?  Thou ne’er canst ruin me.  The word</w:t>
      </w:r>
      <w:r>
        <w:rPr>
          <w:color w:val="000000"/>
          <w:sz w:val="24"/>
          <w:szCs w:val="24"/>
        </w:rPr>
        <w:br/>
        <w:t xml:space="preserve">Wherefore I came, is this:  The man you seek</w:t>
      </w:r>
      <w:r>
        <w:rPr>
          <w:color w:val="000000"/>
          <w:sz w:val="24"/>
          <w:szCs w:val="24"/>
        </w:rPr>
        <w:br/>
        <w:t xml:space="preserve">With threatening proclamation of the guilt</w:t>
      </w:r>
      <w:r>
        <w:rPr>
          <w:color w:val="000000"/>
          <w:sz w:val="24"/>
          <w:szCs w:val="24"/>
        </w:rPr>
        <w:br/>
        <w:t xml:space="preserve">Of Laius’ blood, that man is here to-day,</w:t>
      </w:r>
      <w:r>
        <w:rPr>
          <w:color w:val="000000"/>
          <w:sz w:val="24"/>
          <w:szCs w:val="24"/>
        </w:rPr>
        <w:br/>
        <w:t xml:space="preserve">An alien sojourner supposed from far,</w:t>
      </w:r>
      <w:r>
        <w:rPr>
          <w:color w:val="000000"/>
          <w:sz w:val="24"/>
          <w:szCs w:val="24"/>
        </w:rPr>
        <w:br/>
        <w:t xml:space="preserve">But by-and-by he shall be certified</w:t>
      </w:r>
      <w:r>
        <w:rPr>
          <w:color w:val="000000"/>
          <w:sz w:val="24"/>
          <w:szCs w:val="24"/>
        </w:rPr>
        <w:br/>
        <w:t xml:space="preserve">A true-born Theban:  nor will such event</w:t>
      </w:r>
      <w:r>
        <w:rPr>
          <w:color w:val="000000"/>
          <w:sz w:val="24"/>
          <w:szCs w:val="24"/>
        </w:rPr>
        <w:br/>
        <w:t xml:space="preserve">Bring him great joy; for, blind from having sight</w:t>
      </w:r>
      <w:r>
        <w:rPr>
          <w:color w:val="000000"/>
          <w:sz w:val="24"/>
          <w:szCs w:val="24"/>
        </w:rPr>
        <w:br/>
        <w:t xml:space="preserve">And beggared from high fortune, with a staff</w:t>
      </w:r>
      <w:r>
        <w:rPr>
          <w:color w:val="000000"/>
          <w:sz w:val="24"/>
          <w:szCs w:val="24"/>
        </w:rPr>
        <w:br/>
        <w:t xml:space="preserve">In stranger lands he shall feel forth his way;</w:t>
      </w:r>
      <w:r>
        <w:rPr>
          <w:color w:val="000000"/>
          <w:sz w:val="24"/>
          <w:szCs w:val="24"/>
        </w:rPr>
        <w:br/>
        <w:t xml:space="preserve">Shown living with the children of his loins,</w:t>
      </w:r>
      <w:r>
        <w:rPr>
          <w:color w:val="000000"/>
          <w:sz w:val="24"/>
          <w:szCs w:val="24"/>
        </w:rPr>
        <w:br/>
        <w:t xml:space="preserve">Their brother and their sire, and to the womb</w:t>
      </w:r>
      <w:r>
        <w:rPr>
          <w:color w:val="000000"/>
          <w:sz w:val="24"/>
          <w:szCs w:val="24"/>
        </w:rPr>
        <w:br/>
        <w:t xml:space="preserve">That bare him, husband-son, and, to his father,</w:t>
      </w:r>
      <w:r>
        <w:rPr>
          <w:color w:val="000000"/>
          <w:sz w:val="24"/>
          <w:szCs w:val="24"/>
        </w:rPr>
        <w:br/>
        <w:t xml:space="preserve">Parricide and corrival.  Now go in,</w:t>
      </w:r>
      <w:r>
        <w:rPr>
          <w:color w:val="000000"/>
          <w:sz w:val="24"/>
          <w:szCs w:val="24"/>
        </w:rPr>
        <w:br/>
        <w:t xml:space="preserve">Ponder my words; and if thou find them false,</w:t>
      </w:r>
      <w:r>
        <w:rPr>
          <w:color w:val="000000"/>
          <w:sz w:val="24"/>
          <w:szCs w:val="24"/>
        </w:rPr>
        <w:br/>
        <w:t xml:space="preserve">then say my power is naught in prophecy. [</w:t>
      </w:r>
      <w:r>
        <w:rPr>
          <w:i/>
          <w:color w:val="000000"/>
          <w:sz w:val="24"/>
          <w:szCs w:val="24"/>
        </w:rPr>
        <w:t xml:space="preserve">Exeunt severally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Whom hath the voice from Delphi’s rocky throne I 1</w:t>
      </w:r>
      <w:r>
        <w:rPr>
          <w:color w:val="000000"/>
          <w:sz w:val="24"/>
          <w:szCs w:val="24"/>
        </w:rPr>
        <w:br/>
        <w:t xml:space="preserve">      Loudly declared to have done</w:t>
      </w:r>
      <w:r>
        <w:rPr>
          <w:color w:val="000000"/>
          <w:sz w:val="24"/>
          <w:szCs w:val="24"/>
        </w:rPr>
        <w:br/>
        <w:t xml:space="preserve">Horror unnameable with murdering hand? </w:t>
      </w:r>
      <w:r>
        <w:rPr>
          <w:color w:val="000000"/>
          <w:sz w:val="24"/>
          <w:szCs w:val="24"/>
        </w:rPr>
        <w:br/>
        <w:t xml:space="preserve">      With speed of storm-swift car</w:t>
      </w:r>
      <w:r>
        <w:rPr>
          <w:color w:val="000000"/>
          <w:sz w:val="24"/>
          <w:szCs w:val="24"/>
        </w:rPr>
        <w:br/>
        <w:t xml:space="preserve">      ’Tis time he fled afar</w:t>
      </w:r>
      <w:r>
        <w:rPr>
          <w:color w:val="000000"/>
          <w:sz w:val="24"/>
          <w:szCs w:val="24"/>
        </w:rPr>
        <w:br/>
        <w:t xml:space="preserve">With mighty footstep hurrying from the land. </w:t>
      </w:r>
      <w:r>
        <w:rPr>
          <w:color w:val="000000"/>
          <w:sz w:val="24"/>
          <w:szCs w:val="24"/>
        </w:rPr>
        <w:br/>
        <w:t xml:space="preserve">      For, armed with lightning brand,</w:t>
      </w:r>
      <w:r>
        <w:rPr>
          <w:color w:val="000000"/>
          <w:sz w:val="24"/>
          <w:szCs w:val="24"/>
        </w:rPr>
        <w:br/>
        <w:t xml:space="preserve">The son of Zeus assails him with fierce bounds,</w:t>
      </w:r>
      <w:r>
        <w:rPr>
          <w:color w:val="000000"/>
          <w:sz w:val="24"/>
          <w:szCs w:val="24"/>
        </w:rPr>
        <w:br/>
        <w:t xml:space="preserve">Hunting with Death’s inevitable hounds.</w:t>
      </w:r>
    </w:p>
    <w:p>
      <w:pPr>
        <w:widowControl w:val="on"/>
        <w:pBdr/>
        <w:spacing w:before="240" w:after="240" w:line="240" w:lineRule="auto"/>
        <w:ind w:left="0" w:right="0"/>
        <w:jc w:val="left"/>
      </w:pPr>
      <w:r>
        <w:rPr>
          <w:color w:val="000000"/>
          <w:sz w:val="24"/>
          <w:szCs w:val="24"/>
        </w:rPr>
        <w:t xml:space="preserve">Late from divine Parnassus’ snow-capped height I 2</w:t>
      </w:r>
      <w:r>
        <w:rPr>
          <w:color w:val="000000"/>
          <w:sz w:val="24"/>
          <w:szCs w:val="24"/>
        </w:rPr>
        <w:br/>
        <w:t xml:space="preserve">      This utterance sprang to light,</w:t>
      </w:r>
      <w:r>
        <w:rPr>
          <w:color w:val="000000"/>
          <w:sz w:val="24"/>
          <w:szCs w:val="24"/>
        </w:rPr>
        <w:br/>
        <w:t xml:space="preserve">To track by every path the man unknown. </w:t>
      </w:r>
      <w:r>
        <w:rPr>
          <w:color w:val="000000"/>
          <w:sz w:val="24"/>
          <w:szCs w:val="24"/>
        </w:rPr>
        <w:br/>
        <w:t xml:space="preserve">      Through woodland caverns deep</w:t>
      </w:r>
      <w:r>
        <w:rPr>
          <w:color w:val="000000"/>
          <w:sz w:val="24"/>
          <w:szCs w:val="24"/>
        </w:rPr>
        <w:br/>
        <w:t xml:space="preserve">      And o’er the rocky steep</w:t>
      </w:r>
      <w:r>
        <w:rPr>
          <w:color w:val="000000"/>
          <w:sz w:val="24"/>
          <w:szCs w:val="24"/>
        </w:rPr>
        <w:br/>
        <w:t xml:space="preserve">Harbouring in caves he roams the wild alone,</w:t>
      </w:r>
      <w:r>
        <w:rPr>
          <w:color w:val="000000"/>
          <w:sz w:val="24"/>
          <w:szCs w:val="24"/>
        </w:rPr>
        <w:br/>
        <w:t xml:space="preserve">      With none to share his moan. </w:t>
      </w:r>
      <w:r>
        <w:rPr>
          <w:color w:val="000000"/>
          <w:sz w:val="24"/>
          <w:szCs w:val="24"/>
        </w:rPr>
        <w:br/>
        <w:t xml:space="preserve">Shunning that prophet-voice’s central sound,</w:t>
      </w:r>
      <w:r>
        <w:rPr>
          <w:color w:val="000000"/>
          <w:sz w:val="24"/>
          <w:szCs w:val="24"/>
        </w:rPr>
        <w:br/>
        <w:t xml:space="preserve">Which ever lives, and haunts him, hovering round.</w:t>
      </w:r>
    </w:p>
    <w:p>
      <w:pPr>
        <w:widowControl w:val="on"/>
        <w:pBdr/>
        <w:spacing w:before="240" w:after="240" w:line="240" w:lineRule="auto"/>
        <w:ind w:left="0" w:right="0"/>
        <w:jc w:val="left"/>
      </w:pPr>
      <w:r>
        <w:rPr>
          <w:color w:val="000000"/>
          <w:sz w:val="24"/>
          <w:szCs w:val="24"/>
        </w:rPr>
        <w:t xml:space="preserve">The reverend Seer hath stirred me with strange awe.  II 1</w:t>
      </w:r>
      <w:r>
        <w:rPr>
          <w:color w:val="000000"/>
          <w:sz w:val="24"/>
          <w:szCs w:val="24"/>
        </w:rPr>
        <w:br/>
        <w:t xml:space="preserve">Gainsay I cannot, nor yet think him true. </w:t>
      </w:r>
      <w:r>
        <w:rPr>
          <w:color w:val="000000"/>
          <w:sz w:val="24"/>
          <w:szCs w:val="24"/>
        </w:rPr>
        <w:br/>
        <w:t xml:space="preserve">I know not how to speak.  My fluttering heart</w:t>
      </w:r>
      <w:r>
        <w:rPr>
          <w:color w:val="000000"/>
          <w:sz w:val="24"/>
          <w:szCs w:val="24"/>
        </w:rPr>
        <w:br/>
        <w:t xml:space="preserve">In wild expectancy sees nothing clear. </w:t>
      </w:r>
      <w:r>
        <w:rPr>
          <w:color w:val="000000"/>
          <w:sz w:val="24"/>
          <w:szCs w:val="24"/>
        </w:rPr>
        <w:br/>
        <w:t xml:space="preserve">Things past and future with the present doubt</w:t>
      </w:r>
      <w:r>
        <w:rPr>
          <w:color w:val="000000"/>
          <w:sz w:val="24"/>
          <w:szCs w:val="24"/>
        </w:rPr>
        <w:br/>
        <w:t xml:space="preserve">Are shrouded in one mist.  What quarrel lay</w:t>
      </w:r>
      <w:r>
        <w:rPr>
          <w:color w:val="000000"/>
          <w:sz w:val="24"/>
          <w:szCs w:val="24"/>
        </w:rPr>
        <w:br/>
        <w:t xml:space="preserve">‘Twixt Cadmus’ issue and Corinthus’ heir</w:t>
      </w:r>
      <w:r>
        <w:rPr>
          <w:color w:val="000000"/>
          <w:sz w:val="24"/>
          <w:szCs w:val="24"/>
        </w:rPr>
        <w:br/>
        <w:t xml:space="preserve">Was never shown me, from old times till now,</w:t>
      </w:r>
      <w:r>
        <w:rPr>
          <w:color w:val="000000"/>
          <w:sz w:val="24"/>
          <w:szCs w:val="24"/>
        </w:rPr>
        <w:br/>
        <w:t xml:space="preserve">By one on whose sure word I might rely</w:t>
      </w:r>
      <w:r>
        <w:rPr>
          <w:color w:val="000000"/>
          <w:sz w:val="24"/>
          <w:szCs w:val="24"/>
        </w:rPr>
        <w:br/>
        <w:t xml:space="preserve">In running counter to the King’s fair fame,</w:t>
      </w:r>
      <w:r>
        <w:rPr>
          <w:color w:val="000000"/>
          <w:sz w:val="24"/>
          <w:szCs w:val="24"/>
        </w:rPr>
        <w:br/>
        <w:t xml:space="preserve">To wreak for Laius that mysterious death.</w:t>
      </w:r>
    </w:p>
    <w:p>
      <w:pPr>
        <w:widowControl w:val="on"/>
        <w:pBdr/>
        <w:spacing w:before="240" w:after="240" w:line="240" w:lineRule="auto"/>
        <w:ind w:left="0" w:right="0"/>
        <w:jc w:val="left"/>
      </w:pPr>
      <w:r>
        <w:rPr>
          <w:color w:val="000000"/>
          <w:sz w:val="24"/>
          <w:szCs w:val="24"/>
        </w:rPr>
        <w:t xml:space="preserve">Zeus and Apollo scan the ways of men II 2</w:t>
      </w:r>
      <w:r>
        <w:rPr>
          <w:color w:val="000000"/>
          <w:sz w:val="24"/>
          <w:szCs w:val="24"/>
        </w:rPr>
        <w:br/>
        <w:t xml:space="preserve">With perfect vision.  But of mortals here</w:t>
      </w:r>
      <w:r>
        <w:rPr>
          <w:color w:val="000000"/>
          <w:sz w:val="24"/>
          <w:szCs w:val="24"/>
        </w:rPr>
        <w:br/>
        <w:t xml:space="preserve">That soothsayers are more inspired than I</w:t>
      </w:r>
      <w:r>
        <w:rPr>
          <w:color w:val="000000"/>
          <w:sz w:val="24"/>
          <w:szCs w:val="24"/>
        </w:rPr>
        <w:br/>
        <w:t xml:space="preserve">What certain proof is given?  A man through wit</w:t>
      </w:r>
      <w:r>
        <w:rPr>
          <w:color w:val="000000"/>
          <w:sz w:val="24"/>
          <w:szCs w:val="24"/>
        </w:rPr>
        <w:br/>
        <w:t xml:space="preserve">May pass another’s wisdom in the race. </w:t>
      </w:r>
      <w:r>
        <w:rPr>
          <w:color w:val="000000"/>
          <w:sz w:val="24"/>
          <w:szCs w:val="24"/>
        </w:rPr>
        <w:br/>
        <w:t xml:space="preserve">But never, till I see the word fulfilled,</w:t>
      </w:r>
      <w:r>
        <w:rPr>
          <w:color w:val="000000"/>
          <w:sz w:val="24"/>
          <w:szCs w:val="24"/>
        </w:rPr>
        <w:br/>
        <w:t xml:space="preserve">Will I confirm their clamour ’gainst the King. </w:t>
      </w:r>
      <w:r>
        <w:rPr>
          <w:color w:val="000000"/>
          <w:sz w:val="24"/>
          <w:szCs w:val="24"/>
        </w:rPr>
        <w:br/>
        <w:t xml:space="preserve">In open day the female monster came: </w:t>
      </w:r>
      <w:r>
        <w:rPr>
          <w:color w:val="000000"/>
          <w:sz w:val="24"/>
          <w:szCs w:val="24"/>
        </w:rPr>
        <w:br/>
        <w:t xml:space="preserve">Then perfect witness made his wisdom clear. </w:t>
      </w:r>
      <w:r>
        <w:rPr>
          <w:color w:val="000000"/>
          <w:sz w:val="24"/>
          <w:szCs w:val="24"/>
        </w:rPr>
        <w:br/>
        <w:t xml:space="preserve">Thebe hath tried him and delights in him. </w:t>
      </w:r>
      <w:r>
        <w:rPr>
          <w:color w:val="000000"/>
          <w:sz w:val="24"/>
          <w:szCs w:val="24"/>
        </w:rPr>
        <w:br/>
        <w:t xml:space="preserve">Wherefore my heart shall still believe him good.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CR.  Citizens, hearing of dire calumny</w:t>
      </w:r>
      <w:r>
        <w:rPr>
          <w:color w:val="000000"/>
          <w:sz w:val="24"/>
          <w:szCs w:val="24"/>
        </w:rPr>
        <w:br/>
        <w:t xml:space="preserve">Denounced on me by Oedipus the King,</w:t>
      </w:r>
      <w:r>
        <w:rPr>
          <w:color w:val="000000"/>
          <w:sz w:val="24"/>
          <w:szCs w:val="24"/>
        </w:rPr>
        <w:br/>
        <w:t xml:space="preserve">I am here to make loud protest.  If he think,</w:t>
      </w:r>
      <w:r>
        <w:rPr>
          <w:color w:val="000000"/>
          <w:sz w:val="24"/>
          <w:szCs w:val="24"/>
        </w:rPr>
        <w:br/>
        <w:t xml:space="preserve">In this embroilment of events, one word</w:t>
      </w:r>
      <w:r>
        <w:rPr>
          <w:color w:val="000000"/>
          <w:sz w:val="24"/>
          <w:szCs w:val="24"/>
        </w:rPr>
        <w:br/>
        <w:t xml:space="preserve">Or deed of mine hath wrought him injury,</w:t>
      </w:r>
      <w:r>
        <w:rPr>
          <w:color w:val="000000"/>
          <w:sz w:val="24"/>
          <w:szCs w:val="24"/>
        </w:rPr>
        <w:br/>
        <w:t xml:space="preserve">I am not careful to prolong my life</w:t>
      </w:r>
      <w:r>
        <w:rPr>
          <w:color w:val="000000"/>
          <w:sz w:val="24"/>
          <w:szCs w:val="24"/>
        </w:rPr>
        <w:br/>
        <w:t xml:space="preserve">Beneath such imputation.  For it means</w:t>
      </w:r>
      <w:r>
        <w:rPr>
          <w:color w:val="000000"/>
          <w:sz w:val="24"/>
          <w:szCs w:val="24"/>
        </w:rPr>
        <w:br/>
        <w:t xml:space="preserve">No trifling danger, but disastrous harm,</w:t>
      </w:r>
      <w:r>
        <w:rPr>
          <w:color w:val="000000"/>
          <w:sz w:val="24"/>
          <w:szCs w:val="24"/>
        </w:rPr>
        <w:br/>
        <w:t xml:space="preserve">Making my life dishonoured in the state,</w:t>
      </w:r>
      <w:r>
        <w:rPr>
          <w:color w:val="000000"/>
          <w:sz w:val="24"/>
          <w:szCs w:val="24"/>
        </w:rPr>
        <w:br/>
        <w:t xml:space="preserve">And meanly thought of by my friends and you.</w:t>
      </w:r>
    </w:p>
    <w:p>
      <w:pPr>
        <w:widowControl w:val="on"/>
        <w:pBdr/>
        <w:spacing w:before="240" w:after="240" w:line="240" w:lineRule="auto"/>
        <w:ind w:left="0" w:right="0"/>
        <w:jc w:val="left"/>
      </w:pPr>
      <w:r>
        <w:rPr>
          <w:color w:val="000000"/>
          <w:sz w:val="24"/>
          <w:szCs w:val="24"/>
        </w:rPr>
        <w:t xml:space="preserve">CH.  Perchance ’twas but the sudden flash of wrath,</w:t>
      </w:r>
      <w:r>
        <w:rPr>
          <w:color w:val="000000"/>
          <w:sz w:val="24"/>
          <w:szCs w:val="24"/>
        </w:rPr>
        <w:br/>
        <w:t xml:space="preserve">Not the deliberate judgement of the soul.</w:t>
      </w:r>
    </w:p>
    <w:p>
      <w:pPr>
        <w:widowControl w:val="on"/>
        <w:pBdr/>
        <w:spacing w:before="240" w:after="240" w:line="240" w:lineRule="auto"/>
        <w:ind w:left="0" w:right="0"/>
        <w:jc w:val="left"/>
      </w:pPr>
      <w:r>
        <w:rPr>
          <w:color w:val="000000"/>
          <w:sz w:val="24"/>
          <w:szCs w:val="24"/>
        </w:rPr>
        <w:t xml:space="preserve">CR.  Who durst declare it[3], that Tiresias spake</w:t>
      </w:r>
      <w:r>
        <w:rPr>
          <w:color w:val="000000"/>
          <w:sz w:val="24"/>
          <w:szCs w:val="24"/>
        </w:rPr>
        <w:br/>
        <w:t xml:space="preserve">False prophecies, set on to this by me?</w:t>
      </w:r>
    </w:p>
    <w:p>
      <w:pPr>
        <w:widowControl w:val="on"/>
        <w:pBdr/>
        <w:spacing w:before="240" w:after="240" w:line="240" w:lineRule="auto"/>
        <w:ind w:left="0" w:right="0"/>
        <w:jc w:val="left"/>
      </w:pPr>
      <w:r>
        <w:rPr>
          <w:color w:val="000000"/>
          <w:sz w:val="24"/>
          <w:szCs w:val="24"/>
        </w:rPr>
        <w:t xml:space="preserve">CH.  Such things were said, I know not how advised.</w:t>
      </w:r>
    </w:p>
    <w:p>
      <w:pPr>
        <w:widowControl w:val="on"/>
        <w:pBdr/>
        <w:spacing w:before="240" w:after="240" w:line="240" w:lineRule="auto"/>
        <w:ind w:left="0" w:right="0"/>
        <w:jc w:val="left"/>
      </w:pPr>
      <w:r>
        <w:rPr>
          <w:color w:val="000000"/>
          <w:sz w:val="24"/>
          <w:szCs w:val="24"/>
        </w:rPr>
        <w:t xml:space="preserve">CR.  And were the eyes and spirit not distraught,</w:t>
      </w:r>
      <w:r>
        <w:rPr>
          <w:color w:val="000000"/>
          <w:sz w:val="24"/>
          <w:szCs w:val="24"/>
        </w:rPr>
        <w:br/>
        <w:t xml:space="preserve">When the tongue uttered this to ruin me?</w:t>
      </w:r>
    </w:p>
    <w:p>
      <w:pPr>
        <w:widowControl w:val="on"/>
        <w:pBdr/>
        <w:spacing w:before="240" w:after="240" w:line="240" w:lineRule="auto"/>
        <w:ind w:left="0" w:right="0"/>
        <w:jc w:val="left"/>
      </w:pPr>
      <w:r>
        <w:rPr>
          <w:color w:val="000000"/>
          <w:sz w:val="24"/>
          <w:szCs w:val="24"/>
        </w:rPr>
        <w:t xml:space="preserve">CH.  I cannot say.  To what my betters do</w:t>
      </w:r>
      <w:r>
        <w:rPr>
          <w:color w:val="000000"/>
          <w:sz w:val="24"/>
          <w:szCs w:val="24"/>
        </w:rPr>
        <w:br/>
        <w:t xml:space="preserve">I am blind.  But see, the King comes forth again.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OEDIPUS.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OED. Insolent, art thou here?  Hadst thou the face</w:t>
      </w:r>
      <w:r>
        <w:rPr>
          <w:color w:val="000000"/>
          <w:sz w:val="24"/>
          <w:szCs w:val="24"/>
        </w:rPr>
        <w:br/>
        <w:t xml:space="preserve">To bring thy boldness near my palace-roof,</w:t>
      </w:r>
      <w:r>
        <w:rPr>
          <w:color w:val="000000"/>
          <w:sz w:val="24"/>
          <w:szCs w:val="24"/>
        </w:rPr>
        <w:br/>
        <w:t xml:space="preserve">Proved as thou art to have contrived my death</w:t>
      </w:r>
      <w:r>
        <w:rPr>
          <w:color w:val="000000"/>
          <w:sz w:val="24"/>
          <w:szCs w:val="24"/>
        </w:rPr>
        <w:br/>
        <w:t xml:space="preserve">And laid thy robber hands upon my state? </w:t>
      </w:r>
      <w:r>
        <w:rPr>
          <w:color w:val="000000"/>
          <w:sz w:val="24"/>
          <w:szCs w:val="24"/>
        </w:rPr>
        <w:br/>
        <w:t xml:space="preserve">Tell me, by heaven, had you seen in me</w:t>
      </w:r>
      <w:r>
        <w:rPr>
          <w:color w:val="000000"/>
          <w:sz w:val="24"/>
          <w:szCs w:val="24"/>
        </w:rPr>
        <w:br/>
        <w:t xml:space="preserve">A coward or a fool, when you planned this?—­</w:t>
      </w:r>
      <w:r>
        <w:rPr>
          <w:color w:val="000000"/>
          <w:sz w:val="24"/>
          <w:szCs w:val="24"/>
        </w:rPr>
        <w:br/>
        <w:t xml:space="preserve">Deemed you I should be blind to your attempt</w:t>
      </w:r>
      <w:r>
        <w:rPr>
          <w:color w:val="000000"/>
          <w:sz w:val="24"/>
          <w:szCs w:val="24"/>
        </w:rPr>
        <w:br/>
        <w:t xml:space="preserve">Craftily creeping on, or, when perceived,</w:t>
      </w:r>
      <w:r>
        <w:rPr>
          <w:color w:val="000000"/>
          <w:sz w:val="24"/>
          <w:szCs w:val="24"/>
        </w:rPr>
        <w:br/>
        <w:t xml:space="preserve">Not ward it off?  Is’t not a silly scheme,</w:t>
      </w:r>
      <w:r>
        <w:rPr>
          <w:color w:val="000000"/>
          <w:sz w:val="24"/>
          <w:szCs w:val="24"/>
        </w:rPr>
        <w:br/>
        <w:t xml:space="preserve">To think to compass without troops of friends</w:t>
      </w:r>
      <w:r>
        <w:rPr>
          <w:color w:val="000000"/>
          <w:sz w:val="24"/>
          <w:szCs w:val="24"/>
        </w:rPr>
        <w:br/>
        <w:t xml:space="preserve">Power, that is only won by wealth and men?</w:t>
      </w:r>
    </w:p>
    <w:p>
      <w:pPr>
        <w:widowControl w:val="on"/>
        <w:pBdr/>
        <w:spacing w:before="240" w:after="240" w:line="240" w:lineRule="auto"/>
        <w:ind w:left="0" w:right="0"/>
        <w:jc w:val="left"/>
      </w:pPr>
      <w:r>
        <w:rPr>
          <w:color w:val="000000"/>
          <w:sz w:val="24"/>
          <w:szCs w:val="24"/>
        </w:rPr>
        <w:t xml:space="preserve">CR.  Wilt them be counselled?  Hear as much in turn</w:t>
      </w:r>
      <w:r>
        <w:rPr>
          <w:color w:val="000000"/>
          <w:sz w:val="24"/>
          <w:szCs w:val="24"/>
        </w:rPr>
        <w:br/>
        <w:t xml:space="preserve">As thou hast spoken, and then thyself be judge.</w:t>
      </w:r>
    </w:p>
    <w:p>
      <w:pPr>
        <w:widowControl w:val="on"/>
        <w:pBdr/>
        <w:spacing w:before="240" w:after="240" w:line="240" w:lineRule="auto"/>
        <w:ind w:left="0" w:right="0"/>
        <w:jc w:val="left"/>
      </w:pPr>
      <w:r>
        <w:rPr>
          <w:color w:val="000000"/>
          <w:sz w:val="24"/>
          <w:szCs w:val="24"/>
        </w:rPr>
        <w:t xml:space="preserve">OED. I know thy tongue, but I am slow to learn</w:t>
      </w:r>
      <w:r>
        <w:rPr>
          <w:color w:val="000000"/>
          <w:sz w:val="24"/>
          <w:szCs w:val="24"/>
        </w:rPr>
        <w:br/>
        <w:t xml:space="preserve">From thee, whom I have found my grievous foe.</w:t>
      </w:r>
    </w:p>
    <w:p>
      <w:pPr>
        <w:widowControl w:val="on"/>
        <w:pBdr/>
        <w:spacing w:before="240" w:after="240" w:line="240" w:lineRule="auto"/>
        <w:ind w:left="0" w:right="0"/>
        <w:jc w:val="left"/>
      </w:pPr>
      <w:r>
        <w:rPr>
          <w:color w:val="000000"/>
          <w:sz w:val="24"/>
          <w:szCs w:val="24"/>
        </w:rPr>
        <w:t xml:space="preserve">CR.  First on this very point, hear me declare—­</w:t>
      </w:r>
    </w:p>
    <w:p>
      <w:pPr>
        <w:widowControl w:val="on"/>
        <w:pBdr/>
        <w:spacing w:before="240" w:after="240" w:line="240" w:lineRule="auto"/>
        <w:ind w:left="0" w:right="0"/>
        <w:jc w:val="left"/>
      </w:pPr>
      <w:r>
        <w:rPr>
          <w:color w:val="000000"/>
          <w:sz w:val="24"/>
          <w:szCs w:val="24"/>
        </w:rPr>
        <w:t xml:space="preserve">OED. I will not hear that thou art not a villain.</w:t>
      </w:r>
    </w:p>
    <w:p>
      <w:pPr>
        <w:widowControl w:val="on"/>
        <w:pBdr/>
        <w:spacing w:before="240" w:after="240" w:line="240" w:lineRule="auto"/>
        <w:ind w:left="0" w:right="0"/>
        <w:jc w:val="left"/>
      </w:pPr>
      <w:r>
        <w:rPr>
          <w:color w:val="000000"/>
          <w:sz w:val="24"/>
          <w:szCs w:val="24"/>
        </w:rPr>
        <w:t xml:space="preserve">CR.  Thine is a shallow judgement, if thou thinkest</w:t>
      </w:r>
      <w:r>
        <w:rPr>
          <w:color w:val="000000"/>
          <w:sz w:val="24"/>
          <w:szCs w:val="24"/>
        </w:rPr>
        <w:br/>
        <w:t xml:space="preserve">Self-will without true thought can bring thee gain.</w:t>
      </w:r>
    </w:p>
    <w:p>
      <w:pPr>
        <w:widowControl w:val="on"/>
        <w:pBdr/>
        <w:spacing w:before="240" w:after="240" w:line="240" w:lineRule="auto"/>
        <w:ind w:left="0" w:right="0"/>
        <w:jc w:val="left"/>
      </w:pPr>
      <w:r>
        <w:rPr>
          <w:color w:val="000000"/>
          <w:sz w:val="24"/>
          <w:szCs w:val="24"/>
        </w:rPr>
        <w:t xml:space="preserve">OED. Thine is a shallow judgement, if thou thinkest</w:t>
      </w:r>
      <w:r>
        <w:rPr>
          <w:color w:val="000000"/>
          <w:sz w:val="24"/>
          <w:szCs w:val="24"/>
        </w:rPr>
        <w:br/>
        <w:t xml:space="preserve">Thou canst abuse thy kinsman and be free.</w:t>
      </w:r>
    </w:p>
    <w:p>
      <w:pPr>
        <w:widowControl w:val="on"/>
        <w:pBdr/>
        <w:spacing w:before="240" w:after="240" w:line="240" w:lineRule="auto"/>
        <w:ind w:left="0" w:right="0"/>
        <w:jc w:val="left"/>
      </w:pPr>
      <w:r>
        <w:rPr>
          <w:color w:val="000000"/>
          <w:sz w:val="24"/>
          <w:szCs w:val="24"/>
        </w:rPr>
        <w:t xml:space="preserve">CR.  A rightful sentence.  But I fain would learn</w:t>
      </w:r>
      <w:r>
        <w:rPr>
          <w:color w:val="000000"/>
          <w:sz w:val="24"/>
          <w:szCs w:val="24"/>
        </w:rPr>
        <w:br/>
        <w:t xml:space="preserve">What wrong is that you speak of?</w:t>
      </w:r>
    </w:p>
    <w:p>
      <w:pPr>
        <w:widowControl w:val="on"/>
        <w:pBdr/>
        <w:spacing w:before="240" w:after="240" w:line="240" w:lineRule="auto"/>
        <w:ind w:left="0" w:right="0"/>
        <w:jc w:val="left"/>
      </w:pPr>
      <w:r>
        <w:rPr>
          <w:color w:val="000000"/>
          <w:sz w:val="24"/>
          <w:szCs w:val="24"/>
        </w:rPr>
        <w:t xml:space="preserve">OED. Tell me this;</w:t>
      </w:r>
      <w:r>
        <w:rPr>
          <w:color w:val="000000"/>
          <w:sz w:val="24"/>
          <w:szCs w:val="24"/>
        </w:rPr>
        <w:br/>
        <w:t xml:space="preserve">Didst thou, or not, urge me to send and bring</w:t>
      </w:r>
      <w:r>
        <w:rPr>
          <w:color w:val="000000"/>
          <w:sz w:val="24"/>
          <w:szCs w:val="24"/>
        </w:rPr>
        <w:br/>
        <w:t xml:space="preserve">The reverend-seeming prophet?</w:t>
      </w:r>
    </w:p>
    <w:p>
      <w:pPr>
        <w:widowControl w:val="on"/>
        <w:pBdr/>
        <w:spacing w:before="240" w:after="240" w:line="240" w:lineRule="auto"/>
        <w:ind w:left="0" w:right="0"/>
        <w:jc w:val="left"/>
      </w:pPr>
      <w:r>
        <w:rPr>
          <w:color w:val="000000"/>
          <w:sz w:val="24"/>
          <w:szCs w:val="24"/>
        </w:rPr>
        <w:t xml:space="preserve">CR.  Yea, and still</w:t>
      </w:r>
      <w:r>
        <w:rPr>
          <w:color w:val="000000"/>
          <w:sz w:val="24"/>
          <w:szCs w:val="24"/>
        </w:rPr>
        <w:br/>
        <w:t xml:space="preserve">I hold that counsel firm.</w:t>
      </w:r>
    </w:p>
    <w:p>
      <w:pPr>
        <w:widowControl w:val="on"/>
        <w:pBdr/>
        <w:spacing w:before="240" w:after="240" w:line="240" w:lineRule="auto"/>
        <w:ind w:left="0" w:right="0"/>
        <w:jc w:val="left"/>
      </w:pPr>
      <w:r>
        <w:rPr>
          <w:color w:val="000000"/>
          <w:sz w:val="24"/>
          <w:szCs w:val="24"/>
        </w:rPr>
        <w:t xml:space="preserve">OED. How long is ’t now</w:t>
      </w:r>
      <w:r>
        <w:rPr>
          <w:color w:val="000000"/>
          <w:sz w:val="24"/>
          <w:szCs w:val="24"/>
        </w:rPr>
        <w:br/>
        <w:t xml:space="preserve">Since Laius—­</w:t>
      </w:r>
    </w:p>
    <w:p>
      <w:pPr>
        <w:widowControl w:val="on"/>
        <w:pBdr/>
        <w:spacing w:before="240" w:after="240" w:line="240" w:lineRule="auto"/>
        <w:ind w:left="0" w:right="0"/>
        <w:jc w:val="left"/>
      </w:pPr>
      <w:r>
        <w:rPr>
          <w:color w:val="000000"/>
          <w:sz w:val="24"/>
          <w:szCs w:val="24"/>
        </w:rPr>
        <w:t xml:space="preserve">CR.  What?  I do not catch your drift.</w:t>
      </w:r>
    </w:p>
    <w:p>
      <w:pPr>
        <w:widowControl w:val="on"/>
        <w:pBdr/>
        <w:spacing w:before="240" w:after="240" w:line="240" w:lineRule="auto"/>
        <w:ind w:left="0" w:right="0"/>
        <w:jc w:val="left"/>
      </w:pPr>
      <w:r>
        <w:rPr>
          <w:color w:val="000000"/>
          <w:sz w:val="24"/>
          <w:szCs w:val="24"/>
        </w:rPr>
        <w:t xml:space="preserve">OED. Vanished in ruin by a dire defeat?</w:t>
      </w:r>
    </w:p>
    <w:p>
      <w:pPr>
        <w:widowControl w:val="on"/>
        <w:pBdr/>
        <w:spacing w:before="240" w:after="240" w:line="240" w:lineRule="auto"/>
        <w:ind w:left="0" w:right="0"/>
        <w:jc w:val="left"/>
      </w:pPr>
      <w:r>
        <w:rPr>
          <w:color w:val="000000"/>
          <w:sz w:val="24"/>
          <w:szCs w:val="24"/>
        </w:rPr>
        <w:t xml:space="preserve">CR.  ’Twere long to count the years that come between.</w:t>
      </w:r>
    </w:p>
    <w:p>
      <w:pPr>
        <w:widowControl w:val="on"/>
        <w:pBdr/>
        <w:spacing w:before="240" w:after="240" w:line="240" w:lineRule="auto"/>
        <w:ind w:left="0" w:right="0"/>
        <w:jc w:val="left"/>
      </w:pPr>
      <w:r>
        <w:rPr>
          <w:color w:val="000000"/>
          <w:sz w:val="24"/>
          <w:szCs w:val="24"/>
        </w:rPr>
        <w:t xml:space="preserve">OED. And did this prophet then profess his art?</w:t>
      </w:r>
    </w:p>
    <w:p>
      <w:pPr>
        <w:widowControl w:val="on"/>
        <w:pBdr/>
        <w:spacing w:before="240" w:after="240" w:line="240" w:lineRule="auto"/>
        <w:ind w:left="0" w:right="0"/>
        <w:jc w:val="left"/>
      </w:pPr>
      <w:r>
        <w:rPr>
          <w:color w:val="000000"/>
          <w:sz w:val="24"/>
          <w:szCs w:val="24"/>
        </w:rPr>
        <w:t xml:space="preserve">CR.  Wise then as now, nor less in reverence.</w:t>
      </w:r>
    </w:p>
    <w:p>
      <w:pPr>
        <w:widowControl w:val="on"/>
        <w:pBdr/>
        <w:spacing w:before="240" w:after="240" w:line="240" w:lineRule="auto"/>
        <w:ind w:left="0" w:right="0"/>
        <w:jc w:val="left"/>
      </w:pPr>
      <w:r>
        <w:rPr>
          <w:color w:val="000000"/>
          <w:sz w:val="24"/>
          <w:szCs w:val="24"/>
        </w:rPr>
        <w:t xml:space="preserve">OED. Then at that season did he mention me?</w:t>
      </w:r>
    </w:p>
    <w:p>
      <w:pPr>
        <w:widowControl w:val="on"/>
        <w:pBdr/>
        <w:spacing w:before="240" w:after="240" w:line="240" w:lineRule="auto"/>
        <w:ind w:left="0" w:right="0"/>
        <w:jc w:val="left"/>
      </w:pPr>
      <w:r>
        <w:rPr>
          <w:color w:val="000000"/>
          <w:sz w:val="24"/>
          <w:szCs w:val="24"/>
        </w:rPr>
        <w:t xml:space="preserve">CR.  Not in my hearing.</w:t>
      </w:r>
    </w:p>
    <w:p>
      <w:pPr>
        <w:widowControl w:val="on"/>
        <w:pBdr/>
        <w:spacing w:before="240" w:after="240" w:line="240" w:lineRule="auto"/>
        <w:ind w:left="0" w:right="0"/>
        <w:jc w:val="left"/>
      </w:pPr>
      <w:r>
        <w:rPr>
          <w:color w:val="000000"/>
          <w:sz w:val="24"/>
          <w:szCs w:val="24"/>
        </w:rPr>
        <w:t xml:space="preserve">OED. But, I may presume,</w:t>
      </w:r>
      <w:r>
        <w:rPr>
          <w:color w:val="000000"/>
          <w:sz w:val="24"/>
          <w:szCs w:val="24"/>
        </w:rPr>
        <w:br/>
        <w:t xml:space="preserve">Ye held an inquisition for the dead?</w:t>
      </w:r>
    </w:p>
    <w:p>
      <w:pPr>
        <w:widowControl w:val="on"/>
        <w:pBdr/>
        <w:spacing w:before="240" w:after="240" w:line="240" w:lineRule="auto"/>
        <w:ind w:left="0" w:right="0"/>
        <w:jc w:val="left"/>
      </w:pPr>
      <w:r>
        <w:rPr>
          <w:color w:val="000000"/>
          <w:sz w:val="24"/>
          <w:szCs w:val="24"/>
        </w:rPr>
        <w:t xml:space="preserve">CR.  Yes, we inquired, of course:  and could not hear.</w:t>
      </w:r>
    </w:p>
    <w:p>
      <w:pPr>
        <w:widowControl w:val="on"/>
        <w:pBdr/>
        <w:spacing w:before="240" w:after="240" w:line="240" w:lineRule="auto"/>
        <w:ind w:left="0" w:right="0"/>
        <w:jc w:val="left"/>
      </w:pPr>
      <w:r>
        <w:rPr>
          <w:color w:val="000000"/>
          <w:sz w:val="24"/>
          <w:szCs w:val="24"/>
        </w:rPr>
        <w:t xml:space="preserve">OED. Why was he dumb, your prophet, in that day?</w:t>
      </w:r>
    </w:p>
    <w:p>
      <w:pPr>
        <w:widowControl w:val="on"/>
        <w:pBdr/>
        <w:spacing w:before="240" w:after="240" w:line="240" w:lineRule="auto"/>
        <w:ind w:left="0" w:right="0"/>
        <w:jc w:val="left"/>
      </w:pPr>
      <w:r>
        <w:rPr>
          <w:color w:val="000000"/>
          <w:sz w:val="24"/>
          <w:szCs w:val="24"/>
        </w:rPr>
        <w:t xml:space="preserve">CR.  I cannot answer, for I do not know.</w:t>
      </w:r>
    </w:p>
    <w:p>
      <w:pPr>
        <w:widowControl w:val="on"/>
        <w:pBdr/>
        <w:spacing w:before="240" w:after="240" w:line="240" w:lineRule="auto"/>
        <w:ind w:left="0" w:right="0"/>
        <w:jc w:val="left"/>
      </w:pPr>
      <w:r>
        <w:rPr>
          <w:color w:val="000000"/>
          <w:sz w:val="24"/>
          <w:szCs w:val="24"/>
        </w:rPr>
        <w:t xml:space="preserve">OED. This you can answer, for you know it well.</w:t>
      </w:r>
    </w:p>
    <w:p>
      <w:pPr>
        <w:widowControl w:val="on"/>
        <w:pBdr/>
        <w:spacing w:before="240" w:after="240" w:line="240" w:lineRule="auto"/>
        <w:ind w:left="0" w:right="0"/>
        <w:jc w:val="left"/>
      </w:pPr>
      <w:r>
        <w:rPr>
          <w:color w:val="000000"/>
          <w:sz w:val="24"/>
          <w:szCs w:val="24"/>
        </w:rPr>
        <w:t xml:space="preserve">CR.  Say what?  I will not gainsay, if I know.</w:t>
      </w:r>
    </w:p>
    <w:p>
      <w:pPr>
        <w:widowControl w:val="on"/>
        <w:pBdr/>
        <w:spacing w:before="240" w:after="240" w:line="240" w:lineRule="auto"/>
        <w:ind w:left="0" w:right="0"/>
        <w:jc w:val="left"/>
      </w:pPr>
      <w:r>
        <w:rPr>
          <w:color w:val="000000"/>
          <w:sz w:val="24"/>
          <w:szCs w:val="24"/>
        </w:rPr>
        <w:t xml:space="preserve">OED. That, but for your advice, he had not dared</w:t>
      </w:r>
      <w:r>
        <w:rPr>
          <w:color w:val="000000"/>
          <w:sz w:val="24"/>
          <w:szCs w:val="24"/>
        </w:rPr>
        <w:br/>
        <w:t xml:space="preserve">To talk of Laius’ death as done by me.</w:t>
      </w:r>
    </w:p>
    <w:p>
      <w:pPr>
        <w:widowControl w:val="on"/>
        <w:pBdr/>
        <w:spacing w:before="240" w:after="240" w:line="240" w:lineRule="auto"/>
        <w:ind w:left="0" w:right="0"/>
        <w:jc w:val="left"/>
      </w:pPr>
      <w:r>
        <w:rPr>
          <w:color w:val="000000"/>
          <w:sz w:val="24"/>
          <w:szCs w:val="24"/>
        </w:rPr>
        <w:t xml:space="preserve">CR.  You know, that heard him, what he spake.  But I</w:t>
      </w:r>
      <w:r>
        <w:rPr>
          <w:color w:val="000000"/>
          <w:sz w:val="24"/>
          <w:szCs w:val="24"/>
        </w:rPr>
        <w:br/>
        <w:t xml:space="preserve">Would ask thee too a question in my turn.</w:t>
      </w:r>
    </w:p>
    <w:p>
      <w:pPr>
        <w:widowControl w:val="on"/>
        <w:pBdr/>
        <w:spacing w:before="240" w:after="240" w:line="240" w:lineRule="auto"/>
        <w:ind w:left="0" w:right="0"/>
        <w:jc w:val="left"/>
      </w:pPr>
      <w:r>
        <w:rPr>
          <w:color w:val="000000"/>
          <w:sz w:val="24"/>
          <w:szCs w:val="24"/>
        </w:rPr>
        <w:t xml:space="preserve">OED. No questioning will fasten blood on me.</w:t>
      </w:r>
    </w:p>
    <w:p>
      <w:pPr>
        <w:widowControl w:val="on"/>
        <w:pBdr/>
        <w:spacing w:before="240" w:after="240" w:line="240" w:lineRule="auto"/>
        <w:ind w:left="0" w:right="0"/>
        <w:jc w:val="left"/>
      </w:pPr>
      <w:r>
        <w:rPr>
          <w:color w:val="000000"/>
          <w:sz w:val="24"/>
          <w:szCs w:val="24"/>
        </w:rPr>
        <w:t xml:space="preserve">CR.  Hast thou my sister for thine honoured queen?</w:t>
      </w:r>
    </w:p>
    <w:p>
      <w:pPr>
        <w:widowControl w:val="on"/>
        <w:pBdr/>
        <w:spacing w:before="240" w:after="240" w:line="240" w:lineRule="auto"/>
        <w:ind w:left="0" w:right="0"/>
        <w:jc w:val="left"/>
      </w:pPr>
      <w:r>
        <w:rPr>
          <w:color w:val="000000"/>
          <w:sz w:val="24"/>
          <w:szCs w:val="24"/>
        </w:rPr>
        <w:t xml:space="preserve">OED. The fact is patent, and denial vain.</w:t>
      </w:r>
    </w:p>
    <w:p>
      <w:pPr>
        <w:widowControl w:val="on"/>
        <w:pBdr/>
        <w:spacing w:before="240" w:after="240" w:line="240" w:lineRule="auto"/>
        <w:ind w:left="0" w:right="0"/>
        <w:jc w:val="left"/>
      </w:pPr>
      <w:r>
        <w:rPr>
          <w:color w:val="000000"/>
          <w:sz w:val="24"/>
          <w:szCs w:val="24"/>
        </w:rPr>
        <w:t xml:space="preserve">CR.  And shar’st with her dominion of this realm?</w:t>
      </w:r>
    </w:p>
    <w:p>
      <w:pPr>
        <w:widowControl w:val="on"/>
        <w:pBdr/>
        <w:spacing w:before="240" w:after="240" w:line="240" w:lineRule="auto"/>
        <w:ind w:left="0" w:right="0"/>
        <w:jc w:val="left"/>
      </w:pPr>
      <w:r>
        <w:rPr>
          <w:color w:val="000000"/>
          <w:sz w:val="24"/>
          <w:szCs w:val="24"/>
        </w:rPr>
        <w:t xml:space="preserve">OED. All she desires is given her by my will.</w:t>
      </w:r>
    </w:p>
    <w:p>
      <w:pPr>
        <w:widowControl w:val="on"/>
        <w:pBdr/>
        <w:spacing w:before="240" w:after="240" w:line="240" w:lineRule="auto"/>
        <w:ind w:left="0" w:right="0"/>
        <w:jc w:val="left"/>
      </w:pPr>
      <w:r>
        <w:rPr>
          <w:color w:val="000000"/>
          <w:sz w:val="24"/>
          <w:szCs w:val="24"/>
        </w:rPr>
        <w:t xml:space="preserve">CR.  Then, am not I third-partner with you twain?</w:t>
      </w:r>
    </w:p>
    <w:p>
      <w:pPr>
        <w:widowControl w:val="on"/>
        <w:pBdr/>
        <w:spacing w:before="240" w:after="240" w:line="240" w:lineRule="auto"/>
        <w:ind w:left="0" w:right="0"/>
        <w:jc w:val="left"/>
      </w:pPr>
      <w:r>
        <w:rPr>
          <w:color w:val="000000"/>
          <w:sz w:val="24"/>
          <w:szCs w:val="24"/>
        </w:rPr>
        <w:t xml:space="preserve">OED. There is your villany in breaking fealty.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CR.  Not so, if thou wouldst reason with thyself</w:t>
      </w:r>
      <w:r>
        <w:rPr>
          <w:color w:val="000000"/>
          <w:sz w:val="24"/>
          <w:szCs w:val="24"/>
        </w:rPr>
        <w:br/>
        <w:t xml:space="preserve">As I do.  First consider one thing well: </w:t>
      </w:r>
      <w:r>
        <w:rPr>
          <w:color w:val="000000"/>
          <w:sz w:val="24"/>
          <w:szCs w:val="24"/>
        </w:rPr>
        <w:br/>
        <w:t xml:space="preserve">Who would choose rule accompanied with fear</w:t>
      </w:r>
      <w:r>
        <w:rPr>
          <w:color w:val="000000"/>
          <w:sz w:val="24"/>
          <w:szCs w:val="24"/>
        </w:rPr>
        <w:br/>
        <w:t xml:space="preserve">Before safe slumbers with an equal sway? </w:t>
      </w:r>
      <w:r>
        <w:rPr>
          <w:color w:val="000000"/>
          <w:sz w:val="24"/>
          <w:szCs w:val="24"/>
        </w:rPr>
        <w:br/>
        <w:t xml:space="preserve">’Tis not my nature, no, nor any man’s,</w:t>
      </w:r>
      <w:r>
        <w:rPr>
          <w:color w:val="000000"/>
          <w:sz w:val="24"/>
          <w:szCs w:val="24"/>
        </w:rPr>
        <w:br/>
        <w:t xml:space="preserve">Who follows wholesome thoughts, to love the place</w:t>
      </w:r>
      <w:r>
        <w:rPr>
          <w:color w:val="000000"/>
          <w:sz w:val="24"/>
          <w:szCs w:val="24"/>
        </w:rPr>
        <w:br/>
        <w:t xml:space="preserve">Of domination rather than the power. </w:t>
      </w:r>
      <w:r>
        <w:rPr>
          <w:color w:val="000000"/>
          <w:sz w:val="24"/>
          <w:szCs w:val="24"/>
        </w:rPr>
        <w:br/>
        <w:t xml:space="preserve">Now, without fear, I have my will from thee;</w:t>
      </w:r>
      <w:r>
        <w:rPr>
          <w:color w:val="000000"/>
          <w:sz w:val="24"/>
          <w:szCs w:val="24"/>
        </w:rPr>
        <w:br/>
        <w:t xml:space="preserve">But were I king, I should do much unwillingly. </w:t>
      </w:r>
      <w:r>
        <w:rPr>
          <w:color w:val="000000"/>
          <w:sz w:val="24"/>
          <w:szCs w:val="24"/>
        </w:rPr>
        <w:br/>
        <w:t xml:space="preserve">How then can I desire to be a king,</w:t>
      </w:r>
      <w:r>
        <w:rPr>
          <w:color w:val="000000"/>
          <w:sz w:val="24"/>
          <w:szCs w:val="24"/>
        </w:rPr>
        <w:br/>
        <w:t xml:space="preserve">When masterdom is mine without annoy? </w:t>
      </w:r>
      <w:r>
        <w:rPr>
          <w:color w:val="000000"/>
          <w:sz w:val="24"/>
          <w:szCs w:val="24"/>
        </w:rPr>
        <w:br/>
        <w:t xml:space="preserve">Delusion hath not gone so far with me</w:t>
      </w:r>
      <w:r>
        <w:rPr>
          <w:color w:val="000000"/>
          <w:sz w:val="24"/>
          <w:szCs w:val="24"/>
        </w:rPr>
        <w:br/>
        <w:t xml:space="preserve">As to crave more than honour joined with gain. </w:t>
      </w:r>
      <w:r>
        <w:rPr>
          <w:color w:val="000000"/>
          <w:sz w:val="24"/>
          <w:szCs w:val="24"/>
        </w:rPr>
        <w:br/>
        <w:t xml:space="preserve">Now all men hail me happy, all embrace me;</w:t>
      </w:r>
      <w:r>
        <w:rPr>
          <w:color w:val="000000"/>
          <w:sz w:val="24"/>
          <w:szCs w:val="24"/>
        </w:rPr>
        <w:br/>
        <w:t xml:space="preserve">All who have need of thee, call in my aid;</w:t>
      </w:r>
      <w:r>
        <w:rPr>
          <w:color w:val="000000"/>
          <w:sz w:val="24"/>
          <w:szCs w:val="24"/>
        </w:rPr>
        <w:br/>
        <w:t xml:space="preserve">For thereupon their fortunes wholly turn. </w:t>
      </w:r>
      <w:r>
        <w:rPr>
          <w:color w:val="000000"/>
          <w:sz w:val="24"/>
          <w:szCs w:val="24"/>
        </w:rPr>
        <w:br/>
        <w:t xml:space="preserve">How should I leave this substance for that show? </w:t>
      </w:r>
      <w:r>
        <w:rPr>
          <w:color w:val="000000"/>
          <w:sz w:val="24"/>
          <w:szCs w:val="24"/>
        </w:rPr>
        <w:br/>
        <w:t xml:space="preserve">No man of sense can harbour thoughts of crime. </w:t>
      </w:r>
      <w:r>
        <w:rPr>
          <w:color w:val="000000"/>
          <w:sz w:val="24"/>
          <w:szCs w:val="24"/>
        </w:rPr>
        <w:br/>
        <w:t xml:space="preserve">Such vain ambition hath no charm for me,</w:t>
      </w:r>
      <w:r>
        <w:rPr>
          <w:color w:val="000000"/>
          <w:sz w:val="24"/>
          <w:szCs w:val="24"/>
        </w:rPr>
        <w:br/>
        <w:t xml:space="preserve">Nor could I bear to lend it countenance. </w:t>
      </w:r>
      <w:r>
        <w:rPr>
          <w:color w:val="000000"/>
          <w:sz w:val="24"/>
          <w:szCs w:val="24"/>
        </w:rPr>
        <w:br/>
        <w:t xml:space="preserve">If you would try me, go and ask again</w:t>
      </w:r>
      <w:r>
        <w:rPr>
          <w:color w:val="000000"/>
          <w:sz w:val="24"/>
          <w:szCs w:val="24"/>
        </w:rPr>
        <w:br/>
        <w:t xml:space="preserve">If I brought Phoebus’ answer truly back. </w:t>
      </w:r>
      <w:r>
        <w:rPr>
          <w:color w:val="000000"/>
          <w:sz w:val="24"/>
          <w:szCs w:val="24"/>
        </w:rPr>
        <w:br/>
        <w:t xml:space="preserve">Nay more, should I be found to have devised</w:t>
      </w:r>
      <w:r>
        <w:rPr>
          <w:color w:val="000000"/>
          <w:sz w:val="24"/>
          <w:szCs w:val="24"/>
        </w:rPr>
        <w:br/>
        <w:t xml:space="preserve">Aught in collusion with the seer, destroy me,</w:t>
      </w:r>
      <w:r>
        <w:rPr>
          <w:color w:val="000000"/>
          <w:sz w:val="24"/>
          <w:szCs w:val="24"/>
        </w:rPr>
        <w:br/>
        <w:t xml:space="preserve">Not by one vote, but two, mine own with thine. </w:t>
      </w:r>
      <w:r>
        <w:rPr>
          <w:color w:val="000000"/>
          <w:sz w:val="24"/>
          <w:szCs w:val="24"/>
        </w:rPr>
        <w:br/>
        <w:t xml:space="preserve">But do not on a dim suspicion blame me</w:t>
      </w:r>
      <w:r>
        <w:rPr>
          <w:color w:val="000000"/>
          <w:sz w:val="24"/>
          <w:szCs w:val="24"/>
        </w:rPr>
        <w:br/>
        <w:t xml:space="preserve">Of thy mere will.  To darken a good name</w:t>
      </w:r>
      <w:r>
        <w:rPr>
          <w:color w:val="000000"/>
          <w:sz w:val="24"/>
          <w:szCs w:val="24"/>
        </w:rPr>
        <w:br/>
        <w:t xml:space="preserve">Without clear cause is heinous wickedness;</w:t>
      </w:r>
      <w:r>
        <w:rPr>
          <w:color w:val="000000"/>
          <w:sz w:val="24"/>
          <w:szCs w:val="24"/>
        </w:rPr>
        <w:br/>
        <w:t xml:space="preserve">And to cast off a worthy friend I call</w:t>
      </w:r>
      <w:r>
        <w:rPr>
          <w:color w:val="000000"/>
          <w:sz w:val="24"/>
          <w:szCs w:val="24"/>
        </w:rPr>
        <w:br/>
        <w:t xml:space="preserve">No less a folly than to fling away</w:t>
      </w:r>
      <w:r>
        <w:rPr>
          <w:color w:val="000000"/>
          <w:sz w:val="24"/>
          <w:szCs w:val="24"/>
        </w:rPr>
        <w:br/>
        <w:t xml:space="preserve">What most we love, the life within our breast. </w:t>
      </w:r>
      <w:r>
        <w:rPr>
          <w:color w:val="000000"/>
          <w:sz w:val="24"/>
          <w:szCs w:val="24"/>
        </w:rPr>
        <w:br/>
        <w:t xml:space="preserve">The certainty of this will come with time;</w:t>
      </w:r>
      <w:r>
        <w:rPr>
          <w:color w:val="000000"/>
          <w:sz w:val="24"/>
          <w:szCs w:val="24"/>
        </w:rPr>
        <w:br/>
        <w:t xml:space="preserve">For time alone can clear the righteous man. </w:t>
      </w:r>
      <w:r>
        <w:rPr>
          <w:color w:val="000000"/>
          <w:sz w:val="24"/>
          <w:szCs w:val="24"/>
        </w:rPr>
        <w:br/>
        <w:t xml:space="preserve">An hour suffices to make known the villain.</w:t>
      </w:r>
    </w:p>
    <w:p>
      <w:pPr>
        <w:widowControl w:val="on"/>
        <w:pBdr/>
        <w:spacing w:before="240" w:after="240" w:line="240" w:lineRule="auto"/>
        <w:ind w:left="0" w:right="0"/>
        <w:jc w:val="left"/>
      </w:pPr>
      <w:r>
        <w:rPr>
          <w:color w:val="000000"/>
          <w:sz w:val="24"/>
          <w:szCs w:val="24"/>
        </w:rPr>
        <w:t xml:space="preserve">CH.  Prudence bids hearken to such words, my lord,</w:t>
      </w:r>
      <w:r>
        <w:rPr>
          <w:color w:val="000000"/>
          <w:sz w:val="24"/>
          <w:szCs w:val="24"/>
        </w:rPr>
        <w:br/>
        <w:t xml:space="preserve">For fear one fall.  Swift is not sure in counsel.</w:t>
      </w:r>
    </w:p>
    <w:p>
      <w:pPr>
        <w:widowControl w:val="on"/>
        <w:pBdr/>
        <w:spacing w:before="240" w:after="240" w:line="240" w:lineRule="auto"/>
        <w:ind w:left="0" w:right="0"/>
        <w:jc w:val="left"/>
      </w:pPr>
      <w:r>
        <w:rPr>
          <w:color w:val="000000"/>
          <w:sz w:val="24"/>
          <w:szCs w:val="24"/>
        </w:rPr>
        <w:t xml:space="preserve">OED. When he who hath designs on me is swift</w:t>
      </w:r>
      <w:r>
        <w:rPr>
          <w:color w:val="000000"/>
          <w:sz w:val="24"/>
          <w:szCs w:val="24"/>
        </w:rPr>
        <w:br/>
        <w:t xml:space="preserve">In his advance, I must bethink me swiftly. </w:t>
      </w:r>
      <w:r>
        <w:rPr>
          <w:color w:val="000000"/>
          <w:sz w:val="24"/>
          <w:szCs w:val="24"/>
        </w:rPr>
        <w:br/>
        <w:t xml:space="preserve">Should I wait leisurely, his work hath gained</w:t>
      </w:r>
      <w:r>
        <w:rPr>
          <w:color w:val="000000"/>
          <w:sz w:val="24"/>
          <w:szCs w:val="24"/>
        </w:rPr>
        <w:br/>
        <w:t xml:space="preserve">Achievement, while my plans have missed success.</w:t>
      </w:r>
    </w:p>
    <w:p>
      <w:pPr>
        <w:widowControl w:val="on"/>
        <w:pBdr/>
        <w:spacing w:before="240" w:after="240" w:line="240" w:lineRule="auto"/>
        <w:ind w:left="0" w:right="0"/>
        <w:jc w:val="left"/>
      </w:pPr>
      <w:r>
        <w:rPr>
          <w:color w:val="000000"/>
          <w:sz w:val="24"/>
          <w:szCs w:val="24"/>
        </w:rPr>
        <w:t xml:space="preserve">CR.  What would you then?  To thrust me from the land?</w:t>
      </w:r>
    </w:p>
    <w:p>
      <w:pPr>
        <w:widowControl w:val="on"/>
        <w:pBdr/>
        <w:spacing w:before="240" w:after="240" w:line="240" w:lineRule="auto"/>
        <w:ind w:left="0" w:right="0"/>
        <w:jc w:val="left"/>
      </w:pPr>
      <w:r>
        <w:rPr>
          <w:color w:val="000000"/>
          <w:sz w:val="24"/>
          <w:szCs w:val="24"/>
        </w:rPr>
        <w:t xml:space="preserve">OED. Nay, death, not exile, is my wish for thee,</w:t>
      </w:r>
      <w:r>
        <w:rPr>
          <w:color w:val="000000"/>
          <w:sz w:val="24"/>
          <w:szCs w:val="24"/>
        </w:rPr>
        <w:br/>
        <w:t xml:space="preserve">When all have seen what envy brings on men.</w:t>
      </w:r>
    </w:p>
    <w:p>
      <w:pPr>
        <w:widowControl w:val="on"/>
        <w:pBdr/>
        <w:spacing w:before="240" w:after="240" w:line="240" w:lineRule="auto"/>
        <w:ind w:left="0" w:right="0"/>
        <w:jc w:val="left"/>
      </w:pPr>
      <w:r>
        <w:rPr>
          <w:color w:val="000000"/>
          <w:sz w:val="24"/>
          <w:szCs w:val="24"/>
        </w:rPr>
        <w:t xml:space="preserve">[CR.  You’ll ne’er relent nor listen to my plea.][4]</w:t>
      </w:r>
    </w:p>
    <w:p>
      <w:pPr>
        <w:widowControl w:val="on"/>
        <w:pBdr/>
        <w:spacing w:before="240" w:after="240" w:line="240" w:lineRule="auto"/>
        <w:ind w:left="0" w:right="0"/>
        <w:jc w:val="left"/>
      </w:pPr>
      <w:r>
        <w:rPr>
          <w:color w:val="000000"/>
          <w:sz w:val="24"/>
          <w:szCs w:val="24"/>
        </w:rPr>
        <w:t xml:space="preserve">OED. You’ll ne’er be governed or repent your guilt.</w:t>
      </w:r>
    </w:p>
    <w:p>
      <w:pPr>
        <w:widowControl w:val="on"/>
        <w:pBdr/>
        <w:spacing w:before="240" w:after="240" w:line="240" w:lineRule="auto"/>
        <w:ind w:left="0" w:right="0"/>
        <w:jc w:val="left"/>
      </w:pPr>
      <w:r>
        <w:rPr>
          <w:color w:val="000000"/>
          <w:sz w:val="24"/>
          <w:szCs w:val="24"/>
        </w:rPr>
        <w:t xml:space="preserve">CR.  Because I see thou art blind.</w:t>
      </w:r>
    </w:p>
    <w:p>
      <w:pPr>
        <w:widowControl w:val="on"/>
        <w:pBdr/>
        <w:spacing w:before="240" w:after="240" w:line="240" w:lineRule="auto"/>
        <w:ind w:left="0" w:right="0"/>
        <w:jc w:val="left"/>
      </w:pPr>
      <w:r>
        <w:rPr>
          <w:color w:val="000000"/>
          <w:sz w:val="24"/>
          <w:szCs w:val="24"/>
        </w:rPr>
        <w:t xml:space="preserve">OED. Not to my need.</w:t>
      </w:r>
    </w:p>
    <w:p>
      <w:pPr>
        <w:widowControl w:val="on"/>
        <w:pBdr/>
        <w:spacing w:before="240" w:after="240" w:line="240" w:lineRule="auto"/>
        <w:ind w:left="0" w:right="0"/>
        <w:jc w:val="left"/>
      </w:pPr>
      <w:r>
        <w:rPr>
          <w:color w:val="000000"/>
          <w:sz w:val="24"/>
          <w:szCs w:val="24"/>
        </w:rPr>
        <w:t xml:space="preserve">CR.  Mine must be thought of too.</w:t>
      </w:r>
    </w:p>
    <w:p>
      <w:pPr>
        <w:widowControl w:val="on"/>
        <w:pBdr/>
        <w:spacing w:before="240" w:after="240" w:line="240" w:lineRule="auto"/>
        <w:ind w:left="0" w:right="0"/>
        <w:jc w:val="left"/>
      </w:pPr>
      <w:r>
        <w:rPr>
          <w:color w:val="000000"/>
          <w:sz w:val="24"/>
          <w:szCs w:val="24"/>
        </w:rPr>
        <w:t xml:space="preserve">OED. You are a villain.</w:t>
      </w:r>
    </w:p>
    <w:p>
      <w:pPr>
        <w:widowControl w:val="on"/>
        <w:pBdr/>
        <w:spacing w:before="240" w:after="240" w:line="240" w:lineRule="auto"/>
        <w:ind w:left="0" w:right="0"/>
        <w:jc w:val="left"/>
      </w:pPr>
      <w:r>
        <w:rPr>
          <w:color w:val="000000"/>
          <w:sz w:val="24"/>
          <w:szCs w:val="24"/>
        </w:rPr>
        <w:t xml:space="preserve">CR.  How if thy thought be vain?</w:t>
      </w:r>
    </w:p>
    <w:p>
      <w:pPr>
        <w:widowControl w:val="on"/>
        <w:pBdr/>
        <w:spacing w:before="240" w:after="240" w:line="240" w:lineRule="auto"/>
        <w:ind w:left="0" w:right="0"/>
        <w:jc w:val="left"/>
      </w:pPr>
      <w:r>
        <w:rPr>
          <w:color w:val="000000"/>
          <w:sz w:val="24"/>
          <w:szCs w:val="24"/>
        </w:rPr>
        <w:t xml:space="preserve">OED. Authority</w:t>
      </w:r>
      <w:r>
        <w:rPr>
          <w:color w:val="000000"/>
          <w:sz w:val="24"/>
          <w:szCs w:val="24"/>
        </w:rPr>
        <w:br/>
        <w:t xml:space="preserve">Must be maintained.</w:t>
      </w:r>
    </w:p>
    <w:p>
      <w:pPr>
        <w:widowControl w:val="on"/>
        <w:pBdr/>
        <w:spacing w:before="240" w:after="240" w:line="240" w:lineRule="auto"/>
        <w:ind w:left="0" w:right="0"/>
        <w:jc w:val="left"/>
      </w:pPr>
      <w:r>
        <w:rPr>
          <w:color w:val="000000"/>
          <w:sz w:val="24"/>
          <w:szCs w:val="24"/>
        </w:rPr>
        <w:t xml:space="preserve">CR.  Not when authority</w:t>
      </w:r>
      <w:r>
        <w:rPr>
          <w:color w:val="000000"/>
          <w:sz w:val="24"/>
          <w:szCs w:val="24"/>
        </w:rPr>
        <w:br/>
        <w:t xml:space="preserve">Declines to evil.</w:t>
      </w:r>
    </w:p>
    <w:p>
      <w:pPr>
        <w:widowControl w:val="on"/>
        <w:pBdr/>
        <w:spacing w:before="240" w:after="240" w:line="240" w:lineRule="auto"/>
        <w:ind w:left="0" w:right="0"/>
        <w:jc w:val="left"/>
      </w:pPr>
      <w:r>
        <w:rPr>
          <w:color w:val="000000"/>
          <w:sz w:val="24"/>
          <w:szCs w:val="24"/>
        </w:rPr>
        <w:t xml:space="preserve">OED. O my citizens!</w:t>
      </w:r>
    </w:p>
    <w:p>
      <w:pPr>
        <w:widowControl w:val="on"/>
        <w:pBdr/>
        <w:spacing w:before="240" w:after="240" w:line="240" w:lineRule="auto"/>
        <w:ind w:left="0" w:right="0"/>
        <w:jc w:val="left"/>
      </w:pPr>
      <w:r>
        <w:rPr>
          <w:color w:val="000000"/>
          <w:sz w:val="24"/>
          <w:szCs w:val="24"/>
        </w:rPr>
        <w:t xml:space="preserve">CR.  I have a part in them no less than you.</w:t>
      </w:r>
    </w:p>
    <w:p>
      <w:pPr>
        <w:widowControl w:val="on"/>
        <w:pBdr/>
        <w:spacing w:before="240" w:after="240" w:line="240" w:lineRule="auto"/>
        <w:ind w:left="0" w:right="0"/>
        <w:jc w:val="left"/>
      </w:pPr>
      <w:r>
        <w:rPr>
          <w:color w:val="000000"/>
          <w:sz w:val="24"/>
          <w:szCs w:val="24"/>
        </w:rPr>
        <w:t xml:space="preserve">LEADER OF CH.  Cease, princes.  Opportunely I behold</w:t>
      </w:r>
      <w:r>
        <w:rPr>
          <w:color w:val="000000"/>
          <w:sz w:val="24"/>
          <w:szCs w:val="24"/>
        </w:rPr>
        <w:br/>
        <w:t xml:space="preserve">Jocasta coming toward you from the palace. </w:t>
      </w:r>
      <w:r>
        <w:rPr>
          <w:color w:val="000000"/>
          <w:sz w:val="24"/>
          <w:szCs w:val="24"/>
        </w:rPr>
        <w:br/>
        <w:t xml:space="preserve">Her presence may attune your jarring minds.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JOCASTA.</w:t>
      </w:r>
    </w:p>
    <w:p>
      <w:pPr>
        <w:widowControl w:val="on"/>
        <w:pBdr/>
        <w:spacing w:before="240" w:after="240" w:line="240" w:lineRule="auto"/>
        <w:ind w:left="0" w:right="0"/>
        <w:jc w:val="left"/>
      </w:pPr>
      <w:r>
        <w:rPr>
          <w:color w:val="000000"/>
          <w:sz w:val="24"/>
          <w:szCs w:val="24"/>
        </w:rPr>
        <w:t xml:space="preserve">JOCASTA.  Unhappy that ye are, why have ye reared</w:t>
      </w:r>
      <w:r>
        <w:rPr>
          <w:color w:val="000000"/>
          <w:sz w:val="24"/>
          <w:szCs w:val="24"/>
        </w:rPr>
        <w:br/>
        <w:t xml:space="preserve">Your wordy rancour ’mid the city’s harms? </w:t>
      </w:r>
      <w:r>
        <w:rPr>
          <w:color w:val="000000"/>
          <w:sz w:val="24"/>
          <w:szCs w:val="24"/>
        </w:rPr>
        <w:br/>
        <w:t xml:space="preserve">Have you no shame, to stir up private broils</w:t>
      </w:r>
      <w:r>
        <w:rPr>
          <w:color w:val="000000"/>
          <w:sz w:val="24"/>
          <w:szCs w:val="24"/>
        </w:rPr>
        <w:br/>
        <w:t xml:space="preserve">In such a time as this?  Get thee within! (</w:t>
      </w:r>
      <w:r>
        <w:rPr>
          <w:i/>
          <w:color w:val="000000"/>
          <w:sz w:val="24"/>
          <w:szCs w:val="24"/>
        </w:rPr>
        <w:t xml:space="preserve">To</w:t>
      </w:r>
      <w:r>
        <w:rPr>
          <w:color w:val="000000"/>
          <w:sz w:val="24"/>
          <w:szCs w:val="24"/>
        </w:rPr>
        <w:t xml:space="preserve"> OED)</w:t>
      </w:r>
      <w:r>
        <w:rPr>
          <w:color w:val="000000"/>
          <w:sz w:val="24"/>
          <w:szCs w:val="24"/>
        </w:rPr>
        <w:br/>
        <w:t xml:space="preserve">And thou too, Creon! nor enlarge your griefs</w:t>
      </w:r>
      <w:r>
        <w:rPr>
          <w:color w:val="000000"/>
          <w:sz w:val="24"/>
          <w:szCs w:val="24"/>
        </w:rPr>
        <w:br/>
        <w:t xml:space="preserve">To make a mountain out of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CR.  Sister, thy husband Oedipus declares</w:t>
      </w:r>
      <w:r>
        <w:rPr>
          <w:color w:val="000000"/>
          <w:sz w:val="24"/>
          <w:szCs w:val="24"/>
        </w:rPr>
        <w:br/>
        <w:t xml:space="preserve">One of two horrors he will wreak on me,</w:t>
      </w:r>
      <w:r>
        <w:rPr>
          <w:color w:val="000000"/>
          <w:sz w:val="24"/>
          <w:szCs w:val="24"/>
        </w:rPr>
        <w:br/>
        <w:t xml:space="preserve">Banishment from my native land, or death.</w:t>
      </w:r>
    </w:p>
    <w:p>
      <w:pPr>
        <w:widowControl w:val="on"/>
        <w:pBdr/>
        <w:spacing w:before="240" w:after="240" w:line="240" w:lineRule="auto"/>
        <w:ind w:left="0" w:right="0"/>
        <w:jc w:val="left"/>
      </w:pPr>
      <w:r>
        <w:rPr>
          <w:color w:val="000000"/>
          <w:sz w:val="24"/>
          <w:szCs w:val="24"/>
        </w:rPr>
        <w:t xml:space="preserve">OED. Yea, for I caught him practising, my queen,</w:t>
      </w:r>
      <w:r>
        <w:rPr>
          <w:color w:val="000000"/>
          <w:sz w:val="24"/>
          <w:szCs w:val="24"/>
        </w:rPr>
        <w:br/>
        <w:t xml:space="preserve">Against our person with malignant guile.</w:t>
      </w:r>
    </w:p>
    <w:p>
      <w:pPr>
        <w:widowControl w:val="on"/>
        <w:pBdr/>
        <w:spacing w:before="240" w:after="240" w:line="240" w:lineRule="auto"/>
        <w:ind w:left="0" w:right="0"/>
        <w:jc w:val="left"/>
      </w:pPr>
      <w:r>
        <w:rPr>
          <w:color w:val="000000"/>
          <w:sz w:val="24"/>
          <w:szCs w:val="24"/>
        </w:rPr>
        <w:t xml:space="preserve">CR.  May comfort fail me, and a withering curse</w:t>
      </w:r>
      <w:r>
        <w:rPr>
          <w:color w:val="000000"/>
          <w:sz w:val="24"/>
          <w:szCs w:val="24"/>
        </w:rPr>
        <w:br/>
        <w:t xml:space="preserve">Destroy me, if I e’er planned aught of this.</w:t>
      </w:r>
    </w:p>
    <w:p>
      <w:pPr>
        <w:widowControl w:val="on"/>
        <w:pBdr/>
        <w:spacing w:before="240" w:after="240" w:line="240" w:lineRule="auto"/>
        <w:ind w:left="0" w:right="0"/>
        <w:jc w:val="left"/>
      </w:pPr>
      <w:r>
        <w:rPr>
          <w:color w:val="000000"/>
          <w:sz w:val="24"/>
          <w:szCs w:val="24"/>
        </w:rPr>
        <w:t xml:space="preserve">JO.  I pray thee, husband, listen to his plea;</w:t>
      </w:r>
      <w:r>
        <w:rPr>
          <w:color w:val="000000"/>
          <w:sz w:val="24"/>
          <w:szCs w:val="24"/>
        </w:rPr>
        <w:br/>
        <w:t xml:space="preserve">Chiefly respecting his appeal to Heaven,</w:t>
      </w:r>
      <w:r>
        <w:rPr>
          <w:color w:val="000000"/>
          <w:sz w:val="24"/>
          <w:szCs w:val="24"/>
        </w:rPr>
        <w:br/>
        <w:t xml:space="preserve">But also me, and these who stand by thee.</w:t>
      </w:r>
    </w:p>
    <w:p>
      <w:pPr>
        <w:widowControl w:val="on"/>
        <w:pBdr/>
        <w:spacing w:before="240" w:after="240" w:line="240" w:lineRule="auto"/>
        <w:ind w:left="0" w:right="0"/>
        <w:jc w:val="left"/>
      </w:pPr>
      <w:r>
        <w:rPr>
          <w:color w:val="000000"/>
          <w:sz w:val="24"/>
          <w:szCs w:val="24"/>
        </w:rPr>
        <w:t xml:space="preserve">CH. 1.  Incline to our request I 1</w:t>
      </w:r>
      <w:r>
        <w:rPr>
          <w:color w:val="000000"/>
          <w:sz w:val="24"/>
          <w:szCs w:val="24"/>
        </w:rPr>
        <w:br/>
        <w:t xml:space="preserve">Thy mind and heart, O King!</w:t>
      </w:r>
    </w:p>
    <w:p>
      <w:pPr>
        <w:widowControl w:val="on"/>
        <w:pBdr/>
        <w:spacing w:before="240" w:after="240" w:line="240" w:lineRule="auto"/>
        <w:ind w:left="0" w:right="0"/>
        <w:jc w:val="left"/>
      </w:pPr>
      <w:r>
        <w:rPr>
          <w:color w:val="000000"/>
          <w:sz w:val="24"/>
          <w:szCs w:val="24"/>
        </w:rPr>
        <w:t xml:space="preserve">OED. What would you I should yield unto your prayer?</w:t>
      </w:r>
    </w:p>
    <w:p>
      <w:pPr>
        <w:widowControl w:val="on"/>
        <w:pBdr/>
        <w:spacing w:before="240" w:after="240" w:line="240" w:lineRule="auto"/>
        <w:ind w:left="0" w:right="0"/>
        <w:jc w:val="left"/>
      </w:pPr>
      <w:r>
        <w:rPr>
          <w:color w:val="000000"/>
          <w:sz w:val="24"/>
          <w:szCs w:val="24"/>
        </w:rPr>
        <w:t xml:space="preserve">CH. 2.  Respect one ever wise,</w:t>
      </w:r>
      <w:r>
        <w:rPr>
          <w:color w:val="000000"/>
          <w:sz w:val="24"/>
          <w:szCs w:val="24"/>
        </w:rPr>
        <w:br/>
        <w:t xml:space="preserve">Whose oath protects him now.</w:t>
      </w:r>
    </w:p>
    <w:p>
      <w:pPr>
        <w:widowControl w:val="on"/>
        <w:pBdr/>
        <w:spacing w:before="240" w:after="240" w:line="240" w:lineRule="auto"/>
        <w:ind w:left="0" w:right="0"/>
        <w:jc w:val="left"/>
      </w:pPr>
      <w:r>
        <w:rPr>
          <w:color w:val="000000"/>
          <w:sz w:val="24"/>
          <w:szCs w:val="24"/>
        </w:rPr>
        <w:t xml:space="preserve">OED. Know ye what thing ye ask?</w:t>
      </w:r>
    </w:p>
    <w:p>
      <w:pPr>
        <w:widowControl w:val="on"/>
        <w:pBdr/>
        <w:spacing w:before="240" w:after="240" w:line="240" w:lineRule="auto"/>
        <w:ind w:left="0" w:right="0"/>
        <w:jc w:val="left"/>
      </w:pPr>
      <w:r>
        <w:rPr>
          <w:color w:val="000000"/>
          <w:sz w:val="24"/>
          <w:szCs w:val="24"/>
        </w:rPr>
        <w:t xml:space="preserve">CH. 3.  I know.</w:t>
      </w:r>
    </w:p>
    <w:p>
      <w:pPr>
        <w:widowControl w:val="on"/>
        <w:pBdr/>
        <w:spacing w:before="240" w:after="240" w:line="240" w:lineRule="auto"/>
        <w:ind w:left="0" w:right="0"/>
        <w:jc w:val="left"/>
      </w:pPr>
      <w:r>
        <w:rPr>
          <w:color w:val="000000"/>
          <w:sz w:val="24"/>
          <w:szCs w:val="24"/>
        </w:rPr>
        <w:t xml:space="preserve">OED. Then plainly tell.</w:t>
      </w:r>
    </w:p>
    <w:p>
      <w:pPr>
        <w:widowControl w:val="on"/>
        <w:pBdr/>
        <w:spacing w:before="240" w:after="240" w:line="240" w:lineRule="auto"/>
        <w:ind w:left="0" w:right="0"/>
        <w:jc w:val="left"/>
      </w:pPr>
      <w:r>
        <w:rPr>
          <w:color w:val="000000"/>
          <w:sz w:val="24"/>
          <w:szCs w:val="24"/>
        </w:rPr>
        <w:t xml:space="preserve">CH. 4.  Thy friend, who is rendered sacred by his oath,</w:t>
      </w:r>
      <w:r>
        <w:rPr>
          <w:color w:val="000000"/>
          <w:sz w:val="24"/>
          <w:szCs w:val="24"/>
        </w:rPr>
        <w:br/>
        <w:t xml:space="preserve">Rob not of honour through obscure surmise.</w:t>
      </w:r>
    </w:p>
    <w:p>
      <w:pPr>
        <w:widowControl w:val="on"/>
        <w:pBdr/>
        <w:spacing w:before="240" w:after="240" w:line="240" w:lineRule="auto"/>
        <w:ind w:left="0" w:right="0"/>
        <w:jc w:val="left"/>
      </w:pPr>
      <w:r>
        <w:rPr>
          <w:color w:val="000000"/>
          <w:sz w:val="24"/>
          <w:szCs w:val="24"/>
        </w:rPr>
        <w:t xml:space="preserve">OED. In asking that, you labour for my death</w:t>
      </w:r>
      <w:r>
        <w:rPr>
          <w:color w:val="000000"/>
          <w:sz w:val="24"/>
          <w:szCs w:val="24"/>
        </w:rPr>
        <w:br/>
        <w:t xml:space="preserve">Or banishment.  Of this be well assured.</w:t>
      </w:r>
    </w:p>
    <w:p>
      <w:pPr>
        <w:widowControl w:val="on"/>
        <w:pBdr/>
        <w:spacing w:before="240" w:after="240" w:line="240" w:lineRule="auto"/>
        <w:ind w:left="0" w:right="0"/>
        <w:jc w:val="left"/>
      </w:pPr>
      <w:r>
        <w:rPr>
          <w:color w:val="000000"/>
          <w:sz w:val="24"/>
          <w:szCs w:val="24"/>
        </w:rPr>
        <w:t xml:space="preserve">CH. 5.  No, by the Sun I swear, II 1</w:t>
      </w:r>
      <w:r>
        <w:rPr>
          <w:color w:val="000000"/>
          <w:sz w:val="24"/>
          <w:szCs w:val="24"/>
        </w:rPr>
        <w:br/>
        <w:t xml:space="preserve">Vaunt-courier of the host of heaven. </w:t>
      </w:r>
      <w:r>
        <w:rPr>
          <w:color w:val="000000"/>
          <w:sz w:val="24"/>
          <w:szCs w:val="24"/>
        </w:rPr>
        <w:br/>
        <w:t xml:space="preserve">For may I die the last of deaths,</w:t>
      </w:r>
      <w:r>
        <w:rPr>
          <w:color w:val="000000"/>
          <w:sz w:val="24"/>
          <w:szCs w:val="24"/>
        </w:rPr>
        <w:br/>
        <w:t xml:space="preserve">Unblest of God or friend,</w:t>
      </w:r>
      <w:r>
        <w:rPr>
          <w:color w:val="000000"/>
          <w:sz w:val="24"/>
          <w:szCs w:val="24"/>
        </w:rPr>
        <w:br/>
        <w:t xml:space="preserve">If e’er such thought were mine. </w:t>
      </w:r>
      <w:r>
        <w:rPr>
          <w:color w:val="000000"/>
          <w:sz w:val="24"/>
          <w:szCs w:val="24"/>
        </w:rPr>
        <w:br/>
        <w:t xml:space="preserve">But oh! this pining land</w:t>
      </w:r>
      <w:r>
        <w:rPr>
          <w:color w:val="000000"/>
          <w:sz w:val="24"/>
          <w:szCs w:val="24"/>
        </w:rPr>
        <w:br/>
        <w:t xml:space="preserve">Afflicts my sorrow-burdened soul,</w:t>
      </w:r>
      <w:r>
        <w:rPr>
          <w:color w:val="000000"/>
          <w:sz w:val="24"/>
          <w:szCs w:val="24"/>
        </w:rPr>
        <w:br/>
        <w:t xml:space="preserve">To think that to her past and present woe</w:t>
      </w:r>
      <w:r>
        <w:rPr>
          <w:color w:val="000000"/>
          <w:sz w:val="24"/>
          <w:szCs w:val="24"/>
        </w:rPr>
        <w:br/>
        <w:t xml:space="preserve">She must add this, which springs to her from you.</w:t>
      </w:r>
    </w:p>
    <w:p>
      <w:pPr>
        <w:widowControl w:val="on"/>
        <w:pBdr/>
        <w:spacing w:before="240" w:after="240" w:line="240" w:lineRule="auto"/>
        <w:ind w:left="0" w:right="0"/>
        <w:jc w:val="left"/>
      </w:pPr>
      <w:r>
        <w:rPr>
          <w:color w:val="000000"/>
          <w:sz w:val="24"/>
          <w:szCs w:val="24"/>
        </w:rPr>
        <w:t xml:space="preserve">OED. Then let him range, though I must die outright,</w:t>
      </w:r>
      <w:r>
        <w:rPr>
          <w:color w:val="000000"/>
          <w:sz w:val="24"/>
          <w:szCs w:val="24"/>
        </w:rPr>
        <w:br/>
        <w:t xml:space="preserve">Or be thrust forth with violence from the land! </w:t>
      </w:r>
      <w:r>
        <w:rPr>
          <w:color w:val="000000"/>
          <w:sz w:val="24"/>
          <w:szCs w:val="24"/>
        </w:rPr>
        <w:br/>
        <w:t xml:space="preserve">—­Not for his voice, but thine, which wrings my heart: </w:t>
      </w:r>
      <w:r>
        <w:rPr>
          <w:color w:val="000000"/>
          <w:sz w:val="24"/>
          <w:szCs w:val="24"/>
        </w:rPr>
        <w:br/>
        <w:t xml:space="preserve">He, wheresoe’er he live, shall have my hate.</w:t>
      </w:r>
    </w:p>
    <w:p>
      <w:pPr>
        <w:widowControl w:val="on"/>
        <w:pBdr/>
        <w:spacing w:before="240" w:after="240" w:line="240" w:lineRule="auto"/>
        <w:ind w:left="0" w:right="0"/>
        <w:jc w:val="left"/>
      </w:pPr>
      <w:r>
        <w:rPr>
          <w:color w:val="000000"/>
          <w:sz w:val="24"/>
          <w:szCs w:val="24"/>
        </w:rPr>
        <w:t xml:space="preserve">CR.  You show yourself as sullen when you yield,</w:t>
      </w:r>
      <w:r>
        <w:rPr>
          <w:color w:val="000000"/>
          <w:sz w:val="24"/>
          <w:szCs w:val="24"/>
        </w:rPr>
        <w:br/>
        <w:t xml:space="preserve">As unendurable in your fury’s height. </w:t>
      </w:r>
      <w:r>
        <w:rPr>
          <w:color w:val="000000"/>
          <w:sz w:val="24"/>
          <w:szCs w:val="24"/>
        </w:rPr>
        <w:br/>
        <w:t xml:space="preserve">Such natures justly give themselves most pain.</w:t>
      </w:r>
    </w:p>
    <w:p>
      <w:pPr>
        <w:widowControl w:val="on"/>
        <w:pBdr/>
        <w:spacing w:before="240" w:after="240" w:line="240" w:lineRule="auto"/>
        <w:ind w:left="0" w:right="0"/>
        <w:jc w:val="left"/>
      </w:pPr>
      <w:r>
        <w:rPr>
          <w:color w:val="000000"/>
          <w:sz w:val="24"/>
          <w:szCs w:val="24"/>
        </w:rPr>
        <w:t xml:space="preserve">OED. Let me alone, then, and begone!</w:t>
      </w:r>
    </w:p>
    <w:p>
      <w:pPr>
        <w:widowControl w:val="on"/>
        <w:pBdr/>
        <w:spacing w:before="240" w:after="240" w:line="240" w:lineRule="auto"/>
        <w:ind w:left="0" w:right="0"/>
        <w:jc w:val="left"/>
      </w:pPr>
      <w:r>
        <w:rPr>
          <w:color w:val="000000"/>
          <w:sz w:val="24"/>
          <w:szCs w:val="24"/>
        </w:rPr>
        <w:t xml:space="preserve">CR.  I go,</w:t>
      </w:r>
      <w:r>
        <w:rPr>
          <w:color w:val="000000"/>
          <w:sz w:val="24"/>
          <w:szCs w:val="24"/>
        </w:rPr>
        <w:br/>
        <w:t xml:space="preserve">Untainted in their sight, though thou art blind.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 1.  Lady, why tarriest thou I 2</w:t>
      </w:r>
      <w:r>
        <w:rPr>
          <w:color w:val="000000"/>
          <w:sz w:val="24"/>
          <w:szCs w:val="24"/>
        </w:rPr>
        <w:br/>
        <w:t xml:space="preserve">To lead thy husband in?</w:t>
      </w:r>
    </w:p>
    <w:p>
      <w:pPr>
        <w:widowControl w:val="on"/>
        <w:pBdr/>
        <w:spacing w:before="240" w:after="240" w:line="240" w:lineRule="auto"/>
        <w:ind w:left="0" w:right="0"/>
        <w:jc w:val="left"/>
      </w:pPr>
      <w:r>
        <w:rPr>
          <w:color w:val="000000"/>
          <w:sz w:val="24"/>
          <w:szCs w:val="24"/>
        </w:rPr>
        <w:t xml:space="preserve">JO.  Not till I learn what mischief is befallen.</w:t>
      </w:r>
    </w:p>
    <w:p>
      <w:pPr>
        <w:widowControl w:val="on"/>
        <w:pBdr/>
        <w:spacing w:before="240" w:after="240" w:line="240" w:lineRule="auto"/>
        <w:ind w:left="0" w:right="0"/>
        <w:jc w:val="left"/>
      </w:pPr>
      <w:r>
        <w:rPr>
          <w:color w:val="000000"/>
          <w:sz w:val="24"/>
          <w:szCs w:val="24"/>
        </w:rPr>
        <w:t xml:space="preserve">CH. 2.  A dim, unproved debate. </w:t>
      </w:r>
      <w:r>
        <w:rPr>
          <w:color w:val="000000"/>
          <w:sz w:val="24"/>
          <w:szCs w:val="24"/>
        </w:rPr>
        <w:br/>
        <w:t xml:space="preserve">Reproach, though unfounded, stings.</w:t>
      </w:r>
    </w:p>
    <w:p>
      <w:pPr>
        <w:widowControl w:val="on"/>
        <w:pBdr/>
        <w:spacing w:before="240" w:after="240" w:line="240" w:lineRule="auto"/>
        <w:ind w:left="0" w:right="0"/>
        <w:jc w:val="left"/>
      </w:pPr>
      <w:r>
        <w:rPr>
          <w:color w:val="000000"/>
          <w:sz w:val="24"/>
          <w:szCs w:val="24"/>
        </w:rPr>
        <w:t xml:space="preserve">JO.  From both?</w:t>
      </w:r>
    </w:p>
    <w:p>
      <w:pPr>
        <w:widowControl w:val="on"/>
        <w:pBdr/>
        <w:spacing w:before="240" w:after="240" w:line="240" w:lineRule="auto"/>
        <w:ind w:left="0" w:right="0"/>
        <w:jc w:val="left"/>
      </w:pPr>
      <w:r>
        <w:rPr>
          <w:color w:val="000000"/>
          <w:sz w:val="24"/>
          <w:szCs w:val="24"/>
        </w:rPr>
        <w:t xml:space="preserve">CH. 3.  From both alike.</w:t>
      </w:r>
    </w:p>
    <w:p>
      <w:pPr>
        <w:widowControl w:val="on"/>
        <w:pBdr/>
        <w:spacing w:before="240" w:after="240" w:line="240" w:lineRule="auto"/>
        <w:ind w:left="0" w:right="0"/>
        <w:jc w:val="left"/>
      </w:pPr>
      <w:r>
        <w:rPr>
          <w:color w:val="000000"/>
          <w:sz w:val="24"/>
          <w:szCs w:val="24"/>
        </w:rPr>
        <w:t xml:space="preserve">JO.  How caused?</w:t>
      </w:r>
    </w:p>
    <w:p>
      <w:pPr>
        <w:widowControl w:val="on"/>
        <w:pBdr/>
        <w:spacing w:before="240" w:after="240" w:line="240" w:lineRule="auto"/>
        <w:ind w:left="0" w:right="0"/>
        <w:jc w:val="left"/>
      </w:pPr>
      <w:r>
        <w:rPr>
          <w:color w:val="000000"/>
          <w:sz w:val="24"/>
          <w:szCs w:val="24"/>
        </w:rPr>
        <w:t xml:space="preserve">CH. 4.  Enough for me,</w:t>
      </w:r>
      <w:r>
        <w:rPr>
          <w:color w:val="000000"/>
          <w:sz w:val="24"/>
          <w:szCs w:val="24"/>
        </w:rPr>
        <w:br/>
        <w:t xml:space="preserve">Amply enough it seems, when our poor land</w:t>
      </w:r>
      <w:r>
        <w:rPr>
          <w:color w:val="000000"/>
          <w:sz w:val="24"/>
          <w:szCs w:val="24"/>
        </w:rPr>
        <w:br/>
        <w:t xml:space="preserve">Is vexed already, not to wake what sleeps.</w:t>
      </w:r>
    </w:p>
    <w:p>
      <w:pPr>
        <w:widowControl w:val="on"/>
        <w:pBdr/>
        <w:spacing w:before="240" w:after="240" w:line="240" w:lineRule="auto"/>
        <w:ind w:left="0" w:right="0"/>
        <w:jc w:val="left"/>
      </w:pPr>
      <w:r>
        <w:rPr>
          <w:color w:val="000000"/>
          <w:sz w:val="24"/>
          <w:szCs w:val="24"/>
        </w:rPr>
        <w:t xml:space="preserve">OED. (</w:t>
      </w:r>
      <w:r>
        <w:rPr>
          <w:i/>
          <w:color w:val="000000"/>
          <w:sz w:val="24"/>
          <w:szCs w:val="24"/>
        </w:rPr>
        <w:t xml:space="preserve">to</w:t>
      </w:r>
      <w:r>
        <w:rPr>
          <w:color w:val="000000"/>
          <w:sz w:val="24"/>
          <w:szCs w:val="24"/>
        </w:rPr>
        <w:t xml:space="preserve"> LEADER OF CH.). </w:t>
      </w:r>
      <w:r>
        <w:rPr>
          <w:color w:val="000000"/>
          <w:sz w:val="24"/>
          <w:szCs w:val="24"/>
        </w:rPr>
        <w:br/>
        <w:t xml:space="preserve">See where thine honest zeal hath landed thee,</w:t>
      </w:r>
      <w:r>
        <w:rPr>
          <w:color w:val="000000"/>
          <w:sz w:val="24"/>
          <w:szCs w:val="24"/>
        </w:rPr>
        <w:br/>
        <w:t xml:space="preserve">Bating my wrath, and blunting my desire!</w:t>
      </w:r>
    </w:p>
    <w:p>
      <w:pPr>
        <w:widowControl w:val="on"/>
        <w:pBdr/>
        <w:spacing w:before="240" w:after="240" w:line="240" w:lineRule="auto"/>
        <w:ind w:left="0" w:right="0"/>
        <w:jc w:val="left"/>
      </w:pPr>
      <w:r>
        <w:rPr>
          <w:color w:val="000000"/>
          <w:sz w:val="24"/>
          <w:szCs w:val="24"/>
        </w:rPr>
        <w:t xml:space="preserve">CH. 5.  My prince, I say it again:  II 2</w:t>
      </w:r>
      <w:r>
        <w:rPr>
          <w:color w:val="000000"/>
          <w:sz w:val="24"/>
          <w:szCs w:val="24"/>
        </w:rPr>
        <w:br/>
        <w:t xml:space="preserve">Assure thee, I were lost to sense,</w:t>
      </w:r>
      <w:r>
        <w:rPr>
          <w:color w:val="000000"/>
          <w:sz w:val="24"/>
          <w:szCs w:val="24"/>
        </w:rPr>
        <w:br/>
        <w:t xml:space="preserve">Infatuate, void of wholesome thought,</w:t>
      </w:r>
      <w:r>
        <w:rPr>
          <w:color w:val="000000"/>
          <w:sz w:val="24"/>
          <w:szCs w:val="24"/>
        </w:rPr>
        <w:br/>
        <w:t xml:space="preserve">Could I be tempted now</w:t>
      </w:r>
      <w:r>
        <w:rPr>
          <w:color w:val="000000"/>
          <w:sz w:val="24"/>
          <w:szCs w:val="24"/>
        </w:rPr>
        <w:br/>
        <w:t xml:space="preserve">To loose my faith from thee,</w:t>
      </w:r>
      <w:r>
        <w:rPr>
          <w:color w:val="000000"/>
          <w:sz w:val="24"/>
          <w:szCs w:val="24"/>
        </w:rPr>
        <w:br/>
        <w:t xml:space="preserve">Who, when the land I love</w:t>
      </w:r>
      <w:r>
        <w:rPr>
          <w:color w:val="000000"/>
          <w:sz w:val="24"/>
          <w:szCs w:val="24"/>
        </w:rPr>
        <w:br/>
        <w:t xml:space="preserve">Laboured beneath a wildering load,</w:t>
      </w:r>
      <w:r>
        <w:rPr>
          <w:color w:val="000000"/>
          <w:sz w:val="24"/>
          <w:szCs w:val="24"/>
        </w:rPr>
        <w:br/>
        <w:t xml:space="preserve">Didst speed her forth anew with favouring gale. </w:t>
      </w:r>
      <w:r>
        <w:rPr>
          <w:color w:val="000000"/>
          <w:sz w:val="24"/>
          <w:szCs w:val="24"/>
        </w:rPr>
        <w:br/>
        <w:t xml:space="preserve">Now, too, if but thou may’st, be her good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JO.  Let not thy queen be left in ignorance</w:t>
      </w:r>
      <w:r>
        <w:rPr>
          <w:color w:val="000000"/>
          <w:sz w:val="24"/>
          <w:szCs w:val="24"/>
        </w:rPr>
        <w:br/>
        <w:t xml:space="preserve">What cause thou hadst to lift thy wrath so high.</w:t>
      </w:r>
    </w:p>
    <w:p>
      <w:pPr>
        <w:widowControl w:val="on"/>
        <w:pBdr/>
        <w:spacing w:before="240" w:after="240" w:line="240" w:lineRule="auto"/>
        <w:ind w:left="0" w:right="0"/>
        <w:jc w:val="left"/>
      </w:pPr>
      <w:r>
        <w:rPr>
          <w:color w:val="000000"/>
          <w:sz w:val="24"/>
          <w:szCs w:val="24"/>
        </w:rPr>
        <w:t xml:space="preserve">OED. I’ll tell thee, lady, for I honour thee</w:t>
      </w:r>
      <w:r>
        <w:rPr>
          <w:color w:val="000000"/>
          <w:sz w:val="24"/>
          <w:szCs w:val="24"/>
        </w:rPr>
        <w:br/>
        <w:t xml:space="preserve">More than these citizens.  ’Twas Creon there,</w:t>
      </w:r>
      <w:r>
        <w:rPr>
          <w:color w:val="000000"/>
          <w:sz w:val="24"/>
          <w:szCs w:val="24"/>
        </w:rPr>
        <w:br/>
        <w:t xml:space="preserve">And his inveterate treason against me.</w:t>
      </w:r>
    </w:p>
    <w:p>
      <w:pPr>
        <w:widowControl w:val="on"/>
        <w:pBdr/>
        <w:spacing w:before="240" w:after="240" w:line="240" w:lineRule="auto"/>
        <w:ind w:left="0" w:right="0"/>
        <w:jc w:val="left"/>
      </w:pPr>
      <w:r>
        <w:rPr>
          <w:color w:val="000000"/>
          <w:sz w:val="24"/>
          <w:szCs w:val="24"/>
        </w:rPr>
        <w:t xml:space="preserve">JO.  Accuse him, so you make the quarrel plain.</w:t>
      </w:r>
    </w:p>
    <w:p>
      <w:pPr>
        <w:widowControl w:val="on"/>
        <w:pBdr/>
        <w:spacing w:before="240" w:after="240" w:line="240" w:lineRule="auto"/>
        <w:ind w:left="0" w:right="0"/>
        <w:jc w:val="left"/>
      </w:pPr>
      <w:r>
        <w:rPr>
          <w:color w:val="000000"/>
          <w:sz w:val="24"/>
          <w:szCs w:val="24"/>
        </w:rPr>
        <w:t xml:space="preserve">OED. He saith I am the murderer of the King.</w:t>
      </w:r>
    </w:p>
    <w:p>
      <w:pPr>
        <w:widowControl w:val="on"/>
        <w:pBdr/>
        <w:spacing w:before="240" w:after="240" w:line="240" w:lineRule="auto"/>
        <w:ind w:left="0" w:right="0"/>
        <w:jc w:val="left"/>
      </w:pPr>
      <w:r>
        <w:rPr>
          <w:color w:val="000000"/>
          <w:sz w:val="24"/>
          <w:szCs w:val="24"/>
        </w:rPr>
        <w:t xml:space="preserve">JO.  Speaks he from hearsay, or as one who knows?</w:t>
      </w:r>
    </w:p>
    <w:p>
      <w:pPr>
        <w:widowControl w:val="on"/>
        <w:pBdr/>
        <w:spacing w:before="240" w:after="240" w:line="240" w:lineRule="auto"/>
        <w:ind w:left="0" w:right="0"/>
        <w:jc w:val="left"/>
      </w:pPr>
      <w:r>
        <w:rPr>
          <w:color w:val="000000"/>
          <w:sz w:val="24"/>
          <w:szCs w:val="24"/>
        </w:rPr>
        <w:t xml:space="preserve">OED. He keeps his own lips free:  but hath suborned</w:t>
      </w:r>
      <w:r>
        <w:rPr>
          <w:color w:val="000000"/>
          <w:sz w:val="24"/>
          <w:szCs w:val="24"/>
        </w:rPr>
        <w:br/>
        <w:t xml:space="preserve">A rascal soothsayer to this villany.</w:t>
      </w:r>
    </w:p>
    <w:p>
      <w:pPr>
        <w:widowControl w:val="on"/>
        <w:pBdr/>
        <w:spacing w:before="240" w:after="240" w:line="240" w:lineRule="auto"/>
        <w:ind w:left="0" w:right="0"/>
        <w:jc w:val="left"/>
      </w:pPr>
      <w:r>
        <w:rPr>
          <w:color w:val="000000"/>
          <w:sz w:val="24"/>
          <w:szCs w:val="24"/>
        </w:rPr>
        <w:t xml:space="preserve">JO.  Hearken to me, and set your heart at rest</w:t>
      </w:r>
      <w:r>
        <w:rPr>
          <w:color w:val="000000"/>
          <w:sz w:val="24"/>
          <w:szCs w:val="24"/>
        </w:rPr>
        <w:br/>
        <w:t xml:space="preserve">On that you speak of, while I make you learn</w:t>
      </w:r>
      <w:r>
        <w:rPr>
          <w:color w:val="000000"/>
          <w:sz w:val="24"/>
          <w:szCs w:val="24"/>
        </w:rPr>
        <w:br/>
        <w:t xml:space="preserve">No mortal thing is touched by soothsaying. </w:t>
      </w:r>
      <w:r>
        <w:rPr>
          <w:color w:val="000000"/>
          <w:sz w:val="24"/>
          <w:szCs w:val="24"/>
        </w:rPr>
        <w:br/>
        <w:t xml:space="preserve">Of that I’ll give thee warrant brief and plain. </w:t>
      </w:r>
      <w:r>
        <w:rPr>
          <w:color w:val="000000"/>
          <w:sz w:val="24"/>
          <w:szCs w:val="24"/>
        </w:rPr>
        <w:br/>
        <w:t xml:space="preserve">Word came to Laius once, I will not say</w:t>
      </w:r>
      <w:r>
        <w:rPr>
          <w:color w:val="000000"/>
          <w:sz w:val="24"/>
          <w:szCs w:val="24"/>
        </w:rPr>
        <w:br/>
        <w:t xml:space="preserve">From Phoebus’ self, but from his ministers,</w:t>
      </w:r>
      <w:r>
        <w:rPr>
          <w:color w:val="000000"/>
          <w:sz w:val="24"/>
          <w:szCs w:val="24"/>
        </w:rPr>
        <w:br/>
        <w:t xml:space="preserve">The King should be destroyed by his own son,</w:t>
      </w:r>
      <w:r>
        <w:rPr>
          <w:color w:val="000000"/>
          <w:sz w:val="24"/>
          <w:szCs w:val="24"/>
        </w:rPr>
        <w:br/>
        <w:t xml:space="preserve">If son were born to him from me.  What followed? </w:t>
      </w:r>
      <w:r>
        <w:rPr>
          <w:color w:val="000000"/>
          <w:sz w:val="24"/>
          <w:szCs w:val="24"/>
        </w:rPr>
        <w:br/>
        <w:t xml:space="preserve">Laius was slain, by robbers from abroad,</w:t>
      </w:r>
      <w:r>
        <w:rPr>
          <w:color w:val="000000"/>
          <w:sz w:val="24"/>
          <w:szCs w:val="24"/>
        </w:rPr>
        <w:br/>
        <w:t xml:space="preserve">Saith Rumour, in a cross-way!  But the child</w:t>
      </w:r>
      <w:r>
        <w:rPr>
          <w:color w:val="000000"/>
          <w:sz w:val="24"/>
          <w:szCs w:val="24"/>
        </w:rPr>
        <w:br/>
        <w:t xml:space="preserve">Lived not three days, ere by my husband’s hand</w:t>
      </w:r>
      <w:r>
        <w:rPr>
          <w:color w:val="000000"/>
          <w:sz w:val="24"/>
          <w:szCs w:val="24"/>
        </w:rPr>
        <w:br/>
        <w:t xml:space="preserve">His feet were locked, and he was cast and left</w:t>
      </w:r>
      <w:r>
        <w:rPr>
          <w:color w:val="000000"/>
          <w:sz w:val="24"/>
          <w:szCs w:val="24"/>
        </w:rPr>
        <w:br/>
        <w:t xml:space="preserve">By messengers on the waste mountain wold. </w:t>
      </w:r>
      <w:r>
        <w:rPr>
          <w:color w:val="000000"/>
          <w:sz w:val="24"/>
          <w:szCs w:val="24"/>
        </w:rPr>
        <w:br/>
        <w:t xml:space="preserve">So Phoebus neither brought upon the boy</w:t>
      </w:r>
      <w:r>
        <w:rPr>
          <w:color w:val="000000"/>
          <w:sz w:val="24"/>
          <w:szCs w:val="24"/>
        </w:rPr>
        <w:br/>
        <w:t xml:space="preserve">His father’s murder, nor on Laius</w:t>
      </w:r>
      <w:r>
        <w:rPr>
          <w:color w:val="000000"/>
          <w:sz w:val="24"/>
          <w:szCs w:val="24"/>
        </w:rPr>
        <w:br/>
        <w:t xml:space="preserve">The thing he greatly feared, death by his son. </w:t>
      </w:r>
      <w:r>
        <w:rPr>
          <w:color w:val="000000"/>
          <w:sz w:val="24"/>
          <w:szCs w:val="24"/>
        </w:rPr>
        <w:br/>
        <w:t xml:space="preserve">Such issue came of prophesying words. </w:t>
      </w:r>
      <w:r>
        <w:rPr>
          <w:color w:val="000000"/>
          <w:sz w:val="24"/>
          <w:szCs w:val="24"/>
        </w:rPr>
        <w:br/>
        <w:t xml:space="preserve">Therefore regard them not.  God can himself</w:t>
      </w:r>
      <w:r>
        <w:rPr>
          <w:color w:val="000000"/>
          <w:sz w:val="24"/>
          <w:szCs w:val="24"/>
        </w:rPr>
        <w:br/>
        <w:t xml:space="preserve">With ease bring forth what for his ends he needs.</w:t>
      </w:r>
    </w:p>
    <w:p>
      <w:pPr>
        <w:widowControl w:val="on"/>
        <w:pBdr/>
        <w:spacing w:before="240" w:after="240" w:line="240" w:lineRule="auto"/>
        <w:ind w:left="0" w:right="0"/>
        <w:jc w:val="left"/>
      </w:pPr>
      <w:r>
        <w:rPr>
          <w:color w:val="000000"/>
          <w:sz w:val="24"/>
          <w:szCs w:val="24"/>
        </w:rPr>
        <w:t xml:space="preserve">OED. What strange emotions overcloud my soul,</w:t>
      </w:r>
      <w:r>
        <w:rPr>
          <w:color w:val="000000"/>
          <w:sz w:val="24"/>
          <w:szCs w:val="24"/>
        </w:rPr>
        <w:br/>
        <w:t xml:space="preserve">Stirred to her depths on hearing this thy tale!</w:t>
      </w:r>
    </w:p>
    <w:p>
      <w:pPr>
        <w:widowControl w:val="on"/>
        <w:pBdr/>
        <w:spacing w:before="240" w:after="240" w:line="240" w:lineRule="auto"/>
        <w:ind w:left="0" w:right="0"/>
        <w:jc w:val="left"/>
      </w:pPr>
      <w:r>
        <w:rPr>
          <w:color w:val="000000"/>
          <w:sz w:val="24"/>
          <w:szCs w:val="24"/>
        </w:rPr>
        <w:t xml:space="preserve">JO.  What sudden change is this?  What cares oppress thee?</w:t>
      </w:r>
    </w:p>
    <w:p>
      <w:pPr>
        <w:widowControl w:val="on"/>
        <w:pBdr/>
        <w:spacing w:before="240" w:after="240" w:line="240" w:lineRule="auto"/>
        <w:ind w:left="0" w:right="0"/>
        <w:jc w:val="left"/>
      </w:pPr>
      <w:r>
        <w:rPr>
          <w:color w:val="000000"/>
          <w:sz w:val="24"/>
          <w:szCs w:val="24"/>
        </w:rPr>
        <w:t xml:space="preserve">OED. Methought I heard thee say, King Laius</w:t>
      </w:r>
      <w:r>
        <w:rPr>
          <w:color w:val="000000"/>
          <w:sz w:val="24"/>
          <w:szCs w:val="24"/>
        </w:rPr>
        <w:br/>
        <w:t xml:space="preserve">Was at a cross-road overpowered and slain?</w:t>
      </w:r>
    </w:p>
    <w:p>
      <w:pPr>
        <w:widowControl w:val="on"/>
        <w:pBdr/>
        <w:spacing w:before="240" w:after="240" w:line="240" w:lineRule="auto"/>
        <w:ind w:left="0" w:right="0"/>
        <w:jc w:val="left"/>
      </w:pPr>
      <w:r>
        <w:rPr>
          <w:color w:val="000000"/>
          <w:sz w:val="24"/>
          <w:szCs w:val="24"/>
        </w:rPr>
        <w:t xml:space="preserve">JO.  So ran the talk that yet is current here.</w:t>
      </w:r>
    </w:p>
    <w:p>
      <w:pPr>
        <w:widowControl w:val="on"/>
        <w:pBdr/>
        <w:spacing w:before="240" w:after="240" w:line="240" w:lineRule="auto"/>
        <w:ind w:left="0" w:right="0"/>
        <w:jc w:val="left"/>
      </w:pPr>
      <w:r>
        <w:rPr>
          <w:color w:val="000000"/>
          <w:sz w:val="24"/>
          <w:szCs w:val="24"/>
        </w:rPr>
        <w:t xml:space="preserve">OED. Where was the scene of this unhappy blow?</w:t>
      </w:r>
    </w:p>
    <w:p>
      <w:pPr>
        <w:widowControl w:val="on"/>
        <w:pBdr/>
        <w:spacing w:before="240" w:after="240" w:line="240" w:lineRule="auto"/>
        <w:ind w:left="0" w:right="0"/>
        <w:jc w:val="left"/>
      </w:pPr>
      <w:r>
        <w:rPr>
          <w:color w:val="000000"/>
          <w:sz w:val="24"/>
          <w:szCs w:val="24"/>
        </w:rPr>
        <w:t xml:space="preserve">JO.  Phocis the land is named.  The parted ways</w:t>
      </w:r>
      <w:r>
        <w:rPr>
          <w:color w:val="000000"/>
          <w:sz w:val="24"/>
          <w:szCs w:val="24"/>
        </w:rPr>
        <w:br/>
        <w:t xml:space="preserve">Meet in one point from Dauha and from Delphi.</w:t>
      </w:r>
    </w:p>
    <w:p>
      <w:pPr>
        <w:widowControl w:val="on"/>
        <w:pBdr/>
        <w:spacing w:before="240" w:after="240" w:line="240" w:lineRule="auto"/>
        <w:ind w:left="0" w:right="0"/>
        <w:jc w:val="left"/>
      </w:pPr>
      <w:r>
        <w:rPr>
          <w:color w:val="000000"/>
          <w:sz w:val="24"/>
          <w:szCs w:val="24"/>
        </w:rPr>
        <w:t xml:space="preserve">OED. And since the event how much of time hath flown?</w:t>
      </w:r>
    </w:p>
    <w:p>
      <w:pPr>
        <w:widowControl w:val="on"/>
        <w:pBdr/>
        <w:spacing w:before="240" w:after="240" w:line="240" w:lineRule="auto"/>
        <w:ind w:left="0" w:right="0"/>
        <w:jc w:val="left"/>
      </w:pPr>
      <w:r>
        <w:rPr>
          <w:color w:val="000000"/>
          <w:sz w:val="24"/>
          <w:szCs w:val="24"/>
        </w:rPr>
        <w:t xml:space="preserve">JO.  ’Twas just ere you appeared with prospering speed</w:t>
      </w:r>
      <w:r>
        <w:rPr>
          <w:color w:val="000000"/>
          <w:sz w:val="24"/>
          <w:szCs w:val="24"/>
        </w:rPr>
        <w:br/>
        <w:t xml:space="preserve">And took the kingdom, that the tidings came.</w:t>
      </w:r>
    </w:p>
    <w:p>
      <w:pPr>
        <w:widowControl w:val="on"/>
        <w:pBdr/>
        <w:spacing w:before="240" w:after="240" w:line="240" w:lineRule="auto"/>
        <w:ind w:left="0" w:right="0"/>
        <w:jc w:val="left"/>
      </w:pPr>
      <w:r>
        <w:rPr>
          <w:color w:val="000000"/>
          <w:sz w:val="24"/>
          <w:szCs w:val="24"/>
        </w:rPr>
        <w:t xml:space="preserve">OED. What are thy purposes against me, Zeus?</w:t>
      </w:r>
    </w:p>
    <w:p>
      <w:pPr>
        <w:widowControl w:val="on"/>
        <w:pBdr/>
        <w:spacing w:before="240" w:after="240" w:line="240" w:lineRule="auto"/>
        <w:ind w:left="0" w:right="0"/>
        <w:jc w:val="left"/>
      </w:pPr>
      <w:r>
        <w:rPr>
          <w:color w:val="000000"/>
          <w:sz w:val="24"/>
          <w:szCs w:val="24"/>
        </w:rPr>
        <w:t xml:space="preserve">JO.  Why broods thy mind upon such thoughts, my king?</w:t>
      </w:r>
    </w:p>
    <w:p>
      <w:pPr>
        <w:widowControl w:val="on"/>
        <w:pBdr/>
        <w:spacing w:before="240" w:after="240" w:line="240" w:lineRule="auto"/>
        <w:ind w:left="0" w:right="0"/>
        <w:jc w:val="left"/>
      </w:pPr>
      <w:r>
        <w:rPr>
          <w:color w:val="000000"/>
          <w:sz w:val="24"/>
          <w:szCs w:val="24"/>
        </w:rPr>
        <w:t xml:space="preserve">OED. Nay, ask me not!  But tell me first what height</w:t>
      </w:r>
      <w:r>
        <w:rPr>
          <w:color w:val="000000"/>
          <w:sz w:val="24"/>
          <w:szCs w:val="24"/>
        </w:rPr>
        <w:br/>
        <w:t xml:space="preserve">Had Laius, and what grace of manly prime?</w:t>
      </w:r>
    </w:p>
    <w:p>
      <w:pPr>
        <w:widowControl w:val="on"/>
        <w:pBdr/>
        <w:spacing w:before="240" w:after="240" w:line="240" w:lineRule="auto"/>
        <w:ind w:left="0" w:right="0"/>
        <w:jc w:val="left"/>
      </w:pPr>
      <w:r>
        <w:rPr>
          <w:color w:val="000000"/>
          <w:sz w:val="24"/>
          <w:szCs w:val="24"/>
        </w:rPr>
        <w:t xml:space="preserve">JO.  Tall, with dark locks just sprinkled o’er with grey: </w:t>
      </w:r>
      <w:r>
        <w:rPr>
          <w:color w:val="000000"/>
          <w:sz w:val="24"/>
          <w:szCs w:val="24"/>
        </w:rPr>
        <w:br/>
        <w:t xml:space="preserve">In shape and bearing much resembling thee.</w:t>
      </w:r>
    </w:p>
    <w:p>
      <w:pPr>
        <w:widowControl w:val="on"/>
        <w:pBdr/>
        <w:spacing w:before="240" w:after="240" w:line="240" w:lineRule="auto"/>
        <w:ind w:left="0" w:right="0"/>
        <w:jc w:val="left"/>
      </w:pPr>
      <w:r>
        <w:rPr>
          <w:color w:val="000000"/>
          <w:sz w:val="24"/>
          <w:szCs w:val="24"/>
        </w:rPr>
        <w:t xml:space="preserve">OED. O heavy fate!  How all unknowingly</w:t>
      </w:r>
      <w:r>
        <w:rPr>
          <w:color w:val="000000"/>
          <w:sz w:val="24"/>
          <w:szCs w:val="24"/>
        </w:rPr>
        <w:br/>
        <w:t xml:space="preserve">I laid that dreadful curse on my own head!</w:t>
      </w:r>
    </w:p>
    <w:p>
      <w:pPr>
        <w:widowControl w:val="on"/>
        <w:pBdr/>
        <w:spacing w:before="240" w:after="240" w:line="240" w:lineRule="auto"/>
        <w:ind w:left="0" w:right="0"/>
        <w:jc w:val="left"/>
      </w:pPr>
      <w:r>
        <w:rPr>
          <w:color w:val="000000"/>
          <w:sz w:val="24"/>
          <w:szCs w:val="24"/>
        </w:rPr>
        <w:t xml:space="preserve">JO.  How? </w:t>
      </w:r>
      <w:r>
        <w:rPr>
          <w:color w:val="000000"/>
          <w:sz w:val="24"/>
          <w:szCs w:val="24"/>
        </w:rPr>
        <w:br/>
        <w:t xml:space="preserve">I tremble as I gaze on thee, my king!</w:t>
      </w:r>
    </w:p>
    <w:p>
      <w:pPr>
        <w:widowControl w:val="on"/>
        <w:pBdr/>
        <w:spacing w:before="240" w:after="240" w:line="240" w:lineRule="auto"/>
        <w:ind w:left="0" w:right="0"/>
        <w:jc w:val="left"/>
      </w:pPr>
      <w:r>
        <w:rPr>
          <w:color w:val="000000"/>
          <w:sz w:val="24"/>
          <w:szCs w:val="24"/>
        </w:rPr>
        <w:t xml:space="preserve">OED. The fear appals me that the seer can see. </w:t>
      </w:r>
      <w:r>
        <w:rPr>
          <w:color w:val="000000"/>
          <w:sz w:val="24"/>
          <w:szCs w:val="24"/>
        </w:rPr>
        <w:br/>
        <w:t xml:space="preserve">Tell one thing more, to make it doubly clear!</w:t>
      </w:r>
    </w:p>
    <w:p>
      <w:pPr>
        <w:widowControl w:val="on"/>
        <w:pBdr/>
        <w:spacing w:before="240" w:after="240" w:line="240" w:lineRule="auto"/>
        <w:ind w:left="0" w:right="0"/>
        <w:jc w:val="left"/>
      </w:pPr>
      <w:r>
        <w:rPr>
          <w:color w:val="000000"/>
          <w:sz w:val="24"/>
          <w:szCs w:val="24"/>
        </w:rPr>
        <w:t xml:space="preserve">JO.  I am lothe to speak, but, when you ask, I will.</w:t>
      </w:r>
    </w:p>
    <w:p>
      <w:pPr>
        <w:widowControl w:val="on"/>
        <w:pBdr/>
        <w:spacing w:before="240" w:after="240" w:line="240" w:lineRule="auto"/>
        <w:ind w:left="0" w:right="0"/>
        <w:jc w:val="left"/>
      </w:pPr>
      <w:r>
        <w:rPr>
          <w:color w:val="000000"/>
          <w:sz w:val="24"/>
          <w:szCs w:val="24"/>
        </w:rPr>
        <w:t xml:space="preserve">OED. Had he scant following, or, as princes use,</w:t>
      </w:r>
      <w:r>
        <w:rPr>
          <w:color w:val="000000"/>
          <w:sz w:val="24"/>
          <w:szCs w:val="24"/>
        </w:rPr>
        <w:br/>
        <w:t xml:space="preserve">Full numbers of a well-appointed train?</w:t>
      </w:r>
    </w:p>
    <w:p>
      <w:pPr>
        <w:widowControl w:val="on"/>
        <w:pBdr/>
        <w:spacing w:before="240" w:after="240" w:line="240" w:lineRule="auto"/>
        <w:ind w:left="0" w:right="0"/>
        <w:jc w:val="left"/>
      </w:pPr>
      <w:r>
        <w:rPr>
          <w:color w:val="000000"/>
          <w:sz w:val="24"/>
          <w:szCs w:val="24"/>
        </w:rPr>
        <w:t xml:space="preserve">JO.  There were but five in all:  a herald one;</w:t>
      </w:r>
      <w:r>
        <w:rPr>
          <w:color w:val="000000"/>
          <w:sz w:val="24"/>
          <w:szCs w:val="24"/>
        </w:rPr>
        <w:br/>
        <w:t xml:space="preserve">And Laius travelled in the only car.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OED. Woe! woe!  ’Tis clear as daylight.  Who was he</w:t>
      </w:r>
      <w:r>
        <w:rPr>
          <w:color w:val="000000"/>
          <w:sz w:val="24"/>
          <w:szCs w:val="24"/>
        </w:rPr>
        <w:br/>
        <w:t xml:space="preserve">That brought you this dire message, O my queen?</w:t>
      </w:r>
    </w:p>
    <w:p>
      <w:pPr>
        <w:widowControl w:val="on"/>
        <w:pBdr/>
        <w:spacing w:before="240" w:after="240" w:line="240" w:lineRule="auto"/>
        <w:ind w:left="0" w:right="0"/>
        <w:jc w:val="left"/>
      </w:pPr>
      <w:r>
        <w:rPr>
          <w:color w:val="000000"/>
          <w:sz w:val="24"/>
          <w:szCs w:val="24"/>
        </w:rPr>
        <w:t xml:space="preserve">JO.  A home-slave, who alone returned alive.</w:t>
      </w:r>
    </w:p>
    <w:p>
      <w:pPr>
        <w:widowControl w:val="on"/>
        <w:pBdr/>
        <w:spacing w:before="240" w:after="240" w:line="240" w:lineRule="auto"/>
        <w:ind w:left="0" w:right="0"/>
        <w:jc w:val="left"/>
      </w:pPr>
      <w:r>
        <w:rPr>
          <w:color w:val="000000"/>
          <w:sz w:val="24"/>
          <w:szCs w:val="24"/>
        </w:rPr>
        <w:t xml:space="preserve">OED. And is he now at hand within the house?</w:t>
      </w:r>
    </w:p>
    <w:p>
      <w:pPr>
        <w:widowControl w:val="on"/>
        <w:pBdr/>
        <w:spacing w:before="240" w:after="240" w:line="240" w:lineRule="auto"/>
        <w:ind w:left="0" w:right="0"/>
        <w:jc w:val="left"/>
      </w:pPr>
      <w:r>
        <w:rPr>
          <w:color w:val="000000"/>
          <w:sz w:val="24"/>
          <w:szCs w:val="24"/>
        </w:rPr>
        <w:t xml:space="preserve">JO.  No, truly.  When he came from yonder scene</w:t>
      </w:r>
      <w:r>
        <w:rPr>
          <w:color w:val="000000"/>
          <w:sz w:val="24"/>
          <w:szCs w:val="24"/>
        </w:rPr>
        <w:br/>
        <w:t xml:space="preserve">And found thee king in room of Laius murdered,</w:t>
      </w:r>
      <w:r>
        <w:rPr>
          <w:color w:val="000000"/>
          <w:sz w:val="24"/>
          <w:szCs w:val="24"/>
        </w:rPr>
        <w:br/>
        <w:t xml:space="preserve">He touched my hand, and made his instant prayer</w:t>
      </w:r>
      <w:r>
        <w:rPr>
          <w:color w:val="000000"/>
          <w:sz w:val="24"/>
          <w:szCs w:val="24"/>
        </w:rPr>
        <w:br/>
        <w:t xml:space="preserve">That I would send him to o’erlook the flocks</w:t>
      </w:r>
      <w:r>
        <w:rPr>
          <w:color w:val="000000"/>
          <w:sz w:val="24"/>
          <w:szCs w:val="24"/>
        </w:rPr>
        <w:br/>
        <w:t xml:space="preserve">And rural pastures, so to live as far</w:t>
      </w:r>
      <w:r>
        <w:rPr>
          <w:color w:val="000000"/>
          <w:sz w:val="24"/>
          <w:szCs w:val="24"/>
        </w:rPr>
        <w:br/>
        <w:t xml:space="preserve">As might be from the very thought of Thebes. </w:t>
      </w:r>
      <w:r>
        <w:rPr>
          <w:color w:val="000000"/>
          <w:sz w:val="24"/>
          <w:szCs w:val="24"/>
        </w:rPr>
        <w:br/>
        <w:t xml:space="preserve">I granted his desire.  No servant ever</w:t>
      </w:r>
      <w:r>
        <w:rPr>
          <w:color w:val="000000"/>
          <w:sz w:val="24"/>
          <w:szCs w:val="24"/>
        </w:rPr>
        <w:br/>
        <w:t xml:space="preserve">More richly merited such boon than he.</w:t>
      </w:r>
    </w:p>
    <w:p>
      <w:pPr>
        <w:widowControl w:val="on"/>
        <w:pBdr/>
        <w:spacing w:before="240" w:after="240" w:line="240" w:lineRule="auto"/>
        <w:ind w:left="0" w:right="0"/>
        <w:jc w:val="left"/>
      </w:pPr>
      <w:r>
        <w:rPr>
          <w:color w:val="000000"/>
          <w:sz w:val="24"/>
          <w:szCs w:val="24"/>
        </w:rPr>
        <w:t xml:space="preserve">OED. Can he be brought again immediately?</w:t>
      </w:r>
    </w:p>
    <w:p>
      <w:pPr>
        <w:widowControl w:val="on"/>
        <w:pBdr/>
        <w:spacing w:before="240" w:after="240" w:line="240" w:lineRule="auto"/>
        <w:ind w:left="0" w:right="0"/>
        <w:jc w:val="left"/>
      </w:pPr>
      <w:r>
        <w:rPr>
          <w:color w:val="000000"/>
          <w:sz w:val="24"/>
          <w:szCs w:val="24"/>
        </w:rPr>
        <w:t xml:space="preserve">JO.  Indeed he can.  But why desire it so?</w:t>
      </w:r>
    </w:p>
    <w:p>
      <w:pPr>
        <w:widowControl w:val="on"/>
        <w:pBdr/>
        <w:spacing w:before="240" w:after="240" w:line="240" w:lineRule="auto"/>
        <w:ind w:left="0" w:right="0"/>
        <w:jc w:val="left"/>
      </w:pPr>
      <w:r>
        <w:rPr>
          <w:color w:val="000000"/>
          <w:sz w:val="24"/>
          <w:szCs w:val="24"/>
        </w:rPr>
        <w:t xml:space="preserve">OED. Words have by me been uttered, O my queen,</w:t>
      </w:r>
      <w:r>
        <w:rPr>
          <w:color w:val="000000"/>
          <w:sz w:val="24"/>
          <w:szCs w:val="24"/>
        </w:rPr>
        <w:br/>
        <w:t xml:space="preserve">That give me too much cause to wish him here.</w:t>
      </w:r>
    </w:p>
    <w:p>
      <w:pPr>
        <w:widowControl w:val="on"/>
        <w:pBdr/>
        <w:spacing w:before="240" w:after="240" w:line="240" w:lineRule="auto"/>
        <w:ind w:left="0" w:right="0"/>
        <w:jc w:val="left"/>
      </w:pPr>
      <w:r>
        <w:rPr>
          <w:color w:val="000000"/>
          <w:sz w:val="24"/>
          <w:szCs w:val="24"/>
        </w:rPr>
        <w:t xml:space="preserve">JO.  Then come he shall.  But I may surely claim</w:t>
      </w:r>
      <w:r>
        <w:rPr>
          <w:color w:val="000000"/>
          <w:sz w:val="24"/>
          <w:szCs w:val="24"/>
        </w:rPr>
        <w:br/>
        <w:t xml:space="preserve">To hear what in thy state goes heavily.</w:t>
      </w:r>
    </w:p>
    <w:p>
      <w:pPr>
        <w:widowControl w:val="on"/>
        <w:pBdr/>
        <w:spacing w:before="240" w:after="240" w:line="240" w:lineRule="auto"/>
        <w:ind w:left="0" w:right="0"/>
        <w:jc w:val="left"/>
      </w:pPr>
      <w:r>
        <w:rPr>
          <w:color w:val="000000"/>
          <w:sz w:val="24"/>
          <w:szCs w:val="24"/>
        </w:rPr>
        <w:t xml:space="preserve">OED. Thou shalt not lose thy rights in such an hour,</w:t>
      </w:r>
      <w:r>
        <w:rPr>
          <w:color w:val="000000"/>
          <w:sz w:val="24"/>
          <w:szCs w:val="24"/>
        </w:rPr>
        <w:br/>
        <w:t xml:space="preserve">When I am harrowed thus with doubt and fear. </w:t>
      </w:r>
      <w:r>
        <w:rPr>
          <w:color w:val="000000"/>
          <w:sz w:val="24"/>
          <w:szCs w:val="24"/>
        </w:rPr>
        <w:br/>
        <w:t xml:space="preserve">To whom more worthy should I tell my grief? </w:t>
      </w:r>
      <w:r>
        <w:rPr>
          <w:color w:val="000000"/>
          <w:sz w:val="24"/>
          <w:szCs w:val="24"/>
        </w:rPr>
        <w:br/>
        <w:t xml:space="preserve">—­My father was Corinthian Polybus,</w:t>
      </w:r>
      <w:r>
        <w:rPr>
          <w:color w:val="000000"/>
          <w:sz w:val="24"/>
          <w:szCs w:val="24"/>
        </w:rPr>
        <w:br/>
        <w:t xml:space="preserve">My mother, Dorian Merope.—­I lived</w:t>
      </w:r>
      <w:r>
        <w:rPr>
          <w:color w:val="000000"/>
          <w:sz w:val="24"/>
          <w:szCs w:val="24"/>
        </w:rPr>
        <w:br/>
        <w:t xml:space="preserve">A prince among that people, till a chance</w:t>
      </w:r>
      <w:r>
        <w:rPr>
          <w:color w:val="000000"/>
          <w:sz w:val="24"/>
          <w:szCs w:val="24"/>
        </w:rPr>
        <w:br/>
        <w:t xml:space="preserve">Encountered me, worth wonder, but, though strange,</w:t>
      </w:r>
      <w:r>
        <w:rPr>
          <w:color w:val="000000"/>
          <w:sz w:val="24"/>
          <w:szCs w:val="24"/>
        </w:rPr>
        <w:br/>
        <w:t xml:space="preserve">Not worth the anxious thought it waked in me. </w:t>
      </w:r>
      <w:r>
        <w:rPr>
          <w:color w:val="000000"/>
          <w:sz w:val="24"/>
          <w:szCs w:val="24"/>
        </w:rPr>
        <w:br/>
        <w:t xml:space="preserve">For at a feasting once over the wine</w:t>
      </w:r>
      <w:r>
        <w:rPr>
          <w:color w:val="000000"/>
          <w:sz w:val="24"/>
          <w:szCs w:val="24"/>
        </w:rPr>
        <w:br/>
        <w:t xml:space="preserve">One deep in liquor called aloud to me,</w:t>
      </w:r>
      <w:r>
        <w:rPr>
          <w:color w:val="000000"/>
          <w:sz w:val="24"/>
          <w:szCs w:val="24"/>
        </w:rPr>
        <w:br/>
        <w:t xml:space="preserve">‘Hail, thou false foundling of a foster-sire!’</w:t>
      </w:r>
      <w:r>
        <w:rPr>
          <w:color w:val="000000"/>
          <w:sz w:val="24"/>
          <w:szCs w:val="24"/>
        </w:rPr>
        <w:br/>
        <w:t xml:space="preserve">That day with pain I held my passion down;</w:t>
      </w:r>
      <w:r>
        <w:rPr>
          <w:color w:val="000000"/>
          <w:sz w:val="24"/>
          <w:szCs w:val="24"/>
        </w:rPr>
        <w:br/>
        <w:t xml:space="preserve">But early on the morrow I came near</w:t>
      </w:r>
      <w:r>
        <w:rPr>
          <w:color w:val="000000"/>
          <w:sz w:val="24"/>
          <w:szCs w:val="24"/>
        </w:rPr>
        <w:br/>
        <w:t xml:space="preserve">And questioned both my parents, who were fierce</w:t>
      </w:r>
      <w:r>
        <w:rPr>
          <w:color w:val="000000"/>
          <w:sz w:val="24"/>
          <w:szCs w:val="24"/>
        </w:rPr>
        <w:br/>
        <w:t xml:space="preserve">In anger at the man who broached this word. </w:t>
      </w:r>
      <w:r>
        <w:rPr>
          <w:color w:val="000000"/>
          <w:sz w:val="24"/>
          <w:szCs w:val="24"/>
        </w:rPr>
        <w:br/>
        <w:t xml:space="preserve">For their part I was satisfied, but still</w:t>
      </w:r>
      <w:r>
        <w:rPr>
          <w:color w:val="000000"/>
          <w:sz w:val="24"/>
          <w:szCs w:val="24"/>
        </w:rPr>
        <w:br/>
        <w:t xml:space="preserve">It galled me, for the rumour would not die. </w:t>
      </w:r>
      <w:r>
        <w:rPr>
          <w:color w:val="000000"/>
          <w:sz w:val="24"/>
          <w:szCs w:val="24"/>
        </w:rPr>
        <w:br/>
        <w:t xml:space="preserve">  Eluding then my parents I made way</w:t>
      </w:r>
      <w:r>
        <w:rPr>
          <w:color w:val="000000"/>
          <w:sz w:val="24"/>
          <w:szCs w:val="24"/>
        </w:rPr>
        <w:br/>
        <w:t xml:space="preserve">To Delphi, where, as touching my desire,</w:t>
      </w:r>
      <w:r>
        <w:rPr>
          <w:color w:val="000000"/>
          <w:sz w:val="24"/>
          <w:szCs w:val="24"/>
        </w:rPr>
        <w:br/>
        <w:t xml:space="preserve">Phoebus denied me; but brake forth instead</w:t>
      </w:r>
      <w:r>
        <w:rPr>
          <w:color w:val="000000"/>
          <w:sz w:val="24"/>
          <w:szCs w:val="24"/>
        </w:rPr>
        <w:br/>
        <w:t xml:space="preserve">With other oracles of misery</w:t>
      </w:r>
      <w:r>
        <w:rPr>
          <w:color w:val="000000"/>
          <w:sz w:val="24"/>
          <w:szCs w:val="24"/>
        </w:rPr>
        <w:br/>
        <w:t xml:space="preserve">And horrible misfortune, how that I</w:t>
      </w:r>
      <w:r>
        <w:rPr>
          <w:color w:val="000000"/>
          <w:sz w:val="24"/>
          <w:szCs w:val="24"/>
        </w:rPr>
        <w:br/>
        <w:t xml:space="preserve">Must know my mother’s shame, and cause to appear</w:t>
      </w:r>
      <w:r>
        <w:rPr>
          <w:color w:val="000000"/>
          <w:sz w:val="24"/>
          <w:szCs w:val="24"/>
        </w:rPr>
        <w:br/>
        <w:t xml:space="preserve">A birth intolerable in human view,</w:t>
      </w:r>
      <w:r>
        <w:rPr>
          <w:color w:val="000000"/>
          <w:sz w:val="24"/>
          <w:szCs w:val="24"/>
        </w:rPr>
        <w:br/>
        <w:t xml:space="preserve">And do to death the author of my life. </w:t>
      </w:r>
      <w:r>
        <w:rPr>
          <w:color w:val="000000"/>
          <w:sz w:val="24"/>
          <w:szCs w:val="24"/>
        </w:rPr>
        <w:br/>
        <w:t xml:space="preserve">I fled forth at the word, conjecturing now</w:t>
      </w:r>
      <w:r>
        <w:rPr>
          <w:color w:val="000000"/>
          <w:sz w:val="24"/>
          <w:szCs w:val="24"/>
        </w:rPr>
        <w:br/>
        <w:t xml:space="preserve">Corinthia’s region by the stars of heaven,</w:t>
      </w:r>
      <w:r>
        <w:rPr>
          <w:color w:val="000000"/>
          <w:sz w:val="24"/>
          <w:szCs w:val="24"/>
        </w:rPr>
        <w:br/>
        <w:t xml:space="preserve">And wandered, where I never might behold</w:t>
      </w:r>
      <w:r>
        <w:rPr>
          <w:color w:val="000000"/>
          <w:sz w:val="24"/>
          <w:szCs w:val="24"/>
        </w:rPr>
        <w:br/>
        <w:t xml:space="preserve">Those dreadful prophecies fulfilled on me. </w:t>
      </w:r>
      <w:r>
        <w:rPr>
          <w:color w:val="000000"/>
          <w:sz w:val="24"/>
          <w:szCs w:val="24"/>
        </w:rPr>
        <w:br/>
        <w:t xml:space="preserve">So travelling on, I came even to the place</w:t>
      </w:r>
      <w:r>
        <w:rPr>
          <w:color w:val="000000"/>
          <w:sz w:val="24"/>
          <w:szCs w:val="24"/>
        </w:rPr>
        <w:br/>
        <w:t xml:space="preserve">Where, as thou tell’st, the King of Thebe fell. </w:t>
      </w:r>
      <w:r>
        <w:rPr>
          <w:color w:val="000000"/>
          <w:sz w:val="24"/>
          <w:szCs w:val="24"/>
        </w:rPr>
        <w:br/>
        <w:t xml:space="preserve">And, O my wife, I will hide nought from thee. </w:t>
      </w:r>
      <w:r>
        <w:rPr>
          <w:color w:val="000000"/>
          <w:sz w:val="24"/>
          <w:szCs w:val="24"/>
        </w:rPr>
        <w:br/>
        <w:t xml:space="preserve">When I drew near the cross-road of your tale,</w:t>
      </w:r>
      <w:r>
        <w:rPr>
          <w:color w:val="000000"/>
          <w:sz w:val="24"/>
          <w:szCs w:val="24"/>
        </w:rPr>
        <w:br/>
        <w:t xml:space="preserve">A herald, and a man upon a car,</w:t>
      </w:r>
      <w:r>
        <w:rPr>
          <w:color w:val="000000"/>
          <w:sz w:val="24"/>
          <w:szCs w:val="24"/>
        </w:rPr>
        <w:br/>
        <w:t xml:space="preserve">Like your description, there encountered me. </w:t>
      </w:r>
      <w:r>
        <w:rPr>
          <w:color w:val="000000"/>
          <w:sz w:val="24"/>
          <w:szCs w:val="24"/>
        </w:rPr>
        <w:br/>
        <w:t xml:space="preserve">And he who led the car, and he himself</w:t>
      </w:r>
      <w:r>
        <w:rPr>
          <w:color w:val="000000"/>
          <w:sz w:val="24"/>
          <w:szCs w:val="24"/>
        </w:rPr>
        <w:br/>
        <w:t xml:space="preserve">The greybeard, sought to thrust me from the path. </w:t>
      </w:r>
      <w:r>
        <w:rPr>
          <w:color w:val="000000"/>
          <w:sz w:val="24"/>
          <w:szCs w:val="24"/>
        </w:rPr>
        <w:br/>
        <w:t xml:space="preserve">Then in mine angry mood I sharply struck</w:t>
      </w:r>
      <w:r>
        <w:rPr>
          <w:color w:val="000000"/>
          <w:sz w:val="24"/>
          <w:szCs w:val="24"/>
        </w:rPr>
        <w:br/>
        <w:t xml:space="preserve">The driver-man who turned me from the way;</w:t>
      </w:r>
      <w:r>
        <w:rPr>
          <w:color w:val="000000"/>
          <w:sz w:val="24"/>
          <w:szCs w:val="24"/>
        </w:rPr>
        <w:br/>
        <w:t xml:space="preserve">Which when the elder saw, he watched for me</w:t>
      </w:r>
      <w:r>
        <w:rPr>
          <w:color w:val="000000"/>
          <w:sz w:val="24"/>
          <w:szCs w:val="24"/>
        </w:rPr>
        <w:br/>
        <w:t xml:space="preserve">As I passed by, and from the chariot-seat</w:t>
      </w:r>
      <w:r>
        <w:rPr>
          <w:color w:val="000000"/>
          <w:sz w:val="24"/>
          <w:szCs w:val="24"/>
        </w:rPr>
        <w:br/>
        <w:t xml:space="preserve">Smote full upon my head with the fork’d goad;</w:t>
      </w:r>
      <w:r>
        <w:rPr>
          <w:color w:val="000000"/>
          <w:sz w:val="24"/>
          <w:szCs w:val="24"/>
        </w:rPr>
        <w:br/>
        <w:t xml:space="preserve">But got more than he gave; for, by a blow</w:t>
      </w:r>
      <w:r>
        <w:rPr>
          <w:color w:val="000000"/>
          <w:sz w:val="24"/>
          <w:szCs w:val="24"/>
        </w:rPr>
        <w:br/>
        <w:t xml:space="preserve">From this right hand, smit with my staff, he fell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Instantly rolled out of the car supine. </w:t>
      </w:r>
      <w:r>
        <w:rPr>
          <w:color w:val="000000"/>
          <w:sz w:val="24"/>
          <w:szCs w:val="24"/>
        </w:rPr>
        <w:br/>
        <w:t xml:space="preserve">I slew them every one.  Now if that stranger</w:t>
      </w:r>
      <w:r>
        <w:rPr>
          <w:color w:val="000000"/>
          <w:sz w:val="24"/>
          <w:szCs w:val="24"/>
        </w:rPr>
        <w:br/>
        <w:t xml:space="preserve">Had aught in common with king Laius,</w:t>
      </w:r>
      <w:r>
        <w:rPr>
          <w:color w:val="000000"/>
          <w:sz w:val="24"/>
          <w:szCs w:val="24"/>
        </w:rPr>
        <w:br/>
        <w:t xml:space="preserve">What wretch on earth was e’er so lost as I? </w:t>
      </w:r>
      <w:r>
        <w:rPr>
          <w:color w:val="000000"/>
          <w:sz w:val="24"/>
          <w:szCs w:val="24"/>
        </w:rPr>
        <w:br/>
        <w:t xml:space="preserve">Whom have the Heavens so followed with their hate? </w:t>
      </w:r>
      <w:r>
        <w:rPr>
          <w:color w:val="000000"/>
          <w:sz w:val="24"/>
          <w:szCs w:val="24"/>
        </w:rPr>
        <w:br/>
        <w:t xml:space="preserve">No house of Theban or of foreigner</w:t>
      </w:r>
      <w:r>
        <w:rPr>
          <w:color w:val="000000"/>
          <w:sz w:val="24"/>
          <w:szCs w:val="24"/>
        </w:rPr>
        <w:br/>
        <w:t xml:space="preserve">Must any more receive me, none henceforth</w:t>
      </w:r>
      <w:r>
        <w:rPr>
          <w:color w:val="000000"/>
          <w:sz w:val="24"/>
          <w:szCs w:val="24"/>
        </w:rPr>
        <w:br/>
        <w:t xml:space="preserve">Must speak to me, but drive me from the door! </w:t>
      </w:r>
      <w:r>
        <w:rPr>
          <w:color w:val="000000"/>
          <w:sz w:val="24"/>
          <w:szCs w:val="24"/>
        </w:rPr>
        <w:br/>
        <w:t xml:space="preserve">I, I have laid this curse on mine own head! </w:t>
      </w:r>
      <w:r>
        <w:rPr>
          <w:color w:val="000000"/>
          <w:sz w:val="24"/>
          <w:szCs w:val="24"/>
        </w:rPr>
        <w:br/>
        <w:t xml:space="preserve">Yea, and this arm that slew him now enfolds</w:t>
      </w:r>
      <w:r>
        <w:rPr>
          <w:color w:val="000000"/>
          <w:sz w:val="24"/>
          <w:szCs w:val="24"/>
        </w:rPr>
        <w:br/>
        <w:t xml:space="preserve">His queen.  O cruel stain!  Am I not vile? </w:t>
      </w:r>
      <w:r>
        <w:rPr>
          <w:color w:val="000000"/>
          <w:sz w:val="24"/>
          <w:szCs w:val="24"/>
        </w:rPr>
        <w:br/>
        <w:t xml:space="preserve">Polluted utterly!  Yes, I must flee,</w:t>
      </w:r>
      <w:r>
        <w:rPr>
          <w:color w:val="000000"/>
          <w:sz w:val="24"/>
          <w:szCs w:val="24"/>
        </w:rPr>
        <w:br/>
        <w:t xml:space="preserve">And, lost to Thebe, nevermore behold</w:t>
      </w:r>
      <w:r>
        <w:rPr>
          <w:color w:val="000000"/>
          <w:sz w:val="24"/>
          <w:szCs w:val="24"/>
        </w:rPr>
        <w:br/>
        <w:t xml:space="preserve">My home, nor tread my country, lest I meet</w:t>
      </w:r>
      <w:r>
        <w:rPr>
          <w:color w:val="000000"/>
          <w:sz w:val="24"/>
          <w:szCs w:val="24"/>
        </w:rPr>
        <w:br/>
        <w:t xml:space="preserve">In marriage mine own mother, and bring low</w:t>
      </w:r>
      <w:r>
        <w:rPr>
          <w:color w:val="000000"/>
          <w:sz w:val="24"/>
          <w:szCs w:val="24"/>
        </w:rPr>
        <w:br/>
        <w:t xml:space="preserve">His head that gave me life and reared my youth,</w:t>
      </w:r>
      <w:r>
        <w:rPr>
          <w:color w:val="000000"/>
          <w:sz w:val="24"/>
          <w:szCs w:val="24"/>
        </w:rPr>
        <w:br/>
        <w:t xml:space="preserve">My father, Polybus.  Ah! right were he</w:t>
      </w:r>
      <w:r>
        <w:rPr>
          <w:color w:val="000000"/>
          <w:sz w:val="24"/>
          <w:szCs w:val="24"/>
        </w:rPr>
        <w:br/>
        <w:t xml:space="preserve">Who should declare some god of cruel mood</w:t>
      </w:r>
      <w:r>
        <w:rPr>
          <w:color w:val="000000"/>
          <w:sz w:val="24"/>
          <w:szCs w:val="24"/>
        </w:rPr>
        <w:br/>
        <w:t xml:space="preserve">Had sent this trouble upon my soul!  Ye Powers,</w:t>
      </w:r>
      <w:r>
        <w:rPr>
          <w:color w:val="000000"/>
          <w:sz w:val="24"/>
          <w:szCs w:val="24"/>
        </w:rPr>
        <w:br/>
        <w:t xml:space="preserve">Worshipped in holiness, ne’er may I see</w:t>
      </w:r>
      <w:r>
        <w:rPr>
          <w:color w:val="000000"/>
          <w:sz w:val="24"/>
          <w:szCs w:val="24"/>
        </w:rPr>
        <w:br/>
        <w:t xml:space="preserve">That day, but perish from the sight of men,</w:t>
      </w:r>
      <w:r>
        <w:rPr>
          <w:color w:val="000000"/>
          <w:sz w:val="24"/>
          <w:szCs w:val="24"/>
        </w:rPr>
        <w:br/>
        <w:t xml:space="preserve">Ere sins like these be branded on my name!
</w:t>
      </w:r>
    </w:p>
    <w:p>
      <w:pPr>
        <w:widowControl w:val="on"/>
        <w:pBdr/>
        <w:spacing w:before="240" w:after="240" w:line="240" w:lineRule="auto"/>
        <w:ind w:left="0" w:right="0"/>
        <w:jc w:val="left"/>
      </w:pPr>
      <w:r>
        <w:rPr>
          <w:color w:val="000000"/>
          <w:sz w:val="24"/>
          <w:szCs w:val="24"/>
        </w:rPr>
        <w:t xml:space="preserve">CH.  Thy fear is ours, O king:  yet lose not hope,</w:t>
      </w:r>
      <w:r>
        <w:rPr>
          <w:color w:val="000000"/>
          <w:sz w:val="24"/>
          <w:szCs w:val="24"/>
        </w:rPr>
        <w:br/>
        <w:t xml:space="preserve">Till thou hast heard the witness of the deed.</w:t>
      </w:r>
    </w:p>
    <w:p>
      <w:pPr>
        <w:widowControl w:val="on"/>
        <w:pBdr/>
        <w:spacing w:before="240" w:after="240" w:line="240" w:lineRule="auto"/>
        <w:ind w:left="0" w:right="0"/>
        <w:jc w:val="left"/>
      </w:pPr>
      <w:r>
        <w:rPr>
          <w:color w:val="000000"/>
          <w:sz w:val="24"/>
          <w:szCs w:val="24"/>
        </w:rPr>
        <w:t xml:space="preserve">OED. Ay, that is all I still have left of hope,</w:t>
      </w:r>
      <w:r>
        <w:rPr>
          <w:color w:val="000000"/>
          <w:sz w:val="24"/>
          <w:szCs w:val="24"/>
        </w:rPr>
        <w:br/>
        <w:t xml:space="preserve">To bide the coming of the shepherd man.</w:t>
      </w:r>
    </w:p>
    <w:p>
      <w:pPr>
        <w:widowControl w:val="on"/>
        <w:pBdr/>
        <w:spacing w:before="240" w:after="240" w:line="240" w:lineRule="auto"/>
        <w:ind w:left="0" w:right="0"/>
        <w:jc w:val="left"/>
      </w:pPr>
      <w:r>
        <w:rPr>
          <w:color w:val="000000"/>
          <w:sz w:val="24"/>
          <w:szCs w:val="24"/>
        </w:rPr>
        <w:t xml:space="preserve">JO.  What eager thought attends his presence here?</w:t>
      </w:r>
    </w:p>
    <w:p>
      <w:pPr>
        <w:widowControl w:val="on"/>
        <w:pBdr/>
        <w:spacing w:before="240" w:after="240" w:line="240" w:lineRule="auto"/>
        <w:ind w:left="0" w:right="0"/>
        <w:jc w:val="left"/>
      </w:pPr>
      <w:r>
        <w:rPr>
          <w:color w:val="000000"/>
          <w:sz w:val="24"/>
          <w:szCs w:val="24"/>
        </w:rPr>
        <w:t xml:space="preserve">OED. I’ll tell thee.  Should his speech accord with thine,</w:t>
      </w:r>
      <w:r>
        <w:rPr>
          <w:color w:val="000000"/>
          <w:sz w:val="24"/>
          <w:szCs w:val="24"/>
        </w:rPr>
        <w:br/>
        <w:t xml:space="preserve">My life stands clear from this calamity.</w:t>
      </w:r>
    </w:p>
    <w:p>
      <w:pPr>
        <w:widowControl w:val="on"/>
        <w:pBdr/>
        <w:spacing w:before="240" w:after="240" w:line="240" w:lineRule="auto"/>
        <w:ind w:left="0" w:right="0"/>
        <w:jc w:val="left"/>
      </w:pPr>
      <w:r>
        <w:rPr>
          <w:color w:val="000000"/>
          <w:sz w:val="24"/>
          <w:szCs w:val="24"/>
        </w:rPr>
        <w:t xml:space="preserve">JO.  What word of mine agreed not with the scene?</w:t>
      </w:r>
    </w:p>
    <w:p>
      <w:pPr>
        <w:widowControl w:val="on"/>
        <w:pBdr/>
        <w:spacing w:before="240" w:after="240" w:line="240" w:lineRule="auto"/>
        <w:ind w:left="0" w:right="0"/>
        <w:jc w:val="left"/>
      </w:pPr>
      <w:r>
        <w:rPr>
          <w:color w:val="000000"/>
          <w:sz w:val="24"/>
          <w:szCs w:val="24"/>
        </w:rPr>
        <w:t xml:space="preserve">OED. You said he spake of robbers in a band</w:t>
      </w:r>
      <w:r>
        <w:rPr>
          <w:color w:val="000000"/>
          <w:sz w:val="24"/>
          <w:szCs w:val="24"/>
        </w:rPr>
        <w:br/>
        <w:t xml:space="preserve">As having slain him.  Now if he shall still</w:t>
      </w:r>
      <w:r>
        <w:rPr>
          <w:color w:val="000000"/>
          <w:sz w:val="24"/>
          <w:szCs w:val="24"/>
        </w:rPr>
        <w:br/>
        <w:t xml:space="preserve">Persist in the same number, I am free. </w:t>
      </w:r>
      <w:r>
        <w:rPr>
          <w:color w:val="000000"/>
          <w:sz w:val="24"/>
          <w:szCs w:val="24"/>
        </w:rPr>
        <w:br/>
        <w:t xml:space="preserve">One man and many cannot be the same. </w:t>
      </w:r>
      <w:r>
        <w:rPr>
          <w:color w:val="000000"/>
          <w:sz w:val="24"/>
          <w:szCs w:val="24"/>
        </w:rPr>
        <w:br/>
        <w:t xml:space="preserve">But should he tell of one lone traveller,</w:t>
      </w:r>
      <w:r>
        <w:rPr>
          <w:color w:val="000000"/>
          <w:sz w:val="24"/>
          <w:szCs w:val="24"/>
        </w:rPr>
        <w:br/>
        <w:t xml:space="preserve">Then, unavoidably, this falls on me.</w:t>
      </w:r>
    </w:p>
    <w:p>
      <w:pPr>
        <w:widowControl w:val="on"/>
        <w:pBdr/>
        <w:spacing w:before="240" w:after="240" w:line="240" w:lineRule="auto"/>
        <w:ind w:left="0" w:right="0"/>
        <w:jc w:val="left"/>
      </w:pPr>
      <w:r>
        <w:rPr>
          <w:color w:val="000000"/>
          <w:sz w:val="24"/>
          <w:szCs w:val="24"/>
        </w:rPr>
        <w:t xml:space="preserve">JO.  So ’twas given out by him, be sure of that. </w:t>
      </w:r>
      <w:r>
        <w:rPr>
          <w:color w:val="000000"/>
          <w:sz w:val="24"/>
          <w:szCs w:val="24"/>
        </w:rPr>
        <w:br/>
        <w:t xml:space="preserve">He cannot take it back.  Not I alone</w:t>
      </w:r>
      <w:r>
        <w:rPr>
          <w:color w:val="000000"/>
          <w:sz w:val="24"/>
          <w:szCs w:val="24"/>
        </w:rPr>
        <w:br/>
        <w:t xml:space="preserve">But all the people heard him speak it so. </w:t>
      </w:r>
      <w:r>
        <w:rPr>
          <w:color w:val="000000"/>
          <w:sz w:val="24"/>
          <w:szCs w:val="24"/>
        </w:rPr>
        <w:br/>
        <w:t xml:space="preserve">And should he swerve in aught from his first tale,</w:t>
      </w:r>
      <w:r>
        <w:rPr>
          <w:color w:val="000000"/>
          <w:sz w:val="24"/>
          <w:szCs w:val="24"/>
        </w:rPr>
        <w:br/>
        <w:t xml:space="preserve">He ne’er can show the murder of the king</w:t>
      </w:r>
      <w:r>
        <w:rPr>
          <w:color w:val="000000"/>
          <w:sz w:val="24"/>
          <w:szCs w:val="24"/>
        </w:rPr>
        <w:br/>
        <w:t xml:space="preserve">Rightly accordant with the oracle. </w:t>
      </w:r>
      <w:r>
        <w:rPr>
          <w:color w:val="000000"/>
          <w:sz w:val="24"/>
          <w:szCs w:val="24"/>
        </w:rPr>
        <w:br/>
        <w:t xml:space="preserve">For Phoebus said expressly he should fall</w:t>
      </w:r>
      <w:r>
        <w:rPr>
          <w:color w:val="000000"/>
          <w:sz w:val="24"/>
          <w:szCs w:val="24"/>
        </w:rPr>
        <w:br/>
        <w:t xml:space="preserve">Through him whom I brought forth.  But that poor babe</w:t>
      </w:r>
      <w:r>
        <w:rPr>
          <w:color w:val="000000"/>
          <w:sz w:val="24"/>
          <w:szCs w:val="24"/>
        </w:rPr>
        <w:br/>
        <w:t xml:space="preserve">Ne’er slew his sire, but perished long before. </w:t>
      </w:r>
      <w:r>
        <w:rPr>
          <w:color w:val="000000"/>
          <w:sz w:val="24"/>
          <w:szCs w:val="24"/>
        </w:rPr>
        <w:br/>
        <w:t xml:space="preserve">Wherefore henceforth I will pursue my way</w:t>
      </w:r>
      <w:r>
        <w:rPr>
          <w:color w:val="000000"/>
          <w:sz w:val="24"/>
          <w:szCs w:val="24"/>
        </w:rPr>
        <w:br/>
        <w:t xml:space="preserve">Regardless of all words of prophecy.</w:t>
      </w:r>
    </w:p>
    <w:p>
      <w:pPr>
        <w:widowControl w:val="on"/>
        <w:pBdr/>
        <w:spacing w:before="240" w:after="240" w:line="240" w:lineRule="auto"/>
        <w:ind w:left="0" w:right="0"/>
        <w:jc w:val="left"/>
      </w:pPr>
      <w:r>
        <w:rPr>
          <w:color w:val="000000"/>
          <w:sz w:val="24"/>
          <w:szCs w:val="24"/>
        </w:rPr>
        <w:t xml:space="preserve">OED. Wisely resolved.  But still send one to bring</w:t>
      </w:r>
      <w:r>
        <w:rPr>
          <w:color w:val="000000"/>
          <w:sz w:val="24"/>
          <w:szCs w:val="24"/>
        </w:rPr>
        <w:br/>
        <w:t xml:space="preserve">The labourer swain, and be not slack in this.</w:t>
      </w:r>
    </w:p>
    <w:p>
      <w:pPr>
        <w:widowControl w:val="on"/>
        <w:pBdr/>
        <w:spacing w:before="240" w:after="240" w:line="240" w:lineRule="auto"/>
        <w:ind w:left="0" w:right="0"/>
        <w:jc w:val="left"/>
      </w:pPr>
      <w:r>
        <w:rPr>
          <w:color w:val="000000"/>
          <w:sz w:val="24"/>
          <w:szCs w:val="24"/>
        </w:rPr>
        <w:t xml:space="preserve">JO.  I will, and promptly.  Go we now within! </w:t>
      </w:r>
      <w:r>
        <w:rPr>
          <w:color w:val="000000"/>
          <w:sz w:val="24"/>
          <w:szCs w:val="24"/>
        </w:rPr>
        <w:br/>
        <w:t xml:space="preserve">My whole desire is but to work thy will.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O may my life be evermore I 1</w:t>
      </w:r>
      <w:r>
        <w:rPr>
          <w:color w:val="000000"/>
          <w:sz w:val="24"/>
          <w:szCs w:val="24"/>
        </w:rPr>
        <w:br/>
        <w:t xml:space="preserve">  Pure in each holy word and deed</w:t>
      </w:r>
      <w:r>
        <w:rPr>
          <w:color w:val="000000"/>
          <w:sz w:val="24"/>
          <w:szCs w:val="24"/>
        </w:rPr>
        <w:br/>
        <w:t xml:space="preserve">  By those eternal laws decreed</w:t>
      </w:r>
      <w:r>
        <w:rPr>
          <w:color w:val="000000"/>
          <w:sz w:val="24"/>
          <w:szCs w:val="24"/>
        </w:rPr>
        <w:br/>
        <w:t xml:space="preserve">That pace the sapphire-paven floor! </w:t>
      </w:r>
      <w:r>
        <w:rPr>
          <w:color w:val="000000"/>
          <w:sz w:val="24"/>
          <w:szCs w:val="24"/>
        </w:rPr>
        <w:br/>
        <w:t xml:space="preserve">Children of Heaven, of Ether born,</w:t>
      </w:r>
      <w:r>
        <w:rPr>
          <w:color w:val="000000"/>
          <w:sz w:val="24"/>
          <w:szCs w:val="24"/>
        </w:rPr>
        <w:br/>
        <w:t xml:space="preserve">No mortal knew their natal morn,</w:t>
      </w:r>
      <w:r>
        <w:rPr>
          <w:color w:val="000000"/>
          <w:sz w:val="24"/>
          <w:szCs w:val="24"/>
        </w:rPr>
        <w:br/>
        <w:t xml:space="preserve">Nor may Oblivion’s waters deep</w:t>
      </w:r>
      <w:r>
        <w:rPr>
          <w:color w:val="000000"/>
          <w:sz w:val="24"/>
          <w:szCs w:val="24"/>
        </w:rPr>
        <w:br/>
        <w:t xml:space="preserve">E’er lull their wakeful spirit asleep,</w:t>
      </w:r>
      <w:r>
        <w:rPr>
          <w:color w:val="000000"/>
          <w:sz w:val="24"/>
          <w:szCs w:val="24"/>
        </w:rPr>
        <w:br/>
        <w:t xml:space="preserve">Nor creeping Age o’erpower the mighty God</w:t>
      </w:r>
      <w:r>
        <w:rPr>
          <w:color w:val="000000"/>
          <w:sz w:val="24"/>
          <w:szCs w:val="24"/>
        </w:rPr>
        <w:br/>
        <w:t xml:space="preserve">Who far within them holds his unprofaned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Pride breeds the tyrant:  monstrous birth!  I 2</w:t>
      </w:r>
      <w:r>
        <w:rPr>
          <w:color w:val="000000"/>
          <w:sz w:val="24"/>
          <w:szCs w:val="24"/>
        </w:rPr>
        <w:br/>
        <w:t xml:space="preserve">  Insolent Pride, if idly nursed</w:t>
      </w:r>
      <w:r>
        <w:rPr>
          <w:color w:val="000000"/>
          <w:sz w:val="24"/>
          <w:szCs w:val="24"/>
        </w:rPr>
        <w:br/>
        <w:t xml:space="preserve">  On timeless surfeit, plenty accursed,</w:t>
      </w:r>
      <w:r>
        <w:rPr>
          <w:color w:val="000000"/>
          <w:sz w:val="24"/>
          <w:szCs w:val="24"/>
        </w:rPr>
        <w:br/>
        <w:t xml:space="preserve">Spurning the lowlier tract of Earth</w:t>
      </w:r>
      <w:r>
        <w:rPr>
          <w:color w:val="000000"/>
          <w:sz w:val="24"/>
          <w:szCs w:val="24"/>
        </w:rPr>
        <w:br/>
        <w:t xml:space="preserve">Mounts to her pinnacle,—­then falls,</w:t>
      </w:r>
      <w:r>
        <w:rPr>
          <w:color w:val="000000"/>
          <w:sz w:val="24"/>
          <w:szCs w:val="24"/>
        </w:rPr>
        <w:br/>
        <w:t xml:space="preserve">Dashed headlong down sheer mountain walls</w:t>
      </w:r>
      <w:r>
        <w:rPr>
          <w:color w:val="000000"/>
          <w:sz w:val="24"/>
          <w:szCs w:val="24"/>
        </w:rPr>
        <w:br/>
        <w:t xml:space="preserve">To dark Necessity’s deep ground,</w:t>
      </w:r>
      <w:r>
        <w:rPr>
          <w:color w:val="000000"/>
          <w:sz w:val="24"/>
          <w:szCs w:val="24"/>
        </w:rPr>
        <w:br/>
        <w:t xml:space="preserve">Where never foothold can be found. </w:t>
      </w:r>
      <w:r>
        <w:rPr>
          <w:color w:val="000000"/>
          <w:sz w:val="24"/>
          <w:szCs w:val="24"/>
        </w:rPr>
        <w:br/>
        <w:t xml:space="preserve">Let wrestlers for my country’s glory speed,</w:t>
      </w:r>
      <w:r>
        <w:rPr>
          <w:color w:val="000000"/>
          <w:sz w:val="24"/>
          <w:szCs w:val="24"/>
        </w:rPr>
        <w:br/>
        <w:t xml:space="preserve">God, I thee pray!  Be God my helper in all need!</w:t>
      </w:r>
    </w:p>
    <w:p>
      <w:pPr>
        <w:widowControl w:val="on"/>
        <w:pBdr/>
        <w:spacing w:before="240" w:after="240" w:line="240" w:lineRule="auto"/>
        <w:ind w:left="0" w:right="0"/>
        <w:jc w:val="left"/>
      </w:pPr>
      <w:r>
        <w:rPr>
          <w:color w:val="000000"/>
          <w:sz w:val="24"/>
          <w:szCs w:val="24"/>
        </w:rPr>
        <w:t xml:space="preserve">But if one be, whose bold disdain I 2</w:t>
      </w:r>
      <w:r>
        <w:rPr>
          <w:color w:val="000000"/>
          <w:sz w:val="24"/>
          <w:szCs w:val="24"/>
        </w:rPr>
        <w:br/>
        <w:t xml:space="preserve">Walks in a round of vapourings vain</w:t>
      </w:r>
      <w:r>
        <w:rPr>
          <w:color w:val="000000"/>
          <w:sz w:val="24"/>
          <w:szCs w:val="24"/>
        </w:rPr>
        <w:br/>
        <w:t xml:space="preserve">And violent acts, regarding not</w:t>
      </w:r>
      <w:r>
        <w:rPr>
          <w:color w:val="000000"/>
          <w:sz w:val="24"/>
          <w:szCs w:val="24"/>
        </w:rPr>
        <w:br/>
        <w:t xml:space="preserve">The Rule of Right, but with proud thought</w:t>
      </w:r>
      <w:r>
        <w:rPr>
          <w:color w:val="000000"/>
          <w:sz w:val="24"/>
          <w:szCs w:val="24"/>
        </w:rPr>
        <w:br/>
        <w:t xml:space="preserve">Scorning the place where Gods have set their seat,</w:t>
      </w:r>
      <w:r>
        <w:rPr>
          <w:color w:val="000000"/>
          <w:sz w:val="24"/>
          <w:szCs w:val="24"/>
        </w:rPr>
        <w:br/>
        <w:t xml:space="preserve">—­Made captive by an Evil Doom,</w:t>
      </w:r>
      <w:r>
        <w:rPr>
          <w:color w:val="000000"/>
          <w:sz w:val="24"/>
          <w:szCs w:val="24"/>
        </w:rPr>
        <w:br/>
        <w:t xml:space="preserve">Shorn of that inauspicious bloom,</w:t>
      </w:r>
      <w:r>
        <w:rPr>
          <w:color w:val="000000"/>
          <w:sz w:val="24"/>
          <w:szCs w:val="24"/>
        </w:rPr>
        <w:br/>
        <w:t xml:space="preserve">Let him be shown the path of lawful gain</w:t>
      </w:r>
      <w:r>
        <w:rPr>
          <w:color w:val="000000"/>
          <w:sz w:val="24"/>
          <w:szCs w:val="24"/>
        </w:rPr>
        <w:br/>
        <w:t xml:space="preserve">And taught in holier ways to guide his feet,</w:t>
      </w:r>
      <w:r>
        <w:rPr>
          <w:color w:val="000000"/>
          <w:sz w:val="24"/>
          <w:szCs w:val="24"/>
        </w:rPr>
        <w:br/>
        <w:t xml:space="preserve">Nor with mad folly strain</w:t>
      </w:r>
      <w:r>
        <w:rPr>
          <w:color w:val="000000"/>
          <w:sz w:val="24"/>
          <w:szCs w:val="24"/>
        </w:rPr>
        <w:br/>
        <w:t xml:space="preserve">His passionate arms to clasp things impious to retain. </w:t>
      </w:r>
      <w:r>
        <w:rPr>
          <w:color w:val="000000"/>
          <w:sz w:val="24"/>
          <w:szCs w:val="24"/>
        </w:rPr>
        <w:br/>
        <w:t xml:space="preserve">Who in such courses shall defend his soul</w:t>
      </w:r>
      <w:r>
        <w:rPr>
          <w:color w:val="000000"/>
          <w:sz w:val="24"/>
          <w:szCs w:val="24"/>
        </w:rPr>
        <w:br/>
        <w:t xml:space="preserve">From storms of thundrous wrath that o’er him roll? </w:t>
      </w:r>
      <w:r>
        <w:rPr>
          <w:color w:val="000000"/>
          <w:sz w:val="24"/>
          <w:szCs w:val="24"/>
        </w:rPr>
        <w:br/>
        <w:t xml:space="preserve">If honour to such lives be given,</w:t>
      </w:r>
      <w:r>
        <w:rPr>
          <w:color w:val="000000"/>
          <w:sz w:val="24"/>
          <w:szCs w:val="24"/>
        </w:rPr>
        <w:br/>
        <w:t xml:space="preserve">What needs our choir to hymn the power of Heaven?</w:t>
      </w:r>
    </w:p>
    <w:p>
      <w:pPr>
        <w:widowControl w:val="on"/>
        <w:pBdr/>
        <w:spacing w:before="240" w:after="240" w:line="240" w:lineRule="auto"/>
        <w:ind w:left="0" w:right="0"/>
        <w:jc w:val="left"/>
      </w:pPr>
      <w:r>
        <w:rPr>
          <w:color w:val="000000"/>
          <w:sz w:val="24"/>
          <w:szCs w:val="24"/>
        </w:rPr>
        <w:t xml:space="preserve">No more to Delphi, central shrine II 2</w:t>
      </w:r>
      <w:r>
        <w:rPr>
          <w:color w:val="000000"/>
          <w:sz w:val="24"/>
          <w:szCs w:val="24"/>
        </w:rPr>
        <w:br/>
        <w:t xml:space="preserve">Of Earth, I’ll seek, for light divine,</w:t>
      </w:r>
      <w:r>
        <w:rPr>
          <w:color w:val="000000"/>
          <w:sz w:val="24"/>
          <w:szCs w:val="24"/>
        </w:rPr>
        <w:br/>
        <w:t xml:space="preserve">Nor visit Abae’s mystic fane</w:t>
      </w:r>
      <w:r>
        <w:rPr>
          <w:color w:val="000000"/>
          <w:sz w:val="24"/>
          <w:szCs w:val="24"/>
        </w:rPr>
        <w:br/>
        <w:t xml:space="preserve">Nor travel o’er the well-trod plain</w:t>
      </w:r>
      <w:r>
        <w:rPr>
          <w:color w:val="000000"/>
          <w:sz w:val="24"/>
          <w:szCs w:val="24"/>
        </w:rPr>
        <w:br/>
        <w:t xml:space="preserve">Where thousands throng to famed Olympia’s town,</w:t>
      </w:r>
      <w:r>
        <w:rPr>
          <w:color w:val="000000"/>
          <w:sz w:val="24"/>
          <w:szCs w:val="24"/>
        </w:rPr>
        <w:br/>
        <w:t xml:space="preserve">Unless, with manifest accord,</w:t>
      </w:r>
      <w:r>
        <w:rPr>
          <w:color w:val="000000"/>
          <w:sz w:val="24"/>
          <w:szCs w:val="24"/>
        </w:rPr>
        <w:br/>
        <w:t xml:space="preserve">The event fulfil the oracular word. </w:t>
      </w:r>
      <w:r>
        <w:rPr>
          <w:color w:val="000000"/>
          <w:sz w:val="24"/>
          <w:szCs w:val="24"/>
        </w:rPr>
        <w:br/>
        <w:t xml:space="preserve">Zeus, Lord of all! if to eternity</w:t>
      </w:r>
      <w:r>
        <w:rPr>
          <w:color w:val="000000"/>
          <w:sz w:val="24"/>
          <w:szCs w:val="24"/>
        </w:rPr>
        <w:br/>
        <w:t xml:space="preserve">Thou would’st confirm thy kingdom’s large renown,</w:t>
      </w:r>
      <w:r>
        <w:rPr>
          <w:color w:val="000000"/>
          <w:sz w:val="24"/>
          <w:szCs w:val="24"/>
        </w:rPr>
        <w:br/>
        <w:t xml:space="preserve">Let not their vauntings high</w:t>
      </w:r>
      <w:r>
        <w:rPr>
          <w:color w:val="000000"/>
          <w:sz w:val="24"/>
          <w:szCs w:val="24"/>
        </w:rPr>
        <w:br/>
        <w:t xml:space="preserve">Evade the sovereign look of the everlasting eye! </w:t>
      </w:r>
      <w:r>
        <w:rPr>
          <w:color w:val="000000"/>
          <w:sz w:val="24"/>
          <w:szCs w:val="24"/>
        </w:rPr>
        <w:br/>
        <w:t xml:space="preserve">They make as though the ancient warning slept</w:t>
      </w:r>
      <w:r>
        <w:rPr>
          <w:color w:val="000000"/>
          <w:sz w:val="24"/>
          <w:szCs w:val="24"/>
        </w:rPr>
        <w:br/>
        <w:t xml:space="preserve">By Laius erst with fear and trembling kept;</w:t>
      </w:r>
      <w:r>
        <w:rPr>
          <w:color w:val="000000"/>
          <w:sz w:val="24"/>
          <w:szCs w:val="24"/>
        </w:rPr>
        <w:br/>
        <w:t xml:space="preserve">Apollo’s glory groweth pale,</w:t>
      </w:r>
      <w:r>
        <w:rPr>
          <w:color w:val="000000"/>
          <w:sz w:val="24"/>
          <w:szCs w:val="24"/>
        </w:rPr>
        <w:br/>
        <w:t xml:space="preserve">And holiest rites are prone to faint and fail.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JOCASTA.</w:t>
      </w:r>
    </w:p>
    <w:p>
      <w:pPr>
        <w:widowControl w:val="on"/>
        <w:pBdr/>
        <w:spacing w:before="240" w:after="240" w:line="240" w:lineRule="auto"/>
        <w:ind w:left="0" w:right="0"/>
        <w:jc w:val="left"/>
      </w:pPr>
      <w:r>
        <w:rPr>
          <w:color w:val="000000"/>
          <w:sz w:val="24"/>
          <w:szCs w:val="24"/>
        </w:rPr>
        <w:t xml:space="preserve">JO.  Princes of Thebes, it came into my thought</w:t>
      </w:r>
      <w:r>
        <w:rPr>
          <w:color w:val="000000"/>
          <w:sz w:val="24"/>
          <w:szCs w:val="24"/>
        </w:rPr>
        <w:br/>
        <w:t xml:space="preserve">To stand before some holy altar-place</w:t>
      </w:r>
      <w:r>
        <w:rPr>
          <w:color w:val="000000"/>
          <w:sz w:val="24"/>
          <w:szCs w:val="24"/>
        </w:rPr>
        <w:br/>
        <w:t xml:space="preserve">With frankincense and garlands.  For the king,</w:t>
      </w:r>
      <w:r>
        <w:rPr>
          <w:color w:val="000000"/>
          <w:sz w:val="24"/>
          <w:szCs w:val="24"/>
        </w:rPr>
        <w:br/>
        <w:t xml:space="preserve">Transported by the tempest of his fear,</w:t>
      </w:r>
      <w:r>
        <w:rPr>
          <w:color w:val="000000"/>
          <w:sz w:val="24"/>
          <w:szCs w:val="24"/>
        </w:rPr>
        <w:br/>
        <w:t xml:space="preserve">Runs wild in grief, nor like a man of sense</w:t>
      </w:r>
      <w:r>
        <w:rPr>
          <w:color w:val="000000"/>
          <w:sz w:val="24"/>
          <w:szCs w:val="24"/>
        </w:rPr>
        <w:br/>
        <w:t xml:space="preserve">Reasons of present things from what hath been. </w:t>
      </w:r>
      <w:r>
        <w:rPr>
          <w:color w:val="000000"/>
          <w:sz w:val="24"/>
          <w:szCs w:val="24"/>
        </w:rPr>
        <w:br/>
        <w:t xml:space="preserve">Each tongue o’ermasters him that tells of woe. </w:t>
      </w:r>
      <w:r>
        <w:rPr>
          <w:color w:val="000000"/>
          <w:sz w:val="24"/>
          <w:szCs w:val="24"/>
        </w:rPr>
        <w:br/>
        <w:t xml:space="preserve">Then since my counsels are of no avail,</w:t>
      </w:r>
      <w:r>
        <w:rPr>
          <w:color w:val="000000"/>
          <w:sz w:val="24"/>
          <w:szCs w:val="24"/>
        </w:rPr>
        <w:br/>
        <w:t xml:space="preserve">To thee, for thou art nearest, Lykian God,</w:t>
      </w:r>
      <w:r>
        <w:rPr>
          <w:color w:val="000000"/>
          <w:sz w:val="24"/>
          <w:szCs w:val="24"/>
        </w:rPr>
        <w:br/>
        <w:t xml:space="preserve">I bring my supplication with full hand. </w:t>
      </w:r>
      <w:r>
        <w:rPr>
          <w:color w:val="000000"/>
          <w:sz w:val="24"/>
          <w:szCs w:val="24"/>
        </w:rPr>
        <w:br/>
        <w:t xml:space="preserve">O grant us absolution and relief! </w:t>
      </w:r>
      <w:r>
        <w:rPr>
          <w:color w:val="000000"/>
          <w:sz w:val="24"/>
          <w:szCs w:val="24"/>
        </w:rPr>
        <w:br/>
        <w:t xml:space="preserve">For seeing him, our pilot, so distraught,</w:t>
      </w:r>
      <w:r>
        <w:rPr>
          <w:color w:val="000000"/>
          <w:sz w:val="24"/>
          <w:szCs w:val="24"/>
        </w:rPr>
        <w:br/>
        <w:t xml:space="preserve">Like mariners, we are all amazed with dread.</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CORINTHIAN SHEPHERD.</w:t>
      </w:r>
    </w:p>
    <w:p>
      <w:pPr>
        <w:widowControl w:val="on"/>
        <w:pBdr/>
        <w:spacing w:before="240" w:after="240" w:line="240" w:lineRule="auto"/>
        <w:ind w:left="0" w:right="0"/>
        <w:jc w:val="left"/>
      </w:pPr>
      <w:r>
        <w:rPr>
          <w:color w:val="000000"/>
          <w:sz w:val="24"/>
          <w:szCs w:val="24"/>
        </w:rPr>
        <w:t xml:space="preserve">COR.  SH.  Are ye the men to tell me where to find</w:t>
      </w:r>
      <w:r>
        <w:rPr>
          <w:color w:val="000000"/>
          <w:sz w:val="24"/>
          <w:szCs w:val="24"/>
        </w:rPr>
        <w:br/>
        <w:t xml:space="preserve">The mansion of the sovereign Oedipus? </w:t>
      </w:r>
      <w:r>
        <w:rPr>
          <w:color w:val="000000"/>
          <w:sz w:val="24"/>
          <w:szCs w:val="24"/>
        </w:rPr>
        <w:br/>
        <w:t xml:space="preserve">Or better, where he may himself be found?</w:t>
      </w:r>
    </w:p>
    <w:p>
      <w:pPr>
        <w:widowControl w:val="on"/>
        <w:pBdr/>
        <w:spacing w:before="240" w:after="240" w:line="240" w:lineRule="auto"/>
        <w:ind w:left="0" w:right="0"/>
        <w:jc w:val="left"/>
      </w:pPr>
      <w:r>
        <w:rPr>
          <w:color w:val="000000"/>
          <w:sz w:val="24"/>
          <w:szCs w:val="24"/>
        </w:rPr>
        <w:t xml:space="preserve">CH.  Here is the roof you seek, and he, our lord,</w:t>
      </w:r>
      <w:r>
        <w:rPr>
          <w:color w:val="000000"/>
          <w:sz w:val="24"/>
          <w:szCs w:val="24"/>
        </w:rPr>
        <w:br/>
        <w:t xml:space="preserve">Is there within:  and, stranger, thou behold’st</w:t>
      </w:r>
      <w:r>
        <w:rPr>
          <w:color w:val="000000"/>
          <w:sz w:val="24"/>
          <w:szCs w:val="24"/>
        </w:rPr>
        <w:br/>
        <w:t xml:space="preserve">The queenly mother of his royal race.</w:t>
      </w:r>
    </w:p>
    <w:p>
      <w:pPr>
        <w:widowControl w:val="on"/>
        <w:pBdr/>
        <w:spacing w:before="240" w:after="240" w:line="240" w:lineRule="auto"/>
        <w:ind w:left="0" w:right="0"/>
        <w:jc w:val="left"/>
      </w:pPr>
      <w:r>
        <w:rPr>
          <w:color w:val="000000"/>
          <w:sz w:val="24"/>
          <w:szCs w:val="24"/>
        </w:rPr>
        <w:t xml:space="preserve">COR.  SH.  May she and hers be alway fortunate! </w:t>
      </w:r>
      <w:r>
        <w:rPr>
          <w:color w:val="000000"/>
          <w:sz w:val="24"/>
          <w:szCs w:val="24"/>
        </w:rPr>
        <w:br/>
        <w:t xml:space="preserve">Still may she crown him with the joys of home!</w:t>
      </w:r>
    </w:p>
    <w:p>
      <w:pPr>
        <w:widowControl w:val="on"/>
        <w:pBdr/>
        <w:spacing w:before="240" w:after="240" w:line="240" w:lineRule="auto"/>
        <w:ind w:left="0" w:right="0"/>
        <w:jc w:val="left"/>
      </w:pPr>
      <w:r>
        <w:rPr>
          <w:color w:val="000000"/>
          <w:sz w:val="24"/>
          <w:szCs w:val="24"/>
        </w:rPr>
        <w:t xml:space="preserve">JO.  Be thou, too, blest, kind sir!  Thy gracious tongue</w:t>
      </w:r>
      <w:r>
        <w:rPr>
          <w:color w:val="000000"/>
          <w:sz w:val="24"/>
          <w:szCs w:val="24"/>
        </w:rPr>
        <w:br/>
        <w:t xml:space="preserve">Deserves no less.  But tell me what request</w:t>
      </w:r>
      <w:r>
        <w:rPr>
          <w:color w:val="000000"/>
          <w:sz w:val="24"/>
          <w:szCs w:val="24"/>
        </w:rPr>
        <w:br/>
        <w:t xml:space="preserve">Or what intelligence thou bring’st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COR.  SH.  Good tidings for thy house and husband, queen.</w:t>
      </w:r>
    </w:p>
    <w:p>
      <w:pPr>
        <w:widowControl w:val="on"/>
        <w:pBdr/>
        <w:spacing w:before="240" w:after="240" w:line="240" w:lineRule="auto"/>
        <w:ind w:left="0" w:right="0"/>
        <w:jc w:val="left"/>
      </w:pPr>
      <w:r>
        <w:rPr>
          <w:color w:val="000000"/>
          <w:sz w:val="24"/>
          <w:szCs w:val="24"/>
        </w:rPr>
        <w:t xml:space="preserve">JO.  What are they?  Who hath sent thee to our hall?</w:t>
      </w:r>
    </w:p>
    <w:p>
      <w:pPr>
        <w:widowControl w:val="on"/>
        <w:pBdr/>
        <w:spacing w:before="240" w:after="240" w:line="240" w:lineRule="auto"/>
        <w:ind w:left="0" w:right="0"/>
        <w:jc w:val="left"/>
      </w:pPr>
      <w:r>
        <w:rPr>
          <w:color w:val="000000"/>
          <w:sz w:val="24"/>
          <w:szCs w:val="24"/>
        </w:rPr>
        <w:t xml:space="preserve">COR.  SH.  From Corinth come I, and will quickly tell</w:t>
      </w:r>
      <w:r>
        <w:rPr>
          <w:color w:val="000000"/>
          <w:sz w:val="24"/>
          <w:szCs w:val="24"/>
        </w:rPr>
        <w:br/>
        <w:t xml:space="preserve">What sure will please you; though perchance ’twill grieve.</w:t>
      </w:r>
    </w:p>
    <w:p>
      <w:pPr>
        <w:widowControl w:val="on"/>
        <w:pBdr/>
        <w:spacing w:before="240" w:after="240" w:line="240" w:lineRule="auto"/>
        <w:ind w:left="0" w:right="0"/>
        <w:jc w:val="left"/>
      </w:pPr>
      <w:r>
        <w:rPr>
          <w:color w:val="000000"/>
          <w:sz w:val="24"/>
          <w:szCs w:val="24"/>
        </w:rPr>
        <w:t xml:space="preserve">JO.  What news can move us thus two ways at once?</w:t>
      </w:r>
    </w:p>
    <w:p>
      <w:pPr>
        <w:widowControl w:val="on"/>
        <w:pBdr/>
        <w:spacing w:before="240" w:after="240" w:line="240" w:lineRule="auto"/>
        <w:ind w:left="0" w:right="0"/>
        <w:jc w:val="left"/>
      </w:pPr>
      <w:r>
        <w:rPr>
          <w:color w:val="000000"/>
          <w:sz w:val="24"/>
          <w:szCs w:val="24"/>
        </w:rPr>
        <w:t xml:space="preserve">COR.  SH.  ’Twas rumoured that the people of the land</w:t>
      </w:r>
      <w:r>
        <w:rPr>
          <w:color w:val="000000"/>
          <w:sz w:val="24"/>
          <w:szCs w:val="24"/>
        </w:rPr>
        <w:br/>
        <w:t xml:space="preserve">Of Corinth would make Oedipus their king.</w:t>
      </w:r>
    </w:p>
    <w:p>
      <w:pPr>
        <w:widowControl w:val="on"/>
        <w:pBdr/>
        <w:spacing w:before="240" w:after="240" w:line="240" w:lineRule="auto"/>
        <w:ind w:left="0" w:right="0"/>
        <w:jc w:val="left"/>
      </w:pPr>
      <w:r>
        <w:rPr>
          <w:color w:val="000000"/>
          <w:sz w:val="24"/>
          <w:szCs w:val="24"/>
        </w:rPr>
        <w:t xml:space="preserve">JO.  Is ancient Polybus not still in power?</w:t>
      </w:r>
    </w:p>
    <w:p>
      <w:pPr>
        <w:widowControl w:val="on"/>
        <w:pBdr/>
        <w:spacing w:before="240" w:after="240" w:line="240" w:lineRule="auto"/>
        <w:ind w:left="0" w:right="0"/>
        <w:jc w:val="left"/>
      </w:pPr>
      <w:r>
        <w:rPr>
          <w:color w:val="000000"/>
          <w:sz w:val="24"/>
          <w:szCs w:val="24"/>
        </w:rPr>
        <w:t xml:space="preserve">COR.  SH.  No.  Death confines him in a kingly grave.</w:t>
      </w:r>
    </w:p>
    <w:p>
      <w:pPr>
        <w:widowControl w:val="on"/>
        <w:pBdr/>
        <w:spacing w:before="240" w:after="240" w:line="240" w:lineRule="auto"/>
        <w:ind w:left="0" w:right="0"/>
        <w:jc w:val="left"/>
      </w:pPr>
      <w:r>
        <w:rPr>
          <w:color w:val="000000"/>
          <w:sz w:val="24"/>
          <w:szCs w:val="24"/>
        </w:rPr>
        <w:t xml:space="preserve">JO.  Hold there!  How say you?  Polybus in his grave?</w:t>
      </w:r>
    </w:p>
    <w:p>
      <w:pPr>
        <w:widowControl w:val="on"/>
        <w:pBdr/>
        <w:spacing w:before="240" w:after="240" w:line="240" w:lineRule="auto"/>
        <w:ind w:left="0" w:right="0"/>
        <w:jc w:val="left"/>
      </w:pPr>
      <w:r>
        <w:rPr>
          <w:color w:val="000000"/>
          <w:sz w:val="24"/>
          <w:szCs w:val="24"/>
        </w:rPr>
        <w:t xml:space="preserve">COR.  SH.  May I die for him if I speak not true!</w:t>
      </w:r>
    </w:p>
    <w:p>
      <w:pPr>
        <w:widowControl w:val="on"/>
        <w:pBdr/>
        <w:spacing w:before="240" w:after="240" w:line="240" w:lineRule="auto"/>
        <w:ind w:left="0" w:right="0"/>
        <w:jc w:val="left"/>
      </w:pPr>
      <w:r>
        <w:rPr>
          <w:color w:val="000000"/>
          <w:sz w:val="24"/>
          <w:szCs w:val="24"/>
        </w:rPr>
        <w:t xml:space="preserve">JO. (</w:t>
      </w:r>
      <w:r>
        <w:rPr>
          <w:i/>
          <w:color w:val="000000"/>
          <w:sz w:val="24"/>
          <w:szCs w:val="24"/>
        </w:rPr>
        <w:t xml:space="preserve">To an attendant</w:t>
      </w:r>
      <w:r>
        <w:rPr>
          <w:color w:val="000000"/>
          <w:sz w:val="24"/>
          <w:szCs w:val="24"/>
        </w:rPr>
        <w:t xml:space="preserve">). </w:t>
      </w:r>
      <w:r>
        <w:rPr>
          <w:color w:val="000000"/>
          <w:sz w:val="24"/>
          <w:szCs w:val="24"/>
        </w:rPr>
        <w:br/>
        <w:t xml:space="preserve">Run thou, and tell this quickly to my lord! </w:t>
      </w:r>
      <w:r>
        <w:rPr>
          <w:color w:val="000000"/>
          <w:sz w:val="24"/>
          <w:szCs w:val="24"/>
        </w:rPr>
        <w:br/>
        <w:t xml:space="preserve">Voices of prophecy, where are ye now? </w:t>
      </w:r>
      <w:r>
        <w:rPr>
          <w:color w:val="000000"/>
          <w:sz w:val="24"/>
          <w:szCs w:val="24"/>
        </w:rPr>
        <w:br/>
        <w:t xml:space="preserve">Long time hath Oedipus, a homeless man,</w:t>
      </w:r>
      <w:r>
        <w:rPr>
          <w:color w:val="000000"/>
          <w:sz w:val="24"/>
          <w:szCs w:val="24"/>
        </w:rPr>
        <w:br/>
        <w:t xml:space="preserve">Trembled with fear of slaying Polybus. </w:t>
      </w:r>
      <w:r>
        <w:rPr>
          <w:color w:val="000000"/>
          <w:sz w:val="24"/>
          <w:szCs w:val="24"/>
        </w:rPr>
        <w:br/>
        <w:t xml:space="preserve">Who now lies slain by Fortune, not by him.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OEDIPUS.</w:t>
      </w:r>
    </w:p>
    <w:p>
      <w:pPr>
        <w:widowControl w:val="on"/>
        <w:pBdr/>
        <w:spacing w:before="240" w:after="240" w:line="240" w:lineRule="auto"/>
        <w:ind w:left="0" w:right="0"/>
        <w:jc w:val="left"/>
      </w:pPr>
      <w:r>
        <w:rPr>
          <w:color w:val="000000"/>
          <w:sz w:val="24"/>
          <w:szCs w:val="24"/>
        </w:rPr>
        <w:t xml:space="preserve">OED. Jocasta, my dear queen, why didst thou send</w:t>
      </w:r>
      <w:r>
        <w:rPr>
          <w:color w:val="000000"/>
          <w:sz w:val="24"/>
          <w:szCs w:val="24"/>
        </w:rPr>
        <w:br/>
        <w:t xml:space="preserve">To bring me hither from our palace-hall?</w:t>
      </w:r>
    </w:p>
    <w:p>
      <w:pPr>
        <w:widowControl w:val="on"/>
        <w:pBdr/>
        <w:spacing w:before="240" w:after="240" w:line="240" w:lineRule="auto"/>
        <w:ind w:left="0" w:right="0"/>
        <w:jc w:val="left"/>
      </w:pPr>
      <w:r>
        <w:rPr>
          <w:color w:val="000000"/>
          <w:sz w:val="24"/>
          <w:szCs w:val="24"/>
        </w:rPr>
        <w:t xml:space="preserve">JO.  Hear that man’s tale, and then consider well</w:t>
      </w:r>
      <w:r>
        <w:rPr>
          <w:color w:val="000000"/>
          <w:sz w:val="24"/>
          <w:szCs w:val="24"/>
        </w:rPr>
        <w:br/>
        <w:t xml:space="preserve">The end of yonder dreadful prophecy.</w:t>
      </w:r>
    </w:p>
    <w:p>
      <w:pPr>
        <w:widowControl w:val="on"/>
        <w:pBdr/>
        <w:spacing w:before="240" w:after="240" w:line="240" w:lineRule="auto"/>
        <w:ind w:left="0" w:right="0"/>
        <w:jc w:val="left"/>
      </w:pPr>
      <w:r>
        <w:rPr>
          <w:color w:val="000000"/>
          <w:sz w:val="24"/>
          <w:szCs w:val="24"/>
        </w:rPr>
        <w:t xml:space="preserve">OED. Who is the man, and what his errand here?</w:t>
      </w:r>
    </w:p>
    <w:p>
      <w:pPr>
        <w:widowControl w:val="on"/>
        <w:pBdr/>
        <w:spacing w:before="240" w:after="240" w:line="240" w:lineRule="auto"/>
        <w:ind w:left="0" w:right="0"/>
        <w:jc w:val="left"/>
      </w:pPr>
      <w:r>
        <w:rPr>
          <w:color w:val="000000"/>
          <w:sz w:val="24"/>
          <w:szCs w:val="24"/>
        </w:rPr>
        <w:t xml:space="preserve">JO.  He comes from Corinth, to make known to thee</w:t>
      </w:r>
      <w:r>
        <w:rPr>
          <w:color w:val="000000"/>
          <w:sz w:val="24"/>
          <w:szCs w:val="24"/>
        </w:rPr>
        <w:br/>
        <w:t xml:space="preserve">That Polybus, thy father, is no more.</w:t>
      </w:r>
    </w:p>
    <w:p>
      <w:pPr>
        <w:widowControl w:val="on"/>
        <w:pBdr/>
        <w:spacing w:before="240" w:after="240" w:line="240" w:lineRule="auto"/>
        <w:ind w:left="0" w:right="0"/>
        <w:jc w:val="left"/>
      </w:pPr>
      <w:r>
        <w:rPr>
          <w:color w:val="000000"/>
          <w:sz w:val="24"/>
          <w:szCs w:val="24"/>
        </w:rPr>
        <w:t xml:space="preserve">OED. How, stranger?  Let me learn it from thy mouth.</w:t>
      </w:r>
    </w:p>
    <w:p>
      <w:pPr>
        <w:widowControl w:val="on"/>
        <w:pBdr/>
        <w:spacing w:before="240" w:after="240" w:line="240" w:lineRule="auto"/>
        <w:ind w:left="0" w:right="0"/>
        <w:jc w:val="left"/>
      </w:pPr>
      <w:r>
        <w:rPr>
          <w:color w:val="000000"/>
          <w:sz w:val="24"/>
          <w:szCs w:val="24"/>
        </w:rPr>
        <w:t xml:space="preserve">COR.  SH.  If my first duty be to make this clear,</w:t>
      </w:r>
      <w:r>
        <w:rPr>
          <w:color w:val="000000"/>
          <w:sz w:val="24"/>
          <w:szCs w:val="24"/>
        </w:rPr>
        <w:br/>
        <w:t xml:space="preserve">Know beyond doubt that he is dead and gone.</w:t>
      </w:r>
    </w:p>
    <w:p>
      <w:pPr>
        <w:widowControl w:val="on"/>
        <w:pBdr/>
        <w:spacing w:before="240" w:after="240" w:line="240" w:lineRule="auto"/>
        <w:ind w:left="0" w:right="0"/>
        <w:jc w:val="left"/>
      </w:pPr>
      <w:r>
        <w:rPr>
          <w:color w:val="000000"/>
          <w:sz w:val="24"/>
          <w:szCs w:val="24"/>
        </w:rPr>
        <w:t xml:space="preserve">OED. By illness coming o’er him, or by guile?</w:t>
      </w:r>
    </w:p>
    <w:p>
      <w:pPr>
        <w:widowControl w:val="on"/>
        <w:pBdr/>
        <w:spacing w:before="240" w:after="240" w:line="240" w:lineRule="auto"/>
        <w:ind w:left="0" w:right="0"/>
        <w:jc w:val="left"/>
      </w:pPr>
      <w:r>
        <w:rPr>
          <w:color w:val="000000"/>
          <w:sz w:val="24"/>
          <w:szCs w:val="24"/>
        </w:rPr>
        <w:t xml:space="preserve">COR.  SH.  Light pressure lays to rest the timeworn frame.</w:t>
      </w:r>
    </w:p>
    <w:p>
      <w:pPr>
        <w:widowControl w:val="on"/>
        <w:pBdr/>
        <w:spacing w:before="240" w:after="240" w:line="240" w:lineRule="auto"/>
        <w:ind w:left="0" w:right="0"/>
        <w:jc w:val="left"/>
      </w:pPr>
      <w:r>
        <w:rPr>
          <w:color w:val="000000"/>
          <w:sz w:val="24"/>
          <w:szCs w:val="24"/>
        </w:rPr>
        <w:t xml:space="preserve">OED. He was subdued by sickness then, poor soul!</w:t>
      </w:r>
    </w:p>
    <w:p>
      <w:pPr>
        <w:widowControl w:val="on"/>
        <w:pBdr/>
        <w:spacing w:before="240" w:after="240" w:line="240" w:lineRule="auto"/>
        <w:ind w:left="0" w:right="0"/>
        <w:jc w:val="left"/>
      </w:pPr>
      <w:r>
        <w:rPr>
          <w:color w:val="000000"/>
          <w:sz w:val="24"/>
          <w:szCs w:val="24"/>
        </w:rPr>
        <w:t xml:space="preserve">COR.  SH.  By sickness and the burden of his years.</w:t>
      </w:r>
    </w:p>
    <w:p>
      <w:pPr>
        <w:widowControl w:val="on"/>
        <w:pBdr/>
        <w:spacing w:before="240" w:after="240" w:line="240" w:lineRule="auto"/>
        <w:ind w:left="0" w:right="0"/>
        <w:jc w:val="left"/>
      </w:pPr>
      <w:r>
        <w:rPr>
          <w:color w:val="000000"/>
          <w:sz w:val="24"/>
          <w:szCs w:val="24"/>
        </w:rPr>
        <w:t xml:space="preserve">OED. Ah! my Jocasta, who again will heed</w:t>
      </w:r>
      <w:r>
        <w:rPr>
          <w:color w:val="000000"/>
          <w:sz w:val="24"/>
          <w:szCs w:val="24"/>
        </w:rPr>
        <w:br/>
        <w:t xml:space="preserve">The Pythian hearth oracular, and birds</w:t>
      </w:r>
      <w:r>
        <w:rPr>
          <w:color w:val="000000"/>
          <w:sz w:val="24"/>
          <w:szCs w:val="24"/>
        </w:rPr>
        <w:br/>
        <w:t xml:space="preserve">Screaming in air, blind guides! that would have made</w:t>
      </w:r>
      <w:r>
        <w:rPr>
          <w:color w:val="000000"/>
          <w:sz w:val="24"/>
          <w:szCs w:val="24"/>
        </w:rPr>
        <w:br/>
        <w:t xml:space="preserve">My father’s death my deed; but he is gone,</w:t>
      </w:r>
      <w:r>
        <w:rPr>
          <w:color w:val="000000"/>
          <w:sz w:val="24"/>
          <w:szCs w:val="24"/>
        </w:rPr>
        <w:br/>
        <w:t xml:space="preserve">Hidden underneath the ground, while I stand hero</w:t>
      </w:r>
      <w:r>
        <w:rPr>
          <w:color w:val="000000"/>
          <w:sz w:val="24"/>
          <w:szCs w:val="24"/>
        </w:rPr>
        <w:br/>
        <w:t xml:space="preserve">Harmless and weaponless:—­unless, perchance,</w:t>
      </w:r>
      <w:r>
        <w:rPr>
          <w:color w:val="000000"/>
          <w:sz w:val="24"/>
          <w:szCs w:val="24"/>
        </w:rPr>
        <w:br/>
        <w:t xml:space="preserve">My absence killed him,—­so he may have died</w:t>
      </w:r>
      <w:r>
        <w:rPr>
          <w:color w:val="000000"/>
          <w:sz w:val="24"/>
          <w:szCs w:val="24"/>
        </w:rPr>
        <w:br/>
        <w:t xml:space="preserve">Through me.  But be that as it may, the grave</w:t>
      </w:r>
      <w:r>
        <w:rPr>
          <w:color w:val="000000"/>
          <w:sz w:val="24"/>
          <w:szCs w:val="24"/>
        </w:rPr>
        <w:br/>
        <w:t xml:space="preserve">That covers Polybus, hath silenced, too,</w:t>
      </w:r>
      <w:r>
        <w:rPr>
          <w:color w:val="000000"/>
          <w:sz w:val="24"/>
          <w:szCs w:val="24"/>
        </w:rPr>
        <w:br/>
        <w:t xml:space="preserve">One voice of prophecy, worth nothing now.</w:t>
      </w:r>
    </w:p>
    <w:p>
      <w:pPr>
        <w:widowControl w:val="on"/>
        <w:pBdr/>
        <w:spacing w:before="240" w:after="240" w:line="240" w:lineRule="auto"/>
        <w:ind w:left="0" w:right="0"/>
        <w:jc w:val="left"/>
      </w:pPr>
      <w:r>
        <w:rPr>
          <w:color w:val="000000"/>
          <w:sz w:val="24"/>
          <w:szCs w:val="24"/>
        </w:rPr>
        <w:t xml:space="preserve">JO.  Did I not tell thee so, long since?</w:t>
      </w:r>
    </w:p>
    <w:p>
      <w:pPr>
        <w:widowControl w:val="on"/>
        <w:pBdr/>
        <w:spacing w:before="240" w:after="240" w:line="240" w:lineRule="auto"/>
        <w:ind w:left="0" w:right="0"/>
        <w:jc w:val="left"/>
      </w:pPr>
      <w:r>
        <w:rPr>
          <w:color w:val="000000"/>
          <w:sz w:val="24"/>
          <w:szCs w:val="24"/>
        </w:rPr>
        <w:t xml:space="preserve">OED. Thou didst. </w:t>
      </w:r>
      <w:r>
        <w:rPr>
          <w:color w:val="000000"/>
          <w:sz w:val="24"/>
          <w:szCs w:val="24"/>
        </w:rPr>
        <w:br/>
        <w:t xml:space="preserve">But I was drawn to error by my fear.</w:t>
      </w:r>
    </w:p>
    <w:p>
      <w:pPr>
        <w:widowControl w:val="on"/>
        <w:pBdr/>
        <w:spacing w:before="240" w:after="240" w:line="240" w:lineRule="auto"/>
        <w:ind w:left="0" w:right="0"/>
        <w:jc w:val="left"/>
      </w:pPr>
      <w:r>
        <w:rPr>
          <w:color w:val="000000"/>
          <w:sz w:val="24"/>
          <w:szCs w:val="24"/>
        </w:rPr>
        <w:t xml:space="preserve">JO.  Now cast it altogether out of mind.</w:t>
      </w:r>
    </w:p>
    <w:p>
      <w:pPr>
        <w:widowControl w:val="on"/>
        <w:pBdr/>
        <w:spacing w:before="240" w:after="240" w:line="240" w:lineRule="auto"/>
        <w:ind w:left="0" w:right="0"/>
        <w:jc w:val="left"/>
      </w:pPr>
      <w:r>
        <w:rPr>
          <w:color w:val="000000"/>
          <w:sz w:val="24"/>
          <w:szCs w:val="24"/>
        </w:rPr>
        <w:t xml:space="preserve">OED. Must I not fear my mother’s marriage-bed?</w:t>
      </w:r>
    </w:p>
    <w:p>
      <w:pPr>
        <w:widowControl w:val="on"/>
        <w:pBdr/>
        <w:spacing w:before="240" w:after="240" w:line="240" w:lineRule="auto"/>
        <w:ind w:left="0" w:right="0"/>
        <w:jc w:val="left"/>
      </w:pPr>
      <w:r>
        <w:rPr>
          <w:color w:val="000000"/>
          <w:sz w:val="24"/>
          <w:szCs w:val="24"/>
        </w:rPr>
        <w:t xml:space="preserve">JO.  Why should man fear, seeing his course is ruled</w:t>
      </w:r>
      <w:r>
        <w:rPr>
          <w:color w:val="000000"/>
          <w:sz w:val="24"/>
          <w:szCs w:val="24"/>
        </w:rPr>
        <w:br/>
        <w:t xml:space="preserve">By fortune, and he nothing can foreknow? </w:t>
      </w:r>
      <w:r>
        <w:rPr>
          <w:color w:val="000000"/>
          <w:sz w:val="24"/>
          <w:szCs w:val="24"/>
        </w:rPr>
        <w:br/>
        <w:t xml:space="preserve">’Tis best to live at ease as best one may. </w:t>
      </w:r>
      <w:r>
        <w:rPr>
          <w:color w:val="000000"/>
          <w:sz w:val="24"/>
          <w:szCs w:val="24"/>
        </w:rPr>
        <w:br/>
        <w:t xml:space="preserve">Then fear not thou thy mother’s nuptial hour. </w:t>
      </w:r>
      <w:r>
        <w:rPr>
          <w:color w:val="000000"/>
          <w:sz w:val="24"/>
          <w:szCs w:val="24"/>
        </w:rPr>
        <w:br/>
        <w:t xml:space="preserve">Many a man ere now in dreams hath lain</w:t>
      </w:r>
      <w:r>
        <w:rPr>
          <w:color w:val="000000"/>
          <w:sz w:val="24"/>
          <w:szCs w:val="24"/>
        </w:rPr>
        <w:br/>
        <w:t xml:space="preserve">With her who bare him.  He hath least annoy</w:t>
      </w:r>
      <w:r>
        <w:rPr>
          <w:color w:val="000000"/>
          <w:sz w:val="24"/>
          <w:szCs w:val="24"/>
        </w:rPr>
        <w:br/>
        <w:t xml:space="preserve">Who with such omens troubleth not his mind.</w:t>
      </w:r>
    </w:p>
    <w:p>
      <w:pPr>
        <w:widowControl w:val="on"/>
        <w:pBdr/>
        <w:spacing w:before="240" w:after="240" w:line="240" w:lineRule="auto"/>
        <w:ind w:left="0" w:right="0"/>
        <w:jc w:val="left"/>
      </w:pPr>
      <w:r>
        <w:rPr>
          <w:color w:val="000000"/>
          <w:sz w:val="24"/>
          <w:szCs w:val="24"/>
        </w:rPr>
        <w:t xml:space="preserve">OED. That word would be well spoken, were not she</w:t>
      </w:r>
      <w:r>
        <w:rPr>
          <w:color w:val="000000"/>
          <w:sz w:val="24"/>
          <w:szCs w:val="24"/>
        </w:rPr>
        <w:br/>
        <w:t xml:space="preserve">Alive that gave me birth.  But since she lives,</w:t>
      </w:r>
      <w:r>
        <w:rPr>
          <w:color w:val="000000"/>
          <w:sz w:val="24"/>
          <w:szCs w:val="24"/>
        </w:rPr>
        <w:br/>
        <w:t xml:space="preserve">Though you speak well, yet have I cause for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JO.  Your father’s burial might enlighten you.</w:t>
      </w:r>
    </w:p>
    <w:p>
      <w:pPr>
        <w:widowControl w:val="on"/>
        <w:pBdr/>
        <w:spacing w:before="240" w:after="240" w:line="240" w:lineRule="auto"/>
        <w:ind w:left="0" w:right="0"/>
        <w:jc w:val="left"/>
      </w:pPr>
      <w:r>
        <w:rPr>
          <w:color w:val="000000"/>
          <w:sz w:val="24"/>
          <w:szCs w:val="24"/>
        </w:rPr>
        <w:t xml:space="preserve">OED. It doth.  But I am darkened by a life.</w:t>
      </w:r>
    </w:p>
    <w:p>
      <w:pPr>
        <w:widowControl w:val="on"/>
        <w:pBdr/>
        <w:spacing w:before="240" w:after="240" w:line="240" w:lineRule="auto"/>
        <w:ind w:left="0" w:right="0"/>
        <w:jc w:val="left"/>
      </w:pPr>
      <w:r>
        <w:rPr>
          <w:color w:val="000000"/>
          <w:sz w:val="24"/>
          <w:szCs w:val="24"/>
        </w:rPr>
        <w:t xml:space="preserve">COR.  SH.  Whose being overshadows thee with fear?</w:t>
      </w:r>
    </w:p>
    <w:p>
      <w:pPr>
        <w:widowControl w:val="on"/>
        <w:pBdr/>
        <w:spacing w:before="240" w:after="240" w:line="240" w:lineRule="auto"/>
        <w:ind w:left="0" w:right="0"/>
        <w:jc w:val="left"/>
      </w:pPr>
      <w:r>
        <w:rPr>
          <w:color w:val="000000"/>
          <w:sz w:val="24"/>
          <w:szCs w:val="24"/>
        </w:rPr>
        <w:t xml:space="preserve">OED. Queen Merope, the consort of your king.</w:t>
      </w:r>
    </w:p>
    <w:p>
      <w:pPr>
        <w:widowControl w:val="on"/>
        <w:pBdr/>
        <w:spacing w:before="240" w:after="240" w:line="240" w:lineRule="auto"/>
        <w:ind w:left="0" w:right="0"/>
        <w:jc w:val="left"/>
      </w:pPr>
      <w:r>
        <w:rPr>
          <w:color w:val="000000"/>
          <w:sz w:val="24"/>
          <w:szCs w:val="24"/>
        </w:rPr>
        <w:t xml:space="preserve">COR.  SH.  What in her life should make your heart afraid?</w:t>
      </w:r>
    </w:p>
    <w:p>
      <w:pPr>
        <w:widowControl w:val="on"/>
        <w:pBdr/>
        <w:spacing w:before="240" w:after="240" w:line="240" w:lineRule="auto"/>
        <w:ind w:left="0" w:right="0"/>
        <w:jc w:val="left"/>
      </w:pPr>
      <w:r>
        <w:rPr>
          <w:color w:val="000000"/>
          <w:sz w:val="24"/>
          <w:szCs w:val="24"/>
        </w:rPr>
        <w:t xml:space="preserve">OED. A heaven-sent oracle of dreadful sound.</w:t>
      </w:r>
    </w:p>
    <w:p>
      <w:pPr>
        <w:widowControl w:val="on"/>
        <w:pBdr/>
        <w:spacing w:before="240" w:after="240" w:line="240" w:lineRule="auto"/>
        <w:ind w:left="0" w:right="0"/>
        <w:jc w:val="left"/>
      </w:pPr>
      <w:r>
        <w:rPr>
          <w:color w:val="000000"/>
          <w:sz w:val="24"/>
          <w:szCs w:val="24"/>
        </w:rPr>
        <w:t xml:space="preserve">COR.  SH.  May it be told, or must no stranger know?</w:t>
      </w:r>
    </w:p>
    <w:p>
      <w:pPr>
        <w:widowControl w:val="on"/>
        <w:pBdr/>
        <w:spacing w:before="240" w:after="240" w:line="240" w:lineRule="auto"/>
        <w:ind w:left="0" w:right="0"/>
        <w:jc w:val="left"/>
      </w:pPr>
      <w:r>
        <w:rPr>
          <w:color w:val="000000"/>
          <w:sz w:val="24"/>
          <w:szCs w:val="24"/>
        </w:rPr>
        <w:t xml:space="preserve">OED. Indeed it may.  Word came from Phoebus once</w:t>
      </w:r>
      <w:r>
        <w:rPr>
          <w:color w:val="000000"/>
          <w:sz w:val="24"/>
          <w:szCs w:val="24"/>
        </w:rPr>
        <w:br/>
        <w:t xml:space="preserve">That I must know my mother’s shame, and shed</w:t>
      </w:r>
      <w:r>
        <w:rPr>
          <w:color w:val="000000"/>
          <w:sz w:val="24"/>
          <w:szCs w:val="24"/>
        </w:rPr>
        <w:br/>
        <w:t xml:space="preserve">With these my hands my own true father’s blood. </w:t>
      </w:r>
      <w:r>
        <w:rPr>
          <w:color w:val="000000"/>
          <w:sz w:val="24"/>
          <w:szCs w:val="24"/>
        </w:rPr>
        <w:br/>
        <w:t xml:space="preserve">Wherefore long since my home hath been removed</w:t>
      </w:r>
      <w:r>
        <w:rPr>
          <w:color w:val="000000"/>
          <w:sz w:val="24"/>
          <w:szCs w:val="24"/>
        </w:rPr>
        <w:br/>
        <w:t xml:space="preserve">Far from Corinthos:—­not unhappily;</w:t>
      </w:r>
      <w:r>
        <w:rPr>
          <w:color w:val="000000"/>
          <w:sz w:val="24"/>
          <w:szCs w:val="24"/>
        </w:rPr>
        <w:br/>
        <w:t xml:space="preserve">But still ’tis sweet to see a parent’s face.</w:t>
      </w:r>
    </w:p>
    <w:p>
      <w:pPr>
        <w:widowControl w:val="on"/>
        <w:pBdr/>
        <w:spacing w:before="240" w:after="240" w:line="240" w:lineRule="auto"/>
        <w:ind w:left="0" w:right="0"/>
        <w:jc w:val="left"/>
      </w:pPr>
      <w:r>
        <w:rPr>
          <w:color w:val="000000"/>
          <w:sz w:val="24"/>
          <w:szCs w:val="24"/>
        </w:rPr>
        <w:t xml:space="preserve">COR.  SH.  Did fear of this make thee so long an exile?</w:t>
      </w:r>
    </w:p>
    <w:p>
      <w:pPr>
        <w:widowControl w:val="on"/>
        <w:pBdr/>
        <w:spacing w:before="240" w:after="240" w:line="240" w:lineRule="auto"/>
        <w:ind w:left="0" w:right="0"/>
        <w:jc w:val="left"/>
      </w:pPr>
      <w:r>
        <w:rPr>
          <w:color w:val="000000"/>
          <w:sz w:val="24"/>
          <w:szCs w:val="24"/>
        </w:rPr>
        <w:t xml:space="preserve">OED. Of this and parricide, my aged friend.</w:t>
      </w:r>
    </w:p>
    <w:p>
      <w:pPr>
        <w:widowControl w:val="on"/>
        <w:pBdr/>
        <w:spacing w:before="240" w:after="240" w:line="240" w:lineRule="auto"/>
        <w:ind w:left="0" w:right="0"/>
        <w:jc w:val="left"/>
      </w:pPr>
      <w:r>
        <w:rPr>
          <w:color w:val="000000"/>
          <w:sz w:val="24"/>
          <w:szCs w:val="24"/>
        </w:rPr>
        <w:t xml:space="preserve">COR.  SH.  I came with kind intent—­and, dear my lord,</w:t>
      </w:r>
      <w:r>
        <w:rPr>
          <w:color w:val="000000"/>
          <w:sz w:val="24"/>
          <w:szCs w:val="24"/>
        </w:rPr>
        <w:br/>
        <w:t xml:space="preserve">I fain would rid thee from this haunting dread.</w:t>
      </w:r>
    </w:p>
    <w:p>
      <w:pPr>
        <w:widowControl w:val="on"/>
        <w:pBdr/>
        <w:spacing w:before="240" w:after="240" w:line="240" w:lineRule="auto"/>
        <w:ind w:left="0" w:right="0"/>
        <w:jc w:val="left"/>
      </w:pPr>
      <w:r>
        <w:rPr>
          <w:color w:val="000000"/>
          <w:sz w:val="24"/>
          <w:szCs w:val="24"/>
        </w:rPr>
        <w:t xml:space="preserve">OED. Our gratitude should well reward thy love.</w:t>
      </w:r>
    </w:p>
    <w:p>
      <w:pPr>
        <w:widowControl w:val="on"/>
        <w:pBdr/>
        <w:spacing w:before="240" w:after="240" w:line="240" w:lineRule="auto"/>
        <w:ind w:left="0" w:right="0"/>
        <w:jc w:val="left"/>
      </w:pPr>
      <w:r>
        <w:rPr>
          <w:color w:val="000000"/>
          <w:sz w:val="24"/>
          <w:szCs w:val="24"/>
        </w:rPr>
        <w:t xml:space="preserve">COR.  SH.  Hope of reward from thee in thy return</w:t>
      </w:r>
      <w:r>
        <w:rPr>
          <w:color w:val="000000"/>
          <w:sz w:val="24"/>
          <w:szCs w:val="24"/>
        </w:rPr>
        <w:br/>
        <w:t xml:space="preserve">Was one chief motive of my journey hither.</w:t>
      </w:r>
    </w:p>
    <w:p>
      <w:pPr>
        <w:widowControl w:val="on"/>
        <w:pBdr/>
        <w:spacing w:before="240" w:after="240" w:line="240" w:lineRule="auto"/>
        <w:ind w:left="0" w:right="0"/>
        <w:jc w:val="left"/>
      </w:pPr>
      <w:r>
        <w:rPr>
          <w:color w:val="000000"/>
          <w:sz w:val="24"/>
          <w:szCs w:val="24"/>
        </w:rPr>
        <w:t xml:space="preserve">OED. Return?  Not to my parents’ dwelling-place!</w:t>
      </w:r>
    </w:p>
    <w:p>
      <w:pPr>
        <w:widowControl w:val="on"/>
        <w:pBdr/>
        <w:spacing w:before="240" w:after="240" w:line="240" w:lineRule="auto"/>
        <w:ind w:left="0" w:right="0"/>
        <w:jc w:val="left"/>
      </w:pPr>
      <w:r>
        <w:rPr>
          <w:color w:val="000000"/>
          <w:sz w:val="24"/>
          <w:szCs w:val="24"/>
        </w:rPr>
        <w:t xml:space="preserve">COR.  SH.  Son, ’tis too clear, you know not what you do.</w:t>
      </w:r>
    </w:p>
    <w:p>
      <w:pPr>
        <w:widowControl w:val="on"/>
        <w:pBdr/>
        <w:spacing w:before="240" w:after="240" w:line="240" w:lineRule="auto"/>
        <w:ind w:left="0" w:right="0"/>
        <w:jc w:val="left"/>
      </w:pPr>
      <w:r>
        <w:rPr>
          <w:color w:val="000000"/>
          <w:sz w:val="24"/>
          <w:szCs w:val="24"/>
        </w:rPr>
        <w:t xml:space="preserve">OED. Wherefore, kind sir?  For Heaven’s sake teach me this.</w:t>
      </w:r>
    </w:p>
    <w:p>
      <w:pPr>
        <w:widowControl w:val="on"/>
        <w:pBdr/>
        <w:spacing w:before="240" w:after="240" w:line="240" w:lineRule="auto"/>
        <w:ind w:left="0" w:right="0"/>
        <w:jc w:val="left"/>
      </w:pPr>
      <w:r>
        <w:rPr>
          <w:color w:val="000000"/>
          <w:sz w:val="24"/>
          <w:szCs w:val="24"/>
        </w:rPr>
        <w:t xml:space="preserve">COR.  SH.  If for these reasons you avoid your home.</w:t>
      </w:r>
    </w:p>
    <w:p>
      <w:pPr>
        <w:widowControl w:val="on"/>
        <w:pBdr/>
        <w:spacing w:before="240" w:after="240" w:line="240" w:lineRule="auto"/>
        <w:ind w:left="0" w:right="0"/>
        <w:jc w:val="left"/>
      </w:pPr>
      <w:r>
        <w:rPr>
          <w:color w:val="000000"/>
          <w:sz w:val="24"/>
          <w:szCs w:val="24"/>
        </w:rPr>
        <w:t xml:space="preserve">OED. The fear torments me, Phoebus may prove true.</w:t>
      </w:r>
    </w:p>
    <w:p>
      <w:pPr>
        <w:widowControl w:val="on"/>
        <w:pBdr/>
        <w:spacing w:before="240" w:after="240" w:line="240" w:lineRule="auto"/>
        <w:ind w:left="0" w:right="0"/>
        <w:jc w:val="left"/>
      </w:pPr>
      <w:r>
        <w:rPr>
          <w:color w:val="000000"/>
          <w:sz w:val="24"/>
          <w:szCs w:val="24"/>
        </w:rPr>
        <w:t xml:space="preserve">COR.  SH.  Lest from your parents you receive a stain?</w:t>
      </w:r>
    </w:p>
    <w:p>
      <w:pPr>
        <w:widowControl w:val="on"/>
        <w:pBdr/>
        <w:spacing w:before="240" w:after="240" w:line="240" w:lineRule="auto"/>
        <w:ind w:left="0" w:right="0"/>
        <w:jc w:val="left"/>
      </w:pPr>
      <w:r>
        <w:rPr>
          <w:color w:val="000000"/>
          <w:sz w:val="24"/>
          <w:szCs w:val="24"/>
        </w:rPr>
        <w:t xml:space="preserve">OED. That is the life-long torment of my soul.</w:t>
      </w:r>
    </w:p>
    <w:p>
      <w:pPr>
        <w:widowControl w:val="on"/>
        <w:pBdr/>
        <w:spacing w:before="240" w:after="240" w:line="240" w:lineRule="auto"/>
        <w:ind w:left="0" w:right="0"/>
        <w:jc w:val="left"/>
      </w:pPr>
      <w:r>
        <w:rPr>
          <w:color w:val="000000"/>
          <w:sz w:val="24"/>
          <w:szCs w:val="24"/>
        </w:rPr>
        <w:t xml:space="preserve">COR.  SH.  Will you be certified your fears are groundless?</w:t>
      </w:r>
    </w:p>
    <w:p>
      <w:pPr>
        <w:widowControl w:val="on"/>
        <w:pBdr/>
        <w:spacing w:before="240" w:after="240" w:line="240" w:lineRule="auto"/>
        <w:ind w:left="0" w:right="0"/>
        <w:jc w:val="left"/>
      </w:pPr>
      <w:r>
        <w:rPr>
          <w:color w:val="000000"/>
          <w:sz w:val="24"/>
          <w:szCs w:val="24"/>
        </w:rPr>
        <w:t xml:space="preserve">OED. How groundless, if I am my parents’ child?</w:t>
      </w:r>
    </w:p>
    <w:p>
      <w:pPr>
        <w:widowControl w:val="on"/>
        <w:pBdr/>
        <w:spacing w:before="240" w:after="240" w:line="240" w:lineRule="auto"/>
        <w:ind w:left="0" w:right="0"/>
        <w:jc w:val="left"/>
      </w:pPr>
      <w:r>
        <w:rPr>
          <w:color w:val="000000"/>
          <w:sz w:val="24"/>
          <w:szCs w:val="24"/>
        </w:rPr>
        <w:t xml:space="preserve">COR.  SH.  Because with Polybus thou hast no kin.</w:t>
      </w:r>
    </w:p>
    <w:p>
      <w:pPr>
        <w:widowControl w:val="on"/>
        <w:pBdr/>
        <w:spacing w:before="240" w:after="240" w:line="240" w:lineRule="auto"/>
        <w:ind w:left="0" w:right="0"/>
        <w:jc w:val="left"/>
      </w:pPr>
      <w:r>
        <w:rPr>
          <w:color w:val="000000"/>
          <w:sz w:val="24"/>
          <w:szCs w:val="24"/>
        </w:rPr>
        <w:t xml:space="preserve">OED. Why?  Was not he the author of my life?</w:t>
      </w:r>
    </w:p>
    <w:p>
      <w:pPr>
        <w:widowControl w:val="on"/>
        <w:pBdr/>
        <w:spacing w:before="240" w:after="240" w:line="240" w:lineRule="auto"/>
        <w:ind w:left="0" w:right="0"/>
        <w:jc w:val="left"/>
      </w:pPr>
      <w:r>
        <w:rPr>
          <w:color w:val="000000"/>
          <w:sz w:val="24"/>
          <w:szCs w:val="24"/>
        </w:rPr>
        <w:t xml:space="preserve">COR.  SH.  As much as I am, and no more than I.</w:t>
      </w:r>
    </w:p>
    <w:p>
      <w:pPr>
        <w:widowControl w:val="on"/>
        <w:pBdr/>
        <w:spacing w:before="240" w:after="240" w:line="240" w:lineRule="auto"/>
        <w:ind w:left="0" w:right="0"/>
        <w:jc w:val="left"/>
      </w:pPr>
      <w:r>
        <w:rPr>
          <w:color w:val="000000"/>
          <w:sz w:val="24"/>
          <w:szCs w:val="24"/>
        </w:rPr>
        <w:t xml:space="preserve">OED. How can my father be no more to me</w:t>
      </w:r>
      <w:r>
        <w:rPr>
          <w:color w:val="000000"/>
          <w:sz w:val="24"/>
          <w:szCs w:val="24"/>
        </w:rPr>
        <w:br/>
        <w:t xml:space="preserve">Than who is nothing?</w:t>
      </w:r>
    </w:p>
    <w:p>
      <w:pPr>
        <w:widowControl w:val="on"/>
        <w:pBdr/>
        <w:spacing w:before="240" w:after="240" w:line="240" w:lineRule="auto"/>
        <w:ind w:left="0" w:right="0"/>
        <w:jc w:val="left"/>
      </w:pPr>
      <w:r>
        <w:rPr>
          <w:color w:val="000000"/>
          <w:sz w:val="24"/>
          <w:szCs w:val="24"/>
        </w:rPr>
        <w:t xml:space="preserve">COR.  SH.  In begetting thee</w:t>
      </w:r>
      <w:r>
        <w:rPr>
          <w:color w:val="000000"/>
          <w:sz w:val="24"/>
          <w:szCs w:val="24"/>
        </w:rPr>
        <w:br/>
        <w:t xml:space="preserve">Nor I nor he had any part at all.</w:t>
      </w:r>
    </w:p>
    <w:p>
      <w:pPr>
        <w:widowControl w:val="on"/>
        <w:pBdr/>
        <w:spacing w:before="240" w:after="240" w:line="240" w:lineRule="auto"/>
        <w:ind w:left="0" w:right="0"/>
        <w:jc w:val="left"/>
      </w:pPr>
      <w:r>
        <w:rPr>
          <w:color w:val="000000"/>
          <w:sz w:val="24"/>
          <w:szCs w:val="24"/>
        </w:rPr>
        <w:t xml:space="preserve">OED. Why then did he declare me for his son?</w:t>
      </w:r>
    </w:p>
    <w:p>
      <w:pPr>
        <w:widowControl w:val="on"/>
        <w:pBdr/>
        <w:spacing w:before="240" w:after="240" w:line="240" w:lineRule="auto"/>
        <w:ind w:left="0" w:right="0"/>
        <w:jc w:val="left"/>
      </w:pPr>
      <w:r>
        <w:rPr>
          <w:color w:val="000000"/>
          <w:sz w:val="24"/>
          <w:szCs w:val="24"/>
        </w:rPr>
        <w:t xml:space="preserve">COR.  SH.  Because he took thee once a gift from me.</w:t>
      </w:r>
    </w:p>
    <w:p>
      <w:pPr>
        <w:widowControl w:val="on"/>
        <w:pBdr/>
        <w:spacing w:before="240" w:after="240" w:line="240" w:lineRule="auto"/>
        <w:ind w:left="0" w:right="0"/>
        <w:jc w:val="left"/>
      </w:pPr>
      <w:r>
        <w:rPr>
          <w:color w:val="000000"/>
          <w:sz w:val="24"/>
          <w:szCs w:val="24"/>
        </w:rPr>
        <w:t xml:space="preserve">OED. Was all that love unto a foundling shown?</w:t>
      </w:r>
    </w:p>
    <w:p>
      <w:pPr>
        <w:widowControl w:val="on"/>
        <w:pBdr/>
        <w:spacing w:before="240" w:after="240" w:line="240" w:lineRule="auto"/>
        <w:ind w:left="0" w:right="0"/>
        <w:jc w:val="left"/>
      </w:pPr>
      <w:r>
        <w:rPr>
          <w:color w:val="000000"/>
          <w:sz w:val="24"/>
          <w:szCs w:val="24"/>
        </w:rPr>
        <w:t xml:space="preserve">COR.  SH.  Heirless affection so inclined his heart.</w:t>
      </w:r>
    </w:p>
    <w:p>
      <w:pPr>
        <w:widowControl w:val="on"/>
        <w:pBdr/>
        <w:spacing w:before="240" w:after="240" w:line="240" w:lineRule="auto"/>
        <w:ind w:left="0" w:right="0"/>
        <w:jc w:val="left"/>
      </w:pPr>
      <w:r>
        <w:rPr>
          <w:color w:val="000000"/>
          <w:sz w:val="24"/>
          <w:szCs w:val="24"/>
        </w:rPr>
        <w:t xml:space="preserve">OED. A gift from you!  Your purchase, or your child?[5]</w:t>
      </w:r>
    </w:p>
    <w:p>
      <w:pPr>
        <w:widowControl w:val="on"/>
        <w:pBdr/>
        <w:spacing w:before="240" w:after="240" w:line="240" w:lineRule="auto"/>
        <w:ind w:left="0" w:right="0"/>
        <w:jc w:val="left"/>
      </w:pPr>
      <w:r>
        <w:rPr>
          <w:color w:val="000000"/>
          <w:sz w:val="24"/>
          <w:szCs w:val="24"/>
        </w:rPr>
        <w:t xml:space="preserve">COR.  SH.  Found in Cithaeron’s hollowy wilderness.</w:t>
      </w:r>
    </w:p>
    <w:p>
      <w:pPr>
        <w:widowControl w:val="on"/>
        <w:pBdr/>
        <w:spacing w:before="240" w:after="240" w:line="240" w:lineRule="auto"/>
        <w:ind w:left="0" w:right="0"/>
        <w:jc w:val="left"/>
      </w:pPr>
      <w:r>
        <w:rPr>
          <w:color w:val="000000"/>
          <w:sz w:val="24"/>
          <w:szCs w:val="24"/>
        </w:rPr>
        <w:t xml:space="preserve">OED. What led your travelling footstep to that ground?</w:t>
      </w:r>
    </w:p>
    <w:p>
      <w:pPr>
        <w:widowControl w:val="on"/>
        <w:pBdr/>
        <w:spacing w:before="240" w:after="240" w:line="240" w:lineRule="auto"/>
        <w:ind w:left="0" w:right="0"/>
        <w:jc w:val="left"/>
      </w:pPr>
      <w:r>
        <w:rPr>
          <w:color w:val="000000"/>
          <w:sz w:val="24"/>
          <w:szCs w:val="24"/>
        </w:rPr>
        <w:t xml:space="preserve">COR.  SH.  The flocks I tended grazed the mountain there.</w:t>
      </w:r>
    </w:p>
    <w:p>
      <w:pPr>
        <w:widowControl w:val="on"/>
        <w:pBdr/>
        <w:spacing w:before="240" w:after="240" w:line="240" w:lineRule="auto"/>
        <w:ind w:left="0" w:right="0"/>
        <w:jc w:val="left"/>
      </w:pPr>
      <w:r>
        <w:rPr>
          <w:color w:val="000000"/>
          <w:sz w:val="24"/>
          <w:szCs w:val="24"/>
        </w:rPr>
        <w:t xml:space="preserve">OED. A shepherd wast thou, and a wandering hind?</w:t>
      </w:r>
    </w:p>
    <w:p>
      <w:pPr>
        <w:widowControl w:val="on"/>
        <w:pBdr/>
        <w:spacing w:before="240" w:after="240" w:line="240" w:lineRule="auto"/>
        <w:ind w:left="0" w:right="0"/>
        <w:jc w:val="left"/>
      </w:pPr>
      <w:r>
        <w:rPr>
          <w:color w:val="000000"/>
          <w:sz w:val="24"/>
          <w:szCs w:val="24"/>
        </w:rPr>
        <w:t xml:space="preserve">COR.  SH.  Whatever else, my son, thy saviour then.</w:t>
      </w:r>
    </w:p>
    <w:p>
      <w:pPr>
        <w:widowControl w:val="on"/>
        <w:pBdr/>
        <w:spacing w:before="240" w:after="240" w:line="240" w:lineRule="auto"/>
        <w:ind w:left="0" w:right="0"/>
        <w:jc w:val="left"/>
      </w:pPr>
      <w:r>
        <w:rPr>
          <w:color w:val="000000"/>
          <w:sz w:val="24"/>
          <w:szCs w:val="24"/>
        </w:rPr>
        <w:t xml:space="preserve">OED. From what didst thou release me or relieve?</w:t>
      </w:r>
    </w:p>
    <w:p>
      <w:pPr>
        <w:widowControl w:val="on"/>
        <w:pBdr/>
        <w:spacing w:before="240" w:after="240" w:line="240" w:lineRule="auto"/>
        <w:ind w:left="0" w:right="0"/>
        <w:jc w:val="left"/>
      </w:pPr>
      <w:r>
        <w:rPr>
          <w:color w:val="000000"/>
          <w:sz w:val="24"/>
          <w:szCs w:val="24"/>
        </w:rPr>
        <w:t xml:space="preserve">COR.  SH.  Thine instep bears memorial of the pain.</w:t>
      </w:r>
    </w:p>
    <w:p>
      <w:pPr>
        <w:widowControl w:val="on"/>
        <w:pBdr/>
        <w:spacing w:before="240" w:after="240" w:line="240" w:lineRule="auto"/>
        <w:ind w:left="0" w:right="0"/>
        <w:jc w:val="left"/>
      </w:pPr>
      <w:r>
        <w:rPr>
          <w:color w:val="000000"/>
          <w:sz w:val="24"/>
          <w:szCs w:val="24"/>
        </w:rPr>
        <w:t xml:space="preserve">OED. Ah! what old evil will thy words disclose?</w:t>
      </w:r>
    </w:p>
    <w:p>
      <w:pPr>
        <w:widowControl w:val="on"/>
        <w:pBdr/>
        <w:spacing w:before="240" w:after="240" w:line="240" w:lineRule="auto"/>
        <w:ind w:left="0" w:right="0"/>
        <w:jc w:val="left"/>
      </w:pPr>
      <w:r>
        <w:rPr>
          <w:color w:val="000000"/>
          <w:sz w:val="24"/>
          <w:szCs w:val="24"/>
        </w:rPr>
        <w:t xml:space="preserve">COR.  SH.  Thy feet were pierced.  ’Twas I unfastened them.</w:t>
      </w:r>
    </w:p>
    <w:p>
      <w:pPr>
        <w:widowControl w:val="on"/>
        <w:pBdr/>
        <w:spacing w:before="240" w:after="240" w:line="240" w:lineRule="auto"/>
        <w:ind w:left="0" w:right="0"/>
        <w:jc w:val="left"/>
      </w:pPr>
      <w:r>
        <w:rPr>
          <w:color w:val="000000"/>
          <w:sz w:val="24"/>
          <w:szCs w:val="24"/>
        </w:rPr>
        <w:t xml:space="preserve">OED. So cruel to my tender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COR.  SH.  From this thou hast received thy name.</w:t>
      </w:r>
    </w:p>
    <w:p>
      <w:pPr>
        <w:widowControl w:val="on"/>
        <w:pBdr/>
        <w:spacing w:before="240" w:after="240" w:line="240" w:lineRule="auto"/>
        <w:ind w:left="0" w:right="0"/>
        <w:jc w:val="left"/>
      </w:pPr>
      <w:r>
        <w:rPr>
          <w:color w:val="000000"/>
          <w:sz w:val="24"/>
          <w:szCs w:val="24"/>
        </w:rPr>
        <w:t xml:space="preserve">OED. By heaven</w:t>
      </w:r>
      <w:r>
        <w:rPr>
          <w:color w:val="000000"/>
          <w:sz w:val="24"/>
          <w:szCs w:val="24"/>
        </w:rPr>
        <w:br/>
        <w:t xml:space="preserve">I pray thee, did my father do this thing,</w:t>
      </w:r>
      <w:r>
        <w:rPr>
          <w:color w:val="000000"/>
          <w:sz w:val="24"/>
          <w:szCs w:val="24"/>
        </w:rPr>
        <w:br/>
        <w:t xml:space="preserve">Or was’t my mother?</w:t>
      </w:r>
    </w:p>
    <w:p>
      <w:pPr>
        <w:widowControl w:val="on"/>
        <w:pBdr/>
        <w:spacing w:before="240" w:after="240" w:line="240" w:lineRule="auto"/>
        <w:ind w:left="0" w:right="0"/>
        <w:jc w:val="left"/>
      </w:pPr>
      <w:r>
        <w:rPr>
          <w:color w:val="000000"/>
          <w:sz w:val="24"/>
          <w:szCs w:val="24"/>
        </w:rPr>
        <w:t xml:space="preserve">COR.  SH.  That I dare not say. </w:t>
      </w:r>
      <w:r>
        <w:rPr>
          <w:color w:val="000000"/>
          <w:sz w:val="24"/>
          <w:szCs w:val="24"/>
        </w:rPr>
        <w:br/>
        <w:t xml:space="preserve">He should know best who gave thee to my hand.</w:t>
      </w:r>
    </w:p>
    <w:p>
      <w:pPr>
        <w:widowControl w:val="on"/>
        <w:pBdr/>
        <w:spacing w:before="240" w:after="240" w:line="240" w:lineRule="auto"/>
        <w:ind w:left="0" w:right="0"/>
        <w:jc w:val="left"/>
      </w:pPr>
      <w:r>
        <w:rPr>
          <w:color w:val="000000"/>
          <w:sz w:val="24"/>
          <w:szCs w:val="24"/>
        </w:rPr>
        <w:t xml:space="preserve">OED. Another gave me, then?  You did not find me?</w:t>
      </w:r>
    </w:p>
    <w:p>
      <w:pPr>
        <w:widowControl w:val="on"/>
        <w:pBdr/>
        <w:spacing w:before="240" w:after="240" w:line="240" w:lineRule="auto"/>
        <w:ind w:left="0" w:right="0"/>
        <w:jc w:val="left"/>
      </w:pPr>
      <w:r>
        <w:rPr>
          <w:color w:val="000000"/>
          <w:sz w:val="24"/>
          <w:szCs w:val="24"/>
        </w:rPr>
        <w:t xml:space="preserve">COR.  SH.  Another herdsman passed thee on to me.</w:t>
      </w:r>
    </w:p>
    <w:p>
      <w:pPr>
        <w:widowControl w:val="on"/>
        <w:pBdr/>
        <w:spacing w:before="240" w:after="240" w:line="240" w:lineRule="auto"/>
        <w:ind w:left="0" w:right="0"/>
        <w:jc w:val="left"/>
      </w:pPr>
      <w:r>
        <w:rPr>
          <w:color w:val="000000"/>
          <w:sz w:val="24"/>
          <w:szCs w:val="24"/>
        </w:rPr>
        <w:t xml:space="preserve">OED. Can you describe him?  Tell us what you know.</w:t>
      </w:r>
    </w:p>
    <w:p>
      <w:pPr>
        <w:widowControl w:val="on"/>
        <w:pBdr/>
        <w:spacing w:before="240" w:after="240" w:line="240" w:lineRule="auto"/>
        <w:ind w:left="0" w:right="0"/>
        <w:jc w:val="left"/>
      </w:pPr>
      <w:r>
        <w:rPr>
          <w:color w:val="000000"/>
          <w:sz w:val="24"/>
          <w:szCs w:val="24"/>
        </w:rPr>
        <w:t xml:space="preserve">COR.  SH.  Methinks they called him one of Laius’ people.</w:t>
      </w:r>
    </w:p>
    <w:p>
      <w:pPr>
        <w:widowControl w:val="on"/>
        <w:pBdr/>
        <w:spacing w:before="240" w:after="240" w:line="240" w:lineRule="auto"/>
        <w:ind w:left="0" w:right="0"/>
        <w:jc w:val="left"/>
      </w:pPr>
      <w:r>
        <w:rPr>
          <w:color w:val="000000"/>
          <w:sz w:val="24"/>
          <w:szCs w:val="24"/>
        </w:rPr>
        <w:t xml:space="preserve">OED. Of Laius once the sovereign of this land?</w:t>
      </w:r>
    </w:p>
    <w:p>
      <w:pPr>
        <w:widowControl w:val="on"/>
        <w:pBdr/>
        <w:spacing w:before="240" w:after="240" w:line="240" w:lineRule="auto"/>
        <w:ind w:left="0" w:right="0"/>
        <w:jc w:val="left"/>
      </w:pPr>
      <w:r>
        <w:rPr>
          <w:color w:val="000000"/>
          <w:sz w:val="24"/>
          <w:szCs w:val="24"/>
        </w:rPr>
        <w:t xml:space="preserve">COR.  SH.  E’en so.  He was a shepherd of his flock.</w:t>
      </w:r>
    </w:p>
    <w:p>
      <w:pPr>
        <w:widowControl w:val="on"/>
        <w:pBdr/>
        <w:spacing w:before="240" w:after="240" w:line="240" w:lineRule="auto"/>
        <w:ind w:left="0" w:right="0"/>
        <w:jc w:val="left"/>
      </w:pPr>
      <w:r>
        <w:rPr>
          <w:color w:val="000000"/>
          <w:sz w:val="24"/>
          <w:szCs w:val="24"/>
        </w:rPr>
        <w:t xml:space="preserve">OED. And is he still alive for me to see?</w:t>
      </w:r>
    </w:p>
    <w:p>
      <w:pPr>
        <w:widowControl w:val="on"/>
        <w:pBdr/>
        <w:spacing w:before="240" w:after="240" w:line="240" w:lineRule="auto"/>
        <w:ind w:left="0" w:right="0"/>
        <w:jc w:val="left"/>
      </w:pPr>
      <w:r>
        <w:rPr>
          <w:color w:val="000000"/>
          <w:sz w:val="24"/>
          <w:szCs w:val="24"/>
        </w:rPr>
        <w:t xml:space="preserve">COR.  SH.  You Thebans are most likely to know that.</w:t>
      </w:r>
    </w:p>
    <w:p>
      <w:pPr>
        <w:widowControl w:val="on"/>
        <w:pBdr/>
        <w:spacing w:before="240" w:after="240" w:line="240" w:lineRule="auto"/>
        <w:ind w:left="0" w:right="0"/>
        <w:jc w:val="left"/>
      </w:pPr>
      <w:r>
        <w:rPr>
          <w:color w:val="000000"/>
          <w:sz w:val="24"/>
          <w:szCs w:val="24"/>
        </w:rPr>
        <w:t xml:space="preserve">OED. Speak, any one of you in presence here,</w:t>
      </w:r>
      <w:r>
        <w:rPr>
          <w:color w:val="000000"/>
          <w:sz w:val="24"/>
          <w:szCs w:val="24"/>
        </w:rPr>
        <w:br/>
        <w:t xml:space="preserve">Can you make known the swain he tells us of,</w:t>
      </w:r>
      <w:r>
        <w:rPr>
          <w:color w:val="000000"/>
          <w:sz w:val="24"/>
          <w:szCs w:val="24"/>
        </w:rPr>
        <w:br/>
        <w:t xml:space="preserve">In town or country having met with him? </w:t>
      </w:r>
      <w:r>
        <w:rPr>
          <w:color w:val="000000"/>
          <w:sz w:val="24"/>
          <w:szCs w:val="24"/>
        </w:rPr>
        <w:br/>
        <w:t xml:space="preserve">The hour for this discovery is full come.</w:t>
      </w:r>
    </w:p>
    <w:p>
      <w:pPr>
        <w:widowControl w:val="on"/>
        <w:pBdr/>
        <w:spacing w:before="240" w:after="240" w:line="240" w:lineRule="auto"/>
        <w:ind w:left="0" w:right="0"/>
        <w:jc w:val="left"/>
      </w:pPr>
      <w:r>
        <w:rPr>
          <w:color w:val="000000"/>
          <w:sz w:val="24"/>
          <w:szCs w:val="24"/>
        </w:rPr>
        <w:t xml:space="preserve">CH.  Methinks it is no other than the peasant</w:t>
      </w:r>
      <w:r>
        <w:rPr>
          <w:color w:val="000000"/>
          <w:sz w:val="24"/>
          <w:szCs w:val="24"/>
        </w:rPr>
        <w:br/>
        <w:t xml:space="preserve">Whom thou didst seek before to see:  but this</w:t>
      </w:r>
      <w:r>
        <w:rPr>
          <w:color w:val="000000"/>
          <w:sz w:val="24"/>
          <w:szCs w:val="24"/>
        </w:rPr>
        <w:br/>
        <w:t xml:space="preserve">Could best be told by queen Jocasta there.</w:t>
      </w:r>
    </w:p>
    <w:p>
      <w:pPr>
        <w:widowControl w:val="on"/>
        <w:pBdr/>
        <w:spacing w:before="240" w:after="240" w:line="240" w:lineRule="auto"/>
        <w:ind w:left="0" w:right="0"/>
        <w:jc w:val="left"/>
      </w:pPr>
      <w:r>
        <w:rPr>
          <w:color w:val="000000"/>
          <w:sz w:val="24"/>
          <w:szCs w:val="24"/>
        </w:rPr>
        <w:t xml:space="preserve">OED. We lately sought that one should come, my queen. </w:t>
      </w:r>
      <w:r>
        <w:rPr>
          <w:color w:val="000000"/>
          <w:sz w:val="24"/>
          <w:szCs w:val="24"/>
        </w:rPr>
        <w:br/>
        <w:t xml:space="preserve">Know’st thou, is this of whom he speaks the same?</w:t>
      </w:r>
    </w:p>
    <w:p>
      <w:pPr>
        <w:widowControl w:val="on"/>
        <w:pBdr/>
        <w:spacing w:before="240" w:after="240" w:line="240" w:lineRule="auto"/>
        <w:ind w:left="0" w:right="0"/>
        <w:jc w:val="left"/>
      </w:pPr>
      <w:r>
        <w:rPr>
          <w:color w:val="000000"/>
          <w:sz w:val="24"/>
          <w:szCs w:val="24"/>
        </w:rPr>
        <w:t xml:space="preserve">JO.  What matter who?  Regard not, nor desire</w:t>
      </w:r>
      <w:r>
        <w:rPr>
          <w:color w:val="000000"/>
          <w:sz w:val="24"/>
          <w:szCs w:val="24"/>
        </w:rPr>
        <w:br/>
        <w:t xml:space="preserve">Even vainly to remember aught he saith.</w:t>
      </w:r>
    </w:p>
    <w:p>
      <w:pPr>
        <w:widowControl w:val="on"/>
        <w:pBdr/>
        <w:spacing w:before="240" w:after="240" w:line="240" w:lineRule="auto"/>
        <w:ind w:left="0" w:right="0"/>
        <w:jc w:val="left"/>
      </w:pPr>
      <w:r>
        <w:rPr>
          <w:color w:val="000000"/>
          <w:sz w:val="24"/>
          <w:szCs w:val="24"/>
        </w:rPr>
        <w:t xml:space="preserve">OED. When I have found such tokens of my birth,</w:t>
      </w:r>
      <w:r>
        <w:rPr>
          <w:color w:val="000000"/>
          <w:sz w:val="24"/>
          <w:szCs w:val="24"/>
        </w:rPr>
        <w:br/>
        <w:t xml:space="preserve">I must disclose it.</w:t>
      </w:r>
    </w:p>
    <w:p>
      <w:pPr>
        <w:widowControl w:val="on"/>
        <w:pBdr/>
        <w:spacing w:before="240" w:after="240" w:line="240" w:lineRule="auto"/>
        <w:ind w:left="0" w:right="0"/>
        <w:jc w:val="left"/>
      </w:pPr>
      <w:r>
        <w:rPr>
          <w:color w:val="000000"/>
          <w:sz w:val="24"/>
          <w:szCs w:val="24"/>
        </w:rPr>
        <w:t xml:space="preserve">JO.  As you love your life,</w:t>
      </w:r>
      <w:r>
        <w:rPr>
          <w:color w:val="000000"/>
          <w:sz w:val="24"/>
          <w:szCs w:val="24"/>
        </w:rPr>
        <w:br/>
        <w:t xml:space="preserve">By heaven I beg you, search no further here! </w:t>
      </w:r>
      <w:r>
        <w:rPr>
          <w:color w:val="000000"/>
          <w:sz w:val="24"/>
          <w:szCs w:val="24"/>
        </w:rPr>
        <w:br/>
        <w:t xml:space="preserve">The sickness in my bosom is enough.</w:t>
      </w:r>
    </w:p>
    <w:p>
      <w:pPr>
        <w:widowControl w:val="on"/>
        <w:pBdr/>
        <w:spacing w:before="240" w:after="240" w:line="240" w:lineRule="auto"/>
        <w:ind w:left="0" w:right="0"/>
        <w:jc w:val="left"/>
      </w:pPr>
      <w:r>
        <w:rPr>
          <w:color w:val="000000"/>
          <w:sz w:val="24"/>
          <w:szCs w:val="24"/>
        </w:rPr>
        <w:t xml:space="preserve">OED. Nay, never fear!  Were I proved thrice a slave</w:t>
      </w:r>
      <w:r>
        <w:rPr>
          <w:color w:val="000000"/>
          <w:sz w:val="24"/>
          <w:szCs w:val="24"/>
        </w:rPr>
        <w:br/>
        <w:t xml:space="preserve">And waif of bondwomen, you still are noble.</w:t>
      </w:r>
    </w:p>
    <w:p>
      <w:pPr>
        <w:widowControl w:val="on"/>
        <w:pBdr/>
        <w:spacing w:before="240" w:after="240" w:line="240" w:lineRule="auto"/>
        <w:ind w:left="0" w:right="0"/>
        <w:jc w:val="left"/>
      </w:pPr>
      <w:r>
        <w:rPr>
          <w:color w:val="000000"/>
          <w:sz w:val="24"/>
          <w:szCs w:val="24"/>
        </w:rPr>
        <w:t xml:space="preserve">JO.  Yet hearken, I implore you:  do not so.</w:t>
      </w:r>
    </w:p>
    <w:p>
      <w:pPr>
        <w:widowControl w:val="on"/>
        <w:pBdr/>
        <w:spacing w:before="240" w:after="240" w:line="240" w:lineRule="auto"/>
        <w:ind w:left="0" w:right="0"/>
        <w:jc w:val="left"/>
      </w:pPr>
      <w:r>
        <w:rPr>
          <w:color w:val="000000"/>
          <w:sz w:val="24"/>
          <w:szCs w:val="24"/>
        </w:rPr>
        <w:t xml:space="preserve">OED. I cannot hear you.  I must know this through.</w:t>
      </w:r>
    </w:p>
    <w:p>
      <w:pPr>
        <w:widowControl w:val="on"/>
        <w:pBdr/>
        <w:spacing w:before="240" w:after="240" w:line="240" w:lineRule="auto"/>
        <w:ind w:left="0" w:right="0"/>
        <w:jc w:val="left"/>
      </w:pPr>
      <w:r>
        <w:rPr>
          <w:color w:val="000000"/>
          <w:sz w:val="24"/>
          <w:szCs w:val="24"/>
        </w:rPr>
        <w:t xml:space="preserve">JO.  With clear perception I advise the best.</w:t>
      </w:r>
    </w:p>
    <w:p>
      <w:pPr>
        <w:widowControl w:val="on"/>
        <w:pBdr/>
        <w:spacing w:before="240" w:after="240" w:line="240" w:lineRule="auto"/>
        <w:ind w:left="0" w:right="0"/>
        <w:jc w:val="left"/>
      </w:pPr>
      <w:r>
        <w:rPr>
          <w:color w:val="000000"/>
          <w:sz w:val="24"/>
          <w:szCs w:val="24"/>
        </w:rPr>
        <w:t xml:space="preserve">OED. Thy ‘best’ is still my torment.</w:t>
      </w:r>
    </w:p>
    <w:p>
      <w:pPr>
        <w:widowControl w:val="on"/>
        <w:pBdr/>
        <w:spacing w:before="240" w:after="240" w:line="240" w:lineRule="auto"/>
        <w:ind w:left="0" w:right="0"/>
        <w:jc w:val="left"/>
      </w:pPr>
      <w:r>
        <w:rPr>
          <w:color w:val="000000"/>
          <w:sz w:val="24"/>
          <w:szCs w:val="24"/>
        </w:rPr>
        <w:t xml:space="preserve">JO.  Wretched one,</w:t>
      </w:r>
      <w:r>
        <w:rPr>
          <w:color w:val="000000"/>
          <w:sz w:val="24"/>
          <w:szCs w:val="24"/>
        </w:rPr>
        <w:br/>
        <w:t xml:space="preserve">Never may’st thou discover who thou art!</w:t>
      </w:r>
    </w:p>
    <w:p>
      <w:pPr>
        <w:widowControl w:val="on"/>
        <w:pBdr/>
        <w:spacing w:before="240" w:after="240" w:line="240" w:lineRule="auto"/>
        <w:ind w:left="0" w:right="0"/>
        <w:jc w:val="left"/>
      </w:pPr>
      <w:r>
        <w:rPr>
          <w:color w:val="000000"/>
          <w:sz w:val="24"/>
          <w:szCs w:val="24"/>
        </w:rPr>
        <w:t xml:space="preserve">OED. Will some one go and bring the herdman hither? </w:t>
      </w:r>
      <w:r>
        <w:rPr>
          <w:color w:val="000000"/>
          <w:sz w:val="24"/>
          <w:szCs w:val="24"/>
        </w:rPr>
        <w:br/>
        <w:t xml:space="preserve">Leave her to revel in her lordly line!</w:t>
      </w:r>
    </w:p>
    <w:p>
      <w:pPr>
        <w:widowControl w:val="on"/>
        <w:pBdr/>
        <w:spacing w:before="240" w:after="240" w:line="240" w:lineRule="auto"/>
        <w:ind w:left="0" w:right="0"/>
        <w:jc w:val="left"/>
      </w:pPr>
      <w:r>
        <w:rPr>
          <w:color w:val="000000"/>
          <w:sz w:val="24"/>
          <w:szCs w:val="24"/>
        </w:rPr>
        <w:t xml:space="preserve">JO.  O horrible!  O lost one!  This alone</w:t>
      </w:r>
      <w:r>
        <w:rPr>
          <w:color w:val="000000"/>
          <w:sz w:val="24"/>
          <w:szCs w:val="24"/>
        </w:rPr>
        <w:br/>
        <w:t xml:space="preserve">I speak to thee, and no word more for ever.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  Oedipus, wherefore is Jocasta gone,</w:t>
      </w:r>
      <w:r>
        <w:rPr>
          <w:color w:val="000000"/>
          <w:sz w:val="24"/>
          <w:szCs w:val="24"/>
        </w:rPr>
        <w:br/>
        <w:t xml:space="preserve">Driven madly by wild grief?  I needs must fear</w:t>
      </w:r>
      <w:r>
        <w:rPr>
          <w:color w:val="000000"/>
          <w:sz w:val="24"/>
          <w:szCs w:val="24"/>
        </w:rPr>
        <w:br/>
        <w:t xml:space="preserve">Lest from this silence she make sorrow spring.</w:t>
      </w:r>
    </w:p>
    <w:p>
      <w:pPr>
        <w:widowControl w:val="on"/>
        <w:pBdr/>
        <w:spacing w:before="240" w:after="240" w:line="240" w:lineRule="auto"/>
        <w:ind w:left="0" w:right="0"/>
        <w:jc w:val="left"/>
      </w:pPr>
      <w:r>
        <w:rPr>
          <w:color w:val="000000"/>
          <w:sz w:val="24"/>
          <w:szCs w:val="24"/>
        </w:rPr>
        <w:t xml:space="preserve">OED. Leave her to raise what storm she will.  But I</w:t>
      </w:r>
      <w:r>
        <w:rPr>
          <w:color w:val="000000"/>
          <w:sz w:val="24"/>
          <w:szCs w:val="24"/>
        </w:rPr>
        <w:br/>
        <w:t xml:space="preserve">Will persevere to know mine origin,</w:t>
      </w:r>
      <w:r>
        <w:rPr>
          <w:color w:val="000000"/>
          <w:sz w:val="24"/>
          <w:szCs w:val="24"/>
        </w:rPr>
        <w:br/>
        <w:t xml:space="preserve">Though from an humble seed.  Her woman’s pride</w:t>
      </w:r>
      <w:r>
        <w:rPr>
          <w:color w:val="000000"/>
          <w:sz w:val="24"/>
          <w:szCs w:val="24"/>
        </w:rPr>
        <w:br/>
        <w:t xml:space="preserve">Is shamed, it may be, by my lowliness. </w:t>
      </w:r>
      <w:r>
        <w:rPr>
          <w:color w:val="000000"/>
          <w:sz w:val="24"/>
          <w:szCs w:val="24"/>
        </w:rPr>
        <w:br/>
        <w:t xml:space="preserve">But I, whilst I account myself the son</w:t>
      </w:r>
      <w:r>
        <w:rPr>
          <w:color w:val="000000"/>
          <w:sz w:val="24"/>
          <w:szCs w:val="24"/>
        </w:rPr>
        <w:br/>
        <w:t xml:space="preserve">Of prospering Fortune, ne’er will be disgraced. </w:t>
      </w:r>
      <w:r>
        <w:rPr>
          <w:color w:val="000000"/>
          <w:sz w:val="24"/>
          <w:szCs w:val="24"/>
        </w:rPr>
        <w:br/>
        <w:t xml:space="preserve">For she is my true mother:  and the months,</w:t>
      </w:r>
      <w:r>
        <w:rPr>
          <w:color w:val="000000"/>
          <w:sz w:val="24"/>
          <w:szCs w:val="24"/>
        </w:rPr>
        <w:br/>
        <w:t xml:space="preserve">Coheirs with me of the same father, Time,</w:t>
      </w:r>
      <w:r>
        <w:rPr>
          <w:color w:val="000000"/>
          <w:sz w:val="24"/>
          <w:szCs w:val="24"/>
        </w:rPr>
        <w:br/>
        <w:t xml:space="preserve">Have marked my lowness and mine exaltation. </w:t>
      </w:r>
      <w:r>
        <w:rPr>
          <w:color w:val="000000"/>
          <w:sz w:val="24"/>
          <w:szCs w:val="24"/>
        </w:rPr>
        <w:br/>
        <w:t xml:space="preserve">So born, so nurtured, I can fear no change,</w:t>
      </w:r>
      <w:r>
        <w:rPr>
          <w:color w:val="000000"/>
          <w:sz w:val="24"/>
          <w:szCs w:val="24"/>
        </w:rPr>
        <w:br/>
        <w:t xml:space="preserve">That I need shrink to probe this to the root.</w:t>
      </w:r>
      <w:r>
        <w:rPr>
          <w:color w:val="000000"/>
          <w:sz w:val="24"/>
          <w:szCs w:val="24"/>
        </w:rPr>
        <w:br/>
        <w:t xml:space="preserve">                     [OEDIPUS </w:t>
      </w:r>
      <w:r>
        <w:rPr>
          <w:i/>
          <w:color w:val="000000"/>
          <w:sz w:val="24"/>
          <w:szCs w:val="24"/>
        </w:rPr>
        <w:t xml:space="preserve">remains, and gazes towards the country,</w:t>
      </w:r>
      <w:r>
        <w:rPr>
          <w:i/>
          <w:color w:val="000000"/>
          <w:sz w:val="24"/>
          <w:szCs w:val="24"/>
        </w:rPr>
        <w:br/>
        <w:t xml:space="preserve">                                              while the</w:t>
      </w:r>
      <w:r>
        <w:rPr>
          <w:color w:val="000000"/>
          <w:sz w:val="24"/>
          <w:szCs w:val="24"/>
        </w:rPr>
        <w:t xml:space="preserve"> CHORUS </w:t>
      </w:r>
      <w:r>
        <w:rPr>
          <w:i/>
          <w:color w:val="000000"/>
          <w:sz w:val="24"/>
          <w:szCs w:val="24"/>
        </w:rPr>
        <w:t xml:space="preserve">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If I wield a prophet’s might, 1</w:t>
      </w:r>
      <w:r>
        <w:rPr>
          <w:color w:val="000000"/>
          <w:sz w:val="24"/>
          <w:szCs w:val="24"/>
        </w:rPr>
        <w:br/>
        <w:t xml:space="preserve">      Or have sense to search aright,</w:t>
      </w:r>
      <w:r>
        <w:rPr>
          <w:color w:val="000000"/>
          <w:sz w:val="24"/>
          <w:szCs w:val="24"/>
        </w:rPr>
        <w:br/>
        <w:t xml:space="preserve">  Cithaeron, when all night the moon rides high,</w:t>
      </w:r>
      <w:r>
        <w:rPr>
          <w:color w:val="000000"/>
          <w:sz w:val="24"/>
          <w:szCs w:val="24"/>
        </w:rPr>
        <w:br/>
        <w:t xml:space="preserve">      Loud thy praise shall be confessed,</w:t>
      </w:r>
      <w:r>
        <w:rPr>
          <w:color w:val="000000"/>
          <w:sz w:val="24"/>
          <w:szCs w:val="24"/>
        </w:rPr>
        <w:br/>
        <w:t xml:space="preserve">      How upon thy rugged breast,</w:t>
      </w:r>
      <w:r>
        <w:rPr>
          <w:color w:val="000000"/>
          <w:sz w:val="24"/>
          <w:szCs w:val="24"/>
        </w:rPr>
        <w:br/>
        <w:t xml:space="preserve">  Thou, mighty mother, nursed’st tenderly</w:t>
      </w:r>
      <w:r>
        <w:rPr>
          <w:color w:val="000000"/>
          <w:sz w:val="24"/>
          <w:szCs w:val="24"/>
        </w:rPr>
        <w:br/>
        <w:t xml:space="preserve">  Great Oedipus, and gav’st his being room</w:t>
      </w:r>
      <w:r>
        <w:rPr>
          <w:color w:val="000000"/>
          <w:sz w:val="24"/>
          <w:szCs w:val="24"/>
        </w:rPr>
        <w:br/>
        <w:t xml:space="preserve">      Within thy spacious home. </w:t>
      </w:r>
      <w:r>
        <w:rPr>
          <w:color w:val="000000"/>
          <w:sz w:val="24"/>
          <w:szCs w:val="24"/>
        </w:rPr>
        <w:br/>
        <w:t xml:space="preserve">      Yea, we will dance and sing</w:t>
      </w:r>
      <w:r>
        <w:rPr>
          <w:color w:val="000000"/>
          <w:sz w:val="24"/>
          <w:szCs w:val="24"/>
        </w:rPr>
        <w:br/>
        <w:t xml:space="preserve">  Thy glory for thy kindness to our king. </w:t>
      </w:r>
      <w:r>
        <w:rPr>
          <w:color w:val="000000"/>
          <w:sz w:val="24"/>
          <w:szCs w:val="24"/>
        </w:rPr>
        <w:br/>
        <w:t xml:space="preserve">      Phoebus, unto thee we cry,</w:t>
      </w:r>
      <w:r>
        <w:rPr>
          <w:color w:val="000000"/>
          <w:sz w:val="24"/>
          <w:szCs w:val="24"/>
        </w:rPr>
        <w:br/>
        <w:t xml:space="preserve">      Be this pleasing in thine eye!</w:t>
      </w:r>
    </w:p>
    <w:p>
      <w:pPr>
        <w:widowControl w:val="on"/>
        <w:pBdr/>
        <w:spacing w:before="240" w:after="240" w:line="240" w:lineRule="auto"/>
        <w:ind w:left="0" w:right="0"/>
        <w:jc w:val="left"/>
      </w:pPr>
      <w:r>
        <w:rPr>
          <w:color w:val="000000"/>
          <w:sz w:val="24"/>
          <w:szCs w:val="24"/>
        </w:rPr>
        <w:t xml:space="preserve">      Who, dear sovereign, gave thee birth, 2</w:t>
      </w:r>
      <w:r>
        <w:rPr>
          <w:color w:val="000000"/>
          <w:sz w:val="24"/>
          <w:szCs w:val="24"/>
        </w:rPr>
        <w:br/>
        <w:t xml:space="preserve">      Of the long lived nymphs of earth? </w:t>
      </w:r>
      <w:r>
        <w:rPr>
          <w:color w:val="000000"/>
          <w:sz w:val="24"/>
          <w:szCs w:val="24"/>
        </w:rPr>
        <w:br/>
        <w:t xml:space="preserve">  Say, was she clasped by mountain roving Pan? </w:t>
      </w:r>
      <w:r>
        <w:rPr>
          <w:color w:val="000000"/>
          <w:sz w:val="24"/>
          <w:szCs w:val="24"/>
        </w:rPr>
        <w:br/>
        <w:t xml:space="preserve">      Or beguiled she one sweet hour</w:t>
      </w:r>
      <w:r>
        <w:rPr>
          <w:color w:val="000000"/>
          <w:sz w:val="24"/>
          <w:szCs w:val="24"/>
        </w:rPr>
        <w:br/>
        <w:t xml:space="preserve">      With Apollo in her bower,</w:t>
      </w:r>
      <w:r>
        <w:rPr>
          <w:color w:val="000000"/>
          <w:sz w:val="24"/>
          <w:szCs w:val="24"/>
        </w:rPr>
        <w:br/>
        <w:t xml:space="preserve">  Who loves to trace the field untrod by man? </w:t>
      </w:r>
      <w:r>
        <w:rPr>
          <w:color w:val="000000"/>
          <w:sz w:val="24"/>
          <w:szCs w:val="24"/>
        </w:rPr>
        <w:br/>
        <w:t xml:space="preserve">  Or was the ruler of Cyllene’s height</w:t>
      </w:r>
      <w:r>
        <w:rPr>
          <w:color w:val="000000"/>
          <w:sz w:val="24"/>
          <w:szCs w:val="24"/>
        </w:rPr>
        <w:br/>
        <w:t xml:space="preserve">      The author of thy light? </w:t>
      </w:r>
      <w:r>
        <w:rPr>
          <w:color w:val="000000"/>
          <w:sz w:val="24"/>
          <w:szCs w:val="24"/>
        </w:rPr>
        <w:br/>
        <w:t xml:space="preserve">      Or did the Bacchic god,</w:t>
      </w:r>
      <w:r>
        <w:rPr>
          <w:color w:val="000000"/>
          <w:sz w:val="24"/>
          <w:szCs w:val="24"/>
        </w:rPr>
        <w:br/>
        <w:t xml:space="preserve">  Who makes the top of Helicon to nod,</w:t>
      </w:r>
      <w:r>
        <w:rPr>
          <w:color w:val="000000"/>
          <w:sz w:val="24"/>
          <w:szCs w:val="24"/>
        </w:rPr>
        <w:br/>
        <w:t xml:space="preserve">      Take thee for a foundling care</w:t>
      </w:r>
      <w:r>
        <w:rPr>
          <w:color w:val="000000"/>
          <w:sz w:val="24"/>
          <w:szCs w:val="24"/>
        </w:rPr>
        <w:br/>
        <w:t xml:space="preserve">      From his playmates that are there?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THEBAN SHEPHERD </w:t>
      </w:r>
      <w:r>
        <w:rPr>
          <w:i/>
          <w:color w:val="000000"/>
          <w:sz w:val="24"/>
          <w:szCs w:val="24"/>
        </w:rPr>
        <w:t xml:space="preserve">is seen approaching, guarded.</w:t>
      </w:r>
    </w:p>
    <w:p>
      <w:pPr>
        <w:widowControl w:val="on"/>
        <w:pBdr/>
        <w:spacing w:before="240" w:after="240" w:line="240" w:lineRule="auto"/>
        <w:ind w:left="0" w:right="0"/>
        <w:jc w:val="left"/>
      </w:pPr>
      <w:r>
        <w:rPr>
          <w:color w:val="000000"/>
          <w:sz w:val="24"/>
          <w:szCs w:val="24"/>
        </w:rPr>
        <w:t xml:space="preserve">OED. If haply I, who never saw his face,</w:t>
      </w:r>
      <w:r>
        <w:rPr>
          <w:color w:val="000000"/>
          <w:sz w:val="24"/>
          <w:szCs w:val="24"/>
        </w:rPr>
        <w:br/>
        <w:t xml:space="preserve">Thebans, may guess, methinks I see the hind</w:t>
      </w:r>
      <w:r>
        <w:rPr>
          <w:color w:val="000000"/>
          <w:sz w:val="24"/>
          <w:szCs w:val="24"/>
        </w:rPr>
        <w:br/>
        <w:t xml:space="preserve">Whose coming we have longed for.  Both his age,</w:t>
      </w:r>
      <w:r>
        <w:rPr>
          <w:color w:val="000000"/>
          <w:sz w:val="24"/>
          <w:szCs w:val="24"/>
        </w:rPr>
        <w:br/>
        <w:t xml:space="preserve">Agreeing with this other’s wintry locks,</w:t>
      </w:r>
      <w:r>
        <w:rPr>
          <w:color w:val="000000"/>
          <w:sz w:val="24"/>
          <w:szCs w:val="24"/>
        </w:rPr>
        <w:br/>
        <w:t xml:space="preserve">Accords with my conjecture, and the garb</w:t>
      </w:r>
      <w:r>
        <w:rPr>
          <w:color w:val="000000"/>
          <w:sz w:val="24"/>
          <w:szCs w:val="24"/>
        </w:rPr>
        <w:br/>
        <w:t xml:space="preserve">Of his conductors is well known to me</w:t>
      </w:r>
      <w:r>
        <w:rPr>
          <w:color w:val="000000"/>
          <w:sz w:val="24"/>
          <w:szCs w:val="24"/>
        </w:rPr>
        <w:br/>
        <w:t xml:space="preserve">As that of mine own people.  But methinks [</w:t>
      </w:r>
      <w:r>
        <w:rPr>
          <w:i/>
          <w:color w:val="000000"/>
          <w:sz w:val="24"/>
          <w:szCs w:val="24"/>
        </w:rPr>
        <w:t xml:space="preserve">to</w:t>
      </w:r>
      <w:r>
        <w:rPr>
          <w:color w:val="000000"/>
          <w:sz w:val="24"/>
          <w:szCs w:val="24"/>
        </w:rPr>
        <w:t xml:space="preserve"> LEADER of CHORUS]</w:t>
      </w:r>
      <w:r>
        <w:rPr>
          <w:color w:val="000000"/>
          <w:sz w:val="24"/>
          <w:szCs w:val="24"/>
        </w:rPr>
        <w:br/>
        <w:t xml:space="preserve">Thou hast more perfect knowledge in this case,</w:t>
      </w:r>
      <w:r>
        <w:rPr>
          <w:color w:val="000000"/>
          <w:sz w:val="24"/>
          <w:szCs w:val="24"/>
        </w:rPr>
        <w:br/>
        <w:t xml:space="preserve">Having beheld the herdman in the past.</w:t>
      </w:r>
    </w:p>
    <w:p>
      <w:pPr>
        <w:widowControl w:val="on"/>
        <w:pBdr/>
        <w:spacing w:before="240" w:after="240" w:line="240" w:lineRule="auto"/>
        <w:ind w:left="0" w:right="0"/>
        <w:jc w:val="left"/>
      </w:pPr>
      <w:r>
        <w:rPr>
          <w:color w:val="000000"/>
          <w:sz w:val="24"/>
          <w:szCs w:val="24"/>
        </w:rPr>
        <w:t xml:space="preserve">CH.  I know him well, believe me.  Laius</w:t>
      </w:r>
      <w:r>
        <w:rPr>
          <w:color w:val="000000"/>
          <w:sz w:val="24"/>
          <w:szCs w:val="24"/>
        </w:rPr>
        <w:br/>
        <w:t xml:space="preserve">Had no more faithful shepherd than this man.</w:t>
      </w:r>
    </w:p>
    <w:p>
      <w:pPr>
        <w:widowControl w:val="on"/>
        <w:pBdr/>
        <w:spacing w:before="240" w:after="240" w:line="240" w:lineRule="auto"/>
        <w:ind w:left="0" w:right="0"/>
        <w:jc w:val="left"/>
      </w:pPr>
      <w:r>
        <w:rPr>
          <w:color w:val="000000"/>
          <w:sz w:val="24"/>
          <w:szCs w:val="24"/>
        </w:rPr>
        <w:t xml:space="preserve">OED. Corinthian friend, I first appeal to you: </w:t>
      </w:r>
      <w:r>
        <w:rPr>
          <w:color w:val="000000"/>
          <w:sz w:val="24"/>
          <w:szCs w:val="24"/>
        </w:rPr>
        <w:br/>
        <w:t xml:space="preserve">Was’t he you spake of?</w:t>
      </w:r>
    </w:p>
    <w:p>
      <w:pPr>
        <w:widowControl w:val="on"/>
        <w:pBdr/>
        <w:spacing w:before="240" w:after="240" w:line="240" w:lineRule="auto"/>
        <w:ind w:left="0" w:right="0"/>
        <w:jc w:val="left"/>
      </w:pPr>
      <w:r>
        <w:rPr>
          <w:color w:val="000000"/>
          <w:sz w:val="24"/>
          <w:szCs w:val="24"/>
        </w:rPr>
        <w:t xml:space="preserve">COR.  SH.  ’Twas the man you see.</w:t>
      </w:r>
    </w:p>
    <w:p>
      <w:pPr>
        <w:widowControl w:val="on"/>
        <w:pBdr/>
        <w:spacing w:before="240" w:after="240" w:line="240" w:lineRule="auto"/>
        <w:ind w:left="0" w:right="0"/>
        <w:jc w:val="left"/>
      </w:pPr>
      <w:r>
        <w:rPr>
          <w:color w:val="000000"/>
          <w:sz w:val="24"/>
          <w:szCs w:val="24"/>
        </w:rPr>
        <w:t xml:space="preserve">OED. Turn thine eyes hither, aged friend, and tell</w:t>
      </w:r>
      <w:r>
        <w:rPr>
          <w:color w:val="000000"/>
          <w:sz w:val="24"/>
          <w:szCs w:val="24"/>
        </w:rPr>
        <w:br/>
        <w:t xml:space="preserve">What I shall ask thee.  Wast thou Laius’ slave?</w:t>
      </w:r>
    </w:p>
    <w:p>
      <w:pPr>
        <w:widowControl w:val="on"/>
        <w:pBdr/>
        <w:spacing w:before="240" w:after="240" w:line="240" w:lineRule="auto"/>
        <w:ind w:left="0" w:right="0"/>
        <w:jc w:val="left"/>
      </w:pPr>
      <w:r>
        <w:rPr>
          <w:color w:val="000000"/>
          <w:sz w:val="24"/>
          <w:szCs w:val="24"/>
        </w:rPr>
        <w:t xml:space="preserve">THEB.  SH.  I was, not bought, but bred within the house.</w:t>
      </w:r>
    </w:p>
    <w:p>
      <w:pPr>
        <w:widowControl w:val="on"/>
        <w:pBdr/>
        <w:spacing w:before="240" w:after="240" w:line="240" w:lineRule="auto"/>
        <w:ind w:left="0" w:right="0"/>
        <w:jc w:val="left"/>
      </w:pPr>
      <w:r>
        <w:rPr>
          <w:color w:val="000000"/>
          <w:sz w:val="24"/>
          <w:szCs w:val="24"/>
        </w:rPr>
        <w:t xml:space="preserve">OED. What charge or occupation was thy care?</w:t>
      </w:r>
    </w:p>
    <w:p>
      <w:pPr>
        <w:widowControl w:val="on"/>
        <w:pBdr/>
        <w:spacing w:before="240" w:after="240" w:line="240" w:lineRule="auto"/>
        <w:ind w:left="0" w:right="0"/>
        <w:jc w:val="left"/>
      </w:pPr>
      <w:r>
        <w:rPr>
          <w:color w:val="000000"/>
          <w:sz w:val="24"/>
          <w:szCs w:val="24"/>
        </w:rPr>
        <w:t xml:space="preserve">THEB.  SH.  Most of my time was spent in shepherding.</w:t>
      </w:r>
    </w:p>
    <w:p>
      <w:pPr>
        <w:widowControl w:val="on"/>
        <w:pBdr/>
        <w:spacing w:before="240" w:after="240" w:line="240" w:lineRule="auto"/>
        <w:ind w:left="0" w:right="0"/>
        <w:jc w:val="left"/>
      </w:pPr>
      <w:r>
        <w:rPr>
          <w:color w:val="000000"/>
          <w:sz w:val="24"/>
          <w:szCs w:val="24"/>
        </w:rPr>
        <w:t xml:space="preserve">OED. And where didst thou inhabit with thy flock?</w:t>
      </w:r>
    </w:p>
    <w:p>
      <w:pPr>
        <w:widowControl w:val="on"/>
        <w:pBdr/>
        <w:spacing w:before="240" w:after="240" w:line="240" w:lineRule="auto"/>
        <w:ind w:left="0" w:right="0"/>
        <w:jc w:val="left"/>
      </w:pPr>
      <w:r>
        <w:rPr>
          <w:color w:val="000000"/>
          <w:sz w:val="24"/>
          <w:szCs w:val="24"/>
        </w:rPr>
        <w:t xml:space="preserve">THEB.  SH.  ’Twas now Cithaeron, now the neighbouring tract.</w:t>
      </w:r>
    </w:p>
    <w:p>
      <w:pPr>
        <w:widowControl w:val="on"/>
        <w:pBdr/>
        <w:spacing w:before="240" w:after="240" w:line="240" w:lineRule="auto"/>
        <w:ind w:left="0" w:right="0"/>
        <w:jc w:val="left"/>
      </w:pPr>
      <w:r>
        <w:rPr>
          <w:color w:val="000000"/>
          <w:sz w:val="24"/>
          <w:szCs w:val="24"/>
        </w:rPr>
        <w:t xml:space="preserve">OED. And hadst thou there acquaintance of this man?</w:t>
      </w:r>
    </w:p>
    <w:p>
      <w:pPr>
        <w:widowControl w:val="on"/>
        <w:pBdr/>
        <w:spacing w:before="240" w:after="240" w:line="240" w:lineRule="auto"/>
        <w:ind w:left="0" w:right="0"/>
        <w:jc w:val="left"/>
      </w:pPr>
      <w:r>
        <w:rPr>
          <w:color w:val="000000"/>
          <w:sz w:val="24"/>
          <w:szCs w:val="24"/>
        </w:rPr>
        <w:t xml:space="preserve">THEB.  SH.  Following what service?  What is he you mean?</w:t>
      </w:r>
    </w:p>
    <w:p>
      <w:pPr>
        <w:widowControl w:val="on"/>
        <w:pBdr/>
        <w:spacing w:before="240" w:after="240" w:line="240" w:lineRule="auto"/>
        <w:ind w:left="0" w:right="0"/>
        <w:jc w:val="left"/>
      </w:pPr>
      <w:r>
        <w:rPr>
          <w:color w:val="000000"/>
          <w:sz w:val="24"/>
          <w:szCs w:val="24"/>
        </w:rPr>
        <w:t xml:space="preserve">OED. The man you see.  Hast thou had dealings with him?</w:t>
      </w:r>
    </w:p>
    <w:p>
      <w:pPr>
        <w:widowControl w:val="on"/>
        <w:pBdr/>
        <w:spacing w:before="240" w:after="240" w:line="240" w:lineRule="auto"/>
        <w:ind w:left="0" w:right="0"/>
        <w:jc w:val="left"/>
      </w:pPr>
      <w:r>
        <w:rPr>
          <w:color w:val="000000"/>
          <w:sz w:val="24"/>
          <w:szCs w:val="24"/>
        </w:rPr>
        <w:t xml:space="preserve">THEB.  SH.  I cannot bring him all at once to mind.</w:t>
      </w:r>
    </w:p>
    <w:p>
      <w:pPr>
        <w:widowControl w:val="on"/>
        <w:pBdr/>
        <w:spacing w:before="240" w:after="240" w:line="240" w:lineRule="auto"/>
        <w:ind w:left="0" w:right="0"/>
        <w:jc w:val="left"/>
      </w:pPr>
      <w:r>
        <w:rPr>
          <w:color w:val="000000"/>
          <w:sz w:val="24"/>
          <w:szCs w:val="24"/>
        </w:rPr>
        <w:t xml:space="preserve">COR.  SH.  No marvel, good my lord.  But I will soon</w:t>
      </w:r>
      <w:r>
        <w:rPr>
          <w:color w:val="000000"/>
          <w:sz w:val="24"/>
          <w:szCs w:val="24"/>
        </w:rPr>
        <w:br/>
        <w:t xml:space="preserve">Wake to clear knowledge his oblivious sense. </w:t>
      </w:r>
      <w:r>
        <w:rPr>
          <w:color w:val="000000"/>
          <w:sz w:val="24"/>
          <w:szCs w:val="24"/>
        </w:rPr>
        <w:br/>
        <w:t xml:space="preserve">For sure I am he can recall the time,</w:t>
      </w:r>
      <w:r>
        <w:rPr>
          <w:color w:val="000000"/>
          <w:sz w:val="24"/>
          <w:szCs w:val="24"/>
        </w:rPr>
        <w:br/>
        <w:t xml:space="preserve">When he with his two flocks, and I with one</w:t>
      </w:r>
      <w:r>
        <w:rPr>
          <w:color w:val="000000"/>
          <w:sz w:val="24"/>
          <w:szCs w:val="24"/>
        </w:rPr>
        <w:br/>
        <w:t xml:space="preserve">Beside him, grazed Cithaeron’s pasture wide</w:t>
      </w:r>
      <w:r>
        <w:rPr>
          <w:color w:val="000000"/>
          <w:sz w:val="24"/>
          <w:szCs w:val="24"/>
        </w:rPr>
        <w:br/>
        <w:t xml:space="preserve">Good six months’ space of three successive years,</w:t>
      </w:r>
      <w:r>
        <w:rPr>
          <w:color w:val="000000"/>
          <w:sz w:val="24"/>
          <w:szCs w:val="24"/>
        </w:rPr>
        <w:br/>
        <w:t xml:space="preserve">From spring to rising of Arcturus; then</w:t>
      </w:r>
      <w:r>
        <w:rPr>
          <w:color w:val="000000"/>
          <w:sz w:val="24"/>
          <w:szCs w:val="24"/>
        </w:rPr>
        <w:br/>
        <w:t xml:space="preserve">For the bleak winter season, I drove mine</w:t>
      </w:r>
      <w:r>
        <w:rPr>
          <w:color w:val="000000"/>
          <w:sz w:val="24"/>
          <w:szCs w:val="24"/>
        </w:rPr>
        <w:br/>
        <w:t xml:space="preserve">To their own folds, he his to Laius’ stalls. </w:t>
      </w:r>
      <w:r>
        <w:rPr>
          <w:color w:val="000000"/>
          <w:sz w:val="24"/>
          <w:szCs w:val="24"/>
        </w:rPr>
        <w:br/>
        <w:t xml:space="preserve">Do I talk idly, or is this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THEB.  SH.  The time is far remote.  But all is true.</w:t>
      </w:r>
    </w:p>
    <w:p>
      <w:pPr>
        <w:widowControl w:val="on"/>
        <w:pBdr/>
        <w:spacing w:before="240" w:after="240" w:line="240" w:lineRule="auto"/>
        <w:ind w:left="0" w:right="0"/>
        <w:jc w:val="left"/>
      </w:pPr>
      <w:r>
        <w:rPr>
          <w:color w:val="000000"/>
          <w:sz w:val="24"/>
          <w:szCs w:val="24"/>
        </w:rPr>
        <w:t xml:space="preserve">COR.  SH.  Well, dost remember having given me then</w:t>
      </w:r>
      <w:r>
        <w:rPr>
          <w:color w:val="000000"/>
          <w:sz w:val="24"/>
          <w:szCs w:val="24"/>
        </w:rPr>
        <w:br/>
        <w:t xml:space="preserve">A child, that I might nurture him for mine?</w:t>
      </w:r>
    </w:p>
    <w:p>
      <w:pPr>
        <w:widowControl w:val="on"/>
        <w:pBdr/>
        <w:spacing w:before="240" w:after="240" w:line="240" w:lineRule="auto"/>
        <w:ind w:left="0" w:right="0"/>
        <w:jc w:val="left"/>
      </w:pPr>
      <w:r>
        <w:rPr>
          <w:color w:val="000000"/>
          <w:sz w:val="24"/>
          <w:szCs w:val="24"/>
        </w:rPr>
        <w:t xml:space="preserve">THEB.  SH.  What means thy question?  Let me know thy drift.</w:t>
      </w:r>
    </w:p>
    <w:p>
      <w:pPr>
        <w:widowControl w:val="on"/>
        <w:pBdr/>
        <w:spacing w:before="240" w:after="240" w:line="240" w:lineRule="auto"/>
        <w:ind w:left="0" w:right="0"/>
        <w:jc w:val="left"/>
      </w:pPr>
      <w:r>
        <w:rPr>
          <w:color w:val="000000"/>
          <w:sz w:val="24"/>
          <w:szCs w:val="24"/>
        </w:rPr>
        <w:t xml:space="preserve">COR.  SH.  Friend, yonder stands the infant whom we knew.</w:t>
      </w:r>
    </w:p>
    <w:p>
      <w:pPr>
        <w:widowControl w:val="on"/>
        <w:pBdr/>
        <w:spacing w:before="240" w:after="240" w:line="240" w:lineRule="auto"/>
        <w:ind w:left="0" w:right="0"/>
        <w:jc w:val="left"/>
      </w:pPr>
      <w:r>
        <w:rPr>
          <w:color w:val="000000"/>
          <w:sz w:val="24"/>
          <w:szCs w:val="24"/>
        </w:rPr>
        <w:t xml:space="preserve">THEB.  SH.  Confusion seize thee, and thy evil tongue!</w:t>
      </w:r>
    </w:p>
    <w:p>
      <w:pPr>
        <w:widowControl w:val="on"/>
        <w:pBdr/>
        <w:spacing w:before="240" w:after="240" w:line="240" w:lineRule="auto"/>
        <w:ind w:left="0" w:right="0"/>
        <w:jc w:val="left"/>
      </w:pPr>
      <w:r>
        <w:rPr>
          <w:color w:val="000000"/>
          <w:sz w:val="24"/>
          <w:szCs w:val="24"/>
        </w:rPr>
        <w:t xml:space="preserve">OED. Check not his speech, I pray thee, for thy words</w:t>
      </w:r>
      <w:r>
        <w:rPr>
          <w:color w:val="000000"/>
          <w:sz w:val="24"/>
          <w:szCs w:val="24"/>
        </w:rPr>
        <w:br/>
        <w:t xml:space="preserve">Call more than his for chastisement, old sir.</w:t>
      </w:r>
    </w:p>
    <w:p>
      <w:pPr>
        <w:widowControl w:val="on"/>
        <w:pBdr/>
        <w:spacing w:before="240" w:after="240" w:line="240" w:lineRule="auto"/>
        <w:ind w:left="0" w:right="0"/>
        <w:jc w:val="left"/>
      </w:pPr>
      <w:r>
        <w:rPr>
          <w:color w:val="000000"/>
          <w:sz w:val="24"/>
          <w:szCs w:val="24"/>
        </w:rPr>
        <w:t xml:space="preserve">THEB.  SH.  O my dread lord, therein do I offend?</w:t>
      </w:r>
    </w:p>
    <w:p>
      <w:pPr>
        <w:widowControl w:val="on"/>
        <w:pBdr/>
        <w:spacing w:before="240" w:after="240" w:line="240" w:lineRule="auto"/>
        <w:ind w:left="0" w:right="0"/>
        <w:jc w:val="left"/>
      </w:pPr>
      <w:r>
        <w:rPr>
          <w:color w:val="000000"/>
          <w:sz w:val="24"/>
          <w:szCs w:val="24"/>
        </w:rPr>
        <w:t xml:space="preserve">OED. Thou wilt not answer him about the child?</w:t>
      </w:r>
    </w:p>
    <w:p>
      <w:pPr>
        <w:widowControl w:val="on"/>
        <w:pBdr/>
        <w:spacing w:before="240" w:after="240" w:line="240" w:lineRule="auto"/>
        <w:ind w:left="0" w:right="0"/>
        <w:jc w:val="left"/>
      </w:pPr>
      <w:r>
        <w:rPr>
          <w:color w:val="000000"/>
          <w:sz w:val="24"/>
          <w:szCs w:val="24"/>
        </w:rPr>
        <w:t xml:space="preserve">THEB.  SH.  He knows not what he speaks.  His end is vain.</w:t>
      </w:r>
    </w:p>
    <w:p>
      <w:pPr>
        <w:widowControl w:val="on"/>
        <w:pBdr/>
        <w:spacing w:before="240" w:after="240" w:line="240" w:lineRule="auto"/>
        <w:ind w:left="0" w:right="0"/>
        <w:jc w:val="left"/>
      </w:pPr>
      <w:r>
        <w:rPr>
          <w:color w:val="000000"/>
          <w:sz w:val="24"/>
          <w:szCs w:val="24"/>
        </w:rPr>
        <w:t xml:space="preserve">OED. So!  Thou’lt not tell to please us, but the lash</w:t>
      </w:r>
      <w:r>
        <w:rPr>
          <w:color w:val="000000"/>
          <w:sz w:val="24"/>
          <w:szCs w:val="24"/>
        </w:rPr>
        <w:br/>
        <w:t xml:space="preserve">Will make thee tell.</w:t>
      </w:r>
    </w:p>
    <w:p>
      <w:pPr>
        <w:widowControl w:val="on"/>
        <w:pBdr/>
        <w:spacing w:before="240" w:after="240" w:line="240" w:lineRule="auto"/>
        <w:ind w:left="0" w:right="0"/>
        <w:jc w:val="left"/>
      </w:pPr>
      <w:r>
        <w:rPr>
          <w:color w:val="000000"/>
          <w:sz w:val="24"/>
          <w:szCs w:val="24"/>
        </w:rPr>
        <w:t xml:space="preserve">THEB.  SH.  By all that’s merciful,</w:t>
      </w:r>
      <w:r>
        <w:rPr>
          <w:color w:val="000000"/>
          <w:sz w:val="24"/>
          <w:szCs w:val="24"/>
        </w:rPr>
        <w:br/>
        <w:t xml:space="preserve">Scourge not this aged frame!</w:t>
      </w:r>
    </w:p>
    <w:p>
      <w:pPr>
        <w:widowControl w:val="on"/>
        <w:pBdr/>
        <w:spacing w:before="240" w:after="240" w:line="240" w:lineRule="auto"/>
        <w:ind w:left="0" w:right="0"/>
        <w:jc w:val="left"/>
      </w:pPr>
      <w:r>
        <w:rPr>
          <w:color w:val="000000"/>
          <w:sz w:val="24"/>
          <w:szCs w:val="24"/>
        </w:rPr>
        <w:t xml:space="preserve">OED. Pinion him straight!</w:t>
      </w:r>
    </w:p>
    <w:p>
      <w:pPr>
        <w:widowControl w:val="on"/>
        <w:pBdr/>
        <w:spacing w:before="240" w:after="240" w:line="240" w:lineRule="auto"/>
        <w:ind w:left="0" w:right="0"/>
        <w:jc w:val="left"/>
      </w:pPr>
      <w:r>
        <w:rPr>
          <w:color w:val="000000"/>
          <w:sz w:val="24"/>
          <w:szCs w:val="24"/>
        </w:rPr>
        <w:t xml:space="preserve">THEB.  SH.  Unhappy! wherefore? what is’t you would know?</w:t>
      </w:r>
    </w:p>
    <w:p>
      <w:pPr>
        <w:widowControl w:val="on"/>
        <w:pBdr/>
        <w:spacing w:before="240" w:after="240" w:line="240" w:lineRule="auto"/>
        <w:ind w:left="0" w:right="0"/>
        <w:jc w:val="left"/>
      </w:pPr>
      <w:r>
        <w:rPr>
          <w:color w:val="000000"/>
          <w:sz w:val="24"/>
          <w:szCs w:val="24"/>
        </w:rPr>
        <w:t xml:space="preserve">OED. Gave you this man the child of whom he asks you?</w:t>
      </w:r>
    </w:p>
    <w:p>
      <w:pPr>
        <w:widowControl w:val="on"/>
        <w:pBdr/>
        <w:spacing w:before="240" w:after="240" w:line="240" w:lineRule="auto"/>
        <w:ind w:left="0" w:right="0"/>
        <w:jc w:val="left"/>
      </w:pPr>
      <w:r>
        <w:rPr>
          <w:color w:val="000000"/>
          <w:sz w:val="24"/>
          <w:szCs w:val="24"/>
        </w:rPr>
        <w:t xml:space="preserve">THEB.  SH.  I gave it him.  Would I had died that hour!</w:t>
      </w:r>
    </w:p>
    <w:p>
      <w:pPr>
        <w:widowControl w:val="on"/>
        <w:pBdr/>
        <w:spacing w:before="240" w:after="240" w:line="240" w:lineRule="auto"/>
        <w:ind w:left="0" w:right="0"/>
        <w:jc w:val="left"/>
      </w:pPr>
      <w:r>
        <w:rPr>
          <w:color w:val="000000"/>
          <w:sz w:val="24"/>
          <w:szCs w:val="24"/>
        </w:rPr>
        <w:t xml:space="preserve">OED. Speak rightly, or your wish will soon come true.</w:t>
      </w:r>
    </w:p>
    <w:p>
      <w:pPr>
        <w:widowControl w:val="on"/>
        <w:pBdr/>
        <w:spacing w:before="240" w:after="240" w:line="240" w:lineRule="auto"/>
        <w:ind w:left="0" w:right="0"/>
        <w:jc w:val="left"/>
      </w:pPr>
      <w:r>
        <w:rPr>
          <w:color w:val="000000"/>
          <w:sz w:val="24"/>
          <w:szCs w:val="24"/>
        </w:rPr>
        <w:t xml:space="preserve">THEB.  SH.  My ruin comes the sooner, if I speak.</w:t>
      </w:r>
    </w:p>
    <w:p>
      <w:pPr>
        <w:widowControl w:val="on"/>
        <w:pBdr/>
        <w:spacing w:before="240" w:after="240" w:line="240" w:lineRule="auto"/>
        <w:ind w:left="0" w:right="0"/>
        <w:jc w:val="left"/>
      </w:pPr>
      <w:r>
        <w:rPr>
          <w:color w:val="000000"/>
          <w:sz w:val="24"/>
          <w:szCs w:val="24"/>
        </w:rPr>
        <w:t xml:space="preserve">OED. This man will balk us with his baffling prate.</w:t>
      </w:r>
    </w:p>
    <w:p>
      <w:pPr>
        <w:widowControl w:val="on"/>
        <w:pBdr/>
        <w:spacing w:before="240" w:after="240" w:line="240" w:lineRule="auto"/>
        <w:ind w:left="0" w:right="0"/>
        <w:jc w:val="left"/>
      </w:pPr>
      <w:r>
        <w:rPr>
          <w:color w:val="000000"/>
          <w:sz w:val="24"/>
          <w:szCs w:val="24"/>
        </w:rPr>
        <w:t xml:space="preserve">THEB.  SH.  Not so.  I said long since, ‘I gave the child.’</w:t>
      </w:r>
    </w:p>
    <w:p>
      <w:pPr>
        <w:widowControl w:val="on"/>
        <w:pBdr/>
        <w:spacing w:before="240" w:after="240" w:line="240" w:lineRule="auto"/>
        <w:ind w:left="0" w:right="0"/>
        <w:jc w:val="left"/>
      </w:pPr>
      <w:r>
        <w:rPr>
          <w:color w:val="000000"/>
          <w:sz w:val="24"/>
          <w:szCs w:val="24"/>
        </w:rPr>
        <w:t xml:space="preserve">OED. Whence?  Was’t your own, or from another’s hand?</w:t>
      </w:r>
    </w:p>
    <w:p>
      <w:pPr>
        <w:widowControl w:val="on"/>
        <w:pBdr/>
        <w:spacing w:before="240" w:after="240" w:line="240" w:lineRule="auto"/>
        <w:ind w:left="0" w:right="0"/>
        <w:jc w:val="left"/>
      </w:pPr>
      <w:r>
        <w:rPr>
          <w:color w:val="000000"/>
          <w:sz w:val="24"/>
          <w:szCs w:val="24"/>
        </w:rPr>
        <w:t xml:space="preserve">THEB.  SH.  ’Twas not mine own; another gave it me.</w:t>
      </w:r>
    </w:p>
    <w:p>
      <w:pPr>
        <w:widowControl w:val="on"/>
        <w:pBdr/>
        <w:spacing w:before="240" w:after="240" w:line="240" w:lineRule="auto"/>
        <w:ind w:left="0" w:right="0"/>
        <w:jc w:val="left"/>
      </w:pPr>
      <w:r>
        <w:rPr>
          <w:color w:val="000000"/>
          <w:sz w:val="24"/>
          <w:szCs w:val="24"/>
        </w:rPr>
        <w:t xml:space="preserve">OED. What Theban gave it, from what home in Thebes?</w:t>
      </w:r>
    </w:p>
    <w:p>
      <w:pPr>
        <w:widowControl w:val="on"/>
        <w:pBdr/>
        <w:spacing w:before="240" w:after="240" w:line="240" w:lineRule="auto"/>
        <w:ind w:left="0" w:right="0"/>
        <w:jc w:val="left"/>
      </w:pPr>
      <w:r>
        <w:rPr>
          <w:color w:val="000000"/>
          <w:sz w:val="24"/>
          <w:szCs w:val="24"/>
        </w:rPr>
        <w:t xml:space="preserve">THEB.  SH.  O, I implore thee, master, ask no more!</w:t>
      </w:r>
    </w:p>
    <w:p>
      <w:pPr>
        <w:widowControl w:val="on"/>
        <w:pBdr/>
        <w:spacing w:before="240" w:after="240" w:line="240" w:lineRule="auto"/>
        <w:ind w:left="0" w:right="0"/>
        <w:jc w:val="left"/>
      </w:pPr>
      <w:r>
        <w:rPr>
          <w:color w:val="000000"/>
          <w:sz w:val="24"/>
          <w:szCs w:val="24"/>
        </w:rPr>
        <w:t xml:space="preserve">OED. You perish, if I have to ask again.</w:t>
      </w:r>
    </w:p>
    <w:p>
      <w:pPr>
        <w:widowControl w:val="on"/>
        <w:pBdr/>
        <w:spacing w:before="240" w:after="240" w:line="240" w:lineRule="auto"/>
        <w:ind w:left="0" w:right="0"/>
        <w:jc w:val="left"/>
      </w:pPr>
      <w:r>
        <w:rPr>
          <w:color w:val="000000"/>
          <w:sz w:val="24"/>
          <w:szCs w:val="24"/>
        </w:rPr>
        <w:t xml:space="preserve">THEB.  SH.  The child was of the stock of Laius.</w:t>
      </w:r>
    </w:p>
    <w:p>
      <w:pPr>
        <w:widowControl w:val="on"/>
        <w:pBdr/>
        <w:spacing w:before="240" w:after="240" w:line="240" w:lineRule="auto"/>
        <w:ind w:left="0" w:right="0"/>
        <w:jc w:val="left"/>
      </w:pPr>
      <w:r>
        <w:rPr>
          <w:color w:val="000000"/>
          <w:sz w:val="24"/>
          <w:szCs w:val="24"/>
        </w:rPr>
        <w:t xml:space="preserve">OED. Slave-born, or rightly of the royal line?</w:t>
      </w:r>
    </w:p>
    <w:p>
      <w:pPr>
        <w:widowControl w:val="on"/>
        <w:pBdr/>
        <w:spacing w:before="240" w:after="240" w:line="240" w:lineRule="auto"/>
        <w:ind w:left="0" w:right="0"/>
        <w:jc w:val="left"/>
      </w:pPr>
      <w:r>
        <w:rPr>
          <w:color w:val="000000"/>
          <w:sz w:val="24"/>
          <w:szCs w:val="24"/>
        </w:rPr>
        <w:t xml:space="preserve">THEB.  SH.  Ah me!  Now comes the horror to my tongue!</w:t>
      </w:r>
    </w:p>
    <w:p>
      <w:pPr>
        <w:widowControl w:val="on"/>
        <w:pBdr/>
        <w:spacing w:before="240" w:after="240" w:line="240" w:lineRule="auto"/>
        <w:ind w:left="0" w:right="0"/>
        <w:jc w:val="left"/>
      </w:pPr>
      <w:r>
        <w:rPr>
          <w:color w:val="000000"/>
          <w:sz w:val="24"/>
          <w:szCs w:val="24"/>
        </w:rPr>
        <w:t xml:space="preserve">OED. And to mine ear.  But thou shalt tell it me!</w:t>
      </w:r>
    </w:p>
    <w:p>
      <w:pPr>
        <w:widowControl w:val="on"/>
        <w:pBdr/>
        <w:spacing w:before="240" w:after="240" w:line="240" w:lineRule="auto"/>
        <w:ind w:left="0" w:right="0"/>
        <w:jc w:val="left"/>
      </w:pPr>
      <w:r>
        <w:rPr>
          <w:color w:val="000000"/>
          <w:sz w:val="24"/>
          <w:szCs w:val="24"/>
        </w:rPr>
        <w:t xml:space="preserve">THEB.  SH.  He was given out for Laius’ son:  but she,</w:t>
      </w:r>
      <w:r>
        <w:rPr>
          <w:color w:val="000000"/>
          <w:sz w:val="24"/>
          <w:szCs w:val="24"/>
        </w:rPr>
        <w:br/>
        <w:t xml:space="preserve">Thy queen, within the palace, best can tell.</w:t>
      </w:r>
    </w:p>
    <w:p>
      <w:pPr>
        <w:widowControl w:val="on"/>
        <w:pBdr/>
        <w:spacing w:before="240" w:after="240" w:line="240" w:lineRule="auto"/>
        <w:ind w:left="0" w:right="0"/>
        <w:jc w:val="left"/>
      </w:pPr>
      <w:r>
        <w:rPr>
          <w:color w:val="000000"/>
          <w:sz w:val="24"/>
          <w:szCs w:val="24"/>
        </w:rPr>
        <w:t xml:space="preserve">OED. How?  Did she give it thee?</w:t>
      </w:r>
    </w:p>
    <w:p>
      <w:pPr>
        <w:widowControl w:val="on"/>
        <w:pBdr/>
        <w:spacing w:before="240" w:after="240" w:line="240" w:lineRule="auto"/>
        <w:ind w:left="0" w:right="0"/>
        <w:jc w:val="left"/>
      </w:pPr>
      <w:r>
        <w:rPr>
          <w:color w:val="000000"/>
          <w:sz w:val="24"/>
          <w:szCs w:val="24"/>
        </w:rPr>
        <w:t xml:space="preserve">THEB.  SH.  My lord, she did.</w:t>
      </w:r>
    </w:p>
    <w:p>
      <w:pPr>
        <w:widowControl w:val="on"/>
        <w:pBdr/>
        <w:spacing w:before="240" w:after="240" w:line="240" w:lineRule="auto"/>
        <w:ind w:left="0" w:right="0"/>
        <w:jc w:val="left"/>
      </w:pPr>
      <w:r>
        <w:rPr>
          <w:color w:val="000000"/>
          <w:sz w:val="24"/>
          <w:szCs w:val="24"/>
        </w:rPr>
        <w:t xml:space="preserve">OED. With what commission?</w:t>
      </w:r>
    </w:p>
    <w:p>
      <w:pPr>
        <w:widowControl w:val="on"/>
        <w:pBdr/>
        <w:spacing w:before="240" w:after="240" w:line="240" w:lineRule="auto"/>
        <w:ind w:left="0" w:right="0"/>
        <w:jc w:val="left"/>
      </w:pPr>
      <w:r>
        <w:rPr>
          <w:color w:val="000000"/>
          <w:sz w:val="24"/>
          <w:szCs w:val="24"/>
        </w:rPr>
        <w:t xml:space="preserve">THEB.  SH.  I was to destroy him.</w:t>
      </w:r>
    </w:p>
    <w:p>
      <w:pPr>
        <w:widowControl w:val="on"/>
        <w:pBdr/>
        <w:spacing w:before="240" w:after="240" w:line="240" w:lineRule="auto"/>
        <w:ind w:left="0" w:right="0"/>
        <w:jc w:val="left"/>
      </w:pPr>
      <w:r>
        <w:rPr>
          <w:color w:val="000000"/>
          <w:sz w:val="24"/>
          <w:szCs w:val="24"/>
        </w:rPr>
        <w:t xml:space="preserve">OED. And could a mother’s heart be steeled to this?</w:t>
      </w:r>
    </w:p>
    <w:p>
      <w:pPr>
        <w:widowControl w:val="on"/>
        <w:pBdr/>
        <w:spacing w:before="240" w:after="240" w:line="240" w:lineRule="auto"/>
        <w:ind w:left="0" w:right="0"/>
        <w:jc w:val="left"/>
      </w:pPr>
      <w:r>
        <w:rPr>
          <w:color w:val="000000"/>
          <w:sz w:val="24"/>
          <w:szCs w:val="24"/>
        </w:rPr>
        <w:t xml:space="preserve">THEB.  SH.  With fear of evil prophecies.</w:t>
      </w:r>
    </w:p>
    <w:p>
      <w:pPr>
        <w:widowControl w:val="on"/>
        <w:pBdr/>
        <w:spacing w:before="240" w:after="240" w:line="240" w:lineRule="auto"/>
        <w:ind w:left="0" w:right="0"/>
        <w:jc w:val="left"/>
      </w:pPr>
      <w:r>
        <w:rPr>
          <w:color w:val="000000"/>
          <w:sz w:val="24"/>
          <w:szCs w:val="24"/>
        </w:rPr>
        <w:t xml:space="preserve">OED. What were they?</w:t>
      </w:r>
    </w:p>
    <w:p>
      <w:pPr>
        <w:widowControl w:val="on"/>
        <w:pBdr/>
        <w:spacing w:before="240" w:after="240" w:line="240" w:lineRule="auto"/>
        <w:ind w:left="0" w:right="0"/>
        <w:jc w:val="left"/>
      </w:pPr>
      <w:r>
        <w:rPr>
          <w:color w:val="000000"/>
          <w:sz w:val="24"/>
          <w:szCs w:val="24"/>
        </w:rPr>
        <w:t xml:space="preserve">THEB.  SH.  ’Twas said the child should be his father’s death.</w:t>
      </w:r>
    </w:p>
    <w:p>
      <w:pPr>
        <w:widowControl w:val="on"/>
        <w:pBdr/>
        <w:spacing w:before="240" w:after="240" w:line="240" w:lineRule="auto"/>
        <w:ind w:left="0" w:right="0"/>
        <w:jc w:val="left"/>
      </w:pPr>
      <w:r>
        <w:rPr>
          <w:color w:val="000000"/>
          <w:sz w:val="24"/>
          <w:szCs w:val="24"/>
        </w:rPr>
        <w:t xml:space="preserve">OED. What then possessed thee to give up the child</w:t>
      </w:r>
      <w:r>
        <w:rPr>
          <w:color w:val="000000"/>
          <w:sz w:val="24"/>
          <w:szCs w:val="24"/>
        </w:rPr>
        <w:br/>
        <w:t xml:space="preserve">To this old man?</w:t>
      </w:r>
    </w:p>
    <w:p>
      <w:pPr>
        <w:widowControl w:val="on"/>
        <w:pBdr/>
        <w:spacing w:before="240" w:after="240" w:line="240" w:lineRule="auto"/>
        <w:ind w:left="0" w:right="0"/>
        <w:jc w:val="left"/>
      </w:pPr>
      <w:r>
        <w:rPr>
          <w:color w:val="000000"/>
          <w:sz w:val="24"/>
          <w:szCs w:val="24"/>
        </w:rPr>
        <w:t xml:space="preserve">THEB.  SH.  Pity, my sovereign lord! </w:t>
      </w:r>
      <w:r>
        <w:rPr>
          <w:color w:val="000000"/>
          <w:sz w:val="24"/>
          <w:szCs w:val="24"/>
        </w:rPr>
        <w:br/>
        <w:t xml:space="preserve">Supposing he would take him far away</w:t>
      </w:r>
      <w:r>
        <w:rPr>
          <w:color w:val="000000"/>
          <w:sz w:val="24"/>
          <w:szCs w:val="24"/>
        </w:rPr>
        <w:br/>
        <w:t xml:space="preserve">Unto the land whence he was come.  But he</w:t>
      </w:r>
      <w:r>
        <w:rPr>
          <w:color w:val="000000"/>
          <w:sz w:val="24"/>
          <w:szCs w:val="24"/>
        </w:rPr>
        <w:br/>
        <w:t xml:space="preserve">Preserved him to great sorrow.  For if thou</w:t>
      </w:r>
      <w:r>
        <w:rPr>
          <w:color w:val="000000"/>
          <w:sz w:val="24"/>
          <w:szCs w:val="24"/>
        </w:rPr>
        <w:br/>
        <w:t xml:space="preserve">Art he this man hath said, be well assured</w:t>
      </w:r>
      <w:r>
        <w:rPr>
          <w:color w:val="000000"/>
          <w:sz w:val="24"/>
          <w:szCs w:val="24"/>
        </w:rPr>
        <w:br/>
        <w:t xml:space="preserve">Thou bear’st a heavy doom.</w:t>
      </w:r>
    </w:p>
    <w:p>
      <w:pPr>
        <w:widowControl w:val="on"/>
        <w:pBdr/>
        <w:spacing w:before="240" w:after="240" w:line="240" w:lineRule="auto"/>
        <w:ind w:left="0" w:right="0"/>
        <w:jc w:val="left"/>
      </w:pPr>
      <w:r>
        <w:rPr>
          <w:color w:val="000000"/>
          <w:sz w:val="24"/>
          <w:szCs w:val="24"/>
        </w:rPr>
        <w:t xml:space="preserve">OED. O horrible! </w:t>
      </w:r>
      <w:r>
        <w:rPr>
          <w:color w:val="000000"/>
          <w:sz w:val="24"/>
          <w:szCs w:val="24"/>
        </w:rPr>
        <w:br/>
        <w:t xml:space="preserve">Horrible!  All fulfilled, as sunlight clear! </w:t>
      </w:r>
      <w:r>
        <w:rPr>
          <w:color w:val="000000"/>
          <w:sz w:val="24"/>
          <w:szCs w:val="24"/>
        </w:rPr>
        <w:br/>
        <w:t xml:space="preserve">Oh may I nevermore behold the day,</w:t>
      </w:r>
      <w:r>
        <w:rPr>
          <w:color w:val="000000"/>
          <w:sz w:val="24"/>
          <w:szCs w:val="24"/>
        </w:rPr>
        <w:br/>
        <w:t xml:space="preserve">Since proved accursed in my parentage,</w:t>
      </w:r>
      <w:r>
        <w:rPr>
          <w:color w:val="000000"/>
          <w:sz w:val="24"/>
          <w:szCs w:val="24"/>
        </w:rPr>
        <w:br/>
        <w:t xml:space="preserve">In those I live with, and in him I slew!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O mortal tribes of men, I 1</w:t>
      </w:r>
      <w:r>
        <w:rPr>
          <w:color w:val="000000"/>
          <w:sz w:val="24"/>
          <w:szCs w:val="24"/>
        </w:rPr>
        <w:br/>
        <w:t xml:space="preserve">      How near to nothingness</w:t>
      </w:r>
      <w:r>
        <w:rPr>
          <w:color w:val="000000"/>
          <w:sz w:val="24"/>
          <w:szCs w:val="24"/>
        </w:rPr>
        <w:br/>
        <w:t xml:space="preserve">I count you while your lives remain! </w:t>
      </w:r>
      <w:r>
        <w:rPr>
          <w:color w:val="000000"/>
          <w:sz w:val="24"/>
          <w:szCs w:val="24"/>
        </w:rPr>
        <w:br/>
        <w:t xml:space="preserve">What man that lives hath more of happiness</w:t>
      </w:r>
      <w:r>
        <w:rPr>
          <w:color w:val="000000"/>
          <w:sz w:val="24"/>
          <w:szCs w:val="24"/>
        </w:rPr>
        <w:br/>
        <w:t xml:space="preserve">Than to seem blest, and, seeming, fade in night? </w:t>
      </w:r>
      <w:r>
        <w:rPr>
          <w:color w:val="000000"/>
          <w:sz w:val="24"/>
          <w:szCs w:val="24"/>
        </w:rPr>
        <w:br/>
        <w:t xml:space="preserve">O Oedipus, in this thine hour of gloom,</w:t>
      </w:r>
      <w:r>
        <w:rPr>
          <w:color w:val="000000"/>
          <w:sz w:val="24"/>
          <w:szCs w:val="24"/>
        </w:rPr>
        <w:br/>
        <w:t xml:space="preserve">Musing on thee and thy relentless doom,</w:t>
      </w:r>
      <w:r>
        <w:rPr>
          <w:color w:val="000000"/>
          <w:sz w:val="24"/>
          <w:szCs w:val="24"/>
        </w:rPr>
        <w:br/>
        <w:t xml:space="preserve">I call none happy who beholds the light.</w:t>
      </w:r>
    </w:p>
    <w:p>
      <w:pPr>
        <w:widowControl w:val="on"/>
        <w:pBdr/>
        <w:spacing w:before="240" w:after="240" w:line="240" w:lineRule="auto"/>
        <w:ind w:left="0" w:right="0"/>
        <w:jc w:val="left"/>
      </w:pPr>
      <w:r>
        <w:rPr>
          <w:color w:val="000000"/>
          <w:sz w:val="24"/>
          <w:szCs w:val="24"/>
        </w:rPr>
        <w:t xml:space="preserve">      Thou through surpassing skill I 2</w:t>
      </w:r>
      <w:r>
        <w:rPr>
          <w:color w:val="000000"/>
          <w:sz w:val="24"/>
          <w:szCs w:val="24"/>
        </w:rPr>
        <w:br/>
        <w:t xml:space="preserve">      Didst rise to wealth and power,</w:t>
      </w:r>
      <w:r>
        <w:rPr>
          <w:color w:val="000000"/>
          <w:sz w:val="24"/>
          <w:szCs w:val="24"/>
        </w:rPr>
        <w:br/>
        <w:t xml:space="preserve">When thou the monstrous riddling maid didst kill,</w:t>
      </w:r>
      <w:r>
        <w:rPr>
          <w:color w:val="000000"/>
          <w:sz w:val="24"/>
          <w:szCs w:val="24"/>
        </w:rPr>
        <w:br/>
        <w:t xml:space="preserve">And stoodst forth to my country as a tower</w:t>
      </w:r>
      <w:r>
        <w:rPr>
          <w:color w:val="000000"/>
          <w:sz w:val="24"/>
          <w:szCs w:val="24"/>
        </w:rPr>
        <w:br/>
        <w:t xml:space="preserve">To guard from myriad deaths this glorious town;</w:t>
      </w:r>
      <w:r>
        <w:rPr>
          <w:color w:val="000000"/>
          <w:sz w:val="24"/>
          <w:szCs w:val="24"/>
        </w:rPr>
        <w:br/>
        <w:t xml:space="preserve">Whence thou wert called my king, of faultless fame,</w:t>
      </w:r>
      <w:r>
        <w:rPr>
          <w:color w:val="000000"/>
          <w:sz w:val="24"/>
          <w:szCs w:val="24"/>
        </w:rPr>
        <w:br/>
        <w:t xml:space="preserve">In all the world a far-resounded name,</w:t>
      </w:r>
      <w:r>
        <w:rPr>
          <w:color w:val="000000"/>
          <w:sz w:val="24"/>
          <w:szCs w:val="24"/>
        </w:rPr>
        <w:br/>
        <w:t xml:space="preserve">Unparagoned in honour and renown.</w:t>
      </w:r>
    </w:p>
    <w:p>
      <w:pPr>
        <w:widowControl w:val="on"/>
        <w:pBdr/>
        <w:spacing w:before="240" w:after="240" w:line="240" w:lineRule="auto"/>
        <w:ind w:left="0" w:right="0"/>
        <w:jc w:val="left"/>
      </w:pPr>
      <w:r>
        <w:rPr>
          <w:color w:val="000000"/>
          <w:sz w:val="24"/>
          <w:szCs w:val="24"/>
        </w:rPr>
        <w:t xml:space="preserve">But now to hear of thee, who more distressed?  II 1</w:t>
      </w:r>
      <w:r>
        <w:rPr>
          <w:color w:val="000000"/>
          <w:sz w:val="24"/>
          <w:szCs w:val="24"/>
        </w:rPr>
        <w:br/>
        <w:t xml:space="preserve">    Who more acquainted with fierce misery,</w:t>
      </w:r>
      <w:r>
        <w:rPr>
          <w:color w:val="000000"/>
          <w:sz w:val="24"/>
          <w:szCs w:val="24"/>
        </w:rPr>
        <w:br/>
        <w:t xml:space="preserve">Assaulted by disasters manifest,</w:t>
      </w:r>
      <w:r>
        <w:rPr>
          <w:color w:val="000000"/>
          <w:sz w:val="24"/>
          <w:szCs w:val="24"/>
        </w:rPr>
        <w:br/>
        <w:t xml:space="preserve">    Than thou in this thy day of agony? </w:t>
      </w:r>
      <w:r>
        <w:rPr>
          <w:color w:val="000000"/>
          <w:sz w:val="24"/>
          <w:szCs w:val="24"/>
        </w:rPr>
        <w:br/>
        <w:t xml:space="preserve">Most noble, most renowned!—­Yet one same room</w:t>
      </w:r>
      <w:r>
        <w:rPr>
          <w:color w:val="000000"/>
          <w:sz w:val="24"/>
          <w:szCs w:val="24"/>
        </w:rPr>
        <w:br/>
        <w:t xml:space="preserve">    Heard thy first cry, and in thy prime of power,</w:t>
      </w:r>
      <w:r>
        <w:rPr>
          <w:color w:val="000000"/>
          <w:sz w:val="24"/>
          <w:szCs w:val="24"/>
        </w:rPr>
        <w:br/>
        <w:t xml:space="preserve">Received thee, harbouring both bride and groom,</w:t>
      </w:r>
      <w:r>
        <w:rPr>
          <w:color w:val="000000"/>
          <w:sz w:val="24"/>
          <w:szCs w:val="24"/>
        </w:rPr>
        <w:br/>
        <w:t xml:space="preserve">    And bore it silently till this dread hour. </w:t>
      </w:r>
      <w:r>
        <w:rPr>
          <w:color w:val="000000"/>
          <w:sz w:val="24"/>
          <w:szCs w:val="24"/>
        </w:rPr>
        <w:br/>
        <w:t xml:space="preserve">How could that furrowing of thy father’s field</w:t>
      </w:r>
      <w:r>
        <w:rPr>
          <w:color w:val="000000"/>
          <w:sz w:val="24"/>
          <w:szCs w:val="24"/>
        </w:rPr>
        <w:br/>
        <w:t xml:space="preserve">Year after year continue unrevealed?</w:t>
      </w:r>
    </w:p>
    <w:p>
      <w:pPr>
        <w:widowControl w:val="on"/>
        <w:pBdr/>
        <w:spacing w:before="240" w:after="240" w:line="240" w:lineRule="auto"/>
        <w:ind w:left="0" w:right="0"/>
        <w:jc w:val="left"/>
      </w:pPr>
      <w:r>
        <w:rPr>
          <w:color w:val="000000"/>
          <w:sz w:val="24"/>
          <w:szCs w:val="24"/>
        </w:rPr>
        <w:t xml:space="preserve">Time hath detected thine unwitting deed, II 2</w:t>
      </w:r>
      <w:r>
        <w:rPr>
          <w:color w:val="000000"/>
          <w:sz w:val="24"/>
          <w:szCs w:val="24"/>
        </w:rPr>
        <w:br/>
        <w:t xml:space="preserve">    Time, who discovers all with eyes of fire,</w:t>
      </w:r>
      <w:r>
        <w:rPr>
          <w:color w:val="000000"/>
          <w:sz w:val="24"/>
          <w:szCs w:val="24"/>
        </w:rPr>
        <w:br/>
        <w:t xml:space="preserve">Accusing thee of living without heed</w:t>
      </w:r>
      <w:r>
        <w:rPr>
          <w:color w:val="000000"/>
          <w:sz w:val="24"/>
          <w:szCs w:val="24"/>
        </w:rPr>
        <w:br/>
        <w:t xml:space="preserve">    In hideous wedlock husband, son, and sire. </w:t>
      </w:r>
      <w:r>
        <w:rPr>
          <w:color w:val="000000"/>
          <w:sz w:val="24"/>
          <w:szCs w:val="24"/>
        </w:rPr>
        <w:br/>
        <w:t xml:space="preserve">Ah would that we, thou child of Laius born,</w:t>
      </w:r>
      <w:r>
        <w:rPr>
          <w:color w:val="000000"/>
          <w:sz w:val="24"/>
          <w:szCs w:val="24"/>
        </w:rPr>
        <w:br/>
        <w:t xml:space="preserve">    Ah would that we had never seen thee nigh! </w:t>
      </w:r>
      <w:r>
        <w:rPr>
          <w:color w:val="000000"/>
          <w:sz w:val="24"/>
          <w:szCs w:val="24"/>
        </w:rPr>
        <w:br/>
        <w:t xml:space="preserve">E’er since we knew thee who thou art, we mourn</w:t>
      </w:r>
      <w:r>
        <w:rPr>
          <w:color w:val="000000"/>
          <w:sz w:val="24"/>
          <w:szCs w:val="24"/>
        </w:rPr>
        <w:br/>
        <w:t xml:space="preserve">    Exceedingly with cries that rend the sky. </w:t>
      </w:r>
      <w:r>
        <w:rPr>
          <w:color w:val="000000"/>
          <w:sz w:val="24"/>
          <w:szCs w:val="24"/>
        </w:rPr>
        <w:br/>
        <w:t xml:space="preserve">For, to tell truth, thou didst restore our life</w:t>
      </w:r>
      <w:r>
        <w:rPr>
          <w:color w:val="000000"/>
          <w:sz w:val="24"/>
          <w:szCs w:val="24"/>
        </w:rPr>
        <w:br/>
        <w:t xml:space="preserve">And gavest our soul sweet respite after strife.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  O ye who in this land have ever held</w:t>
      </w:r>
      <w:r>
        <w:rPr>
          <w:color w:val="000000"/>
          <w:sz w:val="24"/>
          <w:szCs w:val="24"/>
        </w:rPr>
        <w:br/>
        <w:t xml:space="preserve">Chief honour, what an object of dire woe</w:t>
      </w:r>
      <w:r>
        <w:rPr>
          <w:color w:val="000000"/>
          <w:sz w:val="24"/>
          <w:szCs w:val="24"/>
        </w:rPr>
        <w:br/>
        <w:t xml:space="preserve">Awaits your eyes, your ears!  What piercing grief</w:t>
      </w:r>
      <w:r>
        <w:rPr>
          <w:color w:val="000000"/>
          <w:sz w:val="24"/>
          <w:szCs w:val="24"/>
        </w:rPr>
        <w:br/>
        <w:t xml:space="preserve">Your hearts must suffer, if as kinsmen should</w:t>
      </w:r>
      <w:r>
        <w:rPr>
          <w:color w:val="000000"/>
          <w:sz w:val="24"/>
          <w:szCs w:val="24"/>
        </w:rPr>
        <w:br/>
        <w:t xml:space="preserve">Ye still regard the house of Laius! </w:t>
      </w:r>
      <w:r>
        <w:rPr>
          <w:color w:val="000000"/>
          <w:sz w:val="24"/>
          <w:szCs w:val="24"/>
        </w:rPr>
        <w:br/>
        <w:t xml:space="preserve">Not Phasis, nor the Danube’s rolling flood,</w:t>
      </w:r>
      <w:r>
        <w:rPr>
          <w:color w:val="000000"/>
          <w:sz w:val="24"/>
          <w:szCs w:val="24"/>
        </w:rPr>
        <w:br/>
        <w:t xml:space="preserve">Can ever wash away the stain and purge</w:t>
      </w:r>
      <w:r>
        <w:rPr>
          <w:color w:val="000000"/>
          <w:sz w:val="24"/>
          <w:szCs w:val="24"/>
        </w:rPr>
        <w:br/>
        <w:t xml:space="preserve">This mansion of the horror that it hides. </w:t>
      </w:r>
      <w:r>
        <w:rPr>
          <w:color w:val="000000"/>
          <w:sz w:val="24"/>
          <w:szCs w:val="24"/>
        </w:rPr>
        <w:br/>
        <w:t xml:space="preserve">—­And more it soon shall give to light, not now</w:t>
      </w:r>
      <w:r>
        <w:rPr>
          <w:color w:val="000000"/>
          <w:sz w:val="24"/>
          <w:szCs w:val="24"/>
        </w:rPr>
        <w:br/>
        <w:t xml:space="preserve">Unconsciously enacted.  Of all ill,</w:t>
      </w:r>
      <w:r>
        <w:rPr>
          <w:color w:val="000000"/>
          <w:sz w:val="24"/>
          <w:szCs w:val="24"/>
        </w:rPr>
        <w:br/>
        <w:t xml:space="preserve">Self-chosen sorrows are the worst to bear.</w:t>
      </w:r>
    </w:p>
    <w:p>
      <w:pPr>
        <w:widowControl w:val="on"/>
        <w:pBdr/>
        <w:spacing w:before="240" w:after="240" w:line="240" w:lineRule="auto"/>
        <w:ind w:left="0" w:right="0"/>
        <w:jc w:val="left"/>
      </w:pPr>
      <w:r>
        <w:rPr>
          <w:color w:val="000000"/>
          <w:sz w:val="24"/>
          <w:szCs w:val="24"/>
        </w:rPr>
        <w:t xml:space="preserve">CH.  What hast thou new to add? the weight of grief</w:t>
      </w:r>
      <w:r>
        <w:rPr>
          <w:color w:val="000000"/>
          <w:sz w:val="24"/>
          <w:szCs w:val="24"/>
        </w:rPr>
        <w:br/>
        <w:t xml:space="preserve">From that we know burdens the heart enough.</w:t>
      </w:r>
    </w:p>
    <w:p>
      <w:pPr>
        <w:widowControl w:val="on"/>
        <w:pBdr/>
        <w:spacing w:before="240" w:after="240" w:line="240" w:lineRule="auto"/>
        <w:ind w:left="0" w:right="0"/>
        <w:jc w:val="left"/>
      </w:pPr>
      <w:r>
        <w:rPr>
          <w:color w:val="000000"/>
          <w:sz w:val="24"/>
          <w:szCs w:val="24"/>
        </w:rPr>
        <w:t xml:space="preserve">MESS.  Soon spoken and soon heard is the chief sum. </w:t>
      </w:r>
      <w:r>
        <w:rPr>
          <w:color w:val="000000"/>
          <w:sz w:val="24"/>
          <w:szCs w:val="24"/>
        </w:rPr>
        <w:br/>
        <w:t xml:space="preserve">Jocasta’s royal head is sunk in death.</w:t>
      </w:r>
    </w:p>
    <w:p>
      <w:pPr>
        <w:widowControl w:val="on"/>
        <w:pBdr/>
        <w:spacing w:before="240" w:after="240" w:line="240" w:lineRule="auto"/>
        <w:ind w:left="0" w:right="0"/>
        <w:jc w:val="left"/>
      </w:pPr>
      <w:r>
        <w:rPr>
          <w:color w:val="000000"/>
          <w:sz w:val="24"/>
          <w:szCs w:val="24"/>
        </w:rPr>
        <w:t xml:space="preserve">CH.  The hapless queen!  What was the fatal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MESS.  Her own determination.  You are spared</w:t>
      </w:r>
      <w:r>
        <w:rPr>
          <w:color w:val="000000"/>
          <w:sz w:val="24"/>
          <w:szCs w:val="24"/>
        </w:rPr>
        <w:br/>
        <w:t xml:space="preserve">The worst affliction, not being there to see. </w:t>
      </w:r>
      <w:r>
        <w:rPr>
          <w:color w:val="000000"/>
          <w:sz w:val="24"/>
          <w:szCs w:val="24"/>
        </w:rPr>
        <w:br/>
        <w:t xml:space="preserve">Yet to the height of my poor memory’s power</w:t>
      </w:r>
      <w:r>
        <w:rPr>
          <w:color w:val="000000"/>
          <w:sz w:val="24"/>
          <w:szCs w:val="24"/>
        </w:rPr>
        <w:br/>
        <w:t xml:space="preserve">The wretched lady’s passion you shall hear. </w:t>
      </w:r>
      <w:r>
        <w:rPr>
          <w:color w:val="000000"/>
          <w:sz w:val="24"/>
          <w:szCs w:val="24"/>
        </w:rPr>
        <w:br/>
        <w:t xml:space="preserve">When she had passed in her hot mood within</w:t>
      </w:r>
      <w:r>
        <w:rPr>
          <w:color w:val="000000"/>
          <w:sz w:val="24"/>
          <w:szCs w:val="24"/>
        </w:rPr>
        <w:br/>
        <w:t xml:space="preserve">The vestibule, straight to the bridal room</w:t>
      </w:r>
      <w:r>
        <w:rPr>
          <w:color w:val="000000"/>
          <w:sz w:val="24"/>
          <w:szCs w:val="24"/>
        </w:rPr>
        <w:br/>
        <w:t xml:space="preserve">She rushes, tearing with both hands her hair. </w:t>
      </w:r>
      <w:r>
        <w:rPr>
          <w:color w:val="000000"/>
          <w:sz w:val="24"/>
          <w:szCs w:val="24"/>
        </w:rPr>
        <w:br/>
        <w:t xml:space="preserve">Then having entered, shutting fast the door,</w:t>
      </w:r>
      <w:r>
        <w:rPr>
          <w:color w:val="000000"/>
          <w:sz w:val="24"/>
          <w:szCs w:val="24"/>
        </w:rPr>
        <w:br/>
        <w:t xml:space="preserve">She called aloud on Laius, long dead,</w:t>
      </w:r>
      <w:r>
        <w:rPr>
          <w:color w:val="000000"/>
          <w:sz w:val="24"/>
          <w:szCs w:val="24"/>
        </w:rPr>
        <w:br/>
        <w:t xml:space="preserve">With anguished memory of that birth of old</w:t>
      </w:r>
      <w:r>
        <w:rPr>
          <w:color w:val="000000"/>
          <w:sz w:val="24"/>
          <w:szCs w:val="24"/>
        </w:rPr>
        <w:br/>
        <w:t xml:space="preserve">Whereby the father fell, leaving his queen</w:t>
      </w:r>
      <w:r>
        <w:rPr>
          <w:color w:val="000000"/>
          <w:sz w:val="24"/>
          <w:szCs w:val="24"/>
        </w:rPr>
        <w:br/>
        <w:t xml:space="preserve">To breed a dreadful brood for his own son. </w:t>
      </w:r>
      <w:r>
        <w:rPr>
          <w:color w:val="000000"/>
          <w:sz w:val="24"/>
          <w:szCs w:val="24"/>
        </w:rPr>
        <w:br/>
        <w:t xml:space="preserve">And loudly o’er the bed she wailed, where she,</w:t>
      </w:r>
      <w:r>
        <w:rPr>
          <w:color w:val="000000"/>
          <w:sz w:val="24"/>
          <w:szCs w:val="24"/>
        </w:rPr>
        <w:br/>
        <w:t xml:space="preserve">In twofold wedlock, hapless, had brought forth</w:t>
      </w:r>
      <w:r>
        <w:rPr>
          <w:color w:val="000000"/>
          <w:sz w:val="24"/>
          <w:szCs w:val="24"/>
        </w:rPr>
        <w:br/>
        <w:t xml:space="preserve">Husband from husband, children from a child. </w:t>
      </w:r>
      <w:r>
        <w:rPr>
          <w:color w:val="000000"/>
          <w:sz w:val="24"/>
          <w:szCs w:val="24"/>
        </w:rPr>
        <w:br/>
        <w:t xml:space="preserve">We could not know the moment of her death,</w:t>
      </w:r>
      <w:r>
        <w:rPr>
          <w:color w:val="000000"/>
          <w:sz w:val="24"/>
          <w:szCs w:val="24"/>
        </w:rPr>
        <w:br/>
        <w:t xml:space="preserve">Which followed soon, for Oedipus with cries</w:t>
      </w:r>
      <w:r>
        <w:rPr>
          <w:color w:val="000000"/>
          <w:sz w:val="24"/>
          <w:szCs w:val="24"/>
        </w:rPr>
        <w:br/>
        <w:t xml:space="preserve">Broke in, and would not let us see her end,</w:t>
      </w:r>
      <w:r>
        <w:rPr>
          <w:color w:val="000000"/>
          <w:sz w:val="24"/>
          <w:szCs w:val="24"/>
        </w:rPr>
        <w:br/>
        <w:t xml:space="preserve">But held our eyes as he careered the hall,</w:t>
      </w:r>
      <w:r>
        <w:rPr>
          <w:color w:val="000000"/>
          <w:sz w:val="24"/>
          <w:szCs w:val="24"/>
        </w:rPr>
        <w:br/>
        <w:t xml:space="preserve">Demanding arms, and where to find his wife,—­</w:t>
      </w:r>
      <w:r>
        <w:rPr>
          <w:color w:val="000000"/>
          <w:sz w:val="24"/>
          <w:szCs w:val="24"/>
        </w:rPr>
        <w:br/>
        <w:t xml:space="preserve">No, not his wife, but fatal mother-croft,</w:t>
      </w:r>
      <w:r>
        <w:rPr>
          <w:color w:val="000000"/>
          <w:sz w:val="24"/>
          <w:szCs w:val="24"/>
        </w:rPr>
        <w:br/>
        <w:t xml:space="preserve">Cropped doubly with himself and his own seed. </w:t>
      </w:r>
      <w:r>
        <w:rPr>
          <w:color w:val="000000"/>
          <w:sz w:val="24"/>
          <w:szCs w:val="24"/>
        </w:rPr>
        <w:br/>
        <w:t xml:space="preserve">And in his rage some god directed him</w:t>
      </w:r>
      <w:r>
        <w:rPr>
          <w:color w:val="000000"/>
          <w:sz w:val="24"/>
          <w:szCs w:val="24"/>
        </w:rPr>
        <w:br/>
        <w:t xml:space="preserve">To find her:—­’twas no man of us at hand. </w:t>
      </w:r>
      <w:r>
        <w:rPr>
          <w:color w:val="000000"/>
          <w:sz w:val="24"/>
          <w:szCs w:val="24"/>
        </w:rPr>
        <w:br/>
        <w:t xml:space="preserve">Then with a fearful shout, as following</w:t>
      </w:r>
      <w:r>
        <w:rPr>
          <w:color w:val="000000"/>
          <w:sz w:val="24"/>
          <w:szCs w:val="24"/>
        </w:rPr>
        <w:br/>
        <w:t xml:space="preserve">His leader, he assailed the folding-doors;</w:t>
      </w:r>
      <w:r>
        <w:rPr>
          <w:color w:val="000000"/>
          <w:sz w:val="24"/>
          <w:szCs w:val="24"/>
        </w:rPr>
        <w:br/>
        <w:t xml:space="preserve">And battering inward from the mortised bolts</w:t>
      </w:r>
      <w:r>
        <w:rPr>
          <w:color w:val="000000"/>
          <w:sz w:val="24"/>
          <w:szCs w:val="24"/>
        </w:rPr>
        <w:br/>
        <w:t xml:space="preserve">The bending boards, he burst into the room: </w:t>
      </w:r>
      <w:r>
        <w:rPr>
          <w:color w:val="000000"/>
          <w:sz w:val="24"/>
          <w:szCs w:val="24"/>
        </w:rPr>
        <w:br/>
        <w:t xml:space="preserve">Where high suspended we beheld the queen,</w:t>
      </w:r>
      <w:r>
        <w:rPr>
          <w:color w:val="000000"/>
          <w:sz w:val="24"/>
          <w:szCs w:val="24"/>
        </w:rPr>
        <w:br/>
        <w:t xml:space="preserve">In twisted cordage resolutely swung. </w:t>
      </w:r>
      <w:r>
        <w:rPr>
          <w:color w:val="000000"/>
          <w:sz w:val="24"/>
          <w:szCs w:val="24"/>
        </w:rPr>
        <w:br/>
        <w:t xml:space="preserve">He all at once on seeing her, wretched king! </w:t>
      </w:r>
      <w:r>
        <w:rPr>
          <w:color w:val="000000"/>
          <w:sz w:val="24"/>
          <w:szCs w:val="24"/>
        </w:rPr>
        <w:br/>
        <w:t xml:space="preserve">Undid the pendent noose, and on the ground</w:t>
      </w:r>
      <w:r>
        <w:rPr>
          <w:color w:val="000000"/>
          <w:sz w:val="24"/>
          <w:szCs w:val="24"/>
        </w:rPr>
        <w:br/>
        <w:t xml:space="preserve">Lay the ill-starred queen.  Oh, then ’twas terrible</w:t>
      </w:r>
      <w:r>
        <w:rPr>
          <w:color w:val="000000"/>
          <w:sz w:val="24"/>
          <w:szCs w:val="24"/>
        </w:rPr>
        <w:br/>
        <w:t xml:space="preserve">To see what followed—­for he tore away</w:t>
      </w:r>
      <w:r>
        <w:rPr>
          <w:color w:val="000000"/>
          <w:sz w:val="24"/>
          <w:szCs w:val="24"/>
        </w:rPr>
        <w:br/>
        <w:t xml:space="preserve">The tiring-pins wherewith she was arrayed,</w:t>
      </w:r>
      <w:r>
        <w:rPr>
          <w:color w:val="000000"/>
          <w:sz w:val="24"/>
          <w:szCs w:val="24"/>
        </w:rPr>
        <w:br/>
        <w:t xml:space="preserve">And, lifting, smote his eyeballs to the root,</w:t>
      </w:r>
      <w:r>
        <w:rPr>
          <w:color w:val="000000"/>
          <w:sz w:val="24"/>
          <w:szCs w:val="24"/>
        </w:rPr>
        <w:br/>
        <w:t xml:space="preserve">Saying, Nevermore should they behold the evil</w:t>
      </w:r>
      <w:r>
        <w:rPr>
          <w:color w:val="000000"/>
          <w:sz w:val="24"/>
          <w:szCs w:val="24"/>
        </w:rPr>
        <w:br/>
        <w:t xml:space="preserve">His life inherited from that past time,</w:t>
      </w:r>
      <w:r>
        <w:rPr>
          <w:color w:val="000000"/>
          <w:sz w:val="24"/>
          <w:szCs w:val="24"/>
        </w:rPr>
        <w:br/>
        <w:t xml:space="preserve">But all in dark henceforth should look upon</w:t>
      </w:r>
      <w:r>
        <w:rPr>
          <w:color w:val="000000"/>
          <w:sz w:val="24"/>
          <w:szCs w:val="24"/>
        </w:rPr>
        <w:br/>
        <w:t xml:space="preserve">Features far better not beheld, and fail</w:t>
      </w:r>
      <w:r>
        <w:rPr>
          <w:color w:val="000000"/>
          <w:sz w:val="24"/>
          <w:szCs w:val="24"/>
        </w:rPr>
        <w:br/>
        <w:t xml:space="preserve">To recognize the souls he had longed to know. </w:t>
      </w:r>
      <w:r>
        <w:rPr>
          <w:color w:val="000000"/>
          <w:sz w:val="24"/>
          <w:szCs w:val="24"/>
        </w:rPr>
        <w:br/>
        <w:t xml:space="preserve">Thus crying aloud, not once but oftentimes</w:t>
      </w:r>
      <w:r>
        <w:rPr>
          <w:color w:val="000000"/>
          <w:sz w:val="24"/>
          <w:szCs w:val="24"/>
        </w:rPr>
        <w:br/>
        <w:t xml:space="preserve">He drave the points into his eyes; and soon</w:t>
      </w:r>
      <w:r>
        <w:rPr>
          <w:color w:val="000000"/>
          <w:sz w:val="24"/>
          <w:szCs w:val="24"/>
        </w:rPr>
        <w:br/>
        <w:t xml:space="preserve">The bleeding pupils moistened all his beard,</w:t>
      </w:r>
      <w:r>
        <w:rPr>
          <w:color w:val="000000"/>
          <w:sz w:val="24"/>
          <w:szCs w:val="24"/>
        </w:rPr>
        <w:br/>
        <w:t xml:space="preserve">Nor stinted the dark flood, but all at once</w:t>
      </w:r>
      <w:r>
        <w:rPr>
          <w:color w:val="000000"/>
          <w:sz w:val="24"/>
          <w:szCs w:val="24"/>
        </w:rPr>
        <w:br/>
        <w:t xml:space="preserve">The ruddy hail poured down in plenteous shower. </w:t>
      </w:r>
      <w:r>
        <w:rPr>
          <w:color w:val="000000"/>
          <w:sz w:val="24"/>
          <w:szCs w:val="24"/>
        </w:rPr>
        <w:br/>
        <w:t xml:space="preserve">Thus from two springs, from man and wife together,</w:t>
      </w:r>
      <w:r>
        <w:rPr>
          <w:color w:val="000000"/>
          <w:sz w:val="24"/>
          <w:szCs w:val="24"/>
        </w:rPr>
        <w:br/>
        <w:t xml:space="preserve">Rose the joint evil that is now o’erflowing. </w:t>
      </w:r>
      <w:r>
        <w:rPr>
          <w:color w:val="000000"/>
          <w:sz w:val="24"/>
          <w:szCs w:val="24"/>
        </w:rPr>
        <w:br/>
        <w:t xml:space="preserve">And the old happiness in that past day</w:t>
      </w:r>
      <w:r>
        <w:rPr>
          <w:color w:val="000000"/>
          <w:sz w:val="24"/>
          <w:szCs w:val="24"/>
        </w:rPr>
        <w:br/>
        <w:t xml:space="preserve">Was truly happy, but the present hour</w:t>
      </w:r>
      <w:r>
        <w:rPr>
          <w:color w:val="000000"/>
          <w:sz w:val="24"/>
          <w:szCs w:val="24"/>
        </w:rPr>
        <w:br/>
        <w:t xml:space="preserve">Hath pain, crime, ruin:—­whatsoe’er of ill</w:t>
      </w:r>
      <w:r>
        <w:rPr>
          <w:color w:val="000000"/>
          <w:sz w:val="24"/>
          <w:szCs w:val="24"/>
        </w:rPr>
        <w:br/>
        <w:t xml:space="preserve">Mankind have named, not one is absent here.</w:t>
      </w:r>
    </w:p>
    <w:p>
      <w:pPr>
        <w:widowControl w:val="on"/>
        <w:pBdr/>
        <w:spacing w:before="240" w:after="240" w:line="240" w:lineRule="auto"/>
        <w:ind w:left="0" w:right="0"/>
        <w:jc w:val="left"/>
      </w:pPr>
      <w:r>
        <w:rPr>
          <w:color w:val="000000"/>
          <w:sz w:val="24"/>
          <w:szCs w:val="24"/>
        </w:rPr>
        <w:t xml:space="preserve">CH.  And finds the sufferer now some pause of woe?</w:t>
      </w:r>
    </w:p>
    <w:p>
      <w:pPr>
        <w:widowControl w:val="on"/>
        <w:pBdr/>
        <w:spacing w:before="240" w:after="240" w:line="240" w:lineRule="auto"/>
        <w:ind w:left="0" w:right="0"/>
        <w:jc w:val="left"/>
      </w:pPr>
      <w:r>
        <w:rPr>
          <w:color w:val="000000"/>
          <w:sz w:val="24"/>
          <w:szCs w:val="24"/>
        </w:rPr>
        <w:t xml:space="preserve">MESS.  He bids make wide the portal and display</w:t>
      </w:r>
      <w:r>
        <w:rPr>
          <w:color w:val="000000"/>
          <w:sz w:val="24"/>
          <w:szCs w:val="24"/>
        </w:rPr>
        <w:br/>
        <w:t xml:space="preserve">To all the men of Thebes the man who slew</w:t>
      </w:r>
      <w:r>
        <w:rPr>
          <w:color w:val="000000"/>
          <w:sz w:val="24"/>
          <w:szCs w:val="24"/>
        </w:rPr>
        <w:br/>
        <w:t xml:space="preserve">His father, who unto his mother did</w:t>
      </w:r>
      <w:r>
        <w:rPr>
          <w:color w:val="000000"/>
          <w:sz w:val="24"/>
          <w:szCs w:val="24"/>
        </w:rPr>
        <w:br/>
        <w:t xml:space="preserve">What I dare not repeat, and fain would fling</w:t>
      </w:r>
      <w:r>
        <w:rPr>
          <w:color w:val="000000"/>
          <w:sz w:val="24"/>
          <w:szCs w:val="24"/>
        </w:rPr>
        <w:br/>
        <w:t xml:space="preserve">His body from the land, nor calmly bide</w:t>
      </w:r>
      <w:r>
        <w:rPr>
          <w:color w:val="000000"/>
          <w:sz w:val="24"/>
          <w:szCs w:val="24"/>
        </w:rPr>
        <w:br/>
        <w:t xml:space="preserve">The shock of his own curse on his own hall. </w:t>
      </w:r>
      <w:r>
        <w:rPr>
          <w:color w:val="000000"/>
          <w:sz w:val="24"/>
          <w:szCs w:val="24"/>
        </w:rPr>
        <w:br/>
        <w:t xml:space="preserve">Meanwhile he needs some comfort and some guide,</w:t>
      </w:r>
      <w:r>
        <w:rPr>
          <w:color w:val="000000"/>
          <w:sz w:val="24"/>
          <w:szCs w:val="24"/>
        </w:rPr>
        <w:br/>
        <w:t xml:space="preserve">For such a load of misery who can bear? </w:t>
      </w:r>
      <w:r>
        <w:rPr>
          <w:color w:val="000000"/>
          <w:sz w:val="24"/>
          <w:szCs w:val="24"/>
        </w:rPr>
        <w:br/>
        <w:t xml:space="preserve">Thyself shalt judge:  for, lo, the palace-gates</w:t>
      </w:r>
      <w:r>
        <w:rPr>
          <w:color w:val="000000"/>
          <w:sz w:val="24"/>
          <w:szCs w:val="24"/>
        </w:rPr>
        <w:br/>
        <w:t xml:space="preserve">Unfold, and presently thine eyes will see</w:t>
      </w:r>
      <w:r>
        <w:rPr>
          <w:color w:val="000000"/>
          <w:sz w:val="24"/>
          <w:szCs w:val="24"/>
        </w:rPr>
        <w:br/>
        <w:t xml:space="preserve">A hateful sight, yet one thou needs must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OEDIPUS, </w:t>
      </w:r>
      <w:r>
        <w:rPr>
          <w:i/>
          <w:color w:val="000000"/>
          <w:sz w:val="24"/>
          <w:szCs w:val="24"/>
        </w:rPr>
        <w:t xml:space="preserve">blind and unattended.</w:t>
      </w:r>
    </w:p>
    <w:p>
      <w:pPr>
        <w:widowControl w:val="on"/>
        <w:pBdr/>
        <w:spacing w:before="240" w:after="240" w:line="240" w:lineRule="auto"/>
        <w:ind w:left="0" w:right="0"/>
        <w:jc w:val="left"/>
      </w:pPr>
      <w:r>
        <w:rPr>
          <w:color w:val="000000"/>
          <w:sz w:val="24"/>
          <w:szCs w:val="24"/>
        </w:rPr>
        <w:t xml:space="preserve">LEADER OF CH.  O horror of the world! </w:t>
      </w:r>
      <w:r>
        <w:rPr>
          <w:color w:val="000000"/>
          <w:sz w:val="24"/>
          <w:szCs w:val="24"/>
        </w:rPr>
        <w:br/>
        <w:t xml:space="preserve">Too great for mortal eye! </w:t>
      </w:r>
      <w:r>
        <w:rPr>
          <w:color w:val="000000"/>
          <w:sz w:val="24"/>
          <w:szCs w:val="24"/>
        </w:rPr>
        <w:br/>
        <w:t xml:space="preserve">More terrible than all I have known of ill! </w:t>
      </w:r>
      <w:r>
        <w:rPr>
          <w:color w:val="000000"/>
          <w:sz w:val="24"/>
          <w:szCs w:val="24"/>
        </w:rPr>
        <w:br/>
        <w:t xml:space="preserve">What fury of wild thought</w:t>
      </w:r>
      <w:r>
        <w:rPr>
          <w:color w:val="000000"/>
          <w:sz w:val="24"/>
          <w:szCs w:val="24"/>
        </w:rPr>
        <w:br/>
        <w:t xml:space="preserve">Came o’er thee?  Who in heaven</w:t>
      </w:r>
      <w:r>
        <w:rPr>
          <w:color w:val="000000"/>
          <w:sz w:val="24"/>
          <w:szCs w:val="24"/>
        </w:rPr>
        <w:br/>
        <w:t xml:space="preserve">Hath leapt against thy hapless life</w:t>
      </w:r>
      <w:r>
        <w:rPr>
          <w:color w:val="000000"/>
          <w:sz w:val="24"/>
          <w:szCs w:val="24"/>
        </w:rPr>
        <w:br/>
        <w:t xml:space="preserve">With boundings out of measure fierce and huge? </w:t>
      </w:r>
      <w:r>
        <w:rPr>
          <w:color w:val="000000"/>
          <w:sz w:val="24"/>
          <w:szCs w:val="24"/>
        </w:rPr>
        <w:br/>
        <w:t xml:space="preserve">Ah! wretched one, I cannot look on thee: </w:t>
      </w:r>
      <w:r>
        <w:rPr>
          <w:color w:val="000000"/>
          <w:sz w:val="24"/>
          <w:szCs w:val="24"/>
        </w:rPr>
        <w:br/>
        <w:t xml:space="preserve">No, though I long to search, to ask, to learn. </w:t>
      </w:r>
      <w:r>
        <w:rPr>
          <w:color w:val="000000"/>
          <w:sz w:val="24"/>
          <w:szCs w:val="24"/>
        </w:rPr>
        <w:br/>
        <w:t xml:space="preserve">Thine aspect is too horrible.—­I cannot!</w:t>
      </w:r>
    </w:p>
    <w:p>
      <w:pPr>
        <w:widowControl w:val="on"/>
        <w:pBdr/>
        <w:spacing w:before="240" w:after="240" w:line="240" w:lineRule="auto"/>
        <w:ind w:left="0" w:right="0"/>
        <w:jc w:val="left"/>
      </w:pPr>
      <w:r>
        <w:rPr>
          <w:color w:val="000000"/>
          <w:sz w:val="24"/>
          <w:szCs w:val="24"/>
        </w:rPr>
        <w:t xml:space="preserve">OED. Me miserable!  Whither am I borne? </w:t>
      </w:r>
      <w:r>
        <w:rPr>
          <w:color w:val="000000"/>
          <w:sz w:val="24"/>
          <w:szCs w:val="24"/>
        </w:rPr>
        <w:br/>
        <w:t xml:space="preserve">Into what region are these wavering sounds</w:t>
      </w:r>
      <w:r>
        <w:rPr>
          <w:color w:val="000000"/>
          <w:sz w:val="24"/>
          <w:szCs w:val="24"/>
        </w:rPr>
        <w:br/>
        <w:t xml:space="preserve">Wafted on aimless wings?  O ruthless Fate! </w:t>
      </w:r>
      <w:r>
        <w:rPr>
          <w:color w:val="000000"/>
          <w:sz w:val="24"/>
          <w:szCs w:val="24"/>
        </w:rPr>
        <w:br/>
        <w:t xml:space="preserve">To what a height thy fury hath soared!</w:t>
      </w:r>
    </w:p>
    <w:p>
      <w:pPr>
        <w:widowControl w:val="on"/>
        <w:pBdr/>
        <w:spacing w:before="240" w:after="240" w:line="240" w:lineRule="auto"/>
        <w:ind w:left="0" w:right="0"/>
        <w:jc w:val="left"/>
      </w:pPr>
      <w:r>
        <w:rPr>
          <w:color w:val="000000"/>
          <w:sz w:val="24"/>
          <w:szCs w:val="24"/>
        </w:rPr>
        <w:t xml:space="preserve">CH.  Too far</w:t>
      </w:r>
      <w:r>
        <w:rPr>
          <w:color w:val="000000"/>
          <w:sz w:val="24"/>
          <w:szCs w:val="24"/>
        </w:rPr>
        <w:br/>
        <w:t xml:space="preserve">For human sense to follow, or human thought</w:t>
      </w:r>
      <w:r>
        <w:rPr>
          <w:color w:val="000000"/>
          <w:sz w:val="24"/>
          <w:szCs w:val="24"/>
        </w:rPr>
        <w:br/>
        <w:t xml:space="preserve">To endure the horror.</w:t>
      </w:r>
    </w:p>
    <w:p>
      <w:pPr>
        <w:widowControl w:val="on"/>
        <w:pBdr/>
        <w:spacing w:before="240" w:after="240" w:line="240" w:lineRule="auto"/>
        <w:ind w:left="0" w:right="0"/>
        <w:jc w:val="left"/>
      </w:pPr>
      <w:r>
        <w:rPr>
          <w:color w:val="000000"/>
          <w:sz w:val="24"/>
          <w:szCs w:val="24"/>
        </w:rPr>
        <w:t xml:space="preserve">OED. O dark cloud, descending I 1</w:t>
      </w:r>
      <w:r>
        <w:rPr>
          <w:color w:val="000000"/>
          <w:sz w:val="24"/>
          <w:szCs w:val="24"/>
        </w:rPr>
        <w:br/>
        <w:t xml:space="preserve">Unutterably on me! invincible,</w:t>
      </w:r>
      <w:r>
        <w:rPr>
          <w:color w:val="000000"/>
          <w:sz w:val="24"/>
          <w:szCs w:val="24"/>
        </w:rPr>
        <w:br/>
        <w:t xml:space="preserve">Abhorred, borne onward by too sure a wind. </w:t>
      </w:r>
      <w:r>
        <w:rPr>
          <w:color w:val="000000"/>
          <w:sz w:val="24"/>
          <w:szCs w:val="24"/>
        </w:rPr>
        <w:br/>
        <w:t xml:space="preserve">Woe, woe! </w:t>
      </w:r>
      <w:r>
        <w:rPr>
          <w:color w:val="000000"/>
          <w:sz w:val="24"/>
          <w:szCs w:val="24"/>
        </w:rPr>
        <w:br/>
        <w:t xml:space="preserve">Woe!  Yet again I voice it, with such pangs</w:t>
      </w:r>
      <w:r>
        <w:rPr>
          <w:color w:val="000000"/>
          <w:sz w:val="24"/>
          <w:szCs w:val="24"/>
        </w:rPr>
        <w:br/>
        <w:t xml:space="preserve">Both from these piercing wounds I am assailed</w:t>
      </w:r>
      <w:r>
        <w:rPr>
          <w:color w:val="000000"/>
          <w:sz w:val="24"/>
          <w:szCs w:val="24"/>
        </w:rPr>
        <w:br/>
        <w:t xml:space="preserve">And from within through memory of my grief.</w:t>
      </w:r>
    </w:p>
    <w:p>
      <w:pPr>
        <w:widowControl w:val="on"/>
        <w:pBdr/>
        <w:spacing w:before="240" w:after="240" w:line="240" w:lineRule="auto"/>
        <w:ind w:left="0" w:right="0"/>
        <w:jc w:val="left"/>
      </w:pPr>
      <w:r>
        <w:rPr>
          <w:color w:val="000000"/>
          <w:sz w:val="24"/>
          <w:szCs w:val="24"/>
        </w:rPr>
        <w:t xml:space="preserve">CH.  Nay, ’tis no marvel if thy matchless woe</w:t>
      </w:r>
      <w:r>
        <w:rPr>
          <w:color w:val="000000"/>
          <w:sz w:val="24"/>
          <w:szCs w:val="24"/>
        </w:rPr>
        <w:br/>
        <w:t xml:space="preserve">Redouble thine affliction and thy moan!</w:t>
      </w:r>
    </w:p>
    <w:p>
      <w:pPr>
        <w:widowControl w:val="on"/>
        <w:pBdr/>
        <w:spacing w:before="240" w:after="240" w:line="240" w:lineRule="auto"/>
        <w:ind w:left="0" w:right="0"/>
        <w:jc w:val="left"/>
      </w:pPr>
      <w:r>
        <w:rPr>
          <w:color w:val="000000"/>
          <w:sz w:val="24"/>
          <w:szCs w:val="24"/>
        </w:rPr>
        <w:t xml:space="preserve">OED. Ah!  Friend, thou art still constant!  Thou remainest I 2</w:t>
      </w:r>
      <w:r>
        <w:rPr>
          <w:color w:val="000000"/>
          <w:sz w:val="24"/>
          <w:szCs w:val="24"/>
        </w:rPr>
        <w:br/>
        <w:t xml:space="preserve">To tend me and to care for the blind man. </w:t>
      </w:r>
      <w:r>
        <w:rPr>
          <w:color w:val="000000"/>
          <w:sz w:val="24"/>
          <w:szCs w:val="24"/>
        </w:rPr>
        <w:br/>
        <w:t xml:space="preserve">Alas! </w:t>
      </w:r>
      <w:r>
        <w:rPr>
          <w:color w:val="000000"/>
          <w:sz w:val="24"/>
          <w:szCs w:val="24"/>
        </w:rPr>
        <w:br/>
        <w:t xml:space="preserve">I know thee well, nor fail I to perceive,</w:t>
      </w:r>
      <w:r>
        <w:rPr>
          <w:color w:val="000000"/>
          <w:sz w:val="24"/>
          <w:szCs w:val="24"/>
        </w:rPr>
        <w:br/>
        <w:t xml:space="preserve">Dark though I be, thy kind familiar voice.</w:t>
      </w:r>
    </w:p>
    <w:p>
      <w:pPr>
        <w:widowControl w:val="on"/>
        <w:pBdr/>
        <w:spacing w:before="240" w:after="240" w:line="240" w:lineRule="auto"/>
        <w:ind w:left="0" w:right="0"/>
        <w:jc w:val="left"/>
      </w:pPr>
      <w:r>
        <w:rPr>
          <w:color w:val="000000"/>
          <w:sz w:val="24"/>
          <w:szCs w:val="24"/>
        </w:rPr>
        <w:t xml:space="preserve">CH.  How dreadful is thy deed!  How couldst thou bear</w:t>
      </w:r>
      <w:r>
        <w:rPr>
          <w:color w:val="000000"/>
          <w:sz w:val="24"/>
          <w:szCs w:val="24"/>
        </w:rPr>
        <w:br/>
        <w:t xml:space="preserve">Thus to put out thine eyes?  What Power impelled thee?</w:t>
      </w:r>
    </w:p>
    <w:p>
      <w:pPr>
        <w:widowControl w:val="on"/>
        <w:pBdr/>
        <w:spacing w:before="240" w:after="240" w:line="240" w:lineRule="auto"/>
        <w:ind w:left="0" w:right="0"/>
        <w:jc w:val="left"/>
      </w:pPr>
      <w:r>
        <w:rPr>
          <w:color w:val="000000"/>
          <w:sz w:val="24"/>
          <w:szCs w:val="24"/>
        </w:rPr>
        <w:t xml:space="preserve">OED. Apollo, dear my friends, Apollo brought to pass II 1</w:t>
      </w:r>
      <w:r>
        <w:rPr>
          <w:color w:val="000000"/>
          <w:sz w:val="24"/>
          <w:szCs w:val="24"/>
        </w:rPr>
        <w:br/>
        <w:t xml:space="preserve">In dreadful wise, this my calamitous woe. </w:t>
      </w:r>
      <w:r>
        <w:rPr>
          <w:color w:val="000000"/>
          <w:sz w:val="24"/>
          <w:szCs w:val="24"/>
        </w:rPr>
        <w:br/>
        <w:t xml:space="preserve">But I,—­no being else,—­I with this hand destroyed them.</w:t>
      </w:r>
      <w:r>
        <w:rPr>
          <w:color w:val="000000"/>
          <w:sz w:val="24"/>
          <w:szCs w:val="24"/>
        </w:rPr>
        <w:br/>
        <w:t xml:space="preserve">                                               [</w:t>
      </w:r>
      <w:r>
        <w:rPr>
          <w:i/>
          <w:color w:val="000000"/>
          <w:sz w:val="24"/>
          <w:szCs w:val="24"/>
        </w:rPr>
        <w:t xml:space="preserve">Pointing to his eyes</w:t>
      </w:r>
      <w:r>
        <w:rPr>
          <w:color w:val="000000"/>
          <w:sz w:val="24"/>
          <w:szCs w:val="24"/>
        </w:rPr>
        <w:br/>
        <w:t xml:space="preserve">For why should I have sight,</w:t>
      </w:r>
      <w:r>
        <w:rPr>
          <w:color w:val="000000"/>
          <w:sz w:val="24"/>
          <w:szCs w:val="24"/>
        </w:rPr>
        <w:br/>
        <w:t xml:space="preserve">To whom nought now gave pleasure through the eye?</w:t>
      </w:r>
    </w:p>
    <w:p>
      <w:pPr>
        <w:widowControl w:val="on"/>
        <w:pBdr/>
        <w:spacing w:before="240" w:after="240" w:line="240" w:lineRule="auto"/>
        <w:ind w:left="0" w:right="0"/>
        <w:jc w:val="left"/>
      </w:pPr>
      <w:r>
        <w:rPr>
          <w:color w:val="000000"/>
          <w:sz w:val="24"/>
          <w:szCs w:val="24"/>
        </w:rPr>
        <w:t xml:space="preserve">CH.  There speak’st thou truly.</w:t>
      </w:r>
    </w:p>
    <w:p>
      <w:pPr>
        <w:widowControl w:val="on"/>
        <w:pBdr/>
        <w:spacing w:before="240" w:after="240" w:line="240" w:lineRule="auto"/>
        <w:ind w:left="0" w:right="0"/>
        <w:jc w:val="left"/>
      </w:pPr>
      <w:r>
        <w:rPr>
          <w:color w:val="000000"/>
          <w:sz w:val="24"/>
          <w:szCs w:val="24"/>
        </w:rPr>
        <w:t xml:space="preserve">OED. What could I see, whom hear</w:t>
      </w:r>
      <w:r>
        <w:rPr>
          <w:color w:val="000000"/>
          <w:sz w:val="24"/>
          <w:szCs w:val="24"/>
        </w:rPr>
        <w:br/>
        <w:t xml:space="preserve">With gladness, whom delight in any more? </w:t>
      </w:r>
      <w:r>
        <w:rPr>
          <w:color w:val="000000"/>
          <w:sz w:val="24"/>
          <w:szCs w:val="24"/>
        </w:rPr>
        <w:br/>
        <w:t xml:space="preserve">Lead me away out of the land with speed! </w:t>
      </w:r>
      <w:r>
        <w:rPr>
          <w:color w:val="000000"/>
          <w:sz w:val="24"/>
          <w:szCs w:val="24"/>
        </w:rPr>
        <w:br/>
        <w:t xml:space="preserve">Be rid of the destroyer, the accursed,</w:t>
      </w:r>
      <w:r>
        <w:rPr>
          <w:color w:val="000000"/>
          <w:sz w:val="24"/>
          <w:szCs w:val="24"/>
        </w:rPr>
        <w:br/>
        <w:t xml:space="preserve">Whom most of all the world the Gods abhor.</w:t>
      </w:r>
    </w:p>
    <w:p>
      <w:pPr>
        <w:widowControl w:val="on"/>
        <w:pBdr/>
        <w:spacing w:before="240" w:after="240" w:line="240" w:lineRule="auto"/>
        <w:ind w:left="0" w:right="0"/>
        <w:jc w:val="left"/>
      </w:pPr>
      <w:r>
        <w:rPr>
          <w:color w:val="000000"/>
          <w:sz w:val="24"/>
          <w:szCs w:val="24"/>
        </w:rPr>
        <w:t xml:space="preserve">CH.  O miserable in thy calamity</w:t>
      </w:r>
      <w:r>
        <w:rPr>
          <w:color w:val="000000"/>
          <w:sz w:val="24"/>
          <w:szCs w:val="24"/>
        </w:rPr>
        <w:br/>
        <w:t xml:space="preserve">And not less miserable in thy despair,</w:t>
      </w:r>
      <w:r>
        <w:rPr>
          <w:color w:val="000000"/>
          <w:sz w:val="24"/>
          <w:szCs w:val="24"/>
        </w:rPr>
        <w:br/>
        <w:t xml:space="preserve">Would thou wert still in ignorance of thy birth!</w:t>
      </w:r>
    </w:p>
    <w:p>
      <w:pPr>
        <w:widowControl w:val="on"/>
        <w:pBdr/>
        <w:spacing w:before="240" w:after="240" w:line="240" w:lineRule="auto"/>
        <w:ind w:left="0" w:right="0"/>
        <w:jc w:val="left"/>
      </w:pPr>
      <w:r>
        <w:rPr>
          <w:color w:val="000000"/>
          <w:sz w:val="24"/>
          <w:szCs w:val="24"/>
        </w:rPr>
        <w:t xml:space="preserve">OED. My curse on him who from the cruel bond II 2</w:t>
      </w:r>
      <w:r>
        <w:rPr>
          <w:color w:val="000000"/>
          <w:sz w:val="24"/>
          <w:szCs w:val="24"/>
        </w:rPr>
        <w:br/>
        <w:t xml:space="preserve">That held my feet in that high pasture-land</w:t>
      </w:r>
      <w:r>
        <w:rPr>
          <w:color w:val="000000"/>
          <w:sz w:val="24"/>
          <w:szCs w:val="24"/>
        </w:rPr>
        <w:br/>
        <w:t xml:space="preserve">Freed me, and rescued me from murder there,</w:t>
      </w:r>
      <w:r>
        <w:rPr>
          <w:color w:val="000000"/>
          <w:sz w:val="24"/>
          <w:szCs w:val="24"/>
        </w:rPr>
        <w:br/>
        <w:t xml:space="preserve">And saved my life!  Vain kindness!  Then to have died</w:t>
      </w:r>
      <w:r>
        <w:rPr>
          <w:color w:val="000000"/>
          <w:sz w:val="24"/>
          <w:szCs w:val="24"/>
        </w:rPr>
        <w:br/>
        <w:t xml:space="preserve">Had spared this agony to me and mine.</w:t>
      </w:r>
    </w:p>
    <w:p>
      <w:pPr>
        <w:widowControl w:val="on"/>
        <w:pBdr/>
        <w:spacing w:before="240" w:after="240" w:line="240" w:lineRule="auto"/>
        <w:ind w:left="0" w:right="0"/>
        <w:jc w:val="left"/>
      </w:pPr>
      <w:r>
        <w:rPr>
          <w:color w:val="000000"/>
          <w:sz w:val="24"/>
          <w:szCs w:val="24"/>
        </w:rPr>
        <w:t xml:space="preserve">CH.  Ay, would it had been so!</w:t>
      </w:r>
    </w:p>
    <w:p>
      <w:pPr>
        <w:widowControl w:val="on"/>
        <w:pBdr/>
        <w:spacing w:before="240" w:after="240" w:line="240" w:lineRule="auto"/>
        <w:ind w:left="0" w:right="0"/>
        <w:jc w:val="left"/>
      </w:pPr>
      <w:r>
        <w:rPr>
          <w:color w:val="000000"/>
          <w:sz w:val="24"/>
          <w:szCs w:val="24"/>
        </w:rPr>
        <w:t xml:space="preserve">OED. Then had I ne’er</w:t>
      </w:r>
      <w:r>
        <w:rPr>
          <w:color w:val="000000"/>
          <w:sz w:val="24"/>
          <w:szCs w:val="24"/>
        </w:rPr>
        <w:br/>
        <w:t xml:space="preserve">Been proved a parricide, ne’er borne the shame</w:t>
      </w:r>
      <w:r>
        <w:rPr>
          <w:color w:val="000000"/>
          <w:sz w:val="24"/>
          <w:szCs w:val="24"/>
        </w:rPr>
        <w:br/>
        <w:t xml:space="preserve">Of marriage bonds incestuous!  But now</w:t>
      </w:r>
      <w:r>
        <w:rPr>
          <w:color w:val="000000"/>
          <w:sz w:val="24"/>
          <w:szCs w:val="24"/>
        </w:rPr>
        <w:br/>
        <w:t xml:space="preserve">I am God abandoned, Son of the unholy,</w:t>
      </w:r>
      <w:r>
        <w:rPr>
          <w:color w:val="000000"/>
          <w:sz w:val="24"/>
          <w:szCs w:val="24"/>
        </w:rPr>
        <w:br/>
        <w:t xml:space="preserve">Rival of him who gave me being.  Ah woe! </w:t>
      </w:r>
      <w:r>
        <w:rPr>
          <w:color w:val="000000"/>
          <w:sz w:val="24"/>
          <w:szCs w:val="24"/>
        </w:rPr>
        <w:br/>
        <w:t xml:space="preserve">What sorrow beyond sorrows hath chief place? </w:t>
      </w:r>
      <w:r>
        <w:rPr>
          <w:color w:val="000000"/>
          <w:sz w:val="24"/>
          <w:szCs w:val="24"/>
        </w:rPr>
        <w:br/>
        <w:t xml:space="preserve">That sorrow Oedipus must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LEADER OF CH.  I know not how to call thee wise in this: </w:t>
      </w:r>
      <w:r>
        <w:rPr>
          <w:color w:val="000000"/>
          <w:sz w:val="24"/>
          <w:szCs w:val="24"/>
        </w:rPr>
        <w:br/>
        <w:t xml:space="preserve">Thou wert better dead than to be blind and live.</w:t>
      </w:r>
    </w:p>
    <w:p>
      <w:pPr>
        <w:widowControl w:val="on"/>
        <w:pBdr/>
        <w:spacing w:before="240" w:after="240" w:line="240" w:lineRule="auto"/>
        <w:ind w:left="0" w:right="0"/>
        <w:jc w:val="left"/>
      </w:pPr>
      <w:r>
        <w:rPr>
          <w:color w:val="000000"/>
          <w:sz w:val="24"/>
          <w:szCs w:val="24"/>
        </w:rPr>
        <w:t xml:space="preserve">OED. That this last act hath not been for the best</w:t>
      </w:r>
      <w:r>
        <w:rPr>
          <w:color w:val="000000"/>
          <w:sz w:val="24"/>
          <w:szCs w:val="24"/>
        </w:rPr>
        <w:br/>
        <w:t xml:space="preserve">Instruct me not, nor counsel me again. </w:t>
      </w:r>
      <w:r>
        <w:rPr>
          <w:color w:val="000000"/>
          <w:sz w:val="24"/>
          <w:szCs w:val="24"/>
        </w:rPr>
        <w:br/>
        <w:t xml:space="preserve">How, if I kept my sight, could I have looked</w:t>
      </w:r>
      <w:r>
        <w:rPr>
          <w:color w:val="000000"/>
          <w:sz w:val="24"/>
          <w:szCs w:val="24"/>
        </w:rPr>
        <w:br/>
        <w:t xml:space="preserve">In Hades on my father’s countenance,</w:t>
      </w:r>
      <w:r>
        <w:rPr>
          <w:color w:val="000000"/>
          <w:sz w:val="24"/>
          <w:szCs w:val="24"/>
        </w:rPr>
        <w:br/>
        <w:t xml:space="preserve">Or mine all hapless mother, when, toward both,</w:t>
      </w:r>
      <w:r>
        <w:rPr>
          <w:color w:val="000000"/>
          <w:sz w:val="24"/>
          <w:szCs w:val="24"/>
        </w:rPr>
        <w:br/>
        <w:t xml:space="preserve">I have done deeds no death can e’er atone? </w:t>
      </w:r>
      <w:r>
        <w:rPr>
          <w:color w:val="000000"/>
          <w:sz w:val="24"/>
          <w:szCs w:val="24"/>
        </w:rPr>
        <w:br/>
        <w:t xml:space="preserve">Ah! but my children were a sight of joy,—­</w:t>
      </w:r>
      <w:r>
        <w:rPr>
          <w:color w:val="000000"/>
          <w:sz w:val="24"/>
          <w:szCs w:val="24"/>
        </w:rPr>
        <w:br/>
        <w:t xml:space="preserve">Offspring of such a marriage! were they so? </w:t>
      </w:r>
      <w:r>
        <w:rPr>
          <w:color w:val="000000"/>
          <w:sz w:val="24"/>
          <w:szCs w:val="24"/>
        </w:rPr>
        <w:br/>
        <w:t xml:space="preserve">Never, to eyes of mine! nor town, nor tower,</w:t>
      </w:r>
      <w:r>
        <w:rPr>
          <w:color w:val="000000"/>
          <w:sz w:val="24"/>
          <w:szCs w:val="24"/>
        </w:rPr>
        <w:br/>
        <w:t xml:space="preserve">Nor holy shrines o’ the gods, which I myself,</w:t>
      </w:r>
      <w:r>
        <w:rPr>
          <w:color w:val="000000"/>
          <w:sz w:val="24"/>
          <w:szCs w:val="24"/>
        </w:rPr>
        <w:br/>
        <w:t xml:space="preserve">Dowered with the fairest life of Theban men,</w:t>
      </w:r>
      <w:r>
        <w:rPr>
          <w:color w:val="000000"/>
          <w:sz w:val="24"/>
          <w:szCs w:val="24"/>
        </w:rPr>
        <w:br/>
        <w:t xml:space="preserve">Have forfeited, alas, by mine own law,</w:t>
      </w:r>
      <w:r>
        <w:rPr>
          <w:color w:val="000000"/>
          <w:sz w:val="24"/>
          <w:szCs w:val="24"/>
        </w:rPr>
        <w:br/>
        <w:t xml:space="preserve">Declaring men should drive from every door</w:t>
      </w:r>
      <w:r>
        <w:rPr>
          <w:color w:val="000000"/>
          <w:sz w:val="24"/>
          <w:szCs w:val="24"/>
        </w:rPr>
        <w:br/>
        <w:t xml:space="preserve">One marked by Heaven as impious and impure,</w:t>
      </w:r>
      <w:r>
        <w:rPr>
          <w:color w:val="000000"/>
          <w:sz w:val="24"/>
          <w:szCs w:val="24"/>
        </w:rPr>
        <w:br/>
        <w:t xml:space="preserve">Nay worse, of Laius born!  And was I then,</w:t>
      </w:r>
      <w:r>
        <w:rPr>
          <w:color w:val="000000"/>
          <w:sz w:val="24"/>
          <w:szCs w:val="24"/>
        </w:rPr>
        <w:br/>
        <w:t xml:space="preserve">By mine own edict branded thus, to look</w:t>
      </w:r>
      <w:r>
        <w:rPr>
          <w:color w:val="000000"/>
          <w:sz w:val="24"/>
          <w:szCs w:val="24"/>
        </w:rPr>
        <w:br/>
        <w:t xml:space="preserve">On Theban faces with unaltered eye? </w:t>
      </w:r>
      <w:r>
        <w:rPr>
          <w:color w:val="000000"/>
          <w:sz w:val="24"/>
          <w:szCs w:val="24"/>
        </w:rPr>
        <w:br/>
        <w:t xml:space="preserve">Nay verily, but had there been a way</w:t>
      </w:r>
      <w:r>
        <w:rPr>
          <w:color w:val="000000"/>
          <w:sz w:val="24"/>
          <w:szCs w:val="24"/>
        </w:rPr>
        <w:br/>
        <w:t xml:space="preserve">To stop the hearing fountain through the ear,</w:t>
      </w:r>
      <w:r>
        <w:rPr>
          <w:color w:val="000000"/>
          <w:sz w:val="24"/>
          <w:szCs w:val="24"/>
        </w:rPr>
        <w:br/>
        <w:t xml:space="preserve">I had not faltered, but had closed and barred</w:t>
      </w:r>
      <w:r>
        <w:rPr>
          <w:color w:val="000000"/>
          <w:sz w:val="24"/>
          <w:szCs w:val="24"/>
        </w:rPr>
        <w:br/>
        <w:t xml:space="preserve">Each gate of this poor body, deaf and blind! </w:t>
      </w:r>
      <w:r>
        <w:rPr>
          <w:color w:val="000000"/>
          <w:sz w:val="24"/>
          <w:szCs w:val="24"/>
        </w:rPr>
        <w:br/>
        <w:t xml:space="preserve">So thought might sweetly dwell at rest from ill</w:t>
      </w:r>
      <w:r>
        <w:rPr>
          <w:color w:val="000000"/>
          <w:sz w:val="24"/>
          <w:szCs w:val="24"/>
        </w:rPr>
        <w:br/>
        <w:t xml:space="preserve">Cithaeron!  Why didst thou receive me?  Why</w:t>
      </w:r>
      <w:r>
        <w:rPr>
          <w:color w:val="000000"/>
          <w:sz w:val="24"/>
          <w:szCs w:val="24"/>
        </w:rPr>
        <w:br/>
        <w:t xml:space="preserve">Not slay me then and there?  So had I not</w:t>
      </w:r>
      <w:r>
        <w:rPr>
          <w:color w:val="000000"/>
          <w:sz w:val="24"/>
          <w:szCs w:val="24"/>
        </w:rPr>
        <w:br/>
        <w:t xml:space="preserve">Told to the world the horror of my birth. </w:t>
      </w:r>
      <w:r>
        <w:rPr>
          <w:color w:val="000000"/>
          <w:sz w:val="24"/>
          <w:szCs w:val="24"/>
        </w:rPr>
        <w:br/>
        <w:t xml:space="preserve">O foster home of Corinth and her king,</w:t>
      </w:r>
      <w:r>
        <w:rPr>
          <w:color w:val="000000"/>
          <w:sz w:val="24"/>
          <w:szCs w:val="24"/>
        </w:rPr>
        <w:br/>
        <w:t xml:space="preserve">How bright the life ye cherished, filming o’er</w:t>
      </w:r>
      <w:r>
        <w:rPr>
          <w:color w:val="000000"/>
          <w:sz w:val="24"/>
          <w:szCs w:val="24"/>
        </w:rPr>
        <w:br/>
        <w:t xml:space="preserve">What foulness far beneath!  For I am vile,</w:t>
      </w:r>
      <w:r>
        <w:rPr>
          <w:color w:val="000000"/>
          <w:sz w:val="24"/>
          <w:szCs w:val="24"/>
        </w:rPr>
        <w:br/>
        <w:t xml:space="preserve">And vile were both my parents.  So ’tis proved</w:t>
      </w:r>
      <w:r>
        <w:rPr>
          <w:color w:val="000000"/>
          <w:sz w:val="24"/>
          <w:szCs w:val="24"/>
        </w:rPr>
        <w:br/>
        <w:t xml:space="preserve">O cross road in the covert of the glen,</w:t>
      </w:r>
      <w:r>
        <w:rPr>
          <w:color w:val="000000"/>
          <w:sz w:val="24"/>
          <w:szCs w:val="24"/>
        </w:rPr>
        <w:br/>
        <w:t xml:space="preserve">O thicket in the gorge where three ways met,</w:t>
      </w:r>
      <w:r>
        <w:rPr>
          <w:color w:val="000000"/>
          <w:sz w:val="24"/>
          <w:szCs w:val="24"/>
        </w:rPr>
        <w:br/>
        <w:t xml:space="preserve">Bedewed by these my hands with mine own blood</w:t>
      </w:r>
      <w:r>
        <w:rPr>
          <w:color w:val="000000"/>
          <w:sz w:val="24"/>
          <w:szCs w:val="24"/>
        </w:rPr>
        <w:br/>
        <w:t xml:space="preserve">From whence I sprang—­have ye forgotten me? </w:t>
      </w:r>
      <w:r>
        <w:rPr>
          <w:color w:val="000000"/>
          <w:sz w:val="24"/>
          <w:szCs w:val="24"/>
        </w:rPr>
        <w:br/>
        <w:t xml:space="preserve">Or doth some memory haunt you of the deeds</w:t>
      </w:r>
      <w:r>
        <w:rPr>
          <w:color w:val="000000"/>
          <w:sz w:val="24"/>
          <w:szCs w:val="24"/>
        </w:rPr>
        <w:br/>
        <w:t xml:space="preserve">I did before you, and went on to do</w:t>
      </w:r>
      <w:r>
        <w:rPr>
          <w:color w:val="000000"/>
          <w:sz w:val="24"/>
          <w:szCs w:val="24"/>
        </w:rPr>
        <w:br/>
        <w:t xml:space="preserve">Worse horrors here?  O marriage twice accurst! </w:t>
      </w:r>
      <w:r>
        <w:rPr>
          <w:color w:val="000000"/>
          <w:sz w:val="24"/>
          <w:szCs w:val="24"/>
        </w:rPr>
        <w:br/>
        <w:t xml:space="preserve">That gave me being, and then again sent forth</w:t>
      </w:r>
      <w:r>
        <w:rPr>
          <w:color w:val="000000"/>
          <w:sz w:val="24"/>
          <w:szCs w:val="24"/>
        </w:rPr>
        <w:br/>
        <w:t xml:space="preserve">Fresh saplings springing from the selfsame seed,</w:t>
      </w:r>
      <w:r>
        <w:rPr>
          <w:color w:val="000000"/>
          <w:sz w:val="24"/>
          <w:szCs w:val="24"/>
        </w:rPr>
        <w:br/>
        <w:t xml:space="preserve">To amaze men’s eyes and minds with dire confusion</w:t>
      </w:r>
      <w:r>
        <w:rPr>
          <w:color w:val="000000"/>
          <w:sz w:val="24"/>
          <w:szCs w:val="24"/>
        </w:rPr>
        <w:br/>
        <w:t xml:space="preserve">Of father, brother, son, bride, mother, wife,</w:t>
      </w:r>
      <w:r>
        <w:rPr>
          <w:color w:val="000000"/>
          <w:sz w:val="24"/>
          <w:szCs w:val="24"/>
        </w:rPr>
        <w:br/>
        <w:t xml:space="preserve">Murder of parents, and all shames that are! </w:t>
      </w:r>
      <w:r>
        <w:rPr>
          <w:color w:val="000000"/>
          <w:sz w:val="24"/>
          <w:szCs w:val="24"/>
        </w:rPr>
        <w:br/>
        <w:t xml:space="preserve">Silence alone befits such deeds.  Then, pray you,</w:t>
      </w:r>
      <w:r>
        <w:rPr>
          <w:color w:val="000000"/>
          <w:sz w:val="24"/>
          <w:szCs w:val="24"/>
        </w:rPr>
        <w:br/>
        <w:t xml:space="preserve">Hide me immediately away from men! </w:t>
      </w:r>
      <w:r>
        <w:rPr>
          <w:color w:val="000000"/>
          <w:sz w:val="24"/>
          <w:szCs w:val="24"/>
        </w:rPr>
        <w:br/>
        <w:t xml:space="preserve">Kill me outright, or fling me far to sea,</w:t>
      </w:r>
      <w:r>
        <w:rPr>
          <w:color w:val="000000"/>
          <w:sz w:val="24"/>
          <w:szCs w:val="24"/>
        </w:rPr>
        <w:br/>
        <w:t xml:space="preserve">Where never ye may look upon me more. </w:t>
      </w:r>
      <w:r>
        <w:rPr>
          <w:color w:val="000000"/>
          <w:sz w:val="24"/>
          <w:szCs w:val="24"/>
        </w:rPr>
        <w:br/>
        <w:t xml:space="preserve">Come, lend your hand unto my misery! </w:t>
      </w:r>
      <w:r>
        <w:rPr>
          <w:color w:val="000000"/>
          <w:sz w:val="24"/>
          <w:szCs w:val="24"/>
        </w:rPr>
        <w:br/>
        <w:t xml:space="preserve">Comply, and fear not, for my load of woe</w:t>
      </w:r>
      <w:r>
        <w:rPr>
          <w:color w:val="000000"/>
          <w:sz w:val="24"/>
          <w:szCs w:val="24"/>
        </w:rPr>
        <w:br/>
        <w:t xml:space="preserve">Is incommunicable to all but me.</w:t>
      </w:r>
    </w:p>
    <w:p>
      <w:pPr>
        <w:widowControl w:val="on"/>
        <w:pBdr/>
        <w:spacing w:before="240" w:after="240" w:line="240" w:lineRule="auto"/>
        <w:ind w:left="0" w:right="0"/>
        <w:jc w:val="left"/>
      </w:pPr>
      <w:r>
        <w:rPr>
          <w:color w:val="000000"/>
          <w:sz w:val="24"/>
          <w:szCs w:val="24"/>
        </w:rPr>
        <w:t xml:space="preserve">CH.  With timely presence to fulfil thy need</w:t>
      </w:r>
      <w:r>
        <w:rPr>
          <w:color w:val="000000"/>
          <w:sz w:val="24"/>
          <w:szCs w:val="24"/>
        </w:rPr>
        <w:br/>
        <w:t xml:space="preserve">With act and counsel, Creon comes, who now</w:t>
      </w:r>
      <w:r>
        <w:rPr>
          <w:color w:val="000000"/>
          <w:sz w:val="24"/>
          <w:szCs w:val="24"/>
        </w:rPr>
        <w:br/>
        <w:t xml:space="preserve">Is regent o’er this people in thy room.</w:t>
      </w:r>
    </w:p>
    <w:p>
      <w:pPr>
        <w:widowControl w:val="on"/>
        <w:pBdr/>
        <w:spacing w:before="240" w:after="240" w:line="240" w:lineRule="auto"/>
        <w:ind w:left="0" w:right="0"/>
        <w:jc w:val="left"/>
      </w:pPr>
      <w:r>
        <w:rPr>
          <w:color w:val="000000"/>
          <w:sz w:val="24"/>
          <w:szCs w:val="24"/>
        </w:rPr>
        <w:t xml:space="preserve">OED. Alas, what shall I say to him?  What plea</w:t>
      </w:r>
      <w:r>
        <w:rPr>
          <w:color w:val="000000"/>
          <w:sz w:val="24"/>
          <w:szCs w:val="24"/>
        </w:rPr>
        <w:br/>
        <w:t xml:space="preserve">For my defence will hold?  My evil part</w:t>
      </w:r>
      <w:r>
        <w:rPr>
          <w:color w:val="000000"/>
          <w:sz w:val="24"/>
          <w:szCs w:val="24"/>
        </w:rPr>
        <w:br/>
        <w:t xml:space="preserve">Toward him in all the past is clearly proved.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CR.  I come not, Oedipus, to mock thy woes,</w:t>
      </w:r>
      <w:r>
        <w:rPr>
          <w:color w:val="000000"/>
          <w:sz w:val="24"/>
          <w:szCs w:val="24"/>
        </w:rPr>
        <w:br/>
        <w:t xml:space="preserve">Nor to reproach thee for thine evils past. </w:t>
      </w:r>
      <w:r>
        <w:rPr>
          <w:color w:val="000000"/>
          <w:sz w:val="24"/>
          <w:szCs w:val="24"/>
        </w:rPr>
        <w:br/>
        <w:t xml:space="preserve">But ye, (</w:t>
      </w:r>
      <w:r>
        <w:rPr>
          <w:i/>
          <w:color w:val="000000"/>
          <w:sz w:val="24"/>
          <w:szCs w:val="24"/>
        </w:rPr>
        <w:t xml:space="preserve">to</w:t>
      </w:r>
      <w:r>
        <w:rPr>
          <w:color w:val="000000"/>
          <w:sz w:val="24"/>
          <w:szCs w:val="24"/>
        </w:rPr>
        <w:t xml:space="preserve"> Chorus) if all respect of mortal eye</w:t>
      </w:r>
      <w:r>
        <w:rPr>
          <w:color w:val="000000"/>
          <w:sz w:val="24"/>
          <w:szCs w:val="24"/>
        </w:rPr>
        <w:br/>
        <w:t xml:space="preserve">Be dead, let awe of the universal flame</w:t>
      </w:r>
      <w:r>
        <w:rPr>
          <w:color w:val="000000"/>
          <w:sz w:val="24"/>
          <w:szCs w:val="24"/>
        </w:rPr>
        <w:br/>
        <w:t xml:space="preserve">Of life’s great nourisher, our lord the Sun,</w:t>
      </w:r>
      <w:r>
        <w:rPr>
          <w:color w:val="000000"/>
          <w:sz w:val="24"/>
          <w:szCs w:val="24"/>
        </w:rPr>
        <w:br/>
        <w:t xml:space="preserve">Forbid your holding thus unveiled to view</w:t>
      </w:r>
      <w:r>
        <w:rPr>
          <w:color w:val="000000"/>
          <w:sz w:val="24"/>
          <w:szCs w:val="24"/>
        </w:rPr>
        <w:br/>
        <w:t xml:space="preserve">This huge abomination, which nor Earth</w:t>
      </w:r>
      <w:r>
        <w:rPr>
          <w:color w:val="000000"/>
          <w:sz w:val="24"/>
          <w:szCs w:val="24"/>
        </w:rPr>
        <w:br/>
        <w:t xml:space="preserve">Nor sacred Element, nor light of Heaven</w:t>
      </w:r>
      <w:r>
        <w:rPr>
          <w:color w:val="000000"/>
          <w:sz w:val="24"/>
          <w:szCs w:val="24"/>
        </w:rPr>
        <w:br/>
        <w:t xml:space="preserve">Can once endure.  Convey him in with speed. </w:t>
      </w:r>
      <w:r>
        <w:rPr>
          <w:color w:val="000000"/>
          <w:sz w:val="24"/>
          <w:szCs w:val="24"/>
        </w:rPr>
        <w:br/>
        <w:t xml:space="preserve">Religion bids that kindred eyes and ears</w:t>
      </w:r>
      <w:r>
        <w:rPr>
          <w:color w:val="000000"/>
          <w:sz w:val="24"/>
          <w:szCs w:val="24"/>
        </w:rPr>
        <w:br/>
        <w:t xml:space="preserve">Alone should witness kindred crime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OED. By Heaven, since thou hast reft away my fear,</w:t>
      </w:r>
      <w:r>
        <w:rPr>
          <w:color w:val="000000"/>
          <w:sz w:val="24"/>
          <w:szCs w:val="24"/>
        </w:rPr>
        <w:br/>
        <w:t xml:space="preserve">So nobly meeting my unworthiness,</w:t>
      </w:r>
      <w:r>
        <w:rPr>
          <w:color w:val="000000"/>
          <w:sz w:val="24"/>
          <w:szCs w:val="24"/>
        </w:rPr>
        <w:br/>
        <w:t xml:space="preserve">I pray thee, hear me for thine own behoof.</w:t>
      </w:r>
    </w:p>
    <w:p>
      <w:pPr>
        <w:widowControl w:val="on"/>
        <w:pBdr/>
        <w:spacing w:before="240" w:after="240" w:line="240" w:lineRule="auto"/>
        <w:ind w:left="0" w:right="0"/>
        <w:jc w:val="left"/>
      </w:pPr>
      <w:r>
        <w:rPr>
          <w:color w:val="000000"/>
          <w:sz w:val="24"/>
          <w:szCs w:val="24"/>
        </w:rPr>
        <w:t xml:space="preserve">CR.  What boon dost thou desire so earnestly?</w:t>
      </w:r>
    </w:p>
    <w:p>
      <w:pPr>
        <w:widowControl w:val="on"/>
        <w:pBdr/>
        <w:spacing w:before="240" w:after="240" w:line="240" w:lineRule="auto"/>
        <w:ind w:left="0" w:right="0"/>
        <w:jc w:val="left"/>
      </w:pPr>
      <w:r>
        <w:rPr>
          <w:color w:val="000000"/>
          <w:sz w:val="24"/>
          <w:szCs w:val="24"/>
        </w:rPr>
        <w:t xml:space="preserve">OED. Fling me with speediest swiftness from the land,</w:t>
      </w:r>
      <w:r>
        <w:rPr>
          <w:color w:val="000000"/>
          <w:sz w:val="24"/>
          <w:szCs w:val="24"/>
        </w:rPr>
        <w:br/>
        <w:t xml:space="preserve">Where nevermore I may converse with men.</w:t>
      </w:r>
    </w:p>
    <w:p>
      <w:pPr>
        <w:widowControl w:val="on"/>
        <w:pBdr/>
        <w:spacing w:before="240" w:after="240" w:line="240" w:lineRule="auto"/>
        <w:ind w:left="0" w:right="0"/>
        <w:jc w:val="left"/>
      </w:pPr>
      <w:r>
        <w:rPr>
          <w:color w:val="000000"/>
          <w:sz w:val="24"/>
          <w:szCs w:val="24"/>
        </w:rPr>
        <w:t xml:space="preserve">CR.  Doubt not I would have done it, but the God</w:t>
      </w:r>
      <w:r>
        <w:rPr>
          <w:color w:val="000000"/>
          <w:sz w:val="24"/>
          <w:szCs w:val="24"/>
        </w:rPr>
        <w:br/>
        <w:t xml:space="preserve">Must be inquired of, ere we act herein.</w:t>
      </w:r>
    </w:p>
    <w:p>
      <w:pPr>
        <w:widowControl w:val="on"/>
        <w:pBdr/>
        <w:spacing w:before="240" w:after="240" w:line="240" w:lineRule="auto"/>
        <w:ind w:left="0" w:right="0"/>
        <w:jc w:val="left"/>
      </w:pPr>
      <w:r>
        <w:rPr>
          <w:color w:val="000000"/>
          <w:sz w:val="24"/>
          <w:szCs w:val="24"/>
        </w:rPr>
        <w:t xml:space="preserve">OED. His sacred utterance was express and clear,</w:t>
      </w:r>
      <w:r>
        <w:rPr>
          <w:color w:val="000000"/>
          <w:sz w:val="24"/>
          <w:szCs w:val="24"/>
        </w:rPr>
        <w:br/>
        <w:t xml:space="preserve">The parricide, the unholy, should be slain.</w:t>
      </w:r>
    </w:p>
    <w:p>
      <w:pPr>
        <w:widowControl w:val="on"/>
        <w:pBdr/>
        <w:spacing w:before="240" w:after="240" w:line="240" w:lineRule="auto"/>
        <w:ind w:left="0" w:right="0"/>
        <w:jc w:val="left"/>
      </w:pPr>
      <w:r>
        <w:rPr>
          <w:color w:val="000000"/>
          <w:sz w:val="24"/>
          <w:szCs w:val="24"/>
        </w:rPr>
        <w:t xml:space="preserve">CR.  Ay, so ’twas spoken:  but, in such a time,</w:t>
      </w:r>
      <w:r>
        <w:rPr>
          <w:color w:val="000000"/>
          <w:sz w:val="24"/>
          <w:szCs w:val="24"/>
        </w:rPr>
        <w:br/>
        <w:t xml:space="preserve">We needs must be advised more perfectly.</w:t>
      </w:r>
    </w:p>
    <w:p>
      <w:pPr>
        <w:widowControl w:val="on"/>
        <w:pBdr/>
        <w:spacing w:before="240" w:after="240" w:line="240" w:lineRule="auto"/>
        <w:ind w:left="0" w:right="0"/>
        <w:jc w:val="left"/>
      </w:pPr>
      <w:r>
        <w:rPr>
          <w:color w:val="000000"/>
          <w:sz w:val="24"/>
          <w:szCs w:val="24"/>
        </w:rPr>
        <w:t xml:space="preserve">OED. Will ye then ask him for a wretch like me?</w:t>
      </w:r>
    </w:p>
    <w:p>
      <w:pPr>
        <w:widowControl w:val="on"/>
        <w:pBdr/>
        <w:spacing w:before="240" w:after="240" w:line="240" w:lineRule="auto"/>
        <w:ind w:left="0" w:right="0"/>
        <w:jc w:val="left"/>
      </w:pPr>
      <w:r>
        <w:rPr>
          <w:color w:val="000000"/>
          <w:sz w:val="24"/>
          <w:szCs w:val="24"/>
        </w:rPr>
        <w:t xml:space="preserve">CR.  Yea.  For even thou methinks wilt now believe.</w:t>
      </w:r>
    </w:p>
    <w:p>
      <w:pPr>
        <w:widowControl w:val="on"/>
        <w:pBdr/>
        <w:spacing w:before="240" w:after="240" w:line="240" w:lineRule="auto"/>
        <w:ind w:left="0" w:right="0"/>
        <w:jc w:val="left"/>
      </w:pPr>
      <w:r>
        <w:rPr>
          <w:color w:val="000000"/>
          <w:sz w:val="24"/>
          <w:szCs w:val="24"/>
        </w:rPr>
        <w:t xml:space="preserve">OED. Not only so.  But I will charge thee too,</w:t>
      </w:r>
      <w:r>
        <w:rPr>
          <w:color w:val="000000"/>
          <w:sz w:val="24"/>
          <w:szCs w:val="24"/>
        </w:rPr>
        <w:br/>
        <w:t xml:space="preserve">With urgent exhortation, to perform</w:t>
      </w:r>
      <w:r>
        <w:rPr>
          <w:color w:val="000000"/>
          <w:sz w:val="24"/>
          <w:szCs w:val="24"/>
        </w:rPr>
        <w:br/>
        <w:t xml:space="preserve">The funeral rite for her who lies within—­</w:t>
      </w:r>
      <w:r>
        <w:rPr>
          <w:color w:val="000000"/>
          <w:sz w:val="24"/>
          <w:szCs w:val="24"/>
        </w:rPr>
        <w:br/>
        <w:t xml:space="preserve">She is thy kinswoman—­howe’er thou wilt. </w:t>
      </w:r>
      <w:r>
        <w:rPr>
          <w:color w:val="000000"/>
          <w:sz w:val="24"/>
          <w:szCs w:val="24"/>
        </w:rPr>
        <w:br/>
        <w:t xml:space="preserve">But never let this city of my sires</w:t>
      </w:r>
      <w:r>
        <w:rPr>
          <w:color w:val="000000"/>
          <w:sz w:val="24"/>
          <w:szCs w:val="24"/>
        </w:rPr>
        <w:br/>
        <w:t xml:space="preserve">Claim me for living habitant!  There, there</w:t>
      </w:r>
      <w:r>
        <w:rPr>
          <w:color w:val="000000"/>
          <w:sz w:val="24"/>
          <w:szCs w:val="24"/>
        </w:rPr>
        <w:br/>
        <w:t xml:space="preserve">Leave me to range the mountain, where my nurse,</w:t>
      </w:r>
      <w:r>
        <w:rPr>
          <w:color w:val="000000"/>
          <w:sz w:val="24"/>
          <w:szCs w:val="24"/>
        </w:rPr>
        <w:br/>
        <w:t xml:space="preserve">Cithaeron, echoeth with my name,—­Cithaeron,</w:t>
      </w:r>
      <w:r>
        <w:rPr>
          <w:color w:val="000000"/>
          <w:sz w:val="24"/>
          <w:szCs w:val="24"/>
        </w:rPr>
        <w:br/>
        <w:t xml:space="preserve">Which both my parents destined for my tomb. </w:t>
      </w:r>
      <w:r>
        <w:rPr>
          <w:color w:val="000000"/>
          <w:sz w:val="24"/>
          <w:szCs w:val="24"/>
        </w:rPr>
        <w:br/>
        <w:t xml:space="preserve">So my true murderers will be my death. </w:t>
      </w:r>
      <w:r>
        <w:rPr>
          <w:color w:val="000000"/>
          <w:sz w:val="24"/>
          <w:szCs w:val="24"/>
        </w:rPr>
        <w:br/>
        <w:t xml:space="preserve">Yet one thing I can tell.  Mine end will come</w:t>
      </w:r>
      <w:r>
        <w:rPr>
          <w:color w:val="000000"/>
          <w:sz w:val="24"/>
          <w:szCs w:val="24"/>
        </w:rPr>
        <w:br/>
        <w:t xml:space="preserve">Not by disease nor ordinary chance</w:t>
      </w:r>
      <w:r>
        <w:rPr>
          <w:color w:val="000000"/>
          <w:sz w:val="24"/>
          <w:szCs w:val="24"/>
        </w:rPr>
        <w:br/>
        <w:t xml:space="preserve">I had not lived when at the point to die,</w:t>
      </w:r>
      <w:r>
        <w:rPr>
          <w:color w:val="000000"/>
          <w:sz w:val="24"/>
          <w:szCs w:val="24"/>
        </w:rPr>
        <w:br/>
        <w:t xml:space="preserve">But for some terrible doom.  Then let my fate</w:t>
      </w:r>
      <w:r>
        <w:rPr>
          <w:color w:val="000000"/>
          <w:sz w:val="24"/>
          <w:szCs w:val="24"/>
        </w:rPr>
        <w:br/>
        <w:t xml:space="preserve">Run out its full career.  But for my children</w:t>
      </w:r>
      <w:r>
        <w:rPr>
          <w:color w:val="000000"/>
          <w:sz w:val="24"/>
          <w:szCs w:val="24"/>
        </w:rPr>
        <w:br/>
        <w:t xml:space="preserve">Thou, Creon, shalt provide.  As for my sons,</w:t>
      </w:r>
      <w:r>
        <w:rPr>
          <w:color w:val="000000"/>
          <w:sz w:val="24"/>
          <w:szCs w:val="24"/>
        </w:rPr>
        <w:br/>
        <w:t xml:space="preserve">I pray thee burden not thyself with them. </w:t>
      </w:r>
      <w:r>
        <w:rPr>
          <w:color w:val="000000"/>
          <w:sz w:val="24"/>
          <w:szCs w:val="24"/>
        </w:rPr>
        <w:br/>
        <w:t xml:space="preserve">They ne’er will lack subsistence—­they are men. </w:t>
      </w:r>
      <w:r>
        <w:rPr>
          <w:color w:val="000000"/>
          <w:sz w:val="24"/>
          <w:szCs w:val="24"/>
        </w:rPr>
        <w:br/>
        <w:t xml:space="preserve">But my poor maidens, hapless and forlorn,</w:t>
      </w:r>
      <w:r>
        <w:rPr>
          <w:color w:val="000000"/>
          <w:sz w:val="24"/>
          <w:szCs w:val="24"/>
        </w:rPr>
        <w:br/>
        <w:t xml:space="preserve">Who never had a meal apart from mine,</w:t>
      </w:r>
      <w:r>
        <w:rPr>
          <w:color w:val="000000"/>
          <w:sz w:val="24"/>
          <w:szCs w:val="24"/>
        </w:rPr>
        <w:br/>
        <w:t xml:space="preserve">But ever shared my table, yea, for them</w:t>
      </w:r>
      <w:r>
        <w:rPr>
          <w:color w:val="000000"/>
          <w:sz w:val="24"/>
          <w:szCs w:val="24"/>
        </w:rPr>
        <w:br/>
        <w:t xml:space="preserve">Take heedful care, and grant me, though but once. </w:t>
      </w:r>
      <w:r>
        <w:rPr>
          <w:color w:val="000000"/>
          <w:sz w:val="24"/>
          <w:szCs w:val="24"/>
        </w:rPr>
        <w:br/>
        <w:t xml:space="preserve">Yea, I beseech thee, with these hands to feel,</w:t>
      </w:r>
      <w:r>
        <w:rPr>
          <w:color w:val="000000"/>
          <w:sz w:val="24"/>
          <w:szCs w:val="24"/>
        </w:rPr>
        <w:br/>
        <w:t xml:space="preserve">Thou noble heart! the forms I love so well,</w:t>
      </w:r>
      <w:r>
        <w:rPr>
          <w:color w:val="000000"/>
          <w:sz w:val="24"/>
          <w:szCs w:val="24"/>
        </w:rPr>
        <w:br/>
        <w:t xml:space="preserve">And weep with them our common misery. </w:t>
      </w:r>
      <w:r>
        <w:rPr>
          <w:color w:val="000000"/>
          <w:sz w:val="24"/>
          <w:szCs w:val="24"/>
        </w:rPr>
        <w:br/>
        <w:t xml:space="preserve">Oh, if my arms were round them, I might seem</w:t>
      </w:r>
      <w:r>
        <w:rPr>
          <w:color w:val="000000"/>
          <w:sz w:val="24"/>
          <w:szCs w:val="24"/>
        </w:rPr>
        <w:br/>
        <w:t xml:space="preserve">To have them as of old when I could see—­</w:t>
      </w:r>
      <w:r>
        <w:rPr>
          <w:color w:val="000000"/>
          <w:sz w:val="24"/>
          <w:szCs w:val="24"/>
        </w:rPr>
        <w:br/>
        <w:t xml:space="preserve">What!  Am I fooled once more, or do I hear</w:t>
      </w:r>
      <w:r>
        <w:rPr>
          <w:color w:val="000000"/>
          <w:sz w:val="24"/>
          <w:szCs w:val="24"/>
        </w:rPr>
        <w:br/>
        <w:t xml:space="preserve">My dear ones weeping!  And hath Creon sent,</w:t>
      </w:r>
      <w:r>
        <w:rPr>
          <w:color w:val="000000"/>
          <w:sz w:val="24"/>
          <w:szCs w:val="24"/>
        </w:rPr>
        <w:br/>
        <w:t xml:space="preserve">Pitying my sorrows, mine own children to me</w:t>
      </w:r>
      <w:r>
        <w:rPr>
          <w:color w:val="000000"/>
          <w:sz w:val="24"/>
          <w:szCs w:val="24"/>
        </w:rPr>
        <w:br/>
        <w:t xml:space="preserve">Whom most I love?  Can this be truth I utter?</w:t>
      </w:r>
    </w:p>
    <w:p>
      <w:pPr>
        <w:widowControl w:val="on"/>
        <w:pBdr/>
        <w:spacing w:before="240" w:after="240" w:line="240" w:lineRule="auto"/>
        <w:ind w:left="0" w:right="0"/>
        <w:jc w:val="left"/>
      </w:pPr>
      <w:r>
        <w:rPr>
          <w:color w:val="000000"/>
          <w:sz w:val="24"/>
          <w:szCs w:val="24"/>
        </w:rPr>
        <w:t xml:space="preserve">CR.  Yea, I have done it.  For I knew the joy</w:t>
      </w:r>
      <w:r>
        <w:rPr>
          <w:color w:val="000000"/>
          <w:sz w:val="24"/>
          <w:szCs w:val="24"/>
        </w:rPr>
        <w:br/>
        <w:t xml:space="preserve">Thou ever hadst in this, thy comfort now.</w:t>
      </w:r>
    </w:p>
    <w:p>
      <w:pPr>
        <w:widowControl w:val="on"/>
        <w:pBdr/>
        <w:spacing w:before="240" w:after="240" w:line="240" w:lineRule="auto"/>
        <w:ind w:left="0" w:right="0"/>
        <w:jc w:val="left"/>
      </w:pPr>
      <w:r>
        <w:rPr>
          <w:color w:val="000000"/>
          <w:sz w:val="24"/>
          <w:szCs w:val="24"/>
        </w:rPr>
        <w:t xml:space="preserve">OED. Fair be thy fortune, and, for this last deed,</w:t>
      </w:r>
      <w:r>
        <w:rPr>
          <w:color w:val="000000"/>
          <w:sz w:val="24"/>
          <w:szCs w:val="24"/>
        </w:rPr>
        <w:br/>
        <w:t xml:space="preserve">Heaven guide thee on a better course than mine. </w:t>
      </w:r>
      <w:r>
        <w:rPr>
          <w:color w:val="000000"/>
          <w:sz w:val="24"/>
          <w:szCs w:val="24"/>
        </w:rPr>
        <w:br/>
        <w:t xml:space="preserve">Where are ye, O my children?  Come, draw near</w:t>
      </w:r>
      <w:r>
        <w:rPr>
          <w:color w:val="000000"/>
          <w:sz w:val="24"/>
          <w:szCs w:val="24"/>
        </w:rPr>
        <w:br/>
        <w:t xml:space="preserve">To these my hands of brother blood with you,</w:t>
      </w:r>
      <w:r>
        <w:rPr>
          <w:color w:val="000000"/>
          <w:sz w:val="24"/>
          <w:szCs w:val="24"/>
        </w:rPr>
        <w:br/>
        <w:t xml:space="preserve">Hands that have made so piteous to your sight</w:t>
      </w:r>
      <w:r>
        <w:rPr>
          <w:color w:val="000000"/>
          <w:sz w:val="24"/>
          <w:szCs w:val="24"/>
        </w:rPr>
        <w:br/>
        <w:t xml:space="preserve">The darkened gaze of his once brilliant eyes,</w:t>
      </w:r>
      <w:r>
        <w:rPr>
          <w:color w:val="000000"/>
          <w:sz w:val="24"/>
          <w:szCs w:val="24"/>
        </w:rPr>
        <w:br/>
        <w:t xml:space="preserve">Who all in blindness, with no thought of ill,</w:t>
      </w:r>
      <w:r>
        <w:rPr>
          <w:color w:val="000000"/>
          <w:sz w:val="24"/>
          <w:szCs w:val="24"/>
        </w:rPr>
        <w:br/>
        <w:t xml:space="preserve">Became your father at that fount of life,</w:t>
      </w:r>
      <w:r>
        <w:rPr>
          <w:color w:val="000000"/>
          <w:sz w:val="24"/>
          <w:szCs w:val="24"/>
        </w:rPr>
        <w:br/>
        <w:t xml:space="preserve">Where he himself took being!  Oh! for you</w:t>
      </w:r>
      <w:r>
        <w:rPr>
          <w:color w:val="000000"/>
          <w:sz w:val="24"/>
          <w:szCs w:val="24"/>
        </w:rPr>
        <w:br/>
        <w:t xml:space="preserve">I weep, not seeing you, when I but think</w:t>
      </w:r>
      <w:r>
        <w:rPr>
          <w:color w:val="000000"/>
          <w:sz w:val="24"/>
          <w:szCs w:val="24"/>
        </w:rPr>
        <w:br/>
        <w:t xml:space="preserve">Of all the bitter passages of fate</w:t>
      </w:r>
      <w:r>
        <w:rPr>
          <w:color w:val="000000"/>
          <w:sz w:val="24"/>
          <w:szCs w:val="24"/>
        </w:rPr>
        <w:br/>
        <w:t xml:space="preserve">That must attend you amongst men.  For where</w:t>
      </w:r>
      <w:r>
        <w:rPr>
          <w:color w:val="000000"/>
          <w:sz w:val="24"/>
          <w:szCs w:val="24"/>
        </w:rPr>
        <w:br/>
        <w:t xml:space="preserve">Can ye find fellowship, what civic throng</w:t>
      </w:r>
      <w:r>
        <w:rPr>
          <w:color w:val="000000"/>
          <w:sz w:val="24"/>
          <w:szCs w:val="24"/>
        </w:rPr>
        <w:br/>
        <w:t xml:space="preserve">Shall ye resort unto, what festival,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From whence, instead of sight or sound enjoyed,</w:t>
      </w:r>
      <w:r>
        <w:rPr>
          <w:color w:val="000000"/>
          <w:sz w:val="24"/>
          <w:szCs w:val="24"/>
        </w:rPr>
        <w:br/>
        <w:t xml:space="preserve">Ye will not come in tears unto your home? </w:t>
      </w:r>
      <w:r>
        <w:rPr>
          <w:color w:val="000000"/>
          <w:sz w:val="24"/>
          <w:szCs w:val="24"/>
        </w:rPr>
        <w:br/>
        <w:t xml:space="preserve">And when ye reach the marriageable bloom,</w:t>
      </w:r>
      <w:r>
        <w:rPr>
          <w:color w:val="000000"/>
          <w:sz w:val="24"/>
          <w:szCs w:val="24"/>
        </w:rPr>
        <w:br/>
        <w:t xml:space="preserve">My daughters, who will be the man to cast</w:t>
      </w:r>
      <w:r>
        <w:rPr>
          <w:color w:val="000000"/>
          <w:sz w:val="24"/>
          <w:szCs w:val="24"/>
        </w:rPr>
        <w:br/>
        <w:t xml:space="preserve">His lot with yours, receiving for his own</w:t>
      </w:r>
      <w:r>
        <w:rPr>
          <w:color w:val="000000"/>
          <w:sz w:val="24"/>
          <w:szCs w:val="24"/>
        </w:rPr>
        <w:br/>
        <w:t xml:space="preserve">All those reproaches which have marred the name</w:t>
      </w:r>
      <w:r>
        <w:rPr>
          <w:color w:val="000000"/>
          <w:sz w:val="24"/>
          <w:szCs w:val="24"/>
        </w:rPr>
        <w:br/>
        <w:t xml:space="preserve">Of both my parents and your name no less? </w:t>
      </w:r>
      <w:r>
        <w:rPr>
          <w:color w:val="000000"/>
          <w:sz w:val="24"/>
          <w:szCs w:val="24"/>
        </w:rPr>
        <w:br/>
        <w:t xml:space="preserve">What evil is not here?  Your father slew</w:t>
      </w:r>
      <w:r>
        <w:rPr>
          <w:color w:val="000000"/>
          <w:sz w:val="24"/>
          <w:szCs w:val="24"/>
        </w:rPr>
        <w:br/>
        <w:t xml:space="preserve">His father, and then eared the mother field</w:t>
      </w:r>
      <w:r>
        <w:rPr>
          <w:color w:val="000000"/>
          <w:sz w:val="24"/>
          <w:szCs w:val="24"/>
        </w:rPr>
        <w:br/>
        <w:t xml:space="preserve">Where he himself was sown, and got you from</w:t>
      </w:r>
      <w:r>
        <w:rPr>
          <w:color w:val="000000"/>
          <w:sz w:val="24"/>
          <w:szCs w:val="24"/>
        </w:rPr>
        <w:br/>
        <w:t xml:space="preserve">The source of his own birth.  Such taunts will fly. </w:t>
      </w:r>
      <w:r>
        <w:rPr>
          <w:color w:val="000000"/>
          <w:sz w:val="24"/>
          <w:szCs w:val="24"/>
        </w:rPr>
        <w:br/>
        <w:t xml:space="preserve">And who will marry you?  No man, my daughters;</w:t>
      </w:r>
      <w:r>
        <w:rPr>
          <w:color w:val="000000"/>
          <w:sz w:val="24"/>
          <w:szCs w:val="24"/>
        </w:rPr>
        <w:br/>
        <w:t xml:space="preserve">But ye must wither childless and unwed. </w:t>
      </w:r>
      <w:r>
        <w:rPr>
          <w:color w:val="000000"/>
          <w:sz w:val="24"/>
          <w:szCs w:val="24"/>
        </w:rPr>
        <w:br/>
        <w:t xml:space="preserve">Son of Menoeceus, who alone art left</w:t>
      </w:r>
      <w:r>
        <w:rPr>
          <w:color w:val="000000"/>
          <w:sz w:val="24"/>
          <w:szCs w:val="24"/>
        </w:rPr>
        <w:br/>
        <w:t xml:space="preserve">As father to these maidens, for the pair</w:t>
      </w:r>
      <w:r>
        <w:rPr>
          <w:color w:val="000000"/>
          <w:sz w:val="24"/>
          <w:szCs w:val="24"/>
        </w:rPr>
        <w:br/>
        <w:t xml:space="preserve">That gave them birth are utterly undone,</w:t>
      </w:r>
      <w:r>
        <w:rPr>
          <w:color w:val="000000"/>
          <w:sz w:val="24"/>
          <w:szCs w:val="24"/>
        </w:rPr>
        <w:br/>
        <w:t xml:space="preserve">Suffer them not, being your kinswomen,</w:t>
      </w:r>
      <w:r>
        <w:rPr>
          <w:color w:val="000000"/>
          <w:sz w:val="24"/>
          <w:szCs w:val="24"/>
        </w:rPr>
        <w:br/>
        <w:t xml:space="preserve">To wander desolate and poor, nor make</w:t>
      </w:r>
      <w:r>
        <w:rPr>
          <w:color w:val="000000"/>
          <w:sz w:val="24"/>
          <w:szCs w:val="24"/>
        </w:rPr>
        <w:br/>
        <w:t xml:space="preserve">Their lot perforce the counterpart of mine. </w:t>
      </w:r>
      <w:r>
        <w:rPr>
          <w:color w:val="000000"/>
          <w:sz w:val="24"/>
          <w:szCs w:val="24"/>
        </w:rPr>
        <w:br/>
        <w:t xml:space="preserve">But look on them with pity, left in youth</w:t>
      </w:r>
      <w:r>
        <w:rPr>
          <w:color w:val="000000"/>
          <w:sz w:val="24"/>
          <w:szCs w:val="24"/>
        </w:rPr>
        <w:br/>
        <w:t xml:space="preserve">Forlorn of all protection save from thee. </w:t>
      </w:r>
      <w:r>
        <w:rPr>
          <w:color w:val="000000"/>
          <w:sz w:val="24"/>
          <w:szCs w:val="24"/>
        </w:rPr>
        <w:br/>
        <w:t xml:space="preserve">Noble one, seal this promise with thy hand! </w:t>
      </w:r>
      <w:r>
        <w:rPr>
          <w:color w:val="000000"/>
          <w:sz w:val="24"/>
          <w:szCs w:val="24"/>
        </w:rPr>
        <w:br/>
        <w:t xml:space="preserve">—­For you, my children, were ye of an age</w:t>
      </w:r>
      <w:r>
        <w:rPr>
          <w:color w:val="000000"/>
          <w:sz w:val="24"/>
          <w:szCs w:val="24"/>
        </w:rPr>
        <w:br/>
        <w:t xml:space="preserve">To ponder speech, I would have counselled you</w:t>
      </w:r>
      <w:r>
        <w:rPr>
          <w:color w:val="000000"/>
          <w:sz w:val="24"/>
          <w:szCs w:val="24"/>
        </w:rPr>
        <w:br/>
        <w:t xml:space="preserve">Full carefully.  Now I would have you pray</w:t>
      </w:r>
      <w:r>
        <w:rPr>
          <w:color w:val="000000"/>
          <w:sz w:val="24"/>
          <w:szCs w:val="24"/>
        </w:rPr>
        <w:br/>
        <w:t xml:space="preserve">To dwell where ’tis convenient, that your life</w:t>
      </w:r>
      <w:r>
        <w:rPr>
          <w:color w:val="000000"/>
          <w:sz w:val="24"/>
          <w:szCs w:val="24"/>
        </w:rPr>
        <w:br/>
        <w:t xml:space="preserve">May find more blessing than your father knew.
</w:t>
      </w:r>
    </w:p>
    <w:p>
      <w:pPr>
        <w:widowControl w:val="on"/>
        <w:pBdr/>
        <w:spacing w:before="240" w:after="240" w:line="240" w:lineRule="auto"/>
        <w:ind w:left="0" w:right="0"/>
        <w:jc w:val="left"/>
      </w:pPr>
      <w:r>
        <w:rPr>
          <w:color w:val="000000"/>
          <w:sz w:val="24"/>
          <w:szCs w:val="24"/>
        </w:rPr>
        <w:t xml:space="preserve">CR.  Thou hast had enough of weeping.  Close thee in thy chamber walls.</w:t>
      </w:r>
    </w:p>
    <w:p>
      <w:pPr>
        <w:widowControl w:val="on"/>
        <w:pBdr/>
        <w:spacing w:before="240" w:after="240" w:line="240" w:lineRule="auto"/>
        <w:ind w:left="0" w:right="0"/>
        <w:jc w:val="left"/>
      </w:pPr>
      <w:r>
        <w:rPr>
          <w:color w:val="000000"/>
          <w:sz w:val="24"/>
          <w:szCs w:val="24"/>
        </w:rPr>
        <w:t xml:space="preserve">OED. I must yield, though sore against me.</w:t>
      </w:r>
    </w:p>
    <w:p>
      <w:pPr>
        <w:widowControl w:val="on"/>
        <w:pBdr/>
        <w:spacing w:before="240" w:after="240" w:line="240" w:lineRule="auto"/>
        <w:ind w:left="0" w:right="0"/>
        <w:jc w:val="left"/>
      </w:pPr>
      <w:r>
        <w:rPr>
          <w:color w:val="000000"/>
          <w:sz w:val="24"/>
          <w:szCs w:val="24"/>
        </w:rPr>
        <w:t xml:space="preserve">CR.  Yea, for strong occasion calls.</w:t>
      </w:r>
    </w:p>
    <w:p>
      <w:pPr>
        <w:widowControl w:val="on"/>
        <w:pBdr/>
        <w:spacing w:before="240" w:after="240" w:line="240" w:lineRule="auto"/>
        <w:ind w:left="0" w:right="0"/>
        <w:jc w:val="left"/>
      </w:pPr>
      <w:r>
        <w:rPr>
          <w:color w:val="000000"/>
          <w:sz w:val="24"/>
          <w:szCs w:val="24"/>
        </w:rPr>
        <w:t xml:space="preserve">OED. Know’st thou on what terms I yield it?</w:t>
      </w:r>
    </w:p>
    <w:p>
      <w:pPr>
        <w:widowControl w:val="on"/>
        <w:pBdr/>
        <w:spacing w:before="240" w:after="240" w:line="240" w:lineRule="auto"/>
        <w:ind w:left="0" w:right="0"/>
        <w:jc w:val="left"/>
      </w:pPr>
      <w:r>
        <w:rPr>
          <w:color w:val="000000"/>
          <w:sz w:val="24"/>
          <w:szCs w:val="24"/>
        </w:rPr>
        <w:t xml:space="preserve">CR.  Tell me, let us hear and know.</w:t>
      </w:r>
    </w:p>
    <w:p>
      <w:pPr>
        <w:widowControl w:val="on"/>
        <w:pBdr/>
        <w:spacing w:before="240" w:after="240" w:line="240" w:lineRule="auto"/>
        <w:ind w:left="0" w:right="0"/>
        <w:jc w:val="left"/>
      </w:pPr>
      <w:r>
        <w:rPr>
          <w:color w:val="000000"/>
          <w:sz w:val="24"/>
          <w:szCs w:val="24"/>
        </w:rPr>
        <w:t xml:space="preserve">OED. That ye send from the country.</w:t>
      </w:r>
    </w:p>
    <w:p>
      <w:pPr>
        <w:widowControl w:val="on"/>
        <w:pBdr/>
        <w:spacing w:before="240" w:after="240" w:line="240" w:lineRule="auto"/>
        <w:ind w:left="0" w:right="0"/>
        <w:jc w:val="left"/>
      </w:pPr>
      <w:r>
        <w:rPr>
          <w:color w:val="000000"/>
          <w:sz w:val="24"/>
          <w:szCs w:val="24"/>
        </w:rPr>
        <w:t xml:space="preserve">CR.  God alone can let thee go.</w:t>
      </w:r>
    </w:p>
    <w:p>
      <w:pPr>
        <w:widowControl w:val="on"/>
        <w:pBdr/>
        <w:spacing w:before="240" w:after="240" w:line="240" w:lineRule="auto"/>
        <w:ind w:left="0" w:right="0"/>
        <w:jc w:val="left"/>
      </w:pPr>
      <w:r>
        <w:rPr>
          <w:color w:val="000000"/>
          <w:sz w:val="24"/>
          <w:szCs w:val="24"/>
        </w:rPr>
        <w:t xml:space="preserve">OED. But the Gods long since abhor me.</w:t>
      </w:r>
    </w:p>
    <w:p>
      <w:pPr>
        <w:widowControl w:val="on"/>
        <w:pBdr/>
        <w:spacing w:before="240" w:after="240" w:line="240" w:lineRule="auto"/>
        <w:ind w:left="0" w:right="0"/>
        <w:jc w:val="left"/>
      </w:pPr>
      <w:r>
        <w:rPr>
          <w:color w:val="000000"/>
          <w:sz w:val="24"/>
          <w:szCs w:val="24"/>
        </w:rPr>
        <w:t xml:space="preserve">CR.  Thou wilt sooner gain that boon.</w:t>
      </w:r>
    </w:p>
    <w:p>
      <w:pPr>
        <w:widowControl w:val="on"/>
        <w:pBdr/>
        <w:spacing w:before="240" w:after="240" w:line="240" w:lineRule="auto"/>
        <w:ind w:left="0" w:right="0"/>
        <w:jc w:val="left"/>
      </w:pPr>
      <w:r>
        <w:rPr>
          <w:color w:val="000000"/>
          <w:sz w:val="24"/>
          <w:szCs w:val="24"/>
        </w:rPr>
        <w:t xml:space="preserve">OED. Then consent.</w:t>
      </w:r>
    </w:p>
    <w:p>
      <w:pPr>
        <w:widowControl w:val="on"/>
        <w:pBdr/>
        <w:spacing w:before="240" w:after="240" w:line="240" w:lineRule="auto"/>
        <w:ind w:left="0" w:right="0"/>
        <w:jc w:val="left"/>
      </w:pPr>
      <w:r>
        <w:rPr>
          <w:color w:val="000000"/>
          <w:sz w:val="24"/>
          <w:szCs w:val="24"/>
        </w:rPr>
        <w:t xml:space="preserve">CR.  ’Tis not my wont to venture promises too soon.</w:t>
      </w:r>
    </w:p>
    <w:p>
      <w:pPr>
        <w:widowControl w:val="on"/>
        <w:pBdr/>
        <w:spacing w:before="240" w:after="240" w:line="240" w:lineRule="auto"/>
        <w:ind w:left="0" w:right="0"/>
        <w:jc w:val="left"/>
      </w:pPr>
      <w:r>
        <w:rPr>
          <w:color w:val="000000"/>
          <w:sz w:val="24"/>
          <w:szCs w:val="24"/>
        </w:rPr>
        <w:t xml:space="preserve">OED. Lead me now within the palace.</w:t>
      </w:r>
    </w:p>
    <w:p>
      <w:pPr>
        <w:widowControl w:val="on"/>
        <w:pBdr/>
        <w:spacing w:before="240" w:after="240" w:line="240" w:lineRule="auto"/>
        <w:ind w:left="0" w:right="0"/>
        <w:jc w:val="left"/>
      </w:pPr>
      <w:r>
        <w:rPr>
          <w:color w:val="000000"/>
          <w:sz w:val="24"/>
          <w:szCs w:val="24"/>
        </w:rPr>
        <w:t xml:space="preserve">CR.  Come, but leave thy children.</w:t>
      </w:r>
    </w:p>
    <w:p>
      <w:pPr>
        <w:widowControl w:val="on"/>
        <w:pBdr/>
        <w:spacing w:before="240" w:after="240" w:line="240" w:lineRule="auto"/>
        <w:ind w:left="0" w:right="0"/>
        <w:jc w:val="left"/>
      </w:pPr>
      <w:r>
        <w:rPr>
          <w:color w:val="000000"/>
          <w:sz w:val="24"/>
          <w:szCs w:val="24"/>
        </w:rPr>
        <w:t xml:space="preserve">OED. Nay! </w:t>
      </w:r>
      <w:r>
        <w:rPr>
          <w:color w:val="000000"/>
          <w:sz w:val="24"/>
          <w:szCs w:val="24"/>
        </w:rPr>
        <w:br/>
        <w:t xml:space="preserve">Tear not these from my embraces!</w:t>
      </w:r>
    </w:p>
    <w:p>
      <w:pPr>
        <w:widowControl w:val="on"/>
        <w:pBdr/>
        <w:spacing w:before="240" w:after="240" w:line="240" w:lineRule="auto"/>
        <w:ind w:left="0" w:right="0"/>
        <w:jc w:val="left"/>
      </w:pPr>
      <w:r>
        <w:rPr>
          <w:color w:val="000000"/>
          <w:sz w:val="24"/>
          <w:szCs w:val="24"/>
        </w:rPr>
        <w:t xml:space="preserve">CR.  Hope not for perpetual sway: </w:t>
      </w:r>
      <w:r>
        <w:rPr>
          <w:color w:val="000000"/>
          <w:sz w:val="24"/>
          <w:szCs w:val="24"/>
        </w:rPr>
        <w:br/>
        <w:t xml:space="preserve">Since the power thou once obtainedst ruling with unquestioned might</w:t>
      </w:r>
      <w:r>
        <w:rPr>
          <w:color w:val="000000"/>
          <w:sz w:val="24"/>
          <w:szCs w:val="24"/>
        </w:rPr>
        <w:br/>
        <w:t xml:space="preserve">Ebbing from thy life hath vanished ere the falling of the night.</w:t>
      </w:r>
    </w:p>
    <w:p>
      <w:pPr>
        <w:widowControl w:val="on"/>
        <w:pBdr/>
        <w:spacing w:before="240" w:after="240" w:line="240" w:lineRule="auto"/>
        <w:ind w:left="0" w:right="0"/>
        <w:jc w:val="left"/>
      </w:pPr>
      <w:r>
        <w:rPr>
          <w:color w:val="000000"/>
          <w:sz w:val="24"/>
          <w:szCs w:val="24"/>
        </w:rPr>
        <w:t xml:space="preserve">LEADER OF CHORUS. </w:t>
      </w:r>
      <w:r>
        <w:rPr>
          <w:color w:val="000000"/>
          <w:sz w:val="24"/>
          <w:szCs w:val="24"/>
        </w:rPr>
        <w:br/>
        <w:t xml:space="preserve">Dwellers in our native Thebe, fix on Oedipus your eyes. </w:t>
      </w:r>
      <w:r>
        <w:rPr>
          <w:color w:val="000000"/>
          <w:sz w:val="24"/>
          <w:szCs w:val="24"/>
        </w:rPr>
        <w:br/>
        <w:t xml:space="preserve">Who resolved the dark enigma, noblest champion and most wise. </w:t>
      </w:r>
      <w:r>
        <w:rPr>
          <w:color w:val="000000"/>
          <w:sz w:val="24"/>
          <w:szCs w:val="24"/>
        </w:rPr>
        <w:br/>
        <w:t xml:space="preserve">Like a star his envied fortune mounted beaming[6] far and wide: </w:t>
      </w:r>
      <w:r>
        <w:rPr>
          <w:color w:val="000000"/>
          <w:sz w:val="24"/>
          <w:szCs w:val="24"/>
        </w:rPr>
        <w:br/>
        <w:t xml:space="preserve">Now he sinks in seas of anguish, whelmed beneath a raging tide. </w:t>
      </w:r>
      <w:r>
        <w:rPr>
          <w:color w:val="000000"/>
          <w:sz w:val="24"/>
          <w:szCs w:val="24"/>
        </w:rPr>
        <w:br/>
        <w:t xml:space="preserve">Therefore, with the old-world sages, waiting for that final day,</w:t>
      </w:r>
      <w:r>
        <w:rPr>
          <w:color w:val="000000"/>
          <w:sz w:val="24"/>
          <w:szCs w:val="24"/>
        </w:rPr>
        <w:br/>
        <w:t xml:space="preserve">I will call no mortal happy, while he holds his house of clay,</w:t>
      </w:r>
      <w:r>
        <w:rPr>
          <w:color w:val="000000"/>
          <w:sz w:val="24"/>
          <w:szCs w:val="24"/>
        </w:rPr>
        <w:br/>
        <w:t xml:space="preserve">Till without one pang of sorrow, all his hours have passed away.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ELECTRA</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An Old Man, </w:t>
      </w:r>
      <w:r>
        <w:rPr>
          <w:i/>
          <w:color w:val="000000"/>
          <w:sz w:val="24"/>
          <w:szCs w:val="24"/>
        </w:rPr>
        <w:t xml:space="preserve">formerly one of the retainers of Agamemnon.</w:t>
      </w:r>
      <w:r>
        <w:rPr>
          <w:color w:val="000000"/>
          <w:sz w:val="24"/>
          <w:szCs w:val="24"/>
        </w:rPr>
        <w:br/>
        <w:t xml:space="preserve">ORESTES, </w:t>
      </w:r>
      <w:r>
        <w:rPr>
          <w:i/>
          <w:color w:val="000000"/>
          <w:sz w:val="24"/>
          <w:szCs w:val="24"/>
        </w:rPr>
        <w:t xml:space="preserve">son of Agamemnon and Clytemnestra</w:t>
      </w:r>
      <w:r>
        <w:rPr>
          <w:color w:val="000000"/>
          <w:sz w:val="24"/>
          <w:szCs w:val="24"/>
        </w:rPr>
        <w:t xml:space="preserve">. </w:t>
      </w:r>
      <w:r>
        <w:rPr>
          <w:color w:val="000000"/>
          <w:sz w:val="24"/>
          <w:szCs w:val="24"/>
        </w:rPr>
        <w:br/>
        <w:t xml:space="preserve">ELECTRA, </w:t>
      </w:r>
      <w:r>
        <w:rPr>
          <w:i/>
          <w:color w:val="000000"/>
          <w:sz w:val="24"/>
          <w:szCs w:val="24"/>
        </w:rPr>
        <w:t xml:space="preserve">sister of Orestes</w:t>
      </w:r>
      <w:r>
        <w:rPr>
          <w:color w:val="000000"/>
          <w:sz w:val="24"/>
          <w:szCs w:val="24"/>
        </w:rPr>
        <w:t xml:space="preserve">. </w:t>
      </w:r>
      <w:r>
        <w:rPr>
          <w:color w:val="000000"/>
          <w:sz w:val="24"/>
          <w:szCs w:val="24"/>
        </w:rPr>
        <w:br/>
        <w:t xml:space="preserve">CHORUS </w:t>
      </w:r>
      <w:r>
        <w:rPr>
          <w:i/>
          <w:color w:val="000000"/>
          <w:sz w:val="24"/>
          <w:szCs w:val="24"/>
        </w:rPr>
        <w:t xml:space="preserve">of Argive Women</w:t>
      </w:r>
      <w:r>
        <w:rPr>
          <w:color w:val="000000"/>
          <w:sz w:val="24"/>
          <w:szCs w:val="24"/>
        </w:rPr>
        <w:t xml:space="preserve">. </w:t>
      </w:r>
      <w:r>
        <w:rPr>
          <w:color w:val="000000"/>
          <w:sz w:val="24"/>
          <w:szCs w:val="24"/>
        </w:rPr>
        <w:br/>
        <w:t xml:space="preserve">CHRYSOTHEMIS, </w:t>
      </w:r>
      <w:r>
        <w:rPr>
          <w:i/>
          <w:color w:val="000000"/>
          <w:sz w:val="24"/>
          <w:szCs w:val="24"/>
        </w:rPr>
        <w:t xml:space="preserve">sister of Orestes and Electra</w:t>
      </w:r>
      <w:r>
        <w:rPr>
          <w:color w:val="000000"/>
          <w:sz w:val="24"/>
          <w:szCs w:val="24"/>
        </w:rPr>
        <w:t xml:space="preserve">. </w:t>
      </w:r>
      <w:r>
        <w:rPr>
          <w:color w:val="000000"/>
          <w:sz w:val="24"/>
          <w:szCs w:val="24"/>
        </w:rPr>
        <w:br/>
        <w:t xml:space="preserve">CLYTEMNESTRA. </w:t>
      </w:r>
      <w:r>
        <w:rPr>
          <w:color w:val="000000"/>
          <w:sz w:val="24"/>
          <w:szCs w:val="24"/>
        </w:rPr>
        <w:br/>
        <w:t xml:space="preserve">AEGISTHUS.</w:t>
      </w:r>
    </w:p>
    <w:p>
      <w:pPr>
        <w:widowControl w:val="on"/>
        <w:pBdr/>
        <w:spacing w:before="240" w:after="240" w:line="240" w:lineRule="auto"/>
        <w:ind w:left="0" w:right="0"/>
        <w:jc w:val="left"/>
      </w:pPr>
      <w:r>
        <w:rPr>
          <w:color w:val="000000"/>
          <w:sz w:val="24"/>
          <w:szCs w:val="24"/>
        </w:rPr>
        <w:t xml:space="preserve">PYLADES </w:t>
      </w:r>
      <w:r>
        <w:rPr>
          <w:i/>
          <w:color w:val="000000"/>
          <w:sz w:val="24"/>
          <w:szCs w:val="24"/>
        </w:rPr>
        <w:t xml:space="preserve">appears with</w:t>
      </w:r>
      <w:r>
        <w:rPr>
          <w:color w:val="000000"/>
          <w:sz w:val="24"/>
          <w:szCs w:val="24"/>
        </w:rPr>
        <w:t xml:space="preserve"> ORESTES, </w:t>
      </w:r>
      <w:r>
        <w:rPr>
          <w:i/>
          <w:color w:val="000000"/>
          <w:sz w:val="24"/>
          <w:szCs w:val="24"/>
        </w:rPr>
        <w:t xml:space="preserve">but does not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Mycenae:  before the palace of the Pelopidae.</w:t>
      </w:r>
    </w:p>
    <w:p>
      <w:pPr>
        <w:widowControl w:val="on"/>
        <w:pBdr/>
        <w:spacing w:before="240" w:after="240" w:line="240" w:lineRule="auto"/>
        <w:ind w:left="0" w:right="0"/>
        <w:jc w:val="left"/>
      </w:pPr>
      <w:r>
        <w:rPr>
          <w:color w:val="000000"/>
          <w:sz w:val="24"/>
          <w:szCs w:val="24"/>
        </w:rPr>
        <w:t xml:space="preserve">Agamemnon on his return from Troy, had been murdered by his wife Clytemnestra and her paramour Aegisthus, who had usurped the Mycenean throne.  Orestes, then a child, had been rescued by his sister Electra, and sent into Phocis with the one servant who remained faithful to his old master.  The son of Agamemnon now returns, being of a full age, accompanied by this same attendant and his friend Pylades, with whom he has already concerted a plan for taking vengeance on his father’s murderers, in obedience to the command of Apollo.</w:t>
      </w:r>
    </w:p>
    <w:p>
      <w:pPr>
        <w:widowControl w:val="on"/>
        <w:pBdr/>
        <w:spacing w:before="240" w:after="240" w:line="240" w:lineRule="auto"/>
        <w:ind w:left="0" w:right="0"/>
        <w:jc w:val="left"/>
      </w:pPr>
      <w:r>
        <w:rPr>
          <w:color w:val="000000"/>
          <w:sz w:val="24"/>
          <w:szCs w:val="24"/>
        </w:rPr>
        <w:t xml:space="preserve">Orestes had been received in Phocis by Strophius, his father’s friend. </w:t>
      </w:r>
      <w:r>
        <w:rPr>
          <w:color w:val="000000"/>
          <w:sz w:val="24"/>
          <w:szCs w:val="24"/>
        </w:rPr>
        <w:br/>
        <w:t xml:space="preserve">Another Phocian prince, named Phanoteus, was a friend of Aegisthus.</w:t>
      </w:r>
    </w:p>
    <w:p>
      <w:pPr>
        <w:keepNext w:val="on"/>
        <w:widowControl w:val="on"/>
        <w:pBdr/>
        <w:spacing w:before="299" w:after="299" w:line="240" w:lineRule="auto"/>
        <w:ind w:left="0" w:right="0"/>
        <w:jc w:val="left"/>
        <w:outlineLvl w:val="1"/>
      </w:pPr>
      <w:r>
        <w:rPr>
          <w:b/>
          <w:color w:val="000000"/>
          <w:sz w:val="36"/>
          <w:szCs w:val="36"/>
        </w:rPr>
        <w:t xml:space="preserve">ELECTRA</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and the</w:t>
      </w:r>
      <w:r>
        <w:rPr>
          <w:color w:val="000000"/>
          <w:sz w:val="24"/>
          <w:szCs w:val="24"/>
        </w:rPr>
        <w:t xml:space="preserve"> Old Man—­PYLADES </w:t>
      </w:r>
      <w:r>
        <w:rPr>
          <w:i/>
          <w:color w:val="000000"/>
          <w:sz w:val="24"/>
          <w:szCs w:val="24"/>
        </w:rPr>
        <w:t xml:space="preserve">is present.</w:t>
      </w:r>
    </w:p>
    <w:p>
      <w:pPr>
        <w:widowControl w:val="on"/>
        <w:pBdr/>
        <w:spacing w:before="240" w:after="240" w:line="240" w:lineRule="auto"/>
        <w:ind w:left="0" w:right="0"/>
        <w:jc w:val="left"/>
      </w:pPr>
      <w:r>
        <w:rPr>
          <w:color w:val="000000"/>
          <w:sz w:val="24"/>
          <w:szCs w:val="24"/>
        </w:rPr>
        <w:t xml:space="preserve">OLD MAN.  Son of the king who led the Achaean host</w:t>
      </w:r>
      <w:r>
        <w:rPr>
          <w:color w:val="000000"/>
          <w:sz w:val="24"/>
          <w:szCs w:val="24"/>
        </w:rPr>
        <w:br/>
        <w:t xml:space="preserve">Erewhile beleaguering Troy, ’tis thine to day</w:t>
      </w:r>
      <w:r>
        <w:rPr>
          <w:color w:val="000000"/>
          <w:sz w:val="24"/>
          <w:szCs w:val="24"/>
        </w:rPr>
        <w:br/>
        <w:t xml:space="preserve">To see around thee what through many a year</w:t>
      </w:r>
      <w:r>
        <w:rPr>
          <w:color w:val="000000"/>
          <w:sz w:val="24"/>
          <w:szCs w:val="24"/>
        </w:rPr>
        <w:br/>
        <w:t xml:space="preserve">Thy forward spirit hath sighed for.  Argolis</w:t>
      </w:r>
      <w:r>
        <w:rPr>
          <w:color w:val="000000"/>
          <w:sz w:val="24"/>
          <w:szCs w:val="24"/>
        </w:rPr>
        <w:br/>
        <w:t xml:space="preserve">Lies here before us, hallowed as the scene</w:t>
      </w:r>
      <w:r>
        <w:rPr>
          <w:color w:val="000000"/>
          <w:sz w:val="24"/>
          <w:szCs w:val="24"/>
        </w:rPr>
        <w:br/>
        <w:t xml:space="preserve">Of Io’s wildering pain:  yonder, the mart</w:t>
      </w:r>
      <w:r>
        <w:rPr>
          <w:color w:val="000000"/>
          <w:sz w:val="24"/>
          <w:szCs w:val="24"/>
        </w:rPr>
        <w:br/>
        <w:t xml:space="preserve">Named from the wolf slaying God[1], and there, to our left,</w:t>
      </w:r>
      <w:r>
        <w:rPr>
          <w:color w:val="000000"/>
          <w:sz w:val="24"/>
          <w:szCs w:val="24"/>
        </w:rPr>
        <w:br/>
        <w:t xml:space="preserve">Hera’s famed temple.  For we reach the bourn</w:t>
      </w:r>
      <w:r>
        <w:rPr>
          <w:color w:val="000000"/>
          <w:sz w:val="24"/>
          <w:szCs w:val="24"/>
        </w:rPr>
        <w:br/>
        <w:t xml:space="preserve">Of far renowned Mycenae, rich in gold</w:t>
      </w:r>
      <w:r>
        <w:rPr>
          <w:color w:val="000000"/>
          <w:sz w:val="24"/>
          <w:szCs w:val="24"/>
        </w:rPr>
        <w:br/>
        <w:t xml:space="preserve">And Pelops’ fatal roofs before us rise,</w:t>
      </w:r>
      <w:r>
        <w:rPr>
          <w:color w:val="000000"/>
          <w:sz w:val="24"/>
          <w:szCs w:val="24"/>
        </w:rPr>
        <w:br/>
        <w:t xml:space="preserve">Haunted with many horrors, whence my hand,</w:t>
      </w:r>
      <w:r>
        <w:rPr>
          <w:color w:val="000000"/>
          <w:sz w:val="24"/>
          <w:szCs w:val="24"/>
        </w:rPr>
        <w:br/>
        <w:t xml:space="preserve">Thy murdered sire then lying in his gore,</w:t>
      </w:r>
      <w:r>
        <w:rPr>
          <w:color w:val="000000"/>
          <w:sz w:val="24"/>
          <w:szCs w:val="24"/>
        </w:rPr>
        <w:br/>
        <w:t xml:space="preserve">Received thee from thy sister, and removed</w:t>
      </w:r>
      <w:r>
        <w:rPr>
          <w:color w:val="000000"/>
          <w:sz w:val="24"/>
          <w:szCs w:val="24"/>
        </w:rPr>
        <w:br/>
        <w:t xml:space="preserve">Where I have kept thee safe and nourished thee</w:t>
      </w:r>
      <w:r>
        <w:rPr>
          <w:color w:val="000000"/>
          <w:sz w:val="24"/>
          <w:szCs w:val="24"/>
        </w:rPr>
        <w:br/>
        <w:t xml:space="preserve">To this bright manhood thou dost bear, to be</w:t>
      </w:r>
      <w:r>
        <w:rPr>
          <w:color w:val="000000"/>
          <w:sz w:val="24"/>
          <w:szCs w:val="24"/>
        </w:rPr>
        <w:br/>
        <w:t xml:space="preserve">The avenger of thy father’s bloody death. </w:t>
      </w:r>
      <w:r>
        <w:rPr>
          <w:color w:val="000000"/>
          <w:sz w:val="24"/>
          <w:szCs w:val="24"/>
        </w:rPr>
        <w:br/>
        <w:t xml:space="preserve">Wherefore, Orestes, and thou, Pylades,</w:t>
      </w:r>
      <w:r>
        <w:rPr>
          <w:color w:val="000000"/>
          <w:sz w:val="24"/>
          <w:szCs w:val="24"/>
        </w:rPr>
        <w:br/>
        <w:t xml:space="preserve">Dearest of friends, though from a foreign soil,</w:t>
      </w:r>
      <w:r>
        <w:rPr>
          <w:color w:val="000000"/>
          <w:sz w:val="24"/>
          <w:szCs w:val="24"/>
        </w:rPr>
        <w:br/>
        <w:t xml:space="preserve">Prepare your enterprise with speed.  Dark night</w:t>
      </w:r>
      <w:r>
        <w:rPr>
          <w:color w:val="000000"/>
          <w:sz w:val="24"/>
          <w:szCs w:val="24"/>
        </w:rPr>
        <w:br/>
        <w:t xml:space="preserve">Is vanished with her stars, and day’s bright orb</w:t>
      </w:r>
      <w:r>
        <w:rPr>
          <w:color w:val="000000"/>
          <w:sz w:val="24"/>
          <w:szCs w:val="24"/>
        </w:rPr>
        <w:br/>
        <w:t xml:space="preserve">Hath waked the birds of morn into full song. </w:t>
      </w:r>
      <w:r>
        <w:rPr>
          <w:color w:val="000000"/>
          <w:sz w:val="24"/>
          <w:szCs w:val="24"/>
        </w:rPr>
        <w:br/>
        <w:t xml:space="preserve">Now, then, ere foot of man go forth, ye two</w:t>
      </w:r>
      <w:r>
        <w:rPr>
          <w:color w:val="000000"/>
          <w:sz w:val="24"/>
          <w:szCs w:val="24"/>
        </w:rPr>
        <w:br/>
        <w:t xml:space="preserve">Knit counsels.  ’Tis no time for shy delay: </w:t>
      </w:r>
      <w:r>
        <w:rPr>
          <w:color w:val="000000"/>
          <w:sz w:val="24"/>
          <w:szCs w:val="24"/>
        </w:rPr>
        <w:br/>
        <w:t xml:space="preserve">The very moment for your act is come.</w:t>
      </w:r>
    </w:p>
    <w:p>
      <w:pPr>
        <w:widowControl w:val="on"/>
        <w:pBdr/>
        <w:spacing w:before="240" w:after="240" w:line="240" w:lineRule="auto"/>
        <w:ind w:left="0" w:right="0"/>
        <w:jc w:val="left"/>
      </w:pPr>
      <w:r>
        <w:rPr>
          <w:color w:val="000000"/>
          <w:sz w:val="24"/>
          <w:szCs w:val="24"/>
        </w:rPr>
        <w:t xml:space="preserve">OR.  Kind faithful friend, how well thou mak’st appear</w:t>
      </w:r>
      <w:r>
        <w:rPr>
          <w:color w:val="000000"/>
          <w:sz w:val="24"/>
          <w:szCs w:val="24"/>
        </w:rPr>
        <w:br/>
        <w:t xml:space="preserve">Thy constancy in service to our house! </w:t>
      </w:r>
      <w:r>
        <w:rPr>
          <w:color w:val="000000"/>
          <w:sz w:val="24"/>
          <w:szCs w:val="24"/>
        </w:rPr>
        <w:br/>
        <w:t xml:space="preserve">As some good steed, aged, but nobly bred,</w:t>
      </w:r>
      <w:r>
        <w:rPr>
          <w:color w:val="000000"/>
          <w:sz w:val="24"/>
          <w:szCs w:val="24"/>
        </w:rPr>
        <w:br/>
        <w:t xml:space="preserve">Slacks not his spirit in the day of war,</w:t>
      </w:r>
      <w:r>
        <w:rPr>
          <w:color w:val="000000"/>
          <w:sz w:val="24"/>
          <w:szCs w:val="24"/>
        </w:rPr>
        <w:br/>
        <w:t xml:space="preserve">But points his ears to the fray, even so dost thou</w:t>
      </w:r>
      <w:r>
        <w:rPr>
          <w:color w:val="000000"/>
          <w:sz w:val="24"/>
          <w:szCs w:val="24"/>
        </w:rPr>
        <w:br/>
        <w:t xml:space="preserve">Press on and urge thy master in the van. </w:t>
      </w:r>
      <w:r>
        <w:rPr>
          <w:color w:val="000000"/>
          <w:sz w:val="24"/>
          <w:szCs w:val="24"/>
        </w:rPr>
        <w:br/>
        <w:t xml:space="preserve">Hear, then, our purpose, and if aught thy mind,</w:t>
      </w:r>
      <w:r>
        <w:rPr>
          <w:color w:val="000000"/>
          <w:sz w:val="24"/>
          <w:szCs w:val="24"/>
        </w:rPr>
        <w:br/>
        <w:t xml:space="preserve">Keenly attent, discerns of weak or crude</w:t>
      </w:r>
      <w:r>
        <w:rPr>
          <w:color w:val="000000"/>
          <w:sz w:val="24"/>
          <w:szCs w:val="24"/>
        </w:rPr>
        <w:br/>
        <w:t xml:space="preserve">In this I now set forth, admonish me. </w:t>
      </w:r>
      <w:r>
        <w:rPr>
          <w:color w:val="000000"/>
          <w:sz w:val="24"/>
          <w:szCs w:val="24"/>
        </w:rPr>
        <w:br/>
        <w:t xml:space="preserve">  I, when I visited the Pythian shrine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Oracular, that I might learn whereby</w:t>
      </w:r>
      <w:r>
        <w:rPr>
          <w:color w:val="000000"/>
          <w:sz w:val="24"/>
          <w:szCs w:val="24"/>
        </w:rPr>
        <w:br/>
        <w:t xml:space="preserve">To punish home the murderers of my sire,</w:t>
      </w:r>
      <w:r>
        <w:rPr>
          <w:color w:val="000000"/>
          <w:sz w:val="24"/>
          <w:szCs w:val="24"/>
        </w:rPr>
        <w:br/>
        <w:t xml:space="preserve">Had word from Phoebus which you straight shall hear: </w:t>
      </w:r>
      <w:r>
        <w:rPr>
          <w:color w:val="000000"/>
          <w:sz w:val="24"/>
          <w:szCs w:val="24"/>
        </w:rPr>
        <w:br/>
        <w:t xml:space="preserve">’No shielded host, but thine own craft, O King! </w:t>
      </w:r>
      <w:r>
        <w:rPr>
          <w:color w:val="000000"/>
          <w:sz w:val="24"/>
          <w:szCs w:val="24"/>
        </w:rPr>
        <w:br/>
        <w:t xml:space="preserve">The righteous death-blow to thine arm shall bring.’ </w:t>
      </w:r>
      <w:r>
        <w:rPr>
          <w:color w:val="000000"/>
          <w:sz w:val="24"/>
          <w:szCs w:val="24"/>
        </w:rPr>
        <w:br/>
        <w:t xml:space="preserve">Then, since the will of Heaven is so revealed,</w:t>
      </w:r>
      <w:r>
        <w:rPr>
          <w:color w:val="000000"/>
          <w:sz w:val="24"/>
          <w:szCs w:val="24"/>
        </w:rPr>
        <w:br/>
        <w:t xml:space="preserve">Go thou within, when Opportunity</w:t>
      </w:r>
      <w:r>
        <w:rPr>
          <w:color w:val="000000"/>
          <w:sz w:val="24"/>
          <w:szCs w:val="24"/>
        </w:rPr>
        <w:br/>
        <w:t xml:space="preserve">Shall marshal thee the way, and gathering all</w:t>
      </w:r>
      <w:r>
        <w:rPr>
          <w:color w:val="000000"/>
          <w:sz w:val="24"/>
          <w:szCs w:val="24"/>
        </w:rPr>
        <w:br/>
        <w:t xml:space="preserve">Their business, bring us certain cognizance. </w:t>
      </w:r>
      <w:r>
        <w:rPr>
          <w:color w:val="000000"/>
          <w:sz w:val="24"/>
          <w:szCs w:val="24"/>
        </w:rPr>
        <w:br/>
        <w:t xml:space="preserve">Age and long absence are a safe disguise;</w:t>
      </w:r>
      <w:r>
        <w:rPr>
          <w:color w:val="000000"/>
          <w:sz w:val="24"/>
          <w:szCs w:val="24"/>
        </w:rPr>
        <w:br/>
        <w:t xml:space="preserve">They never will suspect thee who thou art. </w:t>
      </w:r>
      <w:r>
        <w:rPr>
          <w:color w:val="000000"/>
          <w:sz w:val="24"/>
          <w:szCs w:val="24"/>
        </w:rPr>
        <w:br/>
        <w:t xml:space="preserve">And let thy tale be that another land,</w:t>
      </w:r>
      <w:r>
        <w:rPr>
          <w:color w:val="000000"/>
          <w:sz w:val="24"/>
          <w:szCs w:val="24"/>
        </w:rPr>
        <w:br/>
        <w:t xml:space="preserve">Phocis, hath sent thee forth, and Phanoteus,</w:t>
      </w:r>
      <w:r>
        <w:rPr>
          <w:color w:val="000000"/>
          <w:sz w:val="24"/>
          <w:szCs w:val="24"/>
        </w:rPr>
        <w:br/>
        <w:t xml:space="preserve">Than whom they have no mightier help in war. </w:t>
      </w:r>
      <w:r>
        <w:rPr>
          <w:color w:val="000000"/>
          <w:sz w:val="24"/>
          <w:szCs w:val="24"/>
        </w:rPr>
        <w:br/>
        <w:t xml:space="preserve">Then, prefaced with an oath, declare thy news,</w:t>
      </w:r>
      <w:r>
        <w:rPr>
          <w:color w:val="000000"/>
          <w:sz w:val="24"/>
          <w:szCs w:val="24"/>
        </w:rPr>
        <w:br/>
        <w:t xml:space="preserve">Orestes’ death by dire mischance, down-rolled</w:t>
      </w:r>
      <w:r>
        <w:rPr>
          <w:color w:val="000000"/>
          <w:sz w:val="24"/>
          <w:szCs w:val="24"/>
        </w:rPr>
        <w:br/>
        <w:t xml:space="preserve">From wheel-borne chariot in the Pythian course. </w:t>
      </w:r>
      <w:r>
        <w:rPr>
          <w:color w:val="000000"/>
          <w:sz w:val="24"/>
          <w:szCs w:val="24"/>
        </w:rPr>
        <w:br/>
        <w:t xml:space="preserve">So let the fable be devised; while we,</w:t>
      </w:r>
      <w:r>
        <w:rPr>
          <w:color w:val="000000"/>
          <w:sz w:val="24"/>
          <w:szCs w:val="24"/>
        </w:rPr>
        <w:br/>
        <w:t xml:space="preserve">As Phoebus ordered, with luxuriant locks</w:t>
      </w:r>
      <w:r>
        <w:rPr>
          <w:color w:val="000000"/>
          <w:sz w:val="24"/>
          <w:szCs w:val="24"/>
        </w:rPr>
        <w:br/>
        <w:t xml:space="preserve">Shorn from our brows, and fair libations, crown</w:t>
      </w:r>
      <w:r>
        <w:rPr>
          <w:color w:val="000000"/>
          <w:sz w:val="24"/>
          <w:szCs w:val="24"/>
        </w:rPr>
        <w:br/>
        <w:t xml:space="preserve">My father’s sepulchre, and thence return</w:t>
      </w:r>
      <w:r>
        <w:rPr>
          <w:color w:val="000000"/>
          <w:sz w:val="24"/>
          <w:szCs w:val="24"/>
        </w:rPr>
        <w:br/>
        <w:t xml:space="preserve">Bearing aloft the shapely vase of bronze</w:t>
      </w:r>
      <w:r>
        <w:rPr>
          <w:color w:val="000000"/>
          <w:sz w:val="24"/>
          <w:szCs w:val="24"/>
        </w:rPr>
        <w:br/>
        <w:t xml:space="preserve">That’s hidden hard by in brushwood, as thou knowest,</w:t>
      </w:r>
      <w:r>
        <w:rPr>
          <w:color w:val="000000"/>
          <w:sz w:val="24"/>
          <w:szCs w:val="24"/>
        </w:rPr>
        <w:br/>
        <w:t xml:space="preserve">And bring them welcome tidings, that my form</w:t>
      </w:r>
      <w:r>
        <w:rPr>
          <w:color w:val="000000"/>
          <w:sz w:val="24"/>
          <w:szCs w:val="24"/>
        </w:rPr>
        <w:br/>
        <w:t xml:space="preserve">Is fallen ere now to ashes in the fire. </w:t>
      </w:r>
      <w:r>
        <w:rPr>
          <w:color w:val="000000"/>
          <w:sz w:val="24"/>
          <w:szCs w:val="24"/>
        </w:rPr>
        <w:br/>
        <w:t xml:space="preserve">How should this pain me, in pretence being dead,</w:t>
      </w:r>
      <w:r>
        <w:rPr>
          <w:color w:val="000000"/>
          <w:sz w:val="24"/>
          <w:szCs w:val="24"/>
        </w:rPr>
        <w:br/>
        <w:t xml:space="preserve">Really to save myself and win renown? </w:t>
      </w:r>
      <w:r>
        <w:rPr>
          <w:color w:val="000000"/>
          <w:sz w:val="24"/>
          <w:szCs w:val="24"/>
        </w:rPr>
        <w:br/>
        <w:t xml:space="preserve">No saying bodes men ill, that brings them gain. </w:t>
      </w:r>
      <w:r>
        <w:rPr>
          <w:color w:val="000000"/>
          <w:sz w:val="24"/>
          <w:szCs w:val="24"/>
        </w:rPr>
        <w:br/>
        <w:t xml:space="preserve">Oft have I known the wise, dying in word,</w:t>
      </w:r>
      <w:r>
        <w:rPr>
          <w:color w:val="000000"/>
          <w:sz w:val="24"/>
          <w:szCs w:val="24"/>
        </w:rPr>
        <w:br/>
        <w:t xml:space="preserve">Return with glorious salutation home. </w:t>
      </w:r>
      <w:r>
        <w:rPr>
          <w:color w:val="000000"/>
          <w:sz w:val="24"/>
          <w:szCs w:val="24"/>
        </w:rPr>
        <w:br/>
        <w:t xml:space="preserve">So lightened by this rumour shall mine eye</w:t>
      </w:r>
      <w:r>
        <w:rPr>
          <w:color w:val="000000"/>
          <w:sz w:val="24"/>
          <w:szCs w:val="24"/>
        </w:rPr>
        <w:br/>
        <w:t xml:space="preserve">Blaze yet like bale-star on mine enemies. </w:t>
      </w:r>
      <w:r>
        <w:rPr>
          <w:color w:val="000000"/>
          <w:sz w:val="24"/>
          <w:szCs w:val="24"/>
        </w:rPr>
        <w:br/>
        <w:t xml:space="preserve">O native earth! and Gods that hold the land,</w:t>
      </w:r>
      <w:r>
        <w:rPr>
          <w:color w:val="000000"/>
          <w:sz w:val="24"/>
          <w:szCs w:val="24"/>
        </w:rPr>
        <w:br/>
        <w:t xml:space="preserve">Accept me here, and prosper this my way! </w:t>
      </w:r>
      <w:r>
        <w:rPr>
          <w:color w:val="000000"/>
          <w:sz w:val="24"/>
          <w:szCs w:val="24"/>
        </w:rPr>
        <w:br/>
        <w:t xml:space="preserve">Thou, too, paternal hearth!  To thee I come,</w:t>
      </w:r>
      <w:r>
        <w:rPr>
          <w:color w:val="000000"/>
          <w:sz w:val="24"/>
          <w:szCs w:val="24"/>
        </w:rPr>
        <w:br/>
        <w:t xml:space="preserve">Justly to cleanse thee by behest from heaven. </w:t>
      </w:r>
      <w:r>
        <w:rPr>
          <w:color w:val="000000"/>
          <w:sz w:val="24"/>
          <w:szCs w:val="24"/>
        </w:rPr>
        <w:br/>
        <w:t xml:space="preserve">Send me not bootless, Gods, but let me found</w:t>
      </w:r>
      <w:r>
        <w:rPr>
          <w:color w:val="000000"/>
          <w:sz w:val="24"/>
          <w:szCs w:val="24"/>
        </w:rPr>
        <w:br/>
        <w:t xml:space="preserve">A wealthy line of fair posterity! </w:t>
      </w:r>
      <w:r>
        <w:rPr>
          <w:color w:val="000000"/>
          <w:sz w:val="24"/>
          <w:szCs w:val="24"/>
        </w:rPr>
        <w:br/>
        <w:t xml:space="preserve">I have spoken.  To thy charge! and with good heed</w:t>
      </w:r>
      <w:r>
        <w:rPr>
          <w:color w:val="000000"/>
          <w:sz w:val="24"/>
          <w:szCs w:val="24"/>
        </w:rPr>
        <w:br/>
        <w:t xml:space="preserve">Perform it.  We go forth.  The Occasion calls,</w:t>
      </w:r>
      <w:r>
        <w:rPr>
          <w:color w:val="000000"/>
          <w:sz w:val="24"/>
          <w:szCs w:val="24"/>
        </w:rPr>
        <w:br/>
        <w:t xml:space="preserve">Great taskmaster of enterprise to men.
</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within</w:t>
      </w:r>
      <w:r>
        <w:rPr>
          <w:color w:val="000000"/>
          <w:sz w:val="24"/>
          <w:szCs w:val="24"/>
        </w:rPr>
        <w:t xml:space="preserve">).  Woe for my hapless lot!</w:t>
      </w:r>
    </w:p>
    <w:p>
      <w:pPr>
        <w:widowControl w:val="on"/>
        <w:pBdr/>
        <w:spacing w:before="240" w:after="240" w:line="240" w:lineRule="auto"/>
        <w:ind w:left="0" w:right="0"/>
        <w:jc w:val="left"/>
      </w:pPr>
      <w:r>
        <w:rPr>
          <w:color w:val="000000"/>
          <w:sz w:val="24"/>
          <w:szCs w:val="24"/>
        </w:rPr>
        <w:t xml:space="preserve">OLD M. Hark! from the doors, my son, methought there came</w:t>
      </w:r>
      <w:r>
        <w:rPr>
          <w:color w:val="000000"/>
          <w:sz w:val="24"/>
          <w:szCs w:val="24"/>
        </w:rPr>
        <w:br/>
        <w:t xml:space="preserve">A moaning cry, as of some maid within.</w:t>
      </w:r>
    </w:p>
    <w:p>
      <w:pPr>
        <w:widowControl w:val="on"/>
        <w:pBdr/>
        <w:spacing w:before="240" w:after="240" w:line="240" w:lineRule="auto"/>
        <w:ind w:left="0" w:right="0"/>
        <w:jc w:val="left"/>
      </w:pPr>
      <w:r>
        <w:rPr>
          <w:color w:val="000000"/>
          <w:sz w:val="24"/>
          <w:szCs w:val="24"/>
        </w:rPr>
        <w:t xml:space="preserve">OR.  Can it be poor Electra?  Shall we stay,</w:t>
      </w:r>
      <w:r>
        <w:rPr>
          <w:color w:val="000000"/>
          <w:sz w:val="24"/>
          <w:szCs w:val="24"/>
        </w:rPr>
        <w:br/>
        <w:t xml:space="preserve">And list again the lamentable sound?</w:t>
      </w:r>
    </w:p>
    <w:p>
      <w:pPr>
        <w:widowControl w:val="on"/>
        <w:pBdr/>
        <w:spacing w:before="240" w:after="240" w:line="240" w:lineRule="auto"/>
        <w:ind w:left="0" w:right="0"/>
        <w:jc w:val="left"/>
      </w:pPr>
      <w:r>
        <w:rPr>
          <w:color w:val="000000"/>
          <w:sz w:val="24"/>
          <w:szCs w:val="24"/>
        </w:rPr>
        <w:t xml:space="preserve">OLD M. Not so.  Before all else begin the attempt</w:t>
      </w:r>
      <w:r>
        <w:rPr>
          <w:color w:val="000000"/>
          <w:sz w:val="24"/>
          <w:szCs w:val="24"/>
        </w:rPr>
        <w:br/>
        <w:t xml:space="preserve">To execute Apollo’s sovereign will,</w:t>
      </w:r>
      <w:r>
        <w:rPr>
          <w:color w:val="000000"/>
          <w:sz w:val="24"/>
          <w:szCs w:val="24"/>
        </w:rPr>
        <w:br/>
        <w:t xml:space="preserve">Pouring libation to thy sire:  this makes</w:t>
      </w:r>
      <w:r>
        <w:rPr>
          <w:color w:val="000000"/>
          <w:sz w:val="24"/>
          <w:szCs w:val="24"/>
        </w:rPr>
        <w:br/>
        <w:t xml:space="preserve">Victory ours, and our success assured.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MONODY.</w:t>
      </w:r>
    </w:p>
    <w:p>
      <w:pPr>
        <w:widowControl w:val="on"/>
        <w:pBdr/>
        <w:spacing w:before="240" w:after="240" w:line="240" w:lineRule="auto"/>
        <w:ind w:left="0" w:right="0"/>
        <w:jc w:val="left"/>
      </w:pPr>
      <w:r>
        <w:rPr>
          <w:color w:val="000000"/>
          <w:sz w:val="24"/>
          <w:szCs w:val="24"/>
        </w:rPr>
        <w:t xml:space="preserve">EL.  O purest light! </w:t>
      </w:r>
      <w:r>
        <w:rPr>
          <w:color w:val="000000"/>
          <w:sz w:val="24"/>
          <w:szCs w:val="24"/>
        </w:rPr>
        <w:br/>
        <w:t xml:space="preserve">And air by earth alone</w:t>
      </w:r>
      <w:r>
        <w:rPr>
          <w:color w:val="000000"/>
          <w:sz w:val="24"/>
          <w:szCs w:val="24"/>
        </w:rPr>
        <w:br/>
        <w:t xml:space="preserve">Measured and limitable, how oft have ye</w:t>
      </w:r>
      <w:r>
        <w:rPr>
          <w:color w:val="000000"/>
          <w:sz w:val="24"/>
          <w:szCs w:val="24"/>
        </w:rPr>
        <w:br/>
        <w:t xml:space="preserve">Heard many a piercing moan,</w:t>
      </w:r>
      <w:r>
        <w:rPr>
          <w:color w:val="000000"/>
          <w:sz w:val="24"/>
          <w:szCs w:val="24"/>
        </w:rPr>
        <w:br/>
        <w:t xml:space="preserve">Many a blow full on my bleeding breast,</w:t>
      </w:r>
      <w:r>
        <w:rPr>
          <w:color w:val="000000"/>
          <w:sz w:val="24"/>
          <w:szCs w:val="24"/>
        </w:rPr>
        <w:br/>
        <w:t xml:space="preserve">When gloomy night</w:t>
      </w:r>
      <w:r>
        <w:rPr>
          <w:color w:val="000000"/>
          <w:sz w:val="24"/>
          <w:szCs w:val="24"/>
        </w:rPr>
        <w:br/>
        <w:t xml:space="preserve">Hath slackened pace and yielded to the day! </w:t>
      </w:r>
      <w:r>
        <w:rPr>
          <w:color w:val="000000"/>
          <w:sz w:val="24"/>
          <w:szCs w:val="24"/>
        </w:rPr>
        <w:br/>
        <w:t xml:space="preserve">And through the hours of rest,</w:t>
      </w:r>
      <w:r>
        <w:rPr>
          <w:color w:val="000000"/>
          <w:sz w:val="24"/>
          <w:szCs w:val="24"/>
        </w:rPr>
        <w:br/>
        <w:t xml:space="preserve">Ah! well ’tis known</w:t>
      </w:r>
      <w:r>
        <w:rPr>
          <w:color w:val="000000"/>
          <w:sz w:val="24"/>
          <w:szCs w:val="24"/>
        </w:rPr>
        <w:br/>
        <w:t xml:space="preserve">To my sad pillow in yon house of woe,</w:t>
      </w:r>
      <w:r>
        <w:rPr>
          <w:color w:val="000000"/>
          <w:sz w:val="24"/>
          <w:szCs w:val="24"/>
        </w:rPr>
        <w:br/>
        <w:t xml:space="preserve">What vigil of scant joyance keeping,</w:t>
      </w:r>
      <w:r>
        <w:rPr>
          <w:color w:val="000000"/>
          <w:sz w:val="24"/>
          <w:szCs w:val="24"/>
        </w:rPr>
        <w:br/>
        <w:t xml:space="preserve">Whiles all within are sleeping,</w:t>
      </w:r>
      <w:r>
        <w:rPr>
          <w:color w:val="000000"/>
          <w:sz w:val="24"/>
          <w:szCs w:val="24"/>
        </w:rPr>
        <w:br/>
        <w:t xml:space="preserve">For my dear father without stint I groan,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Whom not in bloody fray</w:t>
      </w:r>
      <w:r>
        <w:rPr>
          <w:color w:val="000000"/>
          <w:sz w:val="24"/>
          <w:szCs w:val="24"/>
        </w:rPr>
        <w:br/>
        <w:t xml:space="preserve">The War-god in the stranger-land</w:t>
      </w:r>
      <w:r>
        <w:rPr>
          <w:color w:val="000000"/>
          <w:sz w:val="24"/>
          <w:szCs w:val="24"/>
        </w:rPr>
        <w:br/>
        <w:t xml:space="preserve">Received with hospitable hand,</w:t>
      </w:r>
      <w:r>
        <w:rPr>
          <w:color w:val="000000"/>
          <w:sz w:val="24"/>
          <w:szCs w:val="24"/>
        </w:rPr>
        <w:br/>
        <w:t xml:space="preserve">But she that is my mother, and her groom,</w:t>
      </w:r>
      <w:r>
        <w:rPr>
          <w:color w:val="000000"/>
          <w:sz w:val="24"/>
          <w:szCs w:val="24"/>
        </w:rPr>
        <w:br/>
        <w:t xml:space="preserve">As woodmen fell the oak,</w:t>
      </w:r>
      <w:r>
        <w:rPr>
          <w:color w:val="000000"/>
          <w:sz w:val="24"/>
          <w:szCs w:val="24"/>
        </w:rPr>
        <w:br/>
        <w:t xml:space="preserve">Cleft through the skull with murdering stroke. </w:t>
      </w:r>
      <w:r>
        <w:rPr>
          <w:color w:val="000000"/>
          <w:sz w:val="24"/>
          <w:szCs w:val="24"/>
        </w:rPr>
        <w:br/>
        <w:t xml:space="preserve">And o’er this gloom</w:t>
      </w:r>
      <w:r>
        <w:rPr>
          <w:color w:val="000000"/>
          <w:sz w:val="24"/>
          <w:szCs w:val="24"/>
        </w:rPr>
        <w:br/>
        <w:t xml:space="preserve">No ray of pity, save from only me,</w:t>
      </w:r>
      <w:r>
        <w:rPr>
          <w:color w:val="000000"/>
          <w:sz w:val="24"/>
          <w:szCs w:val="24"/>
        </w:rPr>
        <w:br/>
        <w:t xml:space="preserve">Goes forth on thee,</w:t>
      </w:r>
      <w:r>
        <w:rPr>
          <w:color w:val="000000"/>
          <w:sz w:val="24"/>
          <w:szCs w:val="24"/>
        </w:rPr>
        <w:br/>
        <w:t xml:space="preserve">My father, who didst die</w:t>
      </w:r>
      <w:r>
        <w:rPr>
          <w:color w:val="000000"/>
          <w:sz w:val="24"/>
          <w:szCs w:val="24"/>
        </w:rPr>
        <w:br/>
        <w:t xml:space="preserve">A cruel death of piteous agony. </w:t>
      </w:r>
      <w:r>
        <w:rPr>
          <w:color w:val="000000"/>
          <w:sz w:val="24"/>
          <w:szCs w:val="24"/>
        </w:rPr>
        <w:br/>
        <w:t xml:space="preserve">But ne’er will I</w:t>
      </w:r>
      <w:r>
        <w:rPr>
          <w:color w:val="000000"/>
          <w:sz w:val="24"/>
          <w:szCs w:val="24"/>
        </w:rPr>
        <w:br/>
        <w:t xml:space="preserve">Cease from my crying and sad mourning lay,</w:t>
      </w:r>
      <w:r>
        <w:rPr>
          <w:color w:val="000000"/>
          <w:sz w:val="24"/>
          <w:szCs w:val="24"/>
        </w:rPr>
        <w:br/>
        <w:t xml:space="preserve">While I behold the sky,</w:t>
      </w:r>
      <w:r>
        <w:rPr>
          <w:color w:val="000000"/>
          <w:sz w:val="24"/>
          <w:szCs w:val="24"/>
        </w:rPr>
        <w:br/>
        <w:t xml:space="preserve">Glancing with myriad fires, or this fair day. </w:t>
      </w:r>
      <w:r>
        <w:rPr>
          <w:color w:val="000000"/>
          <w:sz w:val="24"/>
          <w:szCs w:val="24"/>
        </w:rPr>
        <w:br/>
        <w:t xml:space="preserve">But, like some brood-bereaved nightingale,</w:t>
      </w:r>
      <w:r>
        <w:rPr>
          <w:color w:val="000000"/>
          <w:sz w:val="24"/>
          <w:szCs w:val="24"/>
        </w:rPr>
        <w:br/>
        <w:t xml:space="preserve">With far-heard wail,</w:t>
      </w:r>
      <w:r>
        <w:rPr>
          <w:color w:val="000000"/>
          <w:sz w:val="24"/>
          <w:szCs w:val="24"/>
        </w:rPr>
        <w:br/>
        <w:t xml:space="preserve">Here at my father’s door my voice shall sound. </w:t>
      </w:r>
      <w:r>
        <w:rPr>
          <w:color w:val="000000"/>
          <w:sz w:val="24"/>
          <w:szCs w:val="24"/>
        </w:rPr>
        <w:br/>
        <w:t xml:space="preserve">O home beneath the ground! </w:t>
      </w:r>
      <w:r>
        <w:rPr>
          <w:color w:val="000000"/>
          <w:sz w:val="24"/>
          <w:szCs w:val="24"/>
        </w:rPr>
        <w:br/>
        <w:t xml:space="preserve">Hades unseen, and dread Persephone,</w:t>
      </w:r>
      <w:r>
        <w:rPr>
          <w:color w:val="000000"/>
          <w:sz w:val="24"/>
          <w:szCs w:val="24"/>
        </w:rPr>
        <w:br/>
        <w:t xml:space="preserve">And darkling Hermes, and the Curse revered,</w:t>
      </w:r>
      <w:r>
        <w:rPr>
          <w:color w:val="000000"/>
          <w:sz w:val="24"/>
          <w:szCs w:val="24"/>
        </w:rPr>
        <w:br/>
        <w:t xml:space="preserve">And ye, Erinyes, of mortals feared,</w:t>
      </w:r>
      <w:r>
        <w:rPr>
          <w:color w:val="000000"/>
          <w:sz w:val="24"/>
          <w:szCs w:val="24"/>
        </w:rPr>
        <w:br/>
        <w:t xml:space="preserve">Daughters of Heaven, that ever see</w:t>
      </w:r>
      <w:r>
        <w:rPr>
          <w:color w:val="000000"/>
          <w:sz w:val="24"/>
          <w:szCs w:val="24"/>
        </w:rPr>
        <w:br/>
        <w:t xml:space="preserve">Who die unjustly, who are wronged i’ the bed</w:t>
      </w:r>
      <w:r>
        <w:rPr>
          <w:color w:val="000000"/>
          <w:sz w:val="24"/>
          <w:szCs w:val="24"/>
        </w:rPr>
        <w:br/>
        <w:t xml:space="preserve">Of those they wed,</w:t>
      </w:r>
      <w:r>
        <w:rPr>
          <w:color w:val="000000"/>
          <w:sz w:val="24"/>
          <w:szCs w:val="24"/>
        </w:rPr>
        <w:br/>
        <w:t xml:space="preserve">Avenge our father’s murder on his foe! </w:t>
      </w:r>
      <w:r>
        <w:rPr>
          <w:color w:val="000000"/>
          <w:sz w:val="24"/>
          <w:szCs w:val="24"/>
        </w:rPr>
        <w:br/>
        <w:t xml:space="preserve">Aid us, and send my brother to my side;</w:t>
      </w:r>
      <w:r>
        <w:rPr>
          <w:color w:val="000000"/>
          <w:sz w:val="24"/>
          <w:szCs w:val="24"/>
        </w:rPr>
        <w:br/>
        <w:t xml:space="preserve">Alone I cannot longer bide</w:t>
      </w:r>
      <w:r>
        <w:rPr>
          <w:color w:val="000000"/>
          <w:sz w:val="24"/>
          <w:szCs w:val="24"/>
        </w:rPr>
        <w:br/>
        <w:t xml:space="preserve">The oppressive strain of strength-o’ermastering woe.
</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w:t>
      </w:r>
      <w:r>
        <w:rPr>
          <w:color w:val="000000"/>
          <w:sz w:val="24"/>
          <w:szCs w:val="24"/>
        </w:rPr>
        <w:t xml:space="preserve">). </w:t>
      </w:r>
      <w:r>
        <w:rPr>
          <w:color w:val="000000"/>
          <w:sz w:val="24"/>
          <w:szCs w:val="24"/>
        </w:rPr>
        <w:br/>
        <w:t xml:space="preserve">      O sad Electra, child I 1</w:t>
      </w:r>
      <w:r>
        <w:rPr>
          <w:color w:val="000000"/>
          <w:sz w:val="24"/>
          <w:szCs w:val="24"/>
        </w:rPr>
        <w:br/>
        <w:t xml:space="preserve">Of a lost mother, why still flow</w:t>
      </w:r>
      <w:r>
        <w:rPr>
          <w:color w:val="000000"/>
          <w:sz w:val="24"/>
          <w:szCs w:val="24"/>
        </w:rPr>
        <w:br/>
        <w:t xml:space="preserve">Unceasingly with lamentation wild</w:t>
      </w:r>
      <w:r>
        <w:rPr>
          <w:color w:val="000000"/>
          <w:sz w:val="24"/>
          <w:szCs w:val="24"/>
        </w:rPr>
        <w:br/>
        <w:t xml:space="preserve">For him who through her treachery beguiled,</w:t>
      </w:r>
      <w:r>
        <w:rPr>
          <w:color w:val="000000"/>
          <w:sz w:val="24"/>
          <w:szCs w:val="24"/>
        </w:rPr>
        <w:br/>
        <w:t xml:space="preserve">Inveigled by a wife’s deceit,</w:t>
      </w:r>
      <w:r>
        <w:rPr>
          <w:color w:val="000000"/>
          <w:sz w:val="24"/>
          <w:szCs w:val="24"/>
        </w:rPr>
        <w:br/>
        <w:t xml:space="preserve">Fallen at the foul adulterer’s feet,</w:t>
      </w:r>
      <w:r>
        <w:rPr>
          <w:color w:val="000000"/>
          <w:sz w:val="24"/>
          <w:szCs w:val="24"/>
        </w:rPr>
        <w:br/>
        <w:t xml:space="preserve">Most impiously was quelled long years ago? </w:t>
      </w:r>
      <w:r>
        <w:rPr>
          <w:color w:val="000000"/>
          <w:sz w:val="24"/>
          <w:szCs w:val="24"/>
        </w:rPr>
        <w:br/>
        <w:t xml:space="preserve">Perish the cause! if I may lawfully pray so.</w:t>
      </w:r>
    </w:p>
    <w:p>
      <w:pPr>
        <w:widowControl w:val="on"/>
        <w:pBdr/>
        <w:spacing w:before="240" w:after="240" w:line="240" w:lineRule="auto"/>
        <w:ind w:left="0" w:right="0"/>
        <w:jc w:val="left"/>
      </w:pPr>
      <w:r>
        <w:rPr>
          <w:color w:val="000000"/>
          <w:sz w:val="24"/>
          <w:szCs w:val="24"/>
        </w:rPr>
        <w:t xml:space="preserve">EL.  O daughters of a noble line,</w:t>
      </w:r>
      <w:r>
        <w:rPr>
          <w:color w:val="000000"/>
          <w:sz w:val="24"/>
          <w:szCs w:val="24"/>
        </w:rPr>
        <w:br/>
        <w:t xml:space="preserve">Ye come to soothe me from my troublous woe. </w:t>
      </w:r>
      <w:r>
        <w:rPr>
          <w:color w:val="000000"/>
          <w:sz w:val="24"/>
          <w:szCs w:val="24"/>
        </w:rPr>
        <w:br/>
        <w:t xml:space="preserve">        I see, I know: </w:t>
      </w:r>
      <w:r>
        <w:rPr>
          <w:color w:val="000000"/>
          <w:sz w:val="24"/>
          <w:szCs w:val="24"/>
        </w:rPr>
        <w:br/>
        <w:t xml:space="preserve">Your love is not unrecognized of mine. </w:t>
      </w:r>
      <w:r>
        <w:rPr>
          <w:color w:val="000000"/>
          <w:sz w:val="24"/>
          <w:szCs w:val="24"/>
        </w:rPr>
        <w:br/>
        <w:t xml:space="preserve">But yet I will not seem as I forgot,</w:t>
      </w:r>
      <w:r>
        <w:rPr>
          <w:color w:val="000000"/>
          <w:sz w:val="24"/>
          <w:szCs w:val="24"/>
        </w:rPr>
        <w:br/>
        <w:t xml:space="preserve">Or cease to mourn my hapless father’s lot. </w:t>
      </w:r>
      <w:r>
        <w:rPr>
          <w:color w:val="000000"/>
          <w:sz w:val="24"/>
          <w:szCs w:val="24"/>
        </w:rPr>
        <w:br/>
        <w:t xml:space="preserve">        Oh, of all love</w:t>
      </w:r>
      <w:r>
        <w:rPr>
          <w:color w:val="000000"/>
          <w:sz w:val="24"/>
          <w:szCs w:val="24"/>
        </w:rPr>
        <w:br/>
        <w:t xml:space="preserve">That ever may you move,</w:t>
      </w:r>
      <w:r>
        <w:rPr>
          <w:color w:val="000000"/>
          <w:sz w:val="24"/>
          <w:szCs w:val="24"/>
        </w:rPr>
        <w:br/>
        <w:t xml:space="preserve">This only boon I crave—­</w:t>
      </w:r>
      <w:r>
        <w:rPr>
          <w:color w:val="000000"/>
          <w:sz w:val="24"/>
          <w:szCs w:val="24"/>
        </w:rPr>
        <w:br/>
        <w:t xml:space="preserve">Leave me to rave!</w:t>
      </w:r>
    </w:p>
    <w:p>
      <w:pPr>
        <w:widowControl w:val="on"/>
        <w:pBdr/>
        <w:spacing w:before="240" w:after="240" w:line="240" w:lineRule="auto"/>
        <w:ind w:left="0" w:right="0"/>
        <w:jc w:val="left"/>
      </w:pPr>
      <w:r>
        <w:rPr>
          <w:color w:val="000000"/>
          <w:sz w:val="24"/>
          <w:szCs w:val="24"/>
        </w:rPr>
        <w:t xml:space="preserve">CH.  Lament, nor praying breath I 2</w:t>
      </w:r>
      <w:r>
        <w:rPr>
          <w:color w:val="000000"/>
          <w:sz w:val="24"/>
          <w:szCs w:val="24"/>
        </w:rPr>
        <w:br/>
        <w:t xml:space="preserve">Will raise thy sire, our honoured chief,</w:t>
      </w:r>
      <w:r>
        <w:rPr>
          <w:color w:val="000000"/>
          <w:sz w:val="24"/>
          <w:szCs w:val="24"/>
        </w:rPr>
        <w:br/>
        <w:t xml:space="preserve">From that dim multitudinous gulf of death. </w:t>
      </w:r>
      <w:r>
        <w:rPr>
          <w:color w:val="000000"/>
          <w:sz w:val="24"/>
          <w:szCs w:val="24"/>
        </w:rPr>
        <w:br/>
        <w:t xml:space="preserve">Beyond the mark, due grief that measureth,</w:t>
      </w:r>
      <w:r>
        <w:rPr>
          <w:color w:val="000000"/>
          <w:sz w:val="24"/>
          <w:szCs w:val="24"/>
        </w:rPr>
        <w:br/>
        <w:t xml:space="preserve">Still pining with excess of pain</w:t>
      </w:r>
      <w:r>
        <w:rPr>
          <w:color w:val="000000"/>
          <w:sz w:val="24"/>
          <w:szCs w:val="24"/>
        </w:rPr>
        <w:br/>
        <w:t xml:space="preserve">Thou urgest lamentation vain,</w:t>
      </w:r>
      <w:r>
        <w:rPr>
          <w:color w:val="000000"/>
          <w:sz w:val="24"/>
          <w:szCs w:val="24"/>
        </w:rPr>
        <w:br/>
        <w:t xml:space="preserve">That from thy woes can bring thee no relief. </w:t>
      </w:r>
      <w:r>
        <w:rPr>
          <w:color w:val="000000"/>
          <w:sz w:val="24"/>
          <w:szCs w:val="24"/>
        </w:rPr>
        <w:br/>
        <w:t xml:space="preserve">Why hast thou set thy heart on unavailing grief?</w:t>
      </w:r>
    </w:p>
    <w:p>
      <w:pPr>
        <w:widowControl w:val="on"/>
        <w:pBdr/>
        <w:spacing w:before="240" w:after="240" w:line="240" w:lineRule="auto"/>
        <w:ind w:left="0" w:right="0"/>
        <w:jc w:val="left"/>
      </w:pPr>
      <w:r>
        <w:rPr>
          <w:color w:val="000000"/>
          <w:sz w:val="24"/>
          <w:szCs w:val="24"/>
        </w:rPr>
        <w:t xml:space="preserve">EL.  Senseless were he who lost from thought</w:t>
      </w:r>
      <w:r>
        <w:rPr>
          <w:color w:val="000000"/>
          <w:sz w:val="24"/>
          <w:szCs w:val="24"/>
        </w:rPr>
        <w:br/>
        <w:t xml:space="preserve">A noble father, lamentably slain! </w:t>
      </w:r>
      <w:r>
        <w:rPr>
          <w:color w:val="000000"/>
          <w:sz w:val="24"/>
          <w:szCs w:val="24"/>
        </w:rPr>
        <w:br/>
        <w:t xml:space="preserve">        I love thy strain,</w:t>
      </w:r>
      <w:r>
        <w:rPr>
          <w:color w:val="000000"/>
          <w:sz w:val="24"/>
          <w:szCs w:val="24"/>
        </w:rPr>
        <w:br/>
        <w:t xml:space="preserve">Bewildered mourner, bird divinely taught,</w:t>
      </w:r>
      <w:r>
        <w:rPr>
          <w:color w:val="000000"/>
          <w:sz w:val="24"/>
          <w:szCs w:val="24"/>
        </w:rPr>
        <w:br/>
        <w:t xml:space="preserve">For ‘Itys,’ ‘Itys,’ ever heard to pine. </w:t>
      </w:r>
      <w:r>
        <w:rPr>
          <w:color w:val="000000"/>
          <w:sz w:val="24"/>
          <w:szCs w:val="24"/>
        </w:rPr>
        <w:br/>
        <w:t xml:space="preserve">O Niobe, I hold thee all divine,</w:t>
      </w:r>
      <w:r>
        <w:rPr>
          <w:color w:val="000000"/>
          <w:sz w:val="24"/>
          <w:szCs w:val="24"/>
        </w:rPr>
        <w:br/>
        <w:t xml:space="preserve">        Of sorrows queen,</w:t>
      </w:r>
      <w:r>
        <w:rPr>
          <w:color w:val="000000"/>
          <w:sz w:val="24"/>
          <w:szCs w:val="24"/>
        </w:rPr>
        <w:br/>
        <w:t xml:space="preserve">Who with all tearful mien</w:t>
      </w:r>
      <w:r>
        <w:rPr>
          <w:color w:val="000000"/>
          <w:sz w:val="24"/>
          <w:szCs w:val="24"/>
        </w:rPr>
        <w:br/>
        <w:t xml:space="preserve">Insepulchred in stone</w:t>
      </w:r>
      <w:r>
        <w:rPr>
          <w:color w:val="000000"/>
          <w:sz w:val="24"/>
          <w:szCs w:val="24"/>
        </w:rPr>
        <w:br/>
        <w:t xml:space="preserve">Aye makest moan.</w:t>
      </w:r>
    </w:p>
    <w:p>
      <w:pPr>
        <w:widowControl w:val="on"/>
        <w:pBdr/>
        <w:spacing w:before="240" w:after="240" w:line="240" w:lineRule="auto"/>
        <w:ind w:left="0" w:right="0"/>
        <w:jc w:val="left"/>
      </w:pPr>
      <w:r>
        <w:rPr>
          <w:color w:val="000000"/>
          <w:sz w:val="24"/>
          <w:szCs w:val="24"/>
        </w:rPr>
        <w:t xml:space="preserve">CH.  Not unto thee alone hath sorrow come, II 1</w:t>
      </w:r>
      <w:r>
        <w:rPr>
          <w:color w:val="000000"/>
          <w:sz w:val="24"/>
          <w:szCs w:val="24"/>
        </w:rPr>
        <w:br/>
        <w:t xml:space="preserve">Daughter, that thou shouldst carry grief so far</w:t>
      </w:r>
      <w:r>
        <w:rPr>
          <w:color w:val="000000"/>
          <w:sz w:val="24"/>
          <w:szCs w:val="24"/>
        </w:rPr>
        <w:br/>
        <w:t xml:space="preserve">Beyond those dwellers in the palace-home</w:t>
      </w:r>
      <w:r>
        <w:rPr>
          <w:color w:val="000000"/>
          <w:sz w:val="24"/>
          <w:szCs w:val="24"/>
        </w:rPr>
        <w:br/>
        <w:t xml:space="preserve">        Who of thy kindred are</w:t>
      </w:r>
      <w:r>
        <w:rPr>
          <w:color w:val="000000"/>
          <w:sz w:val="24"/>
          <w:szCs w:val="24"/>
        </w:rPr>
        <w:br/>
        <w:t xml:space="preserve">And own one source with thee. </w:t>
      </w:r>
      <w:r>
        <w:rPr>
          <w:color w:val="000000"/>
          <w:sz w:val="24"/>
          <w:szCs w:val="24"/>
        </w:rPr>
        <w:br/>
        <w:t xml:space="preserve">        What life hath she,</w:t>
      </w:r>
      <w:r>
        <w:rPr>
          <w:color w:val="000000"/>
          <w:sz w:val="24"/>
          <w:szCs w:val="24"/>
        </w:rPr>
        <w:br/>
        <w:t xml:space="preserve">Chrysothemis, and Iphianassa bright,</w:t>
      </w:r>
      <w:r>
        <w:rPr>
          <w:color w:val="000000"/>
          <w:sz w:val="24"/>
          <w:szCs w:val="24"/>
        </w:rPr>
        <w:br/>
        <w:t xml:space="preserve">        And he whose light</w:t>
      </w:r>
      <w:r>
        <w:rPr>
          <w:color w:val="000000"/>
          <w:sz w:val="24"/>
          <w:szCs w:val="24"/>
        </w:rPr>
        <w:br/>
        <w:t xml:space="preserve">Is hidden afar from taste of horrid doom,</w:t>
      </w:r>
      <w:r>
        <w:rPr>
          <w:color w:val="000000"/>
          <w:sz w:val="24"/>
          <w:szCs w:val="24"/>
        </w:rPr>
        <w:br/>
        <w:t xml:space="preserve">Youthful Orestes, who shall come</w:t>
      </w:r>
      <w:r>
        <w:rPr>
          <w:color w:val="000000"/>
          <w:sz w:val="24"/>
          <w:szCs w:val="24"/>
        </w:rPr>
        <w:br/>
        <w:t xml:space="preserve">To fair Mycenae’s glorious town,</w:t>
      </w:r>
      <w:r>
        <w:rPr>
          <w:color w:val="000000"/>
          <w:sz w:val="24"/>
          <w:szCs w:val="24"/>
        </w:rPr>
        <w:br/>
        <w:t xml:space="preserve">Welcomed as worthy of his sire’s renown,</w:t>
      </w:r>
      <w:r>
        <w:rPr>
          <w:color w:val="000000"/>
          <w:sz w:val="24"/>
          <w:szCs w:val="24"/>
        </w:rPr>
        <w:br/>
        <w:t xml:space="preserve">Sped by great Zeus with kindly thought,</w:t>
      </w:r>
      <w:r>
        <w:rPr>
          <w:color w:val="000000"/>
          <w:sz w:val="24"/>
          <w:szCs w:val="24"/>
        </w:rPr>
        <w:br/>
        <w:t xml:space="preserve">And to this land with happiest omen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EL.  Awaiting him I endlessly endure;</w:t>
      </w:r>
      <w:r>
        <w:rPr>
          <w:color w:val="000000"/>
          <w:sz w:val="24"/>
          <w:szCs w:val="24"/>
        </w:rPr>
        <w:br/>
        <w:t xml:space="preserve">Unwed and childless still I go,</w:t>
      </w:r>
      <w:r>
        <w:rPr>
          <w:color w:val="000000"/>
          <w:sz w:val="24"/>
          <w:szCs w:val="24"/>
        </w:rPr>
        <w:br/>
        <w:t xml:space="preserve">        With tears in constant flow,</w:t>
      </w:r>
      <w:r>
        <w:rPr>
          <w:color w:val="000000"/>
          <w:sz w:val="24"/>
          <w:szCs w:val="24"/>
        </w:rPr>
        <w:br/>
        <w:t xml:space="preserve">Girt round with misery that finds no cure. </w:t>
      </w:r>
      <w:r>
        <w:rPr>
          <w:color w:val="000000"/>
          <w:sz w:val="24"/>
          <w:szCs w:val="24"/>
        </w:rPr>
        <w:br/>
        <w:t xml:space="preserve">But he forgets his wrong and all my teaching. </w:t>
      </w:r>
      <w:r>
        <w:rPr>
          <w:color w:val="000000"/>
          <w:sz w:val="24"/>
          <w:szCs w:val="24"/>
        </w:rPr>
        <w:br/>
        <w:t xml:space="preserve">What message have I sent beseeching,</w:t>
      </w:r>
      <w:r>
        <w:rPr>
          <w:color w:val="000000"/>
          <w:sz w:val="24"/>
          <w:szCs w:val="24"/>
        </w:rPr>
        <w:br/>
        <w:t xml:space="preserve">But baffled flies back idly home? </w:t>
      </w:r>
      <w:r>
        <w:rPr>
          <w:color w:val="000000"/>
          <w:sz w:val="24"/>
          <w:szCs w:val="24"/>
        </w:rPr>
        <w:br/>
        <w:t xml:space="preserve">Ever he longs, he saith, but, longing, will not come.</w:t>
      </w:r>
    </w:p>
    <w:p>
      <w:pPr>
        <w:widowControl w:val="on"/>
        <w:pBdr/>
        <w:spacing w:before="240" w:after="240" w:line="240" w:lineRule="auto"/>
        <w:ind w:left="0" w:right="0"/>
        <w:jc w:val="left"/>
      </w:pPr>
      <w:r>
        <w:rPr>
          <w:color w:val="000000"/>
          <w:sz w:val="24"/>
          <w:szCs w:val="24"/>
        </w:rPr>
        <w:t xml:space="preserve">CH.  Take heart, dear child! still mighty in the sky II 2</w:t>
      </w:r>
      <w:r>
        <w:rPr>
          <w:color w:val="000000"/>
          <w:sz w:val="24"/>
          <w:szCs w:val="24"/>
        </w:rPr>
        <w:br/>
        <w:t xml:space="preserve">Is Zeus who ruleth all things and surveys. </w:t>
      </w:r>
      <w:r>
        <w:rPr>
          <w:color w:val="000000"/>
          <w:sz w:val="24"/>
          <w:szCs w:val="24"/>
        </w:rPr>
        <w:br/>
        <w:t xml:space="preserve">Commit to him thy grief that surgeth high,</w:t>
      </w:r>
      <w:r>
        <w:rPr>
          <w:color w:val="000000"/>
          <w:sz w:val="24"/>
          <w:szCs w:val="24"/>
        </w:rPr>
        <w:br/>
        <w:t xml:space="preserve">        And walk in safer ways,</w:t>
      </w:r>
      <w:r>
        <w:rPr>
          <w:color w:val="000000"/>
          <w:sz w:val="24"/>
          <w:szCs w:val="24"/>
        </w:rPr>
        <w:br/>
        <w:t xml:space="preserve">Let not hate vex thee sore,</w:t>
      </w:r>
      <w:r>
        <w:rPr>
          <w:color w:val="000000"/>
          <w:sz w:val="24"/>
          <w:szCs w:val="24"/>
        </w:rPr>
        <w:br/>
        <w:t xml:space="preserve">        Nor yet ignore</w:t>
      </w:r>
      <w:r>
        <w:rPr>
          <w:color w:val="000000"/>
          <w:sz w:val="24"/>
          <w:szCs w:val="24"/>
        </w:rPr>
        <w:br/>
        <w:t xml:space="preserve">The cause of hate and sorrow in thy breast. </w:t>
      </w:r>
      <w:r>
        <w:rPr>
          <w:color w:val="000000"/>
          <w:sz w:val="24"/>
          <w:szCs w:val="24"/>
        </w:rPr>
        <w:br/>
        <w:t xml:space="preserve">        Time bringeth rest: </w:t>
      </w:r>
      <w:r>
        <w:rPr>
          <w:color w:val="000000"/>
          <w:sz w:val="24"/>
          <w:szCs w:val="24"/>
        </w:rPr>
        <w:br/>
        <w:t xml:space="preserve">All is made easy through his power divine. </w:t>
      </w:r>
      <w:r>
        <w:rPr>
          <w:color w:val="000000"/>
          <w:sz w:val="24"/>
          <w:szCs w:val="24"/>
        </w:rPr>
        <w:br/>
        <w:t xml:space="preserve">The heir of Agamemnon’s line</w:t>
      </w:r>
      <w:r>
        <w:rPr>
          <w:color w:val="000000"/>
          <w:sz w:val="24"/>
          <w:szCs w:val="24"/>
        </w:rPr>
        <w:br/>
        <w:t xml:space="preserve">Who dwells by Crisa’s pastoral strand</w:t>
      </w:r>
      <w:r>
        <w:rPr>
          <w:color w:val="000000"/>
          <w:sz w:val="24"/>
          <w:szCs w:val="24"/>
        </w:rPr>
        <w:br/>
        <w:t xml:space="preserve">Shall yet return unto his native land;</w:t>
      </w:r>
      <w:r>
        <w:rPr>
          <w:color w:val="000000"/>
          <w:sz w:val="24"/>
          <w:szCs w:val="24"/>
        </w:rPr>
        <w:br/>
        <w:t xml:space="preserve">And he shall yet regard his own</w:t>
      </w:r>
      <w:r>
        <w:rPr>
          <w:color w:val="000000"/>
          <w:sz w:val="24"/>
          <w:szCs w:val="24"/>
        </w:rPr>
        <w:br/>
        <w:t xml:space="preserve">Who reigns beneath upon his Stygian throne.</w:t>
      </w:r>
    </w:p>
    <w:p>
      <w:pPr>
        <w:widowControl w:val="on"/>
        <w:pBdr/>
        <w:spacing w:before="240" w:after="240" w:line="240" w:lineRule="auto"/>
        <w:ind w:left="0" w:right="0"/>
        <w:jc w:val="left"/>
      </w:pPr>
      <w:r>
        <w:rPr>
          <w:color w:val="000000"/>
          <w:sz w:val="24"/>
          <w:szCs w:val="24"/>
        </w:rPr>
        <w:t xml:space="preserve">EL.  Meanwhile my life falls from me in despair</w:t>
      </w:r>
      <w:r>
        <w:rPr>
          <w:color w:val="000000"/>
          <w:sz w:val="24"/>
          <w:szCs w:val="24"/>
        </w:rPr>
        <w:br/>
        <w:t xml:space="preserve">Years pass and patience nought avails: </w:t>
      </w:r>
      <w:r>
        <w:rPr>
          <w:color w:val="000000"/>
          <w:sz w:val="24"/>
          <w:szCs w:val="24"/>
        </w:rPr>
        <w:br/>
        <w:t xml:space="preserve">        My heart within me fails: </w:t>
      </w:r>
      <w:r>
        <w:rPr>
          <w:color w:val="000000"/>
          <w:sz w:val="24"/>
          <w:szCs w:val="24"/>
        </w:rPr>
        <w:br/>
        <w:t xml:space="preserve">Orphaned I pine without protecting care;</w:t>
      </w:r>
      <w:r>
        <w:rPr>
          <w:color w:val="000000"/>
          <w:sz w:val="24"/>
          <w:szCs w:val="24"/>
        </w:rPr>
        <w:br/>
        <w:t xml:space="preserve">And like a sojourner all unregarded</w:t>
      </w:r>
      <w:r>
        <w:rPr>
          <w:color w:val="000000"/>
          <w:sz w:val="24"/>
          <w:szCs w:val="24"/>
        </w:rPr>
        <w:br/>
        <w:t xml:space="preserve">At slave-like labour unrewarded</w:t>
      </w:r>
      <w:r>
        <w:rPr>
          <w:color w:val="000000"/>
          <w:sz w:val="24"/>
          <w:szCs w:val="24"/>
        </w:rPr>
        <w:br/>
        <w:t xml:space="preserve">I toil within my father’s hall</w:t>
      </w:r>
      <w:r>
        <w:rPr>
          <w:color w:val="000000"/>
          <w:sz w:val="24"/>
          <w:szCs w:val="24"/>
        </w:rPr>
        <w:br/>
        <w:t xml:space="preserve">Thus meanly attired, and starved, a table-serving thrall.</w:t>
      </w:r>
    </w:p>
    <w:p>
      <w:pPr>
        <w:widowControl w:val="on"/>
        <w:pBdr/>
        <w:spacing w:before="240" w:after="240" w:line="240" w:lineRule="auto"/>
        <w:ind w:left="0" w:right="0"/>
        <w:jc w:val="left"/>
      </w:pPr>
      <w:r>
        <w:rPr>
          <w:color w:val="000000"/>
          <w:sz w:val="24"/>
          <w:szCs w:val="24"/>
        </w:rPr>
        <w:t xml:space="preserve">CH.  Sad was thy greeting when he reached the strand, III 1</w:t>
      </w:r>
      <w:r>
        <w:rPr>
          <w:color w:val="000000"/>
          <w:sz w:val="24"/>
          <w:szCs w:val="24"/>
        </w:rPr>
        <w:br/>
        <w:t xml:space="preserve">Piteous thy crying where thy father lay</w:t>
      </w:r>
      <w:r>
        <w:rPr>
          <w:color w:val="000000"/>
          <w:sz w:val="24"/>
          <w:szCs w:val="24"/>
        </w:rPr>
        <w:br/>
        <w:t xml:space="preserve">        On that fell day</w:t>
      </w:r>
      <w:r>
        <w:rPr>
          <w:color w:val="000000"/>
          <w:sz w:val="24"/>
          <w:szCs w:val="24"/>
        </w:rPr>
        <w:br/>
        <w:t xml:space="preserve">When the bronze edge with dire effect was driven. </w:t>
      </w:r>
      <w:r>
        <w:rPr>
          <w:color w:val="000000"/>
          <w:sz w:val="24"/>
          <w:szCs w:val="24"/>
        </w:rPr>
        <w:br/>
        <w:t xml:space="preserve">        By craft ’twas planned,</w:t>
      </w:r>
      <w:r>
        <w:rPr>
          <w:color w:val="000000"/>
          <w:sz w:val="24"/>
          <w:szCs w:val="24"/>
        </w:rPr>
        <w:br/>
        <w:t xml:space="preserve">By frenzied lust the blow was given: </w:t>
      </w:r>
      <w:r>
        <w:rPr>
          <w:color w:val="000000"/>
          <w:sz w:val="24"/>
          <w:szCs w:val="24"/>
        </w:rPr>
        <w:br/>
        <w:t xml:space="preserve">Mother and father of a monstrous birth,</w:t>
      </w:r>
      <w:r>
        <w:rPr>
          <w:color w:val="000000"/>
          <w:sz w:val="24"/>
          <w:szCs w:val="24"/>
        </w:rPr>
        <w:br/>
        <w:t xml:space="preserve">Whether a God there wrought or mortal of the Earth.</w:t>
      </w:r>
    </w:p>
    <w:p>
      <w:pPr>
        <w:widowControl w:val="on"/>
        <w:pBdr/>
        <w:spacing w:before="240" w:after="240" w:line="240" w:lineRule="auto"/>
        <w:ind w:left="0" w:right="0"/>
        <w:jc w:val="left"/>
      </w:pPr>
      <w:r>
        <w:rPr>
          <w:color w:val="000000"/>
          <w:sz w:val="24"/>
          <w:szCs w:val="24"/>
        </w:rPr>
        <w:t xml:space="preserve">EL.  O day beyond all days that yet have rolled</w:t>
      </w:r>
      <w:r>
        <w:rPr>
          <w:color w:val="000000"/>
          <w:sz w:val="24"/>
          <w:szCs w:val="24"/>
        </w:rPr>
        <w:br/>
        <w:t xml:space="preserve">Most hateful in thy course of light! </w:t>
      </w:r>
      <w:r>
        <w:rPr>
          <w:color w:val="000000"/>
          <w:sz w:val="24"/>
          <w:szCs w:val="24"/>
        </w:rPr>
        <w:br/>
        <w:t xml:space="preserve">        O horror of that night! </w:t>
      </w:r>
      <w:r>
        <w:rPr>
          <w:color w:val="000000"/>
          <w:sz w:val="24"/>
          <w:szCs w:val="24"/>
        </w:rPr>
        <w:br/>
        <w:t xml:space="preserve">O hideous feast, abhorr’d, not to be told! </w:t>
      </w:r>
      <w:r>
        <w:rPr>
          <w:color w:val="000000"/>
          <w:sz w:val="24"/>
          <w:szCs w:val="24"/>
        </w:rPr>
        <w:br/>
        <w:t xml:space="preserve">How could I bear it, when my father’s eye</w:t>
      </w:r>
      <w:r>
        <w:rPr>
          <w:color w:val="000000"/>
          <w:sz w:val="24"/>
          <w:szCs w:val="24"/>
        </w:rPr>
        <w:br/>
        <w:t xml:space="preserve">Saw death advancing from the ruthless pair,</w:t>
      </w:r>
      <w:r>
        <w:rPr>
          <w:color w:val="000000"/>
          <w:sz w:val="24"/>
          <w:szCs w:val="24"/>
        </w:rPr>
        <w:br/>
        <w:t xml:space="preserve">Conjoint in cruel villany,</w:t>
      </w:r>
      <w:r>
        <w:rPr>
          <w:color w:val="000000"/>
          <w:sz w:val="24"/>
          <w:szCs w:val="24"/>
        </w:rPr>
        <w:br/>
        <w:t xml:space="preserve">By whom my life was plunged in black despair? </w:t>
      </w:r>
      <w:r>
        <w:rPr>
          <w:color w:val="000000"/>
          <w:sz w:val="24"/>
          <w:szCs w:val="24"/>
        </w:rPr>
        <w:br/>
        <w:t xml:space="preserve">Oh, to the workers of such deeds as these</w:t>
      </w:r>
      <w:r>
        <w:rPr>
          <w:color w:val="000000"/>
          <w:sz w:val="24"/>
          <w:szCs w:val="24"/>
        </w:rPr>
        <w:br/>
        <w:t xml:space="preserve">        May great Olympus’ Lord</w:t>
      </w:r>
      <w:r>
        <w:rPr>
          <w:color w:val="000000"/>
          <w:sz w:val="24"/>
          <w:szCs w:val="24"/>
        </w:rPr>
        <w:br/>
        <w:t xml:space="preserve">Return of evil still afford,</w:t>
      </w:r>
      <w:r>
        <w:rPr>
          <w:color w:val="000000"/>
          <w:sz w:val="24"/>
          <w:szCs w:val="24"/>
        </w:rPr>
        <w:br/>
        <w:t xml:space="preserve">Nor let them wear the gloss of sovran ease!</w:t>
      </w:r>
    </w:p>
    <w:p>
      <w:pPr>
        <w:widowControl w:val="on"/>
        <w:pBdr/>
        <w:spacing w:before="240" w:after="240" w:line="240" w:lineRule="auto"/>
        <w:ind w:left="0" w:right="0"/>
        <w:jc w:val="left"/>
      </w:pPr>
      <w:r>
        <w:rPr>
          <w:color w:val="000000"/>
          <w:sz w:val="24"/>
          <w:szCs w:val="24"/>
        </w:rPr>
        <w:t xml:space="preserve">CH.  Take thought to keep thy crying within bound.  III 2</w:t>
      </w:r>
      <w:r>
        <w:rPr>
          <w:color w:val="000000"/>
          <w:sz w:val="24"/>
          <w:szCs w:val="24"/>
        </w:rPr>
        <w:br/>
        <w:t xml:space="preserve">Doth not thy sense enlighten thee to see</w:t>
      </w:r>
      <w:r>
        <w:rPr>
          <w:color w:val="000000"/>
          <w:sz w:val="24"/>
          <w:szCs w:val="24"/>
        </w:rPr>
        <w:br/>
        <w:t xml:space="preserve">        How recklessly</w:t>
      </w:r>
      <w:r>
        <w:rPr>
          <w:color w:val="000000"/>
          <w:sz w:val="24"/>
          <w:szCs w:val="24"/>
        </w:rPr>
        <w:br/>
        <w:t xml:space="preserve">Even now thou winnest undeserved woe? </w:t>
      </w:r>
      <w:r>
        <w:rPr>
          <w:color w:val="000000"/>
          <w:sz w:val="24"/>
          <w:szCs w:val="24"/>
        </w:rPr>
        <w:br/>
        <w:t xml:space="preserve">        Still art thou found</w:t>
      </w:r>
      <w:r>
        <w:rPr>
          <w:color w:val="000000"/>
          <w:sz w:val="24"/>
          <w:szCs w:val="24"/>
        </w:rPr>
        <w:br/>
        <w:t xml:space="preserve">To make thy misery overflow</w:t>
      </w:r>
      <w:r>
        <w:rPr>
          <w:color w:val="000000"/>
          <w:sz w:val="24"/>
          <w:szCs w:val="24"/>
        </w:rPr>
        <w:br/>
        <w:t xml:space="preserve">Through self-bred gloomy strife.  But not for long</w:t>
      </w:r>
      <w:r>
        <w:rPr>
          <w:color w:val="000000"/>
          <w:sz w:val="24"/>
          <w:szCs w:val="24"/>
        </w:rPr>
        <w:br/>
        <w:t xml:space="preserve">Shall one alone prevail who strives against the strong.</w:t>
      </w:r>
    </w:p>
    <w:p>
      <w:pPr>
        <w:widowControl w:val="on"/>
        <w:pBdr/>
        <w:spacing w:before="240" w:after="240" w:line="240" w:lineRule="auto"/>
        <w:ind w:left="0" w:right="0"/>
        <w:jc w:val="left"/>
      </w:pPr>
      <w:r>
        <w:rPr>
          <w:color w:val="000000"/>
          <w:sz w:val="24"/>
          <w:szCs w:val="24"/>
        </w:rPr>
        <w:t xml:space="preserve">EL.  ’Twas dire oppression taught me my complaint</w:t>
      </w:r>
      <w:r>
        <w:rPr>
          <w:color w:val="000000"/>
          <w:sz w:val="24"/>
          <w:szCs w:val="24"/>
        </w:rPr>
        <w:br/>
        <w:t xml:space="preserve">I know my rage a quenchless fire: </w:t>
      </w:r>
      <w:r>
        <w:rPr>
          <w:color w:val="000000"/>
          <w:sz w:val="24"/>
          <w:szCs w:val="24"/>
        </w:rPr>
        <w:br/>
        <w:t xml:space="preserve">        But nought, however dire,</w:t>
      </w:r>
      <w:r>
        <w:rPr>
          <w:color w:val="000000"/>
          <w:sz w:val="24"/>
          <w:szCs w:val="24"/>
        </w:rPr>
        <w:br/>
        <w:t xml:space="preserve">Shall visit this my frenzy with restraint,</w:t>
      </w:r>
      <w:r>
        <w:rPr>
          <w:color w:val="000000"/>
          <w:sz w:val="24"/>
          <w:szCs w:val="24"/>
        </w:rPr>
        <w:br/>
        <w:t xml:space="preserve">Or check my lamentation while I live. </w:t>
      </w:r>
      <w:r>
        <w:rPr>
          <w:color w:val="000000"/>
          <w:sz w:val="24"/>
          <w:szCs w:val="24"/>
        </w:rPr>
        <w:br/>
        <w:t xml:space="preserve">Dear friends, kind women of true Argive breed,</w:t>
      </w:r>
      <w:r>
        <w:rPr>
          <w:color w:val="000000"/>
          <w:sz w:val="24"/>
          <w:szCs w:val="24"/>
        </w:rPr>
        <w:br/>
        <w:t xml:space="preserve">Say, who can timely counsel give</w:t>
      </w:r>
      <w:r>
        <w:rPr>
          <w:color w:val="000000"/>
          <w:sz w:val="24"/>
          <w:szCs w:val="24"/>
        </w:rPr>
        <w:br/>
        <w:t xml:space="preserve">Or word of comfort suited to my need? </w:t>
      </w:r>
      <w:r>
        <w:rPr>
          <w:color w:val="000000"/>
          <w:sz w:val="24"/>
          <w:szCs w:val="24"/>
        </w:rPr>
        <w:br/>
        <w:t xml:space="preserve">Beyond all cure shall this my cause be known. </w:t>
      </w:r>
      <w:r>
        <w:rPr>
          <w:color w:val="000000"/>
          <w:sz w:val="24"/>
          <w:szCs w:val="24"/>
        </w:rPr>
        <w:br/>
        <w:t xml:space="preserve">        No counsels more!  Ah leave,</w:t>
      </w:r>
      <w:r>
        <w:rPr>
          <w:color w:val="000000"/>
          <w:sz w:val="24"/>
          <w:szCs w:val="24"/>
        </w:rPr>
        <w:br/>
        <w:t xml:space="preserve">Vain comforters, and let me grieve</w:t>
      </w:r>
      <w:r>
        <w:rPr>
          <w:color w:val="000000"/>
          <w:sz w:val="24"/>
          <w:szCs w:val="24"/>
        </w:rPr>
        <w:br/>
        <w:t xml:space="preserve">With ceaseless pain, unmeasured in my moan.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  With kind intent IV</w:t>
      </w:r>
      <w:r>
        <w:rPr>
          <w:color w:val="000000"/>
          <w:sz w:val="24"/>
          <w:szCs w:val="24"/>
        </w:rPr>
        <w:br/>
        <w:t xml:space="preserve">Full tenderly my words are meant;</w:t>
      </w:r>
      <w:r>
        <w:rPr>
          <w:color w:val="000000"/>
          <w:sz w:val="24"/>
          <w:szCs w:val="24"/>
        </w:rPr>
        <w:br/>
        <w:t xml:space="preserve">Like a true mother pressing heart to heart,</w:t>
      </w:r>
      <w:r>
        <w:rPr>
          <w:color w:val="000000"/>
          <w:sz w:val="24"/>
          <w:szCs w:val="24"/>
        </w:rPr>
        <w:br/>
        <w:t xml:space="preserve">I pray thee, do not aggravate thy smart.</w:t>
      </w:r>
    </w:p>
    <w:p>
      <w:pPr>
        <w:widowControl w:val="on"/>
        <w:pBdr/>
        <w:spacing w:before="240" w:after="240" w:line="240" w:lineRule="auto"/>
        <w:ind w:left="0" w:right="0"/>
        <w:jc w:val="left"/>
      </w:pPr>
      <w:r>
        <w:rPr>
          <w:color w:val="000000"/>
          <w:sz w:val="24"/>
          <w:szCs w:val="24"/>
        </w:rPr>
        <w:t xml:space="preserve">EL.  But have my miseries a measure?  Tell. </w:t>
      </w:r>
      <w:r>
        <w:rPr>
          <w:color w:val="000000"/>
          <w:sz w:val="24"/>
          <w:szCs w:val="24"/>
        </w:rPr>
        <w:br/>
        <w:t xml:space="preserve">        Can it be well</w:t>
      </w:r>
      <w:r>
        <w:rPr>
          <w:color w:val="000000"/>
          <w:sz w:val="24"/>
          <w:szCs w:val="24"/>
        </w:rPr>
        <w:br/>
        <w:t xml:space="preserve">To pour forgetfulness upon the dead? </w:t>
      </w:r>
      <w:r>
        <w:rPr>
          <w:color w:val="000000"/>
          <w:sz w:val="24"/>
          <w:szCs w:val="24"/>
        </w:rPr>
        <w:br/>
        <w:t xml:space="preserve">        Hath mortal head</w:t>
      </w:r>
      <w:r>
        <w:rPr>
          <w:color w:val="000000"/>
          <w:sz w:val="24"/>
          <w:szCs w:val="24"/>
        </w:rPr>
        <w:br/>
        <w:t xml:space="preserve">Conceived a wickedness so bold? </w:t>
      </w:r>
      <w:r>
        <w:rPr>
          <w:color w:val="000000"/>
          <w:sz w:val="24"/>
          <w:szCs w:val="24"/>
        </w:rPr>
        <w:br/>
        <w:t xml:space="preserve">O never may such brightness shine for me,</w:t>
      </w:r>
      <w:r>
        <w:rPr>
          <w:color w:val="000000"/>
          <w:sz w:val="24"/>
          <w:szCs w:val="24"/>
        </w:rPr>
        <w:br/>
        <w:t xml:space="preserve">        Nor let me peaceful be</w:t>
      </w:r>
      <w:r>
        <w:rPr>
          <w:color w:val="000000"/>
          <w:sz w:val="24"/>
          <w:szCs w:val="24"/>
        </w:rPr>
        <w:br/>
        <w:t xml:space="preserve">With aught of good my life may still enfold,</w:t>
      </w:r>
      <w:r>
        <w:rPr>
          <w:color w:val="000000"/>
          <w:sz w:val="24"/>
          <w:szCs w:val="24"/>
        </w:rPr>
        <w:br/>
        <w:t xml:space="preserve">If from wide echoing of my father’s name</w:t>
      </w:r>
      <w:r>
        <w:rPr>
          <w:color w:val="000000"/>
          <w:sz w:val="24"/>
          <w:szCs w:val="24"/>
        </w:rPr>
        <w:br/>
        <w:t xml:space="preserve">The wings of keen lament I must withhold. </w:t>
      </w:r>
      <w:r>
        <w:rPr>
          <w:color w:val="000000"/>
          <w:sz w:val="24"/>
          <w:szCs w:val="24"/>
        </w:rPr>
        <w:br/>
        <w:t xml:space="preserve">        Sure holy shame</w:t>
      </w:r>
      <w:r>
        <w:rPr>
          <w:color w:val="000000"/>
          <w:sz w:val="24"/>
          <w:szCs w:val="24"/>
        </w:rPr>
        <w:br/>
        <w:t xml:space="preserve">And pious care would vanish among men,</w:t>
      </w:r>
      <w:r>
        <w:rPr>
          <w:color w:val="000000"/>
          <w:sz w:val="24"/>
          <w:szCs w:val="24"/>
        </w:rPr>
        <w:br/>
        <w:t xml:space="preserve">If he, mere earth and nothingness, must lie</w:t>
      </w:r>
      <w:r>
        <w:rPr>
          <w:color w:val="000000"/>
          <w:sz w:val="24"/>
          <w:szCs w:val="24"/>
        </w:rPr>
        <w:br/>
        <w:t xml:space="preserve">In darkness, and his foes shall not again</w:t>
      </w:r>
      <w:r>
        <w:rPr>
          <w:color w:val="000000"/>
          <w:sz w:val="24"/>
          <w:szCs w:val="24"/>
        </w:rPr>
        <w:br/>
        <w:t xml:space="preserve">Render him blood for blood in amplest penalty.</w:t>
      </w:r>
    </w:p>
    <w:p>
      <w:pPr>
        <w:widowControl w:val="on"/>
        <w:pBdr/>
        <w:spacing w:before="240" w:after="240" w:line="240" w:lineRule="auto"/>
        <w:ind w:left="0" w:right="0"/>
        <w:jc w:val="left"/>
      </w:pPr>
      <w:r>
        <w:rPr>
          <w:color w:val="000000"/>
          <w:sz w:val="24"/>
          <w:szCs w:val="24"/>
        </w:rPr>
        <w:t xml:space="preserve">LEADER OF CH.  Less from our own desires, my child, we came,</w:t>
      </w:r>
      <w:r>
        <w:rPr>
          <w:color w:val="000000"/>
          <w:sz w:val="24"/>
          <w:szCs w:val="24"/>
        </w:rPr>
        <w:br/>
        <w:t xml:space="preserve">Than for thy sake.  But, if we speak amiss,</w:t>
      </w:r>
      <w:r>
        <w:rPr>
          <w:color w:val="000000"/>
          <w:sz w:val="24"/>
          <w:szCs w:val="24"/>
        </w:rPr>
        <w:br/>
        <w:t xml:space="preserve">Take thine own course.  We still will side with thee.</w:t>
      </w:r>
    </w:p>
    <w:p>
      <w:pPr>
        <w:widowControl w:val="on"/>
        <w:pBdr/>
        <w:spacing w:before="240" w:after="240" w:line="240" w:lineRule="auto"/>
        <w:ind w:left="0" w:right="0"/>
        <w:jc w:val="left"/>
      </w:pPr>
      <w:r>
        <w:rPr>
          <w:color w:val="000000"/>
          <w:sz w:val="24"/>
          <w:szCs w:val="24"/>
        </w:rPr>
        <w:t xml:space="preserve">EL.  Full well I feel that too impatiently</w:t>
      </w:r>
      <w:r>
        <w:rPr>
          <w:color w:val="000000"/>
          <w:sz w:val="24"/>
          <w:szCs w:val="24"/>
        </w:rPr>
        <w:br/>
        <w:t xml:space="preserve">I seem to multiply the sounds of woe. </w:t>
      </w:r>
      <w:r>
        <w:rPr>
          <w:color w:val="000000"/>
          <w:sz w:val="24"/>
          <w:szCs w:val="24"/>
        </w:rPr>
        <w:br/>
        <w:t xml:space="preserve">Yet suffer me, dear women!  Mighty force</w:t>
      </w:r>
      <w:r>
        <w:rPr>
          <w:color w:val="000000"/>
          <w:sz w:val="24"/>
          <w:szCs w:val="24"/>
        </w:rPr>
        <w:br/>
        <w:t xml:space="preserve">Compels me.  Who that had a noble heart</w:t>
      </w:r>
      <w:r>
        <w:rPr>
          <w:color w:val="000000"/>
          <w:sz w:val="24"/>
          <w:szCs w:val="24"/>
        </w:rPr>
        <w:br/>
        <w:t xml:space="preserve">And saw her father’s cause, as I have done,</w:t>
      </w:r>
      <w:r>
        <w:rPr>
          <w:color w:val="000000"/>
          <w:sz w:val="24"/>
          <w:szCs w:val="24"/>
        </w:rPr>
        <w:br/>
        <w:t xml:space="preserve">By day and night more outraged, could refrain? </w:t>
      </w:r>
      <w:r>
        <w:rPr>
          <w:color w:val="000000"/>
          <w:sz w:val="24"/>
          <w:szCs w:val="24"/>
        </w:rPr>
        <w:br/>
        <w:t xml:space="preserve">Are my woes lessening?  Are they not in bloom?—­</w:t>
      </w:r>
      <w:r>
        <w:rPr>
          <w:color w:val="000000"/>
          <w:sz w:val="24"/>
          <w:szCs w:val="24"/>
        </w:rPr>
        <w:br/>
        <w:t xml:space="preserve">My mother full of hate and hateful proved,</w:t>
      </w:r>
      <w:r>
        <w:rPr>
          <w:color w:val="000000"/>
          <w:sz w:val="24"/>
          <w:szCs w:val="24"/>
        </w:rPr>
        <w:br/>
        <w:t xml:space="preserve">Whilst I in my own home must dwell with these,</w:t>
      </w:r>
      <w:r>
        <w:rPr>
          <w:color w:val="000000"/>
          <w:sz w:val="24"/>
          <w:szCs w:val="24"/>
        </w:rPr>
        <w:br/>
        <w:t xml:space="preserve">My father’s murderers, and by them be ruled,</w:t>
      </w:r>
      <w:r>
        <w:rPr>
          <w:color w:val="000000"/>
          <w:sz w:val="24"/>
          <w:szCs w:val="24"/>
        </w:rPr>
        <w:br/>
        <w:t xml:space="preserve">Dependent on their bounty even for bread. </w:t>
      </w:r>
      <w:r>
        <w:rPr>
          <w:color w:val="000000"/>
          <w:sz w:val="24"/>
          <w:szCs w:val="24"/>
        </w:rPr>
        <w:br/>
        <w:t xml:space="preserve">And then what days suppose you I must pass,</w:t>
      </w:r>
      <w:r>
        <w:rPr>
          <w:color w:val="000000"/>
          <w:sz w:val="24"/>
          <w:szCs w:val="24"/>
        </w:rPr>
        <w:br/>
        <w:t xml:space="preserve">When I behold Aegisthus on the throne</w:t>
      </w:r>
      <w:r>
        <w:rPr>
          <w:color w:val="000000"/>
          <w:sz w:val="24"/>
          <w:szCs w:val="24"/>
        </w:rPr>
        <w:br/>
        <w:t xml:space="preserve">That was my father’s; when I see him wear</w:t>
      </w:r>
      <w:r>
        <w:rPr>
          <w:color w:val="000000"/>
          <w:sz w:val="24"/>
          <w:szCs w:val="24"/>
        </w:rPr>
        <w:br/>
        <w:t xml:space="preserve">Such robes, and pour libations by the hearth</w:t>
      </w:r>
      <w:r>
        <w:rPr>
          <w:color w:val="000000"/>
          <w:sz w:val="24"/>
          <w:szCs w:val="24"/>
        </w:rPr>
        <w:br/>
        <w:t xml:space="preserve">Where he destroyed him; lastly, when I see</w:t>
      </w:r>
      <w:r>
        <w:rPr>
          <w:color w:val="000000"/>
          <w:sz w:val="24"/>
          <w:szCs w:val="24"/>
        </w:rPr>
        <w:br/>
        <w:t xml:space="preserve">Their crowning insolence,—­our regicide</w:t>
      </w:r>
      <w:r>
        <w:rPr>
          <w:color w:val="000000"/>
          <w:sz w:val="24"/>
          <w:szCs w:val="24"/>
        </w:rPr>
        <w:br/>
        <w:t xml:space="preserve">Laid in my father’s chamber beside her,</w:t>
      </w:r>
      <w:r>
        <w:rPr>
          <w:color w:val="000000"/>
          <w:sz w:val="24"/>
          <w:szCs w:val="24"/>
        </w:rPr>
        <w:br/>
        <w:t xml:space="preserve">My mother—­if she still must bear the name</w:t>
      </w:r>
      <w:r>
        <w:rPr>
          <w:color w:val="000000"/>
          <w:sz w:val="24"/>
          <w:szCs w:val="24"/>
        </w:rPr>
        <w:br/>
        <w:t xml:space="preserve">When resting in those arms?  Her shame is dead. </w:t>
      </w:r>
      <w:r>
        <w:rPr>
          <w:color w:val="000000"/>
          <w:sz w:val="24"/>
          <w:szCs w:val="24"/>
        </w:rPr>
        <w:br/>
        <w:t xml:space="preserve">She harbours with blood-guiltiness, and fears</w:t>
      </w:r>
      <w:r>
        <w:rPr>
          <w:color w:val="000000"/>
          <w:sz w:val="24"/>
          <w:szCs w:val="24"/>
        </w:rPr>
        <w:br/>
        <w:t xml:space="preserve">No vengeance, but, as laughing at the wrong,</w:t>
      </w:r>
      <w:r>
        <w:rPr>
          <w:color w:val="000000"/>
          <w:sz w:val="24"/>
          <w:szCs w:val="24"/>
        </w:rPr>
        <w:br/>
        <w:t xml:space="preserve">She watches for the hour wherein with guile</w:t>
      </w:r>
      <w:r>
        <w:rPr>
          <w:color w:val="000000"/>
          <w:sz w:val="24"/>
          <w:szCs w:val="24"/>
        </w:rPr>
        <w:br/>
        <w:t xml:space="preserve">She killed our sire, and orders dance and mirth</w:t>
      </w:r>
      <w:r>
        <w:rPr>
          <w:color w:val="000000"/>
          <w:sz w:val="24"/>
          <w:szCs w:val="24"/>
        </w:rPr>
        <w:br/>
        <w:t xml:space="preserve">That day o’ the month, and joyful sacrifice</w:t>
      </w:r>
      <w:r>
        <w:rPr>
          <w:color w:val="000000"/>
          <w:sz w:val="24"/>
          <w:szCs w:val="24"/>
        </w:rPr>
        <w:br/>
        <w:t xml:space="preserve">Of thanksgiving.  But I within the house</w:t>
      </w:r>
      <w:r>
        <w:rPr>
          <w:color w:val="000000"/>
          <w:sz w:val="24"/>
          <w:szCs w:val="24"/>
        </w:rPr>
        <w:br/>
        <w:t xml:space="preserve">Beholding, weep and pine, and mourn that feast</w:t>
      </w:r>
      <w:r>
        <w:rPr>
          <w:color w:val="000000"/>
          <w:sz w:val="24"/>
          <w:szCs w:val="24"/>
        </w:rPr>
        <w:br/>
        <w:t xml:space="preserve">Of infamy, called by my father’s name,</w:t>
      </w:r>
      <w:r>
        <w:rPr>
          <w:color w:val="000000"/>
          <w:sz w:val="24"/>
          <w:szCs w:val="24"/>
        </w:rPr>
        <w:br/>
        <w:t xml:space="preserve">All to myself; for not even grief may flow</w:t>
      </w:r>
      <w:r>
        <w:rPr>
          <w:color w:val="000000"/>
          <w:sz w:val="24"/>
          <w:szCs w:val="24"/>
        </w:rPr>
        <w:br/>
        <w:t xml:space="preserve">As largely as my spirit would desire. </w:t>
      </w:r>
      <w:r>
        <w:rPr>
          <w:color w:val="000000"/>
          <w:sz w:val="24"/>
          <w:szCs w:val="24"/>
        </w:rPr>
        <w:br/>
        <w:t xml:space="preserve">That so-called princess of a noble race</w:t>
      </w:r>
      <w:r>
        <w:rPr>
          <w:color w:val="000000"/>
          <w:sz w:val="24"/>
          <w:szCs w:val="24"/>
        </w:rPr>
        <w:br/>
        <w:t xml:space="preserve">O’ercrows my wailing with loud obloquy: </w:t>
      </w:r>
      <w:r>
        <w:rPr>
          <w:color w:val="000000"/>
          <w:sz w:val="24"/>
          <w:szCs w:val="24"/>
        </w:rPr>
        <w:br/>
        <w:t xml:space="preserve">’Hilding! are you alone in grief?  Are none</w:t>
      </w:r>
      <w:r>
        <w:rPr>
          <w:color w:val="000000"/>
          <w:sz w:val="24"/>
          <w:szCs w:val="24"/>
        </w:rPr>
        <w:br/>
        <w:t xml:space="preserve">Mourning for loss of fathers but yourself? </w:t>
      </w:r>
      <w:r>
        <w:rPr>
          <w:color w:val="000000"/>
          <w:sz w:val="24"/>
          <w:szCs w:val="24"/>
        </w:rPr>
        <w:br/>
        <w:t xml:space="preserve">’Fore the blest Gods! ill may you thrive, and ne’er</w:t>
      </w:r>
      <w:r>
        <w:rPr>
          <w:color w:val="000000"/>
          <w:sz w:val="24"/>
          <w:szCs w:val="24"/>
        </w:rPr>
        <w:br/>
        <w:t xml:space="preserve">Find cure of sorrow from the powers below!’</w:t>
      </w:r>
      <w:r>
        <w:rPr>
          <w:color w:val="000000"/>
          <w:sz w:val="24"/>
          <w:szCs w:val="24"/>
        </w:rPr>
        <w:br/>
        <w:t xml:space="preserve">So she insults:  unless she hear one say</w:t>
      </w:r>
      <w:r>
        <w:rPr>
          <w:color w:val="000000"/>
          <w:sz w:val="24"/>
          <w:szCs w:val="24"/>
        </w:rPr>
        <w:br/>
        <w:t xml:space="preserve">‘Orestes will arrive’:  then standing close,</w:t>
      </w:r>
      <w:r>
        <w:rPr>
          <w:color w:val="000000"/>
          <w:sz w:val="24"/>
          <w:szCs w:val="24"/>
        </w:rPr>
        <w:br/>
        <w:t xml:space="preserve">She shouts like one possessed into mine ear,</w:t>
      </w:r>
      <w:r>
        <w:rPr>
          <w:color w:val="000000"/>
          <w:sz w:val="24"/>
          <w:szCs w:val="24"/>
        </w:rPr>
        <w:br/>
        <w:t xml:space="preserve">’These are your doings, this your work, I trow. </w:t>
      </w:r>
      <w:r>
        <w:rPr>
          <w:color w:val="000000"/>
          <w:sz w:val="24"/>
          <w:szCs w:val="24"/>
        </w:rPr>
        <w:br/>
        <w:t xml:space="preserve">You stole Orestes from my gripe, and placed</w:t>
      </w:r>
      <w:r>
        <w:rPr>
          <w:color w:val="000000"/>
          <w:sz w:val="24"/>
          <w:szCs w:val="24"/>
        </w:rPr>
        <w:br/>
        <w:t xml:space="preserve">His life with fosterers; but you shall pay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Full penalty.’  So harsh is her exclaim. </w:t>
      </w:r>
      <w:r>
        <w:rPr>
          <w:color w:val="000000"/>
          <w:sz w:val="24"/>
          <w:szCs w:val="24"/>
        </w:rPr>
        <w:br/>
        <w:t xml:space="preserve">And he at hand, the husband she extols,</w:t>
      </w:r>
      <w:r>
        <w:rPr>
          <w:color w:val="000000"/>
          <w:sz w:val="24"/>
          <w:szCs w:val="24"/>
        </w:rPr>
        <w:br/>
        <w:t xml:space="preserve">Hounds on the cry, that prince of cowardice,</w:t>
      </w:r>
      <w:r>
        <w:rPr>
          <w:color w:val="000000"/>
          <w:sz w:val="24"/>
          <w:szCs w:val="24"/>
        </w:rPr>
        <w:br/>
        <w:t xml:space="preserve">From head to foot one mass of pestilent harm. </w:t>
      </w:r>
      <w:r>
        <w:rPr>
          <w:color w:val="000000"/>
          <w:sz w:val="24"/>
          <w:szCs w:val="24"/>
        </w:rPr>
        <w:br/>
        <w:t xml:space="preserve">Tongue-doughty champion of this women’s-war. </w:t>
      </w:r>
      <w:r>
        <w:rPr>
          <w:color w:val="000000"/>
          <w:sz w:val="24"/>
          <w:szCs w:val="24"/>
        </w:rPr>
        <w:br/>
        <w:t xml:space="preserve">I, for Orestes ever languishing</w:t>
      </w:r>
      <w:r>
        <w:rPr>
          <w:color w:val="000000"/>
          <w:sz w:val="24"/>
          <w:szCs w:val="24"/>
        </w:rPr>
        <w:br/>
        <w:t xml:space="preserve">To end this, am undone.  For evermore</w:t>
      </w:r>
      <w:r>
        <w:rPr>
          <w:color w:val="000000"/>
          <w:sz w:val="24"/>
          <w:szCs w:val="24"/>
        </w:rPr>
        <w:br/>
        <w:t xml:space="preserve">Intending, still delaying, he wears out</w:t>
      </w:r>
      <w:r>
        <w:rPr>
          <w:color w:val="000000"/>
          <w:sz w:val="24"/>
          <w:szCs w:val="24"/>
        </w:rPr>
        <w:br/>
        <w:t xml:space="preserve">All hope, both here and yonder.  How, then, friends,</w:t>
      </w:r>
      <w:r>
        <w:rPr>
          <w:color w:val="000000"/>
          <w:sz w:val="24"/>
          <w:szCs w:val="24"/>
        </w:rPr>
        <w:br/>
        <w:t xml:space="preserve">Can I be moderate, or feel the touch</w:t>
      </w:r>
      <w:r>
        <w:rPr>
          <w:color w:val="000000"/>
          <w:sz w:val="24"/>
          <w:szCs w:val="24"/>
        </w:rPr>
        <w:br/>
        <w:t xml:space="preserve">Of holy resignation?  Evil fruit</w:t>
      </w:r>
      <w:r>
        <w:rPr>
          <w:color w:val="000000"/>
          <w:sz w:val="24"/>
          <w:szCs w:val="24"/>
        </w:rPr>
        <w:br/>
        <w:t xml:space="preserve">Cannot but follow on a life of ill.
</w:t>
      </w:r>
    </w:p>
    <w:p>
      <w:pPr>
        <w:widowControl w:val="on"/>
        <w:pBdr/>
        <w:spacing w:before="240" w:after="240" w:line="240" w:lineRule="auto"/>
        <w:ind w:left="0" w:right="0"/>
        <w:jc w:val="left"/>
      </w:pPr>
      <w:r>
        <w:rPr>
          <w:color w:val="000000"/>
          <w:sz w:val="24"/>
          <w:szCs w:val="24"/>
        </w:rPr>
        <w:t xml:space="preserve">CH.  Say, is Aegisthus near while thus you speak? </w:t>
      </w:r>
      <w:r>
        <w:rPr>
          <w:color w:val="000000"/>
          <w:sz w:val="24"/>
          <w:szCs w:val="24"/>
        </w:rPr>
        <w:br/>
        <w:t xml:space="preserve">Or hath he left the palace?  We would know.</w:t>
      </w:r>
    </w:p>
    <w:p>
      <w:pPr>
        <w:widowControl w:val="on"/>
        <w:pBdr/>
        <w:spacing w:before="240" w:after="240" w:line="240" w:lineRule="auto"/>
        <w:ind w:left="0" w:right="0"/>
        <w:jc w:val="left"/>
      </w:pPr>
      <w:r>
        <w:rPr>
          <w:color w:val="000000"/>
          <w:sz w:val="24"/>
          <w:szCs w:val="24"/>
        </w:rPr>
        <w:t xml:space="preserve">EL.  Most surely.  Never think, if he were by,</w:t>
      </w:r>
      <w:r>
        <w:rPr>
          <w:color w:val="000000"/>
          <w:sz w:val="24"/>
          <w:szCs w:val="24"/>
        </w:rPr>
        <w:br/>
        <w:t xml:space="preserve">I could stray out of door.  He is abroad.</w:t>
      </w:r>
    </w:p>
    <w:p>
      <w:pPr>
        <w:widowControl w:val="on"/>
        <w:pBdr/>
        <w:spacing w:before="240" w:after="240" w:line="240" w:lineRule="auto"/>
        <w:ind w:left="0" w:right="0"/>
        <w:jc w:val="left"/>
      </w:pPr>
      <w:r>
        <w:rPr>
          <w:color w:val="000000"/>
          <w:sz w:val="24"/>
          <w:szCs w:val="24"/>
        </w:rPr>
        <w:t xml:space="preserve">CH.  Then with less fear I may converse with thee.</w:t>
      </w:r>
    </w:p>
    <w:p>
      <w:pPr>
        <w:widowControl w:val="on"/>
        <w:pBdr/>
        <w:spacing w:before="240" w:after="240" w:line="240" w:lineRule="auto"/>
        <w:ind w:left="0" w:right="0"/>
        <w:jc w:val="left"/>
      </w:pPr>
      <w:r>
        <w:rPr>
          <w:color w:val="000000"/>
          <w:sz w:val="24"/>
          <w:szCs w:val="24"/>
        </w:rPr>
        <w:t xml:space="preserve">EL.  Ask what you will, for he is nowhere near.</w:t>
      </w:r>
    </w:p>
    <w:p>
      <w:pPr>
        <w:widowControl w:val="on"/>
        <w:pBdr/>
        <w:spacing w:before="240" w:after="240" w:line="240" w:lineRule="auto"/>
        <w:ind w:left="0" w:right="0"/>
        <w:jc w:val="left"/>
      </w:pPr>
      <w:r>
        <w:rPr>
          <w:color w:val="000000"/>
          <w:sz w:val="24"/>
          <w:szCs w:val="24"/>
        </w:rPr>
        <w:t xml:space="preserve">CH.  First of thy brother I beseech thee tell,</w:t>
      </w:r>
      <w:r>
        <w:rPr>
          <w:color w:val="000000"/>
          <w:sz w:val="24"/>
          <w:szCs w:val="24"/>
        </w:rPr>
        <w:br/>
        <w:t xml:space="preserve">How deem’st thou?  Will he come, or still delay?</w:t>
      </w:r>
    </w:p>
    <w:p>
      <w:pPr>
        <w:widowControl w:val="on"/>
        <w:pBdr/>
        <w:spacing w:before="240" w:after="240" w:line="240" w:lineRule="auto"/>
        <w:ind w:left="0" w:right="0"/>
        <w:jc w:val="left"/>
      </w:pPr>
      <w:r>
        <w:rPr>
          <w:color w:val="000000"/>
          <w:sz w:val="24"/>
          <w:szCs w:val="24"/>
        </w:rPr>
        <w:t xml:space="preserve">EL.  His promise comes, but still performance sleeps.</w:t>
      </w:r>
    </w:p>
    <w:p>
      <w:pPr>
        <w:widowControl w:val="on"/>
        <w:pBdr/>
        <w:spacing w:before="240" w:after="240" w:line="240" w:lineRule="auto"/>
        <w:ind w:left="0" w:right="0"/>
        <w:jc w:val="left"/>
      </w:pPr>
      <w:r>
        <w:rPr>
          <w:color w:val="000000"/>
          <w:sz w:val="24"/>
          <w:szCs w:val="24"/>
        </w:rPr>
        <w:t xml:space="preserve">CH.  Well may he pause who plans a dreadful deed.</w:t>
      </w:r>
    </w:p>
    <w:p>
      <w:pPr>
        <w:widowControl w:val="on"/>
        <w:pBdr/>
        <w:spacing w:before="240" w:after="240" w:line="240" w:lineRule="auto"/>
        <w:ind w:left="0" w:right="0"/>
        <w:jc w:val="left"/>
      </w:pPr>
      <w:r>
        <w:rPr>
          <w:color w:val="000000"/>
          <w:sz w:val="24"/>
          <w:szCs w:val="24"/>
        </w:rPr>
        <w:t xml:space="preserve">EL.  I paused not in his rescue from the sword.</w:t>
      </w:r>
    </w:p>
    <w:p>
      <w:pPr>
        <w:widowControl w:val="on"/>
        <w:pBdr/>
        <w:spacing w:before="240" w:after="240" w:line="240" w:lineRule="auto"/>
        <w:ind w:left="0" w:right="0"/>
        <w:jc w:val="left"/>
      </w:pPr>
      <w:r>
        <w:rPr>
          <w:color w:val="000000"/>
          <w:sz w:val="24"/>
          <w:szCs w:val="24"/>
        </w:rPr>
        <w:t xml:space="preserve">CH.  Fear not.  He will bestead you.  He is true.</w:t>
      </w:r>
    </w:p>
    <w:p>
      <w:pPr>
        <w:widowControl w:val="on"/>
        <w:pBdr/>
        <w:spacing w:before="240" w:after="240" w:line="240" w:lineRule="auto"/>
        <w:ind w:left="0" w:right="0"/>
        <w:jc w:val="left"/>
      </w:pPr>
      <w:r>
        <w:rPr>
          <w:color w:val="000000"/>
          <w:sz w:val="24"/>
          <w:szCs w:val="24"/>
        </w:rPr>
        <w:t xml:space="preserve">EL.  But for that faith my life had soon gone by.</w:t>
      </w:r>
    </w:p>
    <w:p>
      <w:pPr>
        <w:widowControl w:val="on"/>
        <w:pBdr/>
        <w:spacing w:before="240" w:after="240" w:line="240" w:lineRule="auto"/>
        <w:ind w:left="0" w:right="0"/>
        <w:jc w:val="left"/>
      </w:pPr>
      <w:r>
        <w:rPr>
          <w:color w:val="000000"/>
          <w:sz w:val="24"/>
          <w:szCs w:val="24"/>
        </w:rPr>
        <w:t xml:space="preserve">CH.  No more!  I see approaching from the house</w:t>
      </w:r>
      <w:r>
        <w:rPr>
          <w:color w:val="000000"/>
          <w:sz w:val="24"/>
          <w:szCs w:val="24"/>
        </w:rPr>
        <w:br/>
        <w:t xml:space="preserve">Thy sister by both parents of thy blood,</w:t>
      </w:r>
      <w:r>
        <w:rPr>
          <w:color w:val="000000"/>
          <w:sz w:val="24"/>
          <w:szCs w:val="24"/>
        </w:rPr>
        <w:br/>
        <w:t xml:space="preserve">Chrysothemis; in her hand an offering,</w:t>
      </w:r>
      <w:r>
        <w:rPr>
          <w:color w:val="000000"/>
          <w:sz w:val="24"/>
          <w:szCs w:val="24"/>
        </w:rPr>
        <w:br/>
        <w:t xml:space="preserve">Such as old custom yields to those below.</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CHRYSOTHEMIS.</w:t>
      </w:r>
    </w:p>
    <w:p>
      <w:pPr>
        <w:widowControl w:val="on"/>
        <w:pBdr/>
        <w:spacing w:before="240" w:after="240" w:line="240" w:lineRule="auto"/>
        <w:ind w:left="0" w:right="0"/>
        <w:jc w:val="left"/>
      </w:pPr>
      <w:r>
        <w:rPr>
          <w:color w:val="000000"/>
          <w:sz w:val="24"/>
          <w:szCs w:val="24"/>
        </w:rPr>
        <w:t xml:space="preserve">CHRYSOTHEMIS.  What converse keeps thee now beyond the gates,</w:t>
      </w:r>
      <w:r>
        <w:rPr>
          <w:color w:val="000000"/>
          <w:sz w:val="24"/>
          <w:szCs w:val="24"/>
        </w:rPr>
        <w:br/>
        <w:t xml:space="preserve">Dear sister? why this talk in the open day? </w:t>
      </w:r>
      <w:r>
        <w:rPr>
          <w:color w:val="000000"/>
          <w:sz w:val="24"/>
          <w:szCs w:val="24"/>
        </w:rPr>
        <w:br/>
        <w:t xml:space="preserve">Wilt thou not learn after so long to cease</w:t>
      </w:r>
      <w:r>
        <w:rPr>
          <w:color w:val="000000"/>
          <w:sz w:val="24"/>
          <w:szCs w:val="24"/>
        </w:rPr>
        <w:br/>
        <w:t xml:space="preserve">From vain indulgence of a bootless rage? </w:t>
      </w:r>
      <w:r>
        <w:rPr>
          <w:color w:val="000000"/>
          <w:sz w:val="24"/>
          <w:szCs w:val="24"/>
        </w:rPr>
        <w:br/>
        <w:t xml:space="preserve">I know in my own breast that I am pained</w:t>
      </w:r>
      <w:r>
        <w:rPr>
          <w:color w:val="000000"/>
          <w:sz w:val="24"/>
          <w:szCs w:val="24"/>
        </w:rPr>
        <w:br/>
        <w:t xml:space="preserve">By what thou griev’st at, and if I had power,</w:t>
      </w:r>
      <w:r>
        <w:rPr>
          <w:color w:val="000000"/>
          <w:sz w:val="24"/>
          <w:szCs w:val="24"/>
        </w:rPr>
        <w:br/>
        <w:t xml:space="preserve">My censure of their deeds would soon be known. </w:t>
      </w:r>
      <w:r>
        <w:rPr>
          <w:color w:val="000000"/>
          <w:sz w:val="24"/>
          <w:szCs w:val="24"/>
        </w:rPr>
        <w:br/>
        <w:t xml:space="preserve">But in misfortune I have chosen to sail</w:t>
      </w:r>
      <w:r>
        <w:rPr>
          <w:color w:val="000000"/>
          <w:sz w:val="24"/>
          <w:szCs w:val="24"/>
        </w:rPr>
        <w:br/>
        <w:t xml:space="preserve">With lowered canvas, rather than provoke</w:t>
      </w:r>
      <w:r>
        <w:rPr>
          <w:color w:val="000000"/>
          <w:sz w:val="24"/>
          <w:szCs w:val="24"/>
        </w:rPr>
        <w:br/>
        <w:t xml:space="preserve">With puny strokes invulnerable foes. </w:t>
      </w:r>
      <w:r>
        <w:rPr>
          <w:color w:val="000000"/>
          <w:sz w:val="24"/>
          <w:szCs w:val="24"/>
        </w:rPr>
        <w:br/>
        <w:t xml:space="preserve">I would thou didst the like:  though I must own</w:t>
      </w:r>
      <w:r>
        <w:rPr>
          <w:color w:val="000000"/>
          <w:sz w:val="24"/>
          <w:szCs w:val="24"/>
        </w:rPr>
        <w:br/>
        <w:t xml:space="preserve">The right is on thy side, and not on mine. </w:t>
      </w:r>
      <w:r>
        <w:rPr>
          <w:color w:val="000000"/>
          <w:sz w:val="24"/>
          <w:szCs w:val="24"/>
        </w:rPr>
        <w:br/>
        <w:t xml:space="preserve">But if I mean to dwell at liberty,</w:t>
      </w:r>
      <w:r>
        <w:rPr>
          <w:color w:val="000000"/>
          <w:sz w:val="24"/>
          <w:szCs w:val="24"/>
        </w:rPr>
        <w:br/>
        <w:t xml:space="preserve">I must obey in all the stronger will.</w:t>
      </w:r>
    </w:p>
    <w:p>
      <w:pPr>
        <w:widowControl w:val="on"/>
        <w:pBdr/>
        <w:spacing w:before="240" w:after="240" w:line="240" w:lineRule="auto"/>
        <w:ind w:left="0" w:right="0"/>
        <w:jc w:val="left"/>
      </w:pPr>
      <w:r>
        <w:rPr>
          <w:color w:val="000000"/>
          <w:sz w:val="24"/>
          <w:szCs w:val="24"/>
        </w:rPr>
        <w:t xml:space="preserve">EL.  ’Tis strange and pitiful, thy father’s child</w:t>
      </w:r>
      <w:r>
        <w:rPr>
          <w:color w:val="000000"/>
          <w:sz w:val="24"/>
          <w:szCs w:val="24"/>
        </w:rPr>
        <w:br/>
        <w:t xml:space="preserve">Can leave him in oblivion and subserve</w:t>
      </w:r>
      <w:r>
        <w:rPr>
          <w:color w:val="000000"/>
          <w:sz w:val="24"/>
          <w:szCs w:val="24"/>
        </w:rPr>
        <w:br/>
        <w:t xml:space="preserve">The mother.  All thy schooling of me springs</w:t>
      </w:r>
      <w:r>
        <w:rPr>
          <w:color w:val="000000"/>
          <w:sz w:val="24"/>
          <w:szCs w:val="24"/>
        </w:rPr>
        <w:br/>
        <w:t xml:space="preserve">From her suggestion, not of thine own wit. </w:t>
      </w:r>
      <w:r>
        <w:rPr>
          <w:color w:val="000000"/>
          <w:sz w:val="24"/>
          <w:szCs w:val="24"/>
        </w:rPr>
        <w:br/>
        <w:t xml:space="preserve">Sure, either thou art senseless, or thy sense</w:t>
      </w:r>
      <w:r>
        <w:rPr>
          <w:color w:val="000000"/>
          <w:sz w:val="24"/>
          <w:szCs w:val="24"/>
        </w:rPr>
        <w:br/>
        <w:t xml:space="preserve">Deserts thy friends.  Treason or dulness then? </w:t>
      </w:r>
      <w:r>
        <w:rPr>
          <w:color w:val="000000"/>
          <w:sz w:val="24"/>
          <w:szCs w:val="24"/>
        </w:rPr>
        <w:br/>
        <w:t xml:space="preserve">Choose!—­You declared but now, if you had strength,</w:t>
      </w:r>
      <w:r>
        <w:rPr>
          <w:color w:val="000000"/>
          <w:sz w:val="24"/>
          <w:szCs w:val="24"/>
        </w:rPr>
        <w:br/>
        <w:t xml:space="preserve">You would display your hatred of this pair. </w:t>
      </w:r>
      <w:r>
        <w:rPr>
          <w:color w:val="000000"/>
          <w:sz w:val="24"/>
          <w:szCs w:val="24"/>
        </w:rPr>
        <w:br/>
        <w:t xml:space="preserve">Yet, when I plan full vengeance for my sire,</w:t>
      </w:r>
      <w:r>
        <w:rPr>
          <w:color w:val="000000"/>
          <w:sz w:val="24"/>
          <w:szCs w:val="24"/>
        </w:rPr>
        <w:br/>
        <w:t xml:space="preserve">You aid me not, but turn me from the attempt. </w:t>
      </w:r>
      <w:r>
        <w:rPr>
          <w:color w:val="000000"/>
          <w:sz w:val="24"/>
          <w:szCs w:val="24"/>
        </w:rPr>
        <w:br/>
        <w:t xml:space="preserve">What’s this but adding cowardice to evil? </w:t>
      </w:r>
      <w:r>
        <w:rPr>
          <w:color w:val="000000"/>
          <w:sz w:val="24"/>
          <w:szCs w:val="24"/>
        </w:rPr>
        <w:br/>
        <w:t xml:space="preserve">For tell me, or be patient till I show,</w:t>
      </w:r>
      <w:r>
        <w:rPr>
          <w:color w:val="000000"/>
          <w:sz w:val="24"/>
          <w:szCs w:val="24"/>
        </w:rPr>
        <w:br/>
        <w:t xml:space="preserve">What should I gain by ceasing this my moan? </w:t>
      </w:r>
      <w:r>
        <w:rPr>
          <w:color w:val="000000"/>
          <w:sz w:val="24"/>
          <w:szCs w:val="24"/>
        </w:rPr>
        <w:br/>
        <w:t xml:space="preserve">I live to vex them:—­though my life be poor,</w:t>
      </w:r>
      <w:r>
        <w:rPr>
          <w:color w:val="000000"/>
          <w:sz w:val="24"/>
          <w:szCs w:val="24"/>
        </w:rPr>
        <w:br/>
        <w:t xml:space="preserve">Yet that suffices, for I honour him,</w:t>
      </w:r>
      <w:r>
        <w:rPr>
          <w:color w:val="000000"/>
          <w:sz w:val="24"/>
          <w:szCs w:val="24"/>
        </w:rPr>
        <w:br/>
        <w:t xml:space="preserve">My father,—­if affection touch the dead. </w:t>
      </w:r>
      <w:r>
        <w:rPr>
          <w:color w:val="000000"/>
          <w:sz w:val="24"/>
          <w:szCs w:val="24"/>
        </w:rPr>
        <w:br/>
        <w:t xml:space="preserve">You say you hate them, but belie your word,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Consorting with our father’s murderers. </w:t>
      </w:r>
      <w:r>
        <w:rPr>
          <w:color w:val="000000"/>
          <w:sz w:val="24"/>
          <w:szCs w:val="24"/>
        </w:rPr>
        <w:br/>
        <w:t xml:space="preserve">I then, were all the gifts in which you glory</w:t>
      </w:r>
      <w:r>
        <w:rPr>
          <w:color w:val="000000"/>
          <w:sz w:val="24"/>
          <w:szCs w:val="24"/>
        </w:rPr>
        <w:br/>
        <w:t xml:space="preserve">Laid at my feet, will never more obey</w:t>
      </w:r>
      <w:r>
        <w:rPr>
          <w:color w:val="000000"/>
          <w:sz w:val="24"/>
          <w:szCs w:val="24"/>
        </w:rPr>
        <w:br/>
        <w:t xml:space="preserve">This tyrant power.  I leave you your rich board</w:t>
      </w:r>
      <w:r>
        <w:rPr>
          <w:color w:val="000000"/>
          <w:sz w:val="24"/>
          <w:szCs w:val="24"/>
        </w:rPr>
        <w:br/>
        <w:t xml:space="preserve">And life of luxury.  Ne’er be it mine[2] to feed</w:t>
      </w:r>
      <w:r>
        <w:rPr>
          <w:color w:val="000000"/>
          <w:sz w:val="24"/>
          <w:szCs w:val="24"/>
        </w:rPr>
        <w:br/>
        <w:t xml:space="preserve">On dainties that would poison my heart’s peace! </w:t>
      </w:r>
      <w:r>
        <w:rPr>
          <w:color w:val="000000"/>
          <w:sz w:val="24"/>
          <w:szCs w:val="24"/>
        </w:rPr>
        <w:br/>
        <w:t xml:space="preserve">I care not for such honour as thou hast. </w:t>
      </w:r>
      <w:r>
        <w:rPr>
          <w:color w:val="000000"/>
          <w:sz w:val="24"/>
          <w:szCs w:val="24"/>
        </w:rPr>
        <w:br/>
        <w:t xml:space="preserve">Nor wouldst thou care if thou wert wise.  But now,</w:t>
      </w:r>
      <w:r>
        <w:rPr>
          <w:color w:val="000000"/>
          <w:sz w:val="24"/>
          <w:szCs w:val="24"/>
        </w:rPr>
        <w:br/>
        <w:t xml:space="preserve">Having the noblest of all men for sire,</w:t>
      </w:r>
      <w:r>
        <w:rPr>
          <w:color w:val="000000"/>
          <w:sz w:val="24"/>
          <w:szCs w:val="24"/>
        </w:rPr>
        <w:br/>
        <w:t xml:space="preserve">Be called thy mother’s offspring; so shall most</w:t>
      </w:r>
      <w:r>
        <w:rPr>
          <w:color w:val="000000"/>
          <w:sz w:val="24"/>
          <w:szCs w:val="24"/>
        </w:rPr>
        <w:br/>
        <w:t xml:space="preserve">Discern thine infamy and traitorous mind</w:t>
      </w:r>
      <w:r>
        <w:rPr>
          <w:color w:val="000000"/>
          <w:sz w:val="24"/>
          <w:szCs w:val="24"/>
        </w:rPr>
        <w:br/>
        <w:t xml:space="preserve">To thy dead father and thy dearest kin.
</w:t>
      </w:r>
    </w:p>
    <w:p>
      <w:pPr>
        <w:widowControl w:val="on"/>
        <w:pBdr/>
        <w:spacing w:before="240" w:after="240" w:line="240" w:lineRule="auto"/>
        <w:ind w:left="0" w:right="0"/>
        <w:jc w:val="left"/>
      </w:pPr>
      <w:r>
        <w:rPr>
          <w:color w:val="000000"/>
          <w:sz w:val="24"/>
          <w:szCs w:val="24"/>
        </w:rPr>
        <w:t xml:space="preserve">CH.  No anger, we entreat.  Both have said well,</w:t>
      </w:r>
      <w:r>
        <w:rPr>
          <w:color w:val="000000"/>
          <w:sz w:val="24"/>
          <w:szCs w:val="24"/>
        </w:rPr>
        <w:br/>
        <w:t xml:space="preserve">If each would learn of other, and so do.</w:t>
      </w:r>
    </w:p>
    <w:p>
      <w:pPr>
        <w:widowControl w:val="on"/>
        <w:pBdr/>
        <w:spacing w:before="240" w:after="240" w:line="240" w:lineRule="auto"/>
        <w:ind w:left="0" w:right="0"/>
        <w:jc w:val="left"/>
      </w:pPr>
      <w:r>
        <w:rPr>
          <w:color w:val="000000"/>
          <w:sz w:val="24"/>
          <w:szCs w:val="24"/>
        </w:rPr>
        <w:t xml:space="preserve">CHR.  For my part, women, use hath seasoned me</w:t>
      </w:r>
      <w:r>
        <w:rPr>
          <w:color w:val="000000"/>
          <w:sz w:val="24"/>
          <w:szCs w:val="24"/>
        </w:rPr>
        <w:br/>
        <w:t xml:space="preserve">To her discourse.  Nor had I spoken of this,</w:t>
      </w:r>
      <w:r>
        <w:rPr>
          <w:color w:val="000000"/>
          <w:sz w:val="24"/>
          <w:szCs w:val="24"/>
        </w:rPr>
        <w:br/>
        <w:t xml:space="preserve">Had I not heard a horror coming on</w:t>
      </w:r>
      <w:r>
        <w:rPr>
          <w:color w:val="000000"/>
          <w:sz w:val="24"/>
          <w:szCs w:val="24"/>
        </w:rPr>
        <w:br/>
        <w:t xml:space="preserve">That will restrain her from her endless moan.</w:t>
      </w:r>
    </w:p>
    <w:p>
      <w:pPr>
        <w:widowControl w:val="on"/>
        <w:pBdr/>
        <w:spacing w:before="240" w:after="240" w:line="240" w:lineRule="auto"/>
        <w:ind w:left="0" w:right="0"/>
        <w:jc w:val="left"/>
      </w:pPr>
      <w:r>
        <w:rPr>
          <w:color w:val="000000"/>
          <w:sz w:val="24"/>
          <w:szCs w:val="24"/>
        </w:rPr>
        <w:t xml:space="preserve">EL.  Come speak it forth, this terror!  I will yield,</w:t>
      </w:r>
      <w:r>
        <w:rPr>
          <w:color w:val="000000"/>
          <w:sz w:val="24"/>
          <w:szCs w:val="24"/>
        </w:rPr>
        <w:br/>
        <w:t xml:space="preserve">If thou canst tell me worse than I endure.</w:t>
      </w:r>
    </w:p>
    <w:p>
      <w:pPr>
        <w:widowControl w:val="on"/>
        <w:pBdr/>
        <w:spacing w:before="240" w:after="240" w:line="240" w:lineRule="auto"/>
        <w:ind w:left="0" w:right="0"/>
        <w:jc w:val="left"/>
      </w:pPr>
      <w:r>
        <w:rPr>
          <w:color w:val="000000"/>
          <w:sz w:val="24"/>
          <w:szCs w:val="24"/>
        </w:rPr>
        <w:t xml:space="preserve">CHR.  I’ll tell thee all I know.  If thou persist</w:t>
      </w:r>
      <w:r>
        <w:rPr>
          <w:color w:val="000000"/>
          <w:sz w:val="24"/>
          <w:szCs w:val="24"/>
        </w:rPr>
        <w:br/>
        <w:t xml:space="preserve">In these thy wailings, they will send thee far</w:t>
      </w:r>
      <w:r>
        <w:rPr>
          <w:color w:val="000000"/>
          <w:sz w:val="24"/>
          <w:szCs w:val="24"/>
        </w:rPr>
        <w:br/>
        <w:t xml:space="preserve">From thine own land, and close thee from the day,</w:t>
      </w:r>
      <w:r>
        <w:rPr>
          <w:color w:val="000000"/>
          <w:sz w:val="24"/>
          <w:szCs w:val="24"/>
        </w:rPr>
        <w:br/>
        <w:t xml:space="preserve">Where in a rock-hewn chamber thou may’st chant</w:t>
      </w:r>
      <w:r>
        <w:rPr>
          <w:color w:val="000000"/>
          <w:sz w:val="24"/>
          <w:szCs w:val="24"/>
        </w:rPr>
        <w:br/>
        <w:t xml:space="preserve">Thine evil orisons in darkness drear. </w:t>
      </w:r>
      <w:r>
        <w:rPr>
          <w:color w:val="000000"/>
          <w:sz w:val="24"/>
          <w:szCs w:val="24"/>
        </w:rPr>
        <w:br/>
        <w:t xml:space="preserve">Think of it, while there ’s leisure to reflect;</w:t>
      </w:r>
      <w:r>
        <w:rPr>
          <w:color w:val="000000"/>
          <w:sz w:val="24"/>
          <w:szCs w:val="24"/>
        </w:rPr>
        <w:br/>
        <w:t xml:space="preserve">Or if thou suffer, henceforth blame me not.</w:t>
      </w:r>
    </w:p>
    <w:p>
      <w:pPr>
        <w:widowControl w:val="on"/>
        <w:pBdr/>
        <w:spacing w:before="240" w:after="240" w:line="240" w:lineRule="auto"/>
        <w:ind w:left="0" w:right="0"/>
        <w:jc w:val="left"/>
      </w:pPr>
      <w:r>
        <w:rPr>
          <w:color w:val="000000"/>
          <w:sz w:val="24"/>
          <w:szCs w:val="24"/>
        </w:rPr>
        <w:t xml:space="preserve">EL.  And have they so determined on my life?</w:t>
      </w:r>
    </w:p>
    <w:p>
      <w:pPr>
        <w:widowControl w:val="on"/>
        <w:pBdr/>
        <w:spacing w:before="240" w:after="240" w:line="240" w:lineRule="auto"/>
        <w:ind w:left="0" w:right="0"/>
        <w:jc w:val="left"/>
      </w:pPr>
      <w:r>
        <w:rPr>
          <w:color w:val="000000"/>
          <w:sz w:val="24"/>
          <w:szCs w:val="24"/>
        </w:rPr>
        <w:t xml:space="preserve">CHR.  ’Tis certain; when Aegisthus comes again.</w:t>
      </w:r>
    </w:p>
    <w:p>
      <w:pPr>
        <w:widowControl w:val="on"/>
        <w:pBdr/>
        <w:spacing w:before="240" w:after="240" w:line="240" w:lineRule="auto"/>
        <w:ind w:left="0" w:right="0"/>
        <w:jc w:val="left"/>
      </w:pPr>
      <w:r>
        <w:rPr>
          <w:color w:val="000000"/>
          <w:sz w:val="24"/>
          <w:szCs w:val="24"/>
        </w:rPr>
        <w:t xml:space="preserve">EL.  If that be all, let him return with speed!</w:t>
      </w:r>
    </w:p>
    <w:p>
      <w:pPr>
        <w:widowControl w:val="on"/>
        <w:pBdr/>
        <w:spacing w:before="240" w:after="240" w:line="240" w:lineRule="auto"/>
        <w:ind w:left="0" w:right="0"/>
        <w:jc w:val="left"/>
      </w:pPr>
      <w:r>
        <w:rPr>
          <w:color w:val="000000"/>
          <w:sz w:val="24"/>
          <w:szCs w:val="24"/>
        </w:rPr>
        <w:t xml:space="preserve">CHR.  Unhappy! why this curse upon thyself?</w:t>
      </w:r>
    </w:p>
    <w:p>
      <w:pPr>
        <w:widowControl w:val="on"/>
        <w:pBdr/>
        <w:spacing w:before="240" w:after="240" w:line="240" w:lineRule="auto"/>
        <w:ind w:left="0" w:right="0"/>
        <w:jc w:val="left"/>
      </w:pPr>
      <w:r>
        <w:rPr>
          <w:color w:val="000000"/>
          <w:sz w:val="24"/>
          <w:szCs w:val="24"/>
        </w:rPr>
        <w:t xml:space="preserve">EL.  If this be their intent, why, let him come!</w:t>
      </w:r>
    </w:p>
    <w:p>
      <w:pPr>
        <w:widowControl w:val="on"/>
        <w:pBdr/>
        <w:spacing w:before="240" w:after="240" w:line="240" w:lineRule="auto"/>
        <w:ind w:left="0" w:right="0"/>
        <w:jc w:val="left"/>
      </w:pPr>
      <w:r>
        <w:rPr>
          <w:color w:val="000000"/>
          <w:sz w:val="24"/>
          <w:szCs w:val="24"/>
        </w:rPr>
        <w:t xml:space="preserve">CHR.  To work such harm on thee!  What thought is this!</w:t>
      </w:r>
    </w:p>
    <w:p>
      <w:pPr>
        <w:widowControl w:val="on"/>
        <w:pBdr/>
        <w:spacing w:before="240" w:after="240" w:line="240" w:lineRule="auto"/>
        <w:ind w:left="0" w:right="0"/>
        <w:jc w:val="left"/>
      </w:pPr>
      <w:r>
        <w:rPr>
          <w:color w:val="000000"/>
          <w:sz w:val="24"/>
          <w:szCs w:val="24"/>
        </w:rPr>
        <w:t xml:space="preserve">EL.  Far from mine eye to banish all your brood.</w:t>
      </w:r>
    </w:p>
    <w:p>
      <w:pPr>
        <w:widowControl w:val="on"/>
        <w:pBdr/>
        <w:spacing w:before="240" w:after="240" w:line="240" w:lineRule="auto"/>
        <w:ind w:left="0" w:right="0"/>
        <w:jc w:val="left"/>
      </w:pPr>
      <w:r>
        <w:rPr>
          <w:color w:val="000000"/>
          <w:sz w:val="24"/>
          <w:szCs w:val="24"/>
        </w:rPr>
        <w:t xml:space="preserve">CHR.  Art not more tender of the life thou hast?</w:t>
      </w:r>
    </w:p>
    <w:p>
      <w:pPr>
        <w:widowControl w:val="on"/>
        <w:pBdr/>
        <w:spacing w:before="240" w:after="240" w:line="240" w:lineRule="auto"/>
        <w:ind w:left="0" w:right="0"/>
        <w:jc w:val="left"/>
      </w:pPr>
      <w:r>
        <w:rPr>
          <w:color w:val="000000"/>
          <w:sz w:val="24"/>
          <w:szCs w:val="24"/>
        </w:rPr>
        <w:t xml:space="preserve">EL.  Fair, to a marvel, is my life, I trow!</w:t>
      </w:r>
    </w:p>
    <w:p>
      <w:pPr>
        <w:widowControl w:val="on"/>
        <w:pBdr/>
        <w:spacing w:before="240" w:after="240" w:line="240" w:lineRule="auto"/>
        <w:ind w:left="0" w:right="0"/>
        <w:jc w:val="left"/>
      </w:pPr>
      <w:r>
        <w:rPr>
          <w:color w:val="000000"/>
          <w:sz w:val="24"/>
          <w:szCs w:val="24"/>
        </w:rPr>
        <w:t xml:space="preserve">CHR.  It would be, couldst thou be advised for good.</w:t>
      </w:r>
    </w:p>
    <w:p>
      <w:pPr>
        <w:widowControl w:val="on"/>
        <w:pBdr/>
        <w:spacing w:before="240" w:after="240" w:line="240" w:lineRule="auto"/>
        <w:ind w:left="0" w:right="0"/>
        <w:jc w:val="left"/>
      </w:pPr>
      <w:r>
        <w:rPr>
          <w:color w:val="000000"/>
          <w:sz w:val="24"/>
          <w:szCs w:val="24"/>
        </w:rPr>
        <w:t xml:space="preserve">EL.  Never advise me to forsake my kin.</w:t>
      </w:r>
    </w:p>
    <w:p>
      <w:pPr>
        <w:widowControl w:val="on"/>
        <w:pBdr/>
        <w:spacing w:before="240" w:after="240" w:line="240" w:lineRule="auto"/>
        <w:ind w:left="0" w:right="0"/>
        <w:jc w:val="left"/>
      </w:pPr>
      <w:r>
        <w:rPr>
          <w:color w:val="000000"/>
          <w:sz w:val="24"/>
          <w:szCs w:val="24"/>
        </w:rPr>
        <w:t xml:space="preserve">CHR.  I do not:  only to give place to power.</w:t>
      </w:r>
    </w:p>
    <w:p>
      <w:pPr>
        <w:widowControl w:val="on"/>
        <w:pBdr/>
        <w:spacing w:before="240" w:after="240" w:line="240" w:lineRule="auto"/>
        <w:ind w:left="0" w:right="0"/>
        <w:jc w:val="left"/>
      </w:pPr>
      <w:r>
        <w:rPr>
          <w:color w:val="000000"/>
          <w:sz w:val="24"/>
          <w:szCs w:val="24"/>
        </w:rPr>
        <w:t xml:space="preserve">EL.  Thine be such flattery.  ’Tis not my way.</w:t>
      </w:r>
    </w:p>
    <w:p>
      <w:pPr>
        <w:widowControl w:val="on"/>
        <w:pBdr/>
        <w:spacing w:before="240" w:after="240" w:line="240" w:lineRule="auto"/>
        <w:ind w:left="0" w:right="0"/>
        <w:jc w:val="left"/>
      </w:pPr>
      <w:r>
        <w:rPr>
          <w:color w:val="000000"/>
          <w:sz w:val="24"/>
          <w:szCs w:val="24"/>
        </w:rPr>
        <w:t xml:space="preserve">CHR.  Sure, to be wrecked by rashness is not well.</w:t>
      </w:r>
    </w:p>
    <w:p>
      <w:pPr>
        <w:widowControl w:val="on"/>
        <w:pBdr/>
        <w:spacing w:before="240" w:after="240" w:line="240" w:lineRule="auto"/>
        <w:ind w:left="0" w:right="0"/>
        <w:jc w:val="left"/>
      </w:pPr>
      <w:r>
        <w:rPr>
          <w:color w:val="000000"/>
          <w:sz w:val="24"/>
          <w:szCs w:val="24"/>
        </w:rPr>
        <w:t xml:space="preserve">EL.  Let me be wrecked in ’venging my own sire.</w:t>
      </w:r>
    </w:p>
    <w:p>
      <w:pPr>
        <w:widowControl w:val="on"/>
        <w:pBdr/>
        <w:spacing w:before="240" w:after="240" w:line="240" w:lineRule="auto"/>
        <w:ind w:left="0" w:right="0"/>
        <w:jc w:val="left"/>
      </w:pPr>
      <w:r>
        <w:rPr>
          <w:color w:val="000000"/>
          <w:sz w:val="24"/>
          <w:szCs w:val="24"/>
        </w:rPr>
        <w:t xml:space="preserve">CHR.  I trust his pardon for my helplessness.</w:t>
      </w:r>
    </w:p>
    <w:p>
      <w:pPr>
        <w:widowControl w:val="on"/>
        <w:pBdr/>
        <w:spacing w:before="240" w:after="240" w:line="240" w:lineRule="auto"/>
        <w:ind w:left="0" w:right="0"/>
        <w:jc w:val="left"/>
      </w:pPr>
      <w:r>
        <w:rPr>
          <w:color w:val="000000"/>
          <w:sz w:val="24"/>
          <w:szCs w:val="24"/>
        </w:rPr>
        <w:t xml:space="preserve">EL.  Such talk hath commendation from the vile.</w:t>
      </w:r>
    </w:p>
    <w:p>
      <w:pPr>
        <w:widowControl w:val="on"/>
        <w:pBdr/>
        <w:spacing w:before="240" w:after="240" w:line="240" w:lineRule="auto"/>
        <w:ind w:left="0" w:right="0"/>
        <w:jc w:val="left"/>
      </w:pPr>
      <w:r>
        <w:rPr>
          <w:color w:val="000000"/>
          <w:sz w:val="24"/>
          <w:szCs w:val="24"/>
        </w:rPr>
        <w:t xml:space="preserve">CHR.  Wilt thou not listen?  Wilt thou ne’er be ruled?</w:t>
      </w:r>
    </w:p>
    <w:p>
      <w:pPr>
        <w:widowControl w:val="on"/>
        <w:pBdr/>
        <w:spacing w:before="240" w:after="240" w:line="240" w:lineRule="auto"/>
        <w:ind w:left="0" w:right="0"/>
        <w:jc w:val="left"/>
      </w:pPr>
      <w:r>
        <w:rPr>
          <w:color w:val="000000"/>
          <w:sz w:val="24"/>
          <w:szCs w:val="24"/>
        </w:rPr>
        <w:t xml:space="preserve">EL.  No; not by thee!  Let me not sink so low.</w:t>
      </w:r>
    </w:p>
    <w:p>
      <w:pPr>
        <w:widowControl w:val="on"/>
        <w:pBdr/>
        <w:spacing w:before="240" w:after="240" w:line="240" w:lineRule="auto"/>
        <w:ind w:left="0" w:right="0"/>
        <w:jc w:val="left"/>
      </w:pPr>
      <w:r>
        <w:rPr>
          <w:color w:val="000000"/>
          <w:sz w:val="24"/>
          <w:szCs w:val="24"/>
        </w:rPr>
        <w:t xml:space="preserve">CHR.  Then I will hie me on mine errand straight.</w:t>
      </w:r>
    </w:p>
    <w:p>
      <w:pPr>
        <w:widowControl w:val="on"/>
        <w:pBdr/>
        <w:spacing w:before="240" w:after="240" w:line="240" w:lineRule="auto"/>
        <w:ind w:left="0" w:right="0"/>
        <w:jc w:val="left"/>
      </w:pPr>
      <w:r>
        <w:rPr>
          <w:color w:val="000000"/>
          <w:sz w:val="24"/>
          <w:szCs w:val="24"/>
        </w:rPr>
        <w:t xml:space="preserve">EL.  Stay; whither art bound?  For whom to spend those gifts?</w:t>
      </w:r>
    </w:p>
    <w:p>
      <w:pPr>
        <w:widowControl w:val="on"/>
        <w:pBdr/>
        <w:spacing w:before="240" w:after="240" w:line="240" w:lineRule="auto"/>
        <w:ind w:left="0" w:right="0"/>
        <w:jc w:val="left"/>
      </w:pPr>
      <w:r>
        <w:rPr>
          <w:color w:val="000000"/>
          <w:sz w:val="24"/>
          <w:szCs w:val="24"/>
        </w:rPr>
        <w:t xml:space="preserve">CHR.  Sent by my mother to my father’s tomb</w:t>
      </w:r>
      <w:r>
        <w:rPr>
          <w:color w:val="000000"/>
          <w:sz w:val="24"/>
          <w:szCs w:val="24"/>
        </w:rPr>
        <w:br/>
        <w:t xml:space="preserve">To pour libations to him.</w:t>
      </w:r>
    </w:p>
    <w:p>
      <w:pPr>
        <w:widowControl w:val="on"/>
        <w:pBdr/>
        <w:spacing w:before="240" w:after="240" w:line="240" w:lineRule="auto"/>
        <w:ind w:left="0" w:right="0"/>
        <w:jc w:val="left"/>
      </w:pPr>
      <w:r>
        <w:rPr>
          <w:color w:val="000000"/>
          <w:sz w:val="24"/>
          <w:szCs w:val="24"/>
        </w:rPr>
        <w:t xml:space="preserve">EL.  How?  To him? </w:t>
      </w:r>
      <w:r>
        <w:rPr>
          <w:color w:val="000000"/>
          <w:sz w:val="24"/>
          <w:szCs w:val="24"/>
        </w:rPr>
        <w:br/>
        <w:t xml:space="preserve">Most hostile to her of all souls that are?</w:t>
      </w:r>
    </w:p>
    <w:p>
      <w:pPr>
        <w:widowControl w:val="on"/>
        <w:pBdr/>
        <w:spacing w:before="240" w:after="240" w:line="240" w:lineRule="auto"/>
        <w:ind w:left="0" w:right="0"/>
        <w:jc w:val="left"/>
      </w:pPr>
      <w:r>
        <w:rPr>
          <w:color w:val="000000"/>
          <w:sz w:val="24"/>
          <w:szCs w:val="24"/>
        </w:rPr>
        <w:t xml:space="preserve">CHR.  Who perished by her hand—­so thou wouldst say.</w:t>
      </w:r>
    </w:p>
    <w:p>
      <w:pPr>
        <w:widowControl w:val="on"/>
        <w:pBdr/>
        <w:spacing w:before="240" w:after="240" w:line="240" w:lineRule="auto"/>
        <w:ind w:left="0" w:right="0"/>
        <w:jc w:val="left"/>
      </w:pPr>
      <w:r>
        <w:rPr>
          <w:color w:val="000000"/>
          <w:sz w:val="24"/>
          <w:szCs w:val="24"/>
        </w:rPr>
        <w:t xml:space="preserve">EL.  What friend hath moved her?  Who hath cared for this?</w:t>
      </w:r>
    </w:p>
    <w:p>
      <w:pPr>
        <w:widowControl w:val="on"/>
        <w:pBdr/>
        <w:spacing w:before="240" w:after="240" w:line="240" w:lineRule="auto"/>
        <w:ind w:left="0" w:right="0"/>
        <w:jc w:val="left"/>
      </w:pPr>
      <w:r>
        <w:rPr>
          <w:color w:val="000000"/>
          <w:sz w:val="24"/>
          <w:szCs w:val="24"/>
        </w:rPr>
        <w:t xml:space="preserve">CHR.  Methinks ’twas some dread vision, seen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EL.  Gods of my father, O be with me now!</w:t>
      </w:r>
    </w:p>
    <w:p>
      <w:pPr>
        <w:widowControl w:val="on"/>
        <w:pBdr/>
        <w:spacing w:before="240" w:after="240" w:line="240" w:lineRule="auto"/>
        <w:ind w:left="0" w:right="0"/>
        <w:jc w:val="left"/>
      </w:pPr>
      <w:r>
        <w:rPr>
          <w:color w:val="000000"/>
          <w:sz w:val="24"/>
          <w:szCs w:val="24"/>
        </w:rPr>
        <w:t xml:space="preserve">CHR.  What? art thou hopeful from the fear I spake of?</w:t>
      </w:r>
    </w:p>
    <w:p>
      <w:pPr>
        <w:widowControl w:val="on"/>
        <w:pBdr/>
        <w:spacing w:before="240" w:after="240" w:line="240" w:lineRule="auto"/>
        <w:ind w:left="0" w:right="0"/>
        <w:jc w:val="left"/>
      </w:pPr>
      <w:r>
        <w:rPr>
          <w:color w:val="000000"/>
          <w:sz w:val="24"/>
          <w:szCs w:val="24"/>
        </w:rPr>
        <w:t xml:space="preserve">EL.  Tell me the dream, and I will answer thee.</w:t>
      </w:r>
    </w:p>
    <w:p>
      <w:pPr>
        <w:widowControl w:val="on"/>
        <w:pBdr/>
        <w:spacing w:before="240" w:after="240" w:line="240" w:lineRule="auto"/>
        <w:ind w:left="0" w:right="0"/>
        <w:jc w:val="left"/>
      </w:pPr>
      <w:r>
        <w:rPr>
          <w:color w:val="000000"/>
          <w:sz w:val="24"/>
          <w:szCs w:val="24"/>
        </w:rPr>
        <w:t xml:space="preserve">CHR.  I know but little of it.</w:t>
      </w:r>
    </w:p>
    <w:p>
      <w:pPr>
        <w:widowControl w:val="on"/>
        <w:pBdr/>
        <w:spacing w:before="240" w:after="240" w:line="240" w:lineRule="auto"/>
        <w:ind w:left="0" w:right="0"/>
        <w:jc w:val="left"/>
      </w:pPr>
      <w:r>
        <w:rPr>
          <w:color w:val="000000"/>
          <w:sz w:val="24"/>
          <w:szCs w:val="24"/>
        </w:rPr>
        <w:t xml:space="preserve">EL.  Speak but that. </w:t>
      </w:r>
      <w:r>
        <w:rPr>
          <w:color w:val="000000"/>
          <w:sz w:val="24"/>
          <w:szCs w:val="24"/>
        </w:rPr>
        <w:br/>
        <w:t xml:space="preserve">A little word hath ofttimes been the cause</w:t>
      </w:r>
      <w:r>
        <w:rPr>
          <w:color w:val="000000"/>
          <w:sz w:val="24"/>
          <w:szCs w:val="24"/>
        </w:rPr>
        <w:br/>
        <w:t xml:space="preserve">Of ruin or salvation unto men.</w:t>
      </w:r>
    </w:p>
    <w:p>
      <w:pPr>
        <w:widowControl w:val="on"/>
        <w:pBdr/>
        <w:spacing w:before="240" w:after="240" w:line="240" w:lineRule="auto"/>
        <w:ind w:left="0" w:right="0"/>
        <w:jc w:val="left"/>
      </w:pPr>
      <w:r>
        <w:rPr>
          <w:color w:val="000000"/>
          <w:sz w:val="24"/>
          <w:szCs w:val="24"/>
        </w:rPr>
        <w:t xml:space="preserve">CHR.  ’Tis said she saw our father’s spirit come</w:t>
      </w:r>
      <w:r>
        <w:rPr>
          <w:color w:val="000000"/>
          <w:sz w:val="24"/>
          <w:szCs w:val="24"/>
        </w:rPr>
        <w:br/>
        <w:t xml:space="preserve">Once more to visit the abodes of light;</w:t>
      </w:r>
      <w:r>
        <w:rPr>
          <w:color w:val="000000"/>
          <w:sz w:val="24"/>
          <w:szCs w:val="24"/>
        </w:rPr>
        <w:br/>
        <w:t xml:space="preserve">Then take and firmly plant upon the hearth</w:t>
      </w:r>
      <w:r>
        <w:rPr>
          <w:color w:val="000000"/>
          <w:sz w:val="24"/>
          <w:szCs w:val="24"/>
        </w:rPr>
        <w:br/>
        <w:t xml:space="preserve">The sceptre which he bore of old, and now</w:t>
      </w:r>
      <w:r>
        <w:rPr>
          <w:color w:val="000000"/>
          <w:sz w:val="24"/>
          <w:szCs w:val="24"/>
        </w:rPr>
        <w:br/>
        <w:t xml:space="preserve">Aegisthus bears:  and out of this upsprang</w:t>
      </w:r>
      <w:r>
        <w:rPr>
          <w:color w:val="000000"/>
          <w:sz w:val="24"/>
          <w:szCs w:val="24"/>
        </w:rPr>
        <w:br/>
        <w:t xml:space="preserve">A burgeoned shoot, that shadowed all the ground</w:t>
      </w:r>
      <w:r>
        <w:rPr>
          <w:color w:val="000000"/>
          <w:sz w:val="24"/>
          <w:szCs w:val="24"/>
        </w:rPr>
        <w:br/>
        <w:t xml:space="preserve">Of loved Mycenae.  So I heard the tale</w:t>
      </w:r>
      <w:r>
        <w:rPr>
          <w:color w:val="000000"/>
          <w:sz w:val="24"/>
          <w:szCs w:val="24"/>
        </w:rPr>
        <w:br/>
        <w:t xml:space="preserve">Told by a maid who listened when the Queen</w:t>
      </w:r>
      <w:r>
        <w:rPr>
          <w:color w:val="000000"/>
          <w:sz w:val="24"/>
          <w:szCs w:val="24"/>
        </w:rPr>
        <w:br/>
        <w:t xml:space="preserve">Made known her vision to the God of Day. </w:t>
      </w:r>
      <w:r>
        <w:rPr>
          <w:color w:val="000000"/>
          <w:sz w:val="24"/>
          <w:szCs w:val="24"/>
        </w:rPr>
        <w:br/>
        <w:t xml:space="preserve">But more than this I know not, save that I</w:t>
      </w:r>
      <w:r>
        <w:rPr>
          <w:color w:val="000000"/>
          <w:sz w:val="24"/>
          <w:szCs w:val="24"/>
        </w:rPr>
        <w:br/>
        <w:t xml:space="preserve">Am sent by her through terror of the dream. </w:t>
      </w:r>
      <w:r>
        <w:rPr>
          <w:color w:val="000000"/>
          <w:sz w:val="24"/>
          <w:szCs w:val="24"/>
        </w:rPr>
        <w:br/>
        <w:t xml:space="preserve">And I beseech thee by the Gods we serve</w:t>
      </w:r>
      <w:r>
        <w:rPr>
          <w:color w:val="000000"/>
          <w:sz w:val="24"/>
          <w:szCs w:val="24"/>
        </w:rPr>
        <w:br/>
        <w:t xml:space="preserve">To take my counsel and not rashly fall. </w:t>
      </w:r>
      <w:r>
        <w:rPr>
          <w:color w:val="000000"/>
          <w:sz w:val="24"/>
          <w:szCs w:val="24"/>
        </w:rPr>
        <w:br/>
        <w:t xml:space="preserve">If thou repel me now, the time may come</w:t>
      </w:r>
      <w:r>
        <w:rPr>
          <w:color w:val="000000"/>
          <w:sz w:val="24"/>
          <w:szCs w:val="24"/>
        </w:rPr>
        <w:br/>
        <w:t xml:space="preserve">When suffering shall have brought thee to my side.</w:t>
      </w:r>
    </w:p>
    <w:p>
      <w:pPr>
        <w:widowControl w:val="on"/>
        <w:pBdr/>
        <w:spacing w:before="240" w:after="240" w:line="240" w:lineRule="auto"/>
        <w:ind w:left="0" w:right="0"/>
        <w:jc w:val="left"/>
      </w:pPr>
      <w:r>
        <w:rPr>
          <w:color w:val="000000"/>
          <w:sz w:val="24"/>
          <w:szCs w:val="24"/>
        </w:rPr>
        <w:t xml:space="preserve">EL.  Now, dear Chrysothemis, of what thou bearest</w:t>
      </w:r>
      <w:r>
        <w:rPr>
          <w:color w:val="000000"/>
          <w:sz w:val="24"/>
          <w:szCs w:val="24"/>
        </w:rPr>
        <w:br/>
        <w:t xml:space="preserve">Let nothing touch his tomb.  ’Tis impious</w:t>
      </w:r>
      <w:r>
        <w:rPr>
          <w:color w:val="000000"/>
          <w:sz w:val="24"/>
          <w:szCs w:val="24"/>
        </w:rPr>
        <w:br/>
        <w:t xml:space="preserve">And criminal to offer to thy sire</w:t>
      </w:r>
      <w:r>
        <w:rPr>
          <w:color w:val="000000"/>
          <w:sz w:val="24"/>
          <w:szCs w:val="24"/>
        </w:rPr>
        <w:br/>
        <w:t xml:space="preserve">Rites and libations from a hateful wife. </w:t>
      </w:r>
      <w:r>
        <w:rPr>
          <w:color w:val="000000"/>
          <w:sz w:val="24"/>
          <w:szCs w:val="24"/>
        </w:rPr>
        <w:br/>
        <w:t xml:space="preserve">Then cast them to the winds, or deep in dust</w:t>
      </w:r>
      <w:r>
        <w:rPr>
          <w:color w:val="000000"/>
          <w:sz w:val="24"/>
          <w:szCs w:val="24"/>
        </w:rPr>
        <w:br/>
        <w:t xml:space="preserve">Conceal them, where no particle may reach</w:t>
      </w:r>
      <w:r>
        <w:rPr>
          <w:color w:val="000000"/>
          <w:sz w:val="24"/>
          <w:szCs w:val="24"/>
        </w:rPr>
        <w:br/>
        <w:t xml:space="preserve">His resting-place:  but lie in store for her</w:t>
      </w:r>
      <w:r>
        <w:rPr>
          <w:color w:val="000000"/>
          <w:sz w:val="24"/>
          <w:szCs w:val="24"/>
        </w:rPr>
        <w:br/>
        <w:t xml:space="preserve">When she goes underground.  Sure, were she not</w:t>
      </w:r>
      <w:r>
        <w:rPr>
          <w:color w:val="000000"/>
          <w:sz w:val="24"/>
          <w:szCs w:val="24"/>
        </w:rPr>
        <w:br/>
        <w:t xml:space="preserve">Most hardened of all women that have been,</w:t>
      </w:r>
      <w:r>
        <w:rPr>
          <w:color w:val="000000"/>
          <w:sz w:val="24"/>
          <w:szCs w:val="24"/>
        </w:rPr>
        <w:br/>
        <w:t xml:space="preserve">She ne’er had sent those loveless offerings</w:t>
      </w:r>
      <w:r>
        <w:rPr>
          <w:color w:val="000000"/>
          <w:sz w:val="24"/>
          <w:szCs w:val="24"/>
        </w:rPr>
        <w:br/>
        <w:t xml:space="preserve">To grace the sepulchre of him she slew. </w:t>
      </w:r>
      <w:r>
        <w:rPr>
          <w:color w:val="000000"/>
          <w:sz w:val="24"/>
          <w:szCs w:val="24"/>
        </w:rPr>
        <w:br/>
        <w:t xml:space="preserve">For think how likely is the buried king</w:t>
      </w:r>
      <w:r>
        <w:rPr>
          <w:color w:val="000000"/>
          <w:sz w:val="24"/>
          <w:szCs w:val="24"/>
        </w:rPr>
        <w:br/>
        <w:t xml:space="preserve">To take such present kindly from her hand,</w:t>
      </w:r>
      <w:r>
        <w:rPr>
          <w:color w:val="000000"/>
          <w:sz w:val="24"/>
          <w:szCs w:val="24"/>
        </w:rPr>
        <w:br/>
        <w:t xml:space="preserve">Who slew him like an alien enemy,</w:t>
      </w:r>
      <w:r>
        <w:rPr>
          <w:color w:val="000000"/>
          <w:sz w:val="24"/>
          <w:szCs w:val="24"/>
        </w:rPr>
        <w:br/>
        <w:t xml:space="preserve">Dishonoured even in death, and mangled him,</w:t>
      </w:r>
      <w:r>
        <w:rPr>
          <w:color w:val="000000"/>
          <w:sz w:val="24"/>
          <w:szCs w:val="24"/>
        </w:rPr>
        <w:br/>
        <w:t xml:space="preserve">And wiped the death-stain with his flowing locks—­</w:t>
      </w:r>
      <w:r>
        <w:rPr>
          <w:color w:val="000000"/>
          <w:sz w:val="24"/>
          <w:szCs w:val="24"/>
        </w:rPr>
        <w:br/>
        <w:t xml:space="preserve">Sinful purgation!  Think you that you bear</w:t>
      </w:r>
      <w:r>
        <w:rPr>
          <w:color w:val="000000"/>
          <w:sz w:val="24"/>
          <w:szCs w:val="24"/>
        </w:rPr>
        <w:br/>
        <w:t xml:space="preserve">In those cold gifts atonement for her guilt? </w:t>
      </w:r>
      <w:r>
        <w:rPr>
          <w:color w:val="000000"/>
          <w:sz w:val="24"/>
          <w:szCs w:val="24"/>
        </w:rPr>
        <w:br/>
        <w:t xml:space="preserve">It is not possible.  Wherefore let be. </w:t>
      </w:r>
      <w:r>
        <w:rPr>
          <w:color w:val="000000"/>
          <w:sz w:val="24"/>
          <w:szCs w:val="24"/>
        </w:rPr>
        <w:br/>
        <w:t xml:space="preserve">But take a ringlet from thy comely head,</w:t>
      </w:r>
      <w:r>
        <w:rPr>
          <w:color w:val="000000"/>
          <w:sz w:val="24"/>
          <w:szCs w:val="24"/>
        </w:rPr>
        <w:br/>
        <w:t xml:space="preserve">And this from mine, that lingers on my brow[3]</w:t>
      </w:r>
      <w:r>
        <w:rPr>
          <w:color w:val="000000"/>
          <w:sz w:val="24"/>
          <w:szCs w:val="24"/>
        </w:rPr>
        <w:br/>
        <w:t xml:space="preserve">Longing to shade his tomb.  Ah, give it to him,</w:t>
      </w:r>
      <w:r>
        <w:rPr>
          <w:color w:val="000000"/>
          <w:sz w:val="24"/>
          <w:szCs w:val="24"/>
        </w:rPr>
        <w:br/>
        <w:t xml:space="preserve">All I can give, and this my maiden-zone,</w:t>
      </w:r>
      <w:r>
        <w:rPr>
          <w:color w:val="000000"/>
          <w:sz w:val="24"/>
          <w:szCs w:val="24"/>
        </w:rPr>
        <w:br/>
        <w:t xml:space="preserve">Not daintily adorned, as once erewhile. </w:t>
      </w:r>
      <w:r>
        <w:rPr>
          <w:color w:val="000000"/>
          <w:sz w:val="24"/>
          <w:szCs w:val="24"/>
        </w:rPr>
        <w:br/>
        <w:t xml:space="preserve">Then, humbly kneeling, pray that from the ground</w:t>
      </w:r>
      <w:r>
        <w:rPr>
          <w:color w:val="000000"/>
          <w:sz w:val="24"/>
          <w:szCs w:val="24"/>
        </w:rPr>
        <w:br/>
        <w:t xml:space="preserve">He would arise to help us ’gainst his foes,</w:t>
      </w:r>
      <w:r>
        <w:rPr>
          <w:color w:val="000000"/>
          <w:sz w:val="24"/>
          <w:szCs w:val="24"/>
        </w:rPr>
        <w:br/>
        <w:t xml:space="preserve">And grant his son Orestes with high hand</w:t>
      </w:r>
      <w:r>
        <w:rPr>
          <w:color w:val="000000"/>
          <w:sz w:val="24"/>
          <w:szCs w:val="24"/>
        </w:rPr>
        <w:br/>
        <w:t xml:space="preserve">Strongly to trample on his enemies;</w:t>
      </w:r>
      <w:r>
        <w:rPr>
          <w:color w:val="000000"/>
          <w:sz w:val="24"/>
          <w:szCs w:val="24"/>
        </w:rPr>
        <w:br/>
        <w:t xml:space="preserve">That in our time to come from ampler stores</w:t>
      </w:r>
      <w:r>
        <w:rPr>
          <w:color w:val="000000"/>
          <w:sz w:val="24"/>
          <w:szCs w:val="24"/>
        </w:rPr>
        <w:br/>
        <w:t xml:space="preserve">We may endow him, than are ours to-day. </w:t>
      </w:r>
      <w:r>
        <w:rPr>
          <w:color w:val="000000"/>
          <w:sz w:val="24"/>
          <w:szCs w:val="24"/>
        </w:rPr>
        <w:br/>
        <w:t xml:space="preserve">I cannot but imagine that his will</w:t>
      </w:r>
      <w:r>
        <w:rPr>
          <w:color w:val="000000"/>
          <w:sz w:val="24"/>
          <w:szCs w:val="24"/>
        </w:rPr>
        <w:br/>
        <w:t xml:space="preserve">Hath part in visiting her sleep with fears. </w:t>
      </w:r>
      <w:r>
        <w:rPr>
          <w:color w:val="000000"/>
          <w:sz w:val="24"/>
          <w:szCs w:val="24"/>
        </w:rPr>
        <w:br/>
        <w:t xml:space="preserve">But howsoe’er, I pray thee, sister mine,</w:t>
      </w:r>
      <w:r>
        <w:rPr>
          <w:color w:val="000000"/>
          <w:sz w:val="24"/>
          <w:szCs w:val="24"/>
        </w:rPr>
        <w:br/>
        <w:t xml:space="preserve">Do me this service, and thyself, and him,</w:t>
      </w:r>
      <w:r>
        <w:rPr>
          <w:color w:val="000000"/>
          <w:sz w:val="24"/>
          <w:szCs w:val="24"/>
        </w:rPr>
        <w:br/>
        <w:t xml:space="preserve">Dearest of all the world to me and thee,</w:t>
      </w:r>
      <w:r>
        <w:rPr>
          <w:color w:val="000000"/>
          <w:sz w:val="24"/>
          <w:szCs w:val="24"/>
        </w:rPr>
        <w:br/>
        <w:t xml:space="preserve">The father of us both, who rests below.</w:t>
      </w:r>
    </w:p>
    <w:p>
      <w:pPr>
        <w:widowControl w:val="on"/>
        <w:pBdr/>
        <w:spacing w:before="240" w:after="240" w:line="240" w:lineRule="auto"/>
        <w:ind w:left="0" w:right="0"/>
        <w:jc w:val="left"/>
      </w:pPr>
      <w:r>
        <w:rPr>
          <w:color w:val="000000"/>
          <w:sz w:val="24"/>
          <w:szCs w:val="24"/>
        </w:rPr>
        <w:t xml:space="preserve">CH.  She counsels piously; and thou, dear maid,</w:t>
      </w:r>
      <w:r>
        <w:rPr>
          <w:color w:val="000000"/>
          <w:sz w:val="24"/>
          <w:szCs w:val="24"/>
        </w:rPr>
        <w:br/>
        <w:t xml:space="preserve">If thou art wise, wilt do her bidding here.</w:t>
      </w:r>
    </w:p>
    <w:p>
      <w:pPr>
        <w:widowControl w:val="on"/>
        <w:pBdr/>
        <w:spacing w:before="240" w:after="240" w:line="240" w:lineRule="auto"/>
        <w:ind w:left="0" w:right="0"/>
        <w:jc w:val="left"/>
      </w:pPr>
      <w:r>
        <w:rPr>
          <w:color w:val="000000"/>
          <w:sz w:val="24"/>
          <w:szCs w:val="24"/>
        </w:rPr>
        <w:t xml:space="preserve">CHR.  Yea, when a thing is right, it is not well</w:t>
      </w:r>
      <w:r>
        <w:rPr>
          <w:color w:val="000000"/>
          <w:sz w:val="24"/>
          <w:szCs w:val="24"/>
        </w:rPr>
        <w:br/>
        <w:t xml:space="preserve">Idly to wrangle, but to act with speed. </w:t>
      </w:r>
      <w:r>
        <w:rPr>
          <w:color w:val="000000"/>
          <w:sz w:val="24"/>
          <w:szCs w:val="24"/>
        </w:rPr>
        <w:br/>
        <w:t xml:space="preserve">Only, dear friends, in this mine enterprise,</w:t>
      </w:r>
      <w:r>
        <w:rPr>
          <w:color w:val="000000"/>
          <w:sz w:val="24"/>
          <w:szCs w:val="24"/>
        </w:rPr>
        <w:br/>
        <w:t xml:space="preserve">Let me have silence from your lips, I pray;</w:t>
      </w:r>
      <w:r>
        <w:rPr>
          <w:color w:val="000000"/>
          <w:sz w:val="24"/>
          <w:szCs w:val="24"/>
        </w:rPr>
        <w:br/>
        <w:t xml:space="preserve">For should my mother know of it, sharp pain</w:t>
      </w:r>
      <w:r>
        <w:rPr>
          <w:color w:val="000000"/>
          <w:sz w:val="24"/>
          <w:szCs w:val="24"/>
        </w:rPr>
        <w:br/>
        <w:t xml:space="preserve">Will follow yet my bold adventurous feat. [</w:t>
      </w:r>
      <w:r>
        <w:rPr>
          <w:i/>
          <w:color w:val="000000"/>
          <w:sz w:val="24"/>
          <w:szCs w:val="24"/>
        </w:rPr>
        <w:t xml:space="preserve">Exit</w:t>
      </w:r>
      <w:r>
        <w:rPr>
          <w:color w:val="000000"/>
          <w:sz w:val="24"/>
          <w:szCs w:val="24"/>
        </w:rPr>
        <w:t xml:space="preserve"> CHRYSOTHEMIS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An erring seer am I, I 1</w:t>
      </w:r>
      <w:r>
        <w:rPr>
          <w:color w:val="000000"/>
          <w:sz w:val="24"/>
          <w:szCs w:val="24"/>
        </w:rPr>
        <w:br/>
        <w:t xml:space="preserve">    Of sense and wisdom lorn,</w:t>
      </w:r>
      <w:r>
        <w:rPr>
          <w:color w:val="000000"/>
          <w:sz w:val="24"/>
          <w:szCs w:val="24"/>
        </w:rPr>
        <w:br/>
        <w:t xml:space="preserve">    If this prophetic Power of right,</w:t>
      </w:r>
      <w:r>
        <w:rPr>
          <w:color w:val="000000"/>
          <w:sz w:val="24"/>
          <w:szCs w:val="24"/>
        </w:rPr>
        <w:br/>
        <w:t xml:space="preserve">    O’ertaking the offender, come not nigh</w:t>
      </w:r>
      <w:r>
        <w:rPr>
          <w:color w:val="000000"/>
          <w:sz w:val="24"/>
          <w:szCs w:val="24"/>
        </w:rPr>
        <w:br/>
        <w:t xml:space="preserve">          Ere many an hour be born. </w:t>
      </w:r>
      <w:r>
        <w:rPr>
          <w:color w:val="000000"/>
          <w:sz w:val="24"/>
          <w:szCs w:val="24"/>
        </w:rPr>
        <w:br/>
        <w:t xml:space="preserve">          Yon vision of the night,</w:t>
      </w:r>
      <w:r>
        <w:rPr>
          <w:color w:val="000000"/>
          <w:sz w:val="24"/>
          <w:szCs w:val="24"/>
        </w:rPr>
        <w:br/>
        <w:t xml:space="preserve">    That lately breathed into my listening ear,</w:t>
      </w:r>
      <w:r>
        <w:rPr>
          <w:color w:val="000000"/>
          <w:sz w:val="24"/>
          <w:szCs w:val="24"/>
        </w:rPr>
        <w:br/>
        <w:t xml:space="preserve">    Hath freed me, O my daughter, from all fear. </w:t>
      </w:r>
      <w:r>
        <w:rPr>
          <w:color w:val="000000"/>
          <w:sz w:val="24"/>
          <w:szCs w:val="24"/>
        </w:rPr>
        <w:br/>
        <w:t xml:space="preserve">    Sweet was that bodement.  He doth not forget,</w:t>
      </w:r>
      <w:r>
        <w:rPr>
          <w:color w:val="000000"/>
          <w:sz w:val="24"/>
          <w:szCs w:val="24"/>
        </w:rPr>
        <w:br/>
        <w:t xml:space="preserve">    The Achaean lord that gave thee being, nor yet</w:t>
      </w:r>
      <w:r>
        <w:rPr>
          <w:color w:val="000000"/>
          <w:sz w:val="24"/>
          <w:szCs w:val="24"/>
        </w:rPr>
        <w:br/>
        <w:t xml:space="preserve">    The bronzen-griding axe, edged like a spear,</w:t>
      </w:r>
      <w:r>
        <w:rPr>
          <w:color w:val="000000"/>
          <w:sz w:val="24"/>
          <w:szCs w:val="24"/>
        </w:rPr>
        <w:br/>
        <w:t xml:space="preserve">    Hungry and keen, though dark with stains of time,</w:t>
      </w:r>
      <w:r>
        <w:rPr>
          <w:color w:val="000000"/>
          <w:sz w:val="24"/>
          <w:szCs w:val="24"/>
        </w:rPr>
        <w:br/>
        <w:t xml:space="preserve">    That in the hour of hideous crime</w:t>
      </w:r>
      <w:r>
        <w:rPr>
          <w:color w:val="000000"/>
          <w:sz w:val="24"/>
          <w:szCs w:val="24"/>
        </w:rPr>
        <w:br/>
        <w:t xml:space="preserve">    Quelled him with cruel butchery: </w:t>
      </w:r>
      <w:r>
        <w:rPr>
          <w:color w:val="000000"/>
          <w:sz w:val="24"/>
          <w:szCs w:val="24"/>
        </w:rPr>
        <w:br/>
        <w:t xml:space="preserve">    That, too, remembers, and shall testify.</w:t>
      </w:r>
    </w:p>
    <w:p>
      <w:pPr>
        <w:widowControl w:val="on"/>
        <w:pBdr/>
        <w:spacing w:before="240" w:after="240" w:line="240" w:lineRule="auto"/>
        <w:ind w:left="0" w:right="0"/>
        <w:jc w:val="left"/>
      </w:pPr>
      <w:r>
        <w:rPr>
          <w:color w:val="000000"/>
          <w:sz w:val="24"/>
          <w:szCs w:val="24"/>
        </w:rPr>
        <w:t xml:space="preserve">    From ambush deep and dread I 2</w:t>
      </w:r>
      <w:r>
        <w:rPr>
          <w:color w:val="000000"/>
          <w:sz w:val="24"/>
          <w:szCs w:val="24"/>
        </w:rPr>
        <w:br/>
        <w:t xml:space="preserve">    With power of many a hand</w:t>
      </w:r>
      <w:r>
        <w:rPr>
          <w:color w:val="000000"/>
          <w:sz w:val="24"/>
          <w:szCs w:val="24"/>
        </w:rPr>
        <w:br/>
        <w:t xml:space="preserve">    And many hastening feet shall spring</w:t>
      </w:r>
      <w:r>
        <w:rPr>
          <w:color w:val="000000"/>
          <w:sz w:val="24"/>
          <w:szCs w:val="24"/>
        </w:rPr>
        <w:br/>
        <w:t xml:space="preserve">    The Fury of the adamantine tread,</w:t>
      </w:r>
      <w:r>
        <w:rPr>
          <w:color w:val="000000"/>
          <w:sz w:val="24"/>
          <w:szCs w:val="24"/>
        </w:rPr>
        <w:br/>
        <w:t xml:space="preserve">          Visiting Argive land</w:t>
      </w:r>
      <w:r>
        <w:rPr>
          <w:color w:val="000000"/>
          <w:sz w:val="24"/>
          <w:szCs w:val="24"/>
        </w:rPr>
        <w:br/>
        <w:t xml:space="preserve">          Swift recompense to bring</w:t>
      </w:r>
      <w:r>
        <w:rPr>
          <w:color w:val="000000"/>
          <w:sz w:val="24"/>
          <w:szCs w:val="24"/>
        </w:rPr>
        <w:br/>
        <w:t xml:space="preserve">    For eager dalliance of a blood-stained pair</w:t>
      </w:r>
      <w:r>
        <w:rPr>
          <w:color w:val="000000"/>
          <w:sz w:val="24"/>
          <w:szCs w:val="24"/>
        </w:rPr>
        <w:br/>
        <w:t xml:space="preserve">    Unhallowed, foul, forbidden.  No omen fair,—­</w:t>
      </w:r>
      <w:r>
        <w:rPr>
          <w:color w:val="000000"/>
          <w:sz w:val="24"/>
          <w:szCs w:val="24"/>
        </w:rPr>
        <w:br/>
        <w:t xml:space="preserve">    Their impious course hath fixed this in my soul,—­</w:t>
      </w:r>
      <w:r>
        <w:rPr>
          <w:color w:val="000000"/>
          <w:sz w:val="24"/>
          <w:szCs w:val="24"/>
        </w:rPr>
        <w:br/>
        <w:t xml:space="preserve">    Nought but black portents full of blame shall roll</w:t>
      </w:r>
      <w:r>
        <w:rPr>
          <w:color w:val="000000"/>
          <w:sz w:val="24"/>
          <w:szCs w:val="24"/>
        </w:rPr>
        <w:br/>
        <w:t xml:space="preserve">    Before their eyes that wrought or aided there. </w:t>
      </w:r>
      <w:r>
        <w:rPr>
          <w:color w:val="000000"/>
          <w:sz w:val="24"/>
          <w:szCs w:val="24"/>
        </w:rPr>
        <w:br/>
        <w:t xml:space="preserve">    Small force of divination would there seem</w:t>
      </w:r>
      <w:r>
        <w:rPr>
          <w:color w:val="000000"/>
          <w:sz w:val="24"/>
          <w:szCs w:val="24"/>
        </w:rPr>
        <w:br/>
        <w:t xml:space="preserve">    In prophecy or solemn dream,</w:t>
      </w:r>
      <w:r>
        <w:rPr>
          <w:color w:val="000000"/>
          <w:sz w:val="24"/>
          <w:szCs w:val="24"/>
        </w:rPr>
        <w:br/>
        <w:t xml:space="preserve">    Should not this vision of the night</w:t>
      </w:r>
      <w:r>
        <w:rPr>
          <w:color w:val="000000"/>
          <w:sz w:val="24"/>
          <w:szCs w:val="24"/>
        </w:rPr>
        <w:br/>
        <w:t xml:space="preserve">    Reach harbour in reality aright.</w:t>
      </w:r>
    </w:p>
    <w:p>
      <w:pPr>
        <w:widowControl w:val="on"/>
        <w:pBdr/>
        <w:spacing w:before="240" w:after="240" w:line="240" w:lineRule="auto"/>
        <w:ind w:left="0" w:right="0"/>
        <w:jc w:val="left"/>
      </w:pPr>
      <w:r>
        <w:rPr>
          <w:color w:val="000000"/>
          <w:sz w:val="24"/>
          <w:szCs w:val="24"/>
        </w:rPr>
        <w:t xml:space="preserve">    O chariot-course of Pelops, full of toil[4]!  II</w:t>
      </w:r>
      <w:r>
        <w:rPr>
          <w:color w:val="000000"/>
          <w:sz w:val="24"/>
          <w:szCs w:val="24"/>
        </w:rPr>
        <w:br/>
        <w:t xml:space="preserve">          How wearisome and sore</w:t>
      </w:r>
      <w:r>
        <w:rPr>
          <w:color w:val="000000"/>
          <w:sz w:val="24"/>
          <w:szCs w:val="24"/>
        </w:rPr>
        <w:br/>
        <w:t xml:space="preserve">    Hath been thine issue to our native soil!—­</w:t>
      </w:r>
      <w:r>
        <w:rPr>
          <w:color w:val="000000"/>
          <w:sz w:val="24"/>
          <w:szCs w:val="24"/>
        </w:rPr>
        <w:br/>
        <w:t xml:space="preserve">    Since, from the golden oar</w:t>
      </w:r>
      <w:r>
        <w:rPr>
          <w:color w:val="000000"/>
          <w:sz w:val="24"/>
          <w:szCs w:val="24"/>
        </w:rPr>
        <w:br/>
        <w:t xml:space="preserve">    Hurled to the deep afar,</w:t>
      </w:r>
      <w:r>
        <w:rPr>
          <w:color w:val="000000"/>
          <w:sz w:val="24"/>
          <w:szCs w:val="24"/>
        </w:rPr>
        <w:br/>
        <w:t xml:space="preserve">          Myrtilus sank and slept,</w:t>
      </w:r>
      <w:r>
        <w:rPr>
          <w:color w:val="000000"/>
          <w:sz w:val="24"/>
          <w:szCs w:val="24"/>
        </w:rPr>
        <w:br/>
        <w:t xml:space="preserve">    Cruelly plucked from that fell chariot-floor,</w:t>
      </w:r>
      <w:r>
        <w:rPr>
          <w:color w:val="000000"/>
          <w:sz w:val="24"/>
          <w:szCs w:val="24"/>
        </w:rPr>
        <w:br/>
        <w:t xml:space="preserve">    This house unceasingly hath kept</w:t>
      </w:r>
      <w:r>
        <w:rPr>
          <w:color w:val="000000"/>
          <w:sz w:val="24"/>
          <w:szCs w:val="24"/>
        </w:rPr>
        <w:br/>
        <w:t xml:space="preserve">    Crime and misfortune mounting evermore.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CLYTEMNESTRA.</w:t>
      </w:r>
    </w:p>
    <w:p>
      <w:pPr>
        <w:widowControl w:val="on"/>
        <w:pBdr/>
        <w:spacing w:before="240" w:after="240" w:line="240" w:lineRule="auto"/>
        <w:ind w:left="0" w:right="0"/>
        <w:jc w:val="left"/>
      </w:pPr>
      <w:r>
        <w:rPr>
          <w:color w:val="000000"/>
          <w:sz w:val="24"/>
          <w:szCs w:val="24"/>
        </w:rPr>
        <w:t xml:space="preserve">CLYTEMNESTRA.  Again you are let loose and range at will. </w:t>
      </w:r>
      <w:r>
        <w:rPr>
          <w:color w:val="000000"/>
          <w:sz w:val="24"/>
          <w:szCs w:val="24"/>
        </w:rPr>
        <w:br/>
        <w:t xml:space="preserve">Ay, for Aegisthus is not here, who barred</w:t>
      </w:r>
      <w:r>
        <w:rPr>
          <w:color w:val="000000"/>
          <w:sz w:val="24"/>
          <w:szCs w:val="24"/>
        </w:rPr>
        <w:br/>
        <w:t xml:space="preserve">Your rashness from defaming your own kin</w:t>
      </w:r>
      <w:r>
        <w:rPr>
          <w:color w:val="000000"/>
          <w:sz w:val="24"/>
          <w:szCs w:val="24"/>
        </w:rPr>
        <w:br/>
        <w:t xml:space="preserve">Beyond the gates.  But now he’s gone from home,</w:t>
      </w:r>
      <w:r>
        <w:rPr>
          <w:color w:val="000000"/>
          <w:sz w:val="24"/>
          <w:szCs w:val="24"/>
        </w:rPr>
        <w:br/>
        <w:t xml:space="preserve">You heed not me:  though you have noised abroad</w:t>
      </w:r>
      <w:r>
        <w:rPr>
          <w:color w:val="000000"/>
          <w:sz w:val="24"/>
          <w:szCs w:val="24"/>
        </w:rPr>
        <w:br/>
        <w:t xml:space="preserve">That I am bold in crime, and domineer</w:t>
      </w:r>
      <w:r>
        <w:rPr>
          <w:color w:val="000000"/>
          <w:sz w:val="24"/>
          <w:szCs w:val="24"/>
        </w:rPr>
        <w:br/>
        <w:t xml:space="preserve">Outrageously, oppressing thee and thine. </w:t>
      </w:r>
      <w:r>
        <w:rPr>
          <w:color w:val="000000"/>
          <w:sz w:val="24"/>
          <w:szCs w:val="24"/>
        </w:rPr>
        <w:br/>
        <w:t xml:space="preserve">I am no oppressor, but I speak thee ill,</w:t>
      </w:r>
      <w:r>
        <w:rPr>
          <w:color w:val="000000"/>
          <w:sz w:val="24"/>
          <w:szCs w:val="24"/>
        </w:rPr>
        <w:br/>
        <w:t xml:space="preserve">For thou art ever speaking ill of me—­</w:t>
      </w:r>
      <w:r>
        <w:rPr>
          <w:color w:val="000000"/>
          <w:sz w:val="24"/>
          <w:szCs w:val="24"/>
        </w:rPr>
        <w:br/>
        <w:t xml:space="preserve">Still holding forth thy father’s death, that I</w:t>
      </w:r>
      <w:r>
        <w:rPr>
          <w:color w:val="000000"/>
          <w:sz w:val="24"/>
          <w:szCs w:val="24"/>
        </w:rPr>
        <w:br/>
        <w:t xml:space="preserve">Have done it.  So I did:  I know it well: </w:t>
      </w:r>
      <w:r>
        <w:rPr>
          <w:color w:val="000000"/>
          <w:sz w:val="24"/>
          <w:szCs w:val="24"/>
        </w:rPr>
        <w:br/>
        <w:t xml:space="preserve">That I deny not; for not I alone</w:t>
      </w:r>
      <w:r>
        <w:rPr>
          <w:color w:val="000000"/>
          <w:sz w:val="24"/>
          <w:szCs w:val="24"/>
        </w:rPr>
        <w:br/>
        <w:t xml:space="preserve">But Justice slew him; and if you had sense,</w:t>
      </w:r>
      <w:r>
        <w:rPr>
          <w:color w:val="000000"/>
          <w:sz w:val="24"/>
          <w:szCs w:val="24"/>
        </w:rPr>
        <w:br/>
        <w:t xml:space="preserve">To side with Justice ought to be your part. </w:t>
      </w:r>
      <w:r>
        <w:rPr>
          <w:color w:val="000000"/>
          <w:sz w:val="24"/>
          <w:szCs w:val="24"/>
        </w:rPr>
        <w:br/>
        <w:t xml:space="preserve">For who but he of all the Greeks, your sire,</w:t>
      </w:r>
      <w:r>
        <w:rPr>
          <w:color w:val="000000"/>
          <w:sz w:val="24"/>
          <w:szCs w:val="24"/>
        </w:rPr>
        <w:br/>
        <w:t xml:space="preserve">For whom you whine and cry, who else but he</w:t>
      </w:r>
      <w:r>
        <w:rPr>
          <w:color w:val="000000"/>
          <w:sz w:val="24"/>
          <w:szCs w:val="24"/>
        </w:rPr>
        <w:br/>
        <w:t xml:space="preserve">Took heart to sacrifice unto the Gods</w:t>
      </w:r>
      <w:r>
        <w:rPr>
          <w:color w:val="000000"/>
          <w:sz w:val="24"/>
          <w:szCs w:val="24"/>
        </w:rPr>
        <w:br/>
        <w:t xml:space="preserve">Thy sister?—­having less of pain, I trow,</w:t>
      </w:r>
      <w:r>
        <w:rPr>
          <w:color w:val="000000"/>
          <w:sz w:val="24"/>
          <w:szCs w:val="24"/>
        </w:rPr>
        <w:br/>
        <w:t xml:space="preserve">In getting her, than I, that bore her, knew! </w:t>
      </w:r>
      <w:r>
        <w:rPr>
          <w:color w:val="000000"/>
          <w:sz w:val="24"/>
          <w:szCs w:val="24"/>
        </w:rPr>
        <w:br/>
        <w:t xml:space="preserve">Come, let me question thee!  On whose behalf</w:t>
      </w:r>
      <w:r>
        <w:rPr>
          <w:color w:val="000000"/>
          <w:sz w:val="24"/>
          <w:szCs w:val="24"/>
        </w:rPr>
        <w:br/>
        <w:t xml:space="preserve">Slew he my child?  Was ’t for the Argive host? </w:t>
      </w:r>
      <w:r>
        <w:rPr>
          <w:color w:val="000000"/>
          <w:sz w:val="24"/>
          <w:szCs w:val="24"/>
        </w:rPr>
        <w:br/>
        <w:t xml:space="preserve">What right had they to traffic in my flesh?—­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Menelaues was his brother.  Wilt thou say</w:t>
      </w:r>
      <w:r>
        <w:rPr>
          <w:color w:val="000000"/>
          <w:sz w:val="24"/>
          <w:szCs w:val="24"/>
        </w:rPr>
        <w:br/>
        <w:t xml:space="preserve">He slew my daughter for his brother’s sake? </w:t>
      </w:r>
      <w:r>
        <w:rPr>
          <w:color w:val="000000"/>
          <w:sz w:val="24"/>
          <w:szCs w:val="24"/>
        </w:rPr>
        <w:br/>
        <w:t xml:space="preserve">How then should he escape me?  Had not he,</w:t>
      </w:r>
      <w:r>
        <w:rPr>
          <w:color w:val="000000"/>
          <w:sz w:val="24"/>
          <w:szCs w:val="24"/>
        </w:rPr>
        <w:br/>
        <w:t xml:space="preserve">Menelaues, children twain, begotten of her</w:t>
      </w:r>
      <w:r>
        <w:rPr>
          <w:color w:val="000000"/>
          <w:sz w:val="24"/>
          <w:szCs w:val="24"/>
        </w:rPr>
        <w:br/>
        <w:t xml:space="preserve">Whom to reclaim that army sailed to Troy? </w:t>
      </w:r>
      <w:r>
        <w:rPr>
          <w:color w:val="000000"/>
          <w:sz w:val="24"/>
          <w:szCs w:val="24"/>
        </w:rPr>
        <w:br/>
        <w:t xml:space="preserve">Was Death then so enamoured of my seed,</w:t>
      </w:r>
      <w:r>
        <w:rPr>
          <w:color w:val="000000"/>
          <w:sz w:val="24"/>
          <w:szCs w:val="24"/>
        </w:rPr>
        <w:br/>
        <w:t xml:space="preserve">That he must feast thereon and let theirs live? </w:t>
      </w:r>
      <w:r>
        <w:rPr>
          <w:color w:val="000000"/>
          <w:sz w:val="24"/>
          <w:szCs w:val="24"/>
        </w:rPr>
        <w:br/>
        <w:t xml:space="preserve">Or was the God-abandoned father’s heart</w:t>
      </w:r>
      <w:r>
        <w:rPr>
          <w:color w:val="000000"/>
          <w:sz w:val="24"/>
          <w:szCs w:val="24"/>
        </w:rPr>
        <w:br/>
        <w:t xml:space="preserve">Tender toward them and cruel to my child? </w:t>
      </w:r>
      <w:r>
        <w:rPr>
          <w:color w:val="000000"/>
          <w:sz w:val="24"/>
          <w:szCs w:val="24"/>
        </w:rPr>
        <w:br/>
        <w:t xml:space="preserve">Doth this not argue an insensate sire? </w:t>
      </w:r>
      <w:r>
        <w:rPr>
          <w:color w:val="000000"/>
          <w:sz w:val="24"/>
          <w:szCs w:val="24"/>
        </w:rPr>
        <w:br/>
        <w:t xml:space="preserve">I think so, though your wisdom may demur. </w:t>
      </w:r>
      <w:r>
        <w:rPr>
          <w:color w:val="000000"/>
          <w:sz w:val="24"/>
          <w:szCs w:val="24"/>
        </w:rPr>
        <w:br/>
        <w:t xml:space="preserve">And could my lost one speak, she would confirm it. </w:t>
      </w:r>
      <w:r>
        <w:rPr>
          <w:color w:val="000000"/>
          <w:sz w:val="24"/>
          <w:szCs w:val="24"/>
        </w:rPr>
        <w:br/>
        <w:t xml:space="preserve">For my part, I can dwell on what I have done</w:t>
      </w:r>
      <w:r>
        <w:rPr>
          <w:color w:val="000000"/>
          <w:sz w:val="24"/>
          <w:szCs w:val="24"/>
        </w:rPr>
        <w:br/>
        <w:t xml:space="preserve">Without regret.  You, if you think me wrong,</w:t>
      </w:r>
      <w:r>
        <w:rPr>
          <w:color w:val="000000"/>
          <w:sz w:val="24"/>
          <w:szCs w:val="24"/>
        </w:rPr>
        <w:br/>
        <w:t xml:space="preserve">Bring reasons forth and blame me to my face!
</w:t>
      </w:r>
    </w:p>
    <w:p>
      <w:pPr>
        <w:widowControl w:val="on"/>
        <w:pBdr/>
        <w:spacing w:before="240" w:after="240" w:line="240" w:lineRule="auto"/>
        <w:ind w:left="0" w:right="0"/>
        <w:jc w:val="left"/>
      </w:pPr>
      <w:r>
        <w:rPr>
          <w:color w:val="000000"/>
          <w:sz w:val="24"/>
          <w:szCs w:val="24"/>
        </w:rPr>
        <w:t xml:space="preserve">EL.  Thou canst not say this time that I began</w:t>
      </w:r>
      <w:r>
        <w:rPr>
          <w:color w:val="000000"/>
          <w:sz w:val="24"/>
          <w:szCs w:val="24"/>
        </w:rPr>
        <w:br/>
        <w:t xml:space="preserve">And brought this on me by some taunting word. </w:t>
      </w:r>
      <w:r>
        <w:rPr>
          <w:color w:val="000000"/>
          <w:sz w:val="24"/>
          <w:szCs w:val="24"/>
        </w:rPr>
        <w:br/>
        <w:t xml:space="preserve">But, so you’d suffer me, I would declare</w:t>
      </w:r>
      <w:r>
        <w:rPr>
          <w:color w:val="000000"/>
          <w:sz w:val="24"/>
          <w:szCs w:val="24"/>
        </w:rPr>
        <w:br/>
        <w:t xml:space="preserve">The right both for my sister and my sire.</w:t>
      </w:r>
    </w:p>
    <w:p>
      <w:pPr>
        <w:widowControl w:val="on"/>
        <w:pBdr/>
        <w:spacing w:before="240" w:after="240" w:line="240" w:lineRule="auto"/>
        <w:ind w:left="0" w:right="0"/>
        <w:jc w:val="left"/>
      </w:pPr>
      <w:r>
        <w:rPr>
          <w:color w:val="000000"/>
          <w:sz w:val="24"/>
          <w:szCs w:val="24"/>
        </w:rPr>
        <w:t xml:space="preserve">CLY.  Thou hast my sufferance.  Nor would hearing vex,</w:t>
      </w:r>
      <w:r>
        <w:rPr>
          <w:color w:val="000000"/>
          <w:sz w:val="24"/>
          <w:szCs w:val="24"/>
        </w:rPr>
        <w:br/>
        <w:t xml:space="preserve">If ever thus you tuned your speech to me.</w:t>
      </w:r>
    </w:p>
    <w:p>
      <w:pPr>
        <w:widowControl w:val="on"/>
        <w:pBdr/>
        <w:spacing w:before="240" w:after="240" w:line="240" w:lineRule="auto"/>
        <w:ind w:left="0" w:right="0"/>
        <w:jc w:val="left"/>
      </w:pPr>
      <w:r>
        <w:rPr>
          <w:color w:val="000000"/>
          <w:sz w:val="24"/>
          <w:szCs w:val="24"/>
        </w:rPr>
        <w:t xml:space="preserve">EL.  Then I will speak.  You say you slew him.  Where</w:t>
      </w:r>
      <w:r>
        <w:rPr>
          <w:color w:val="000000"/>
          <w:sz w:val="24"/>
          <w:szCs w:val="24"/>
        </w:rPr>
        <w:br/>
        <w:t xml:space="preserve">Could there be found confession more depraved,</w:t>
      </w:r>
      <w:r>
        <w:rPr>
          <w:color w:val="000000"/>
          <w:sz w:val="24"/>
          <w:szCs w:val="24"/>
        </w:rPr>
        <w:br/>
        <w:t xml:space="preserve">Even though the cause were righteous?  But I’ll prove</w:t>
      </w:r>
      <w:r>
        <w:rPr>
          <w:color w:val="000000"/>
          <w:sz w:val="24"/>
          <w:szCs w:val="24"/>
        </w:rPr>
        <w:br/>
        <w:t xml:space="preserve">No rightful vengeance drew thee to the deed,</w:t>
      </w:r>
      <w:r>
        <w:rPr>
          <w:color w:val="000000"/>
          <w:sz w:val="24"/>
          <w:szCs w:val="24"/>
        </w:rPr>
        <w:br/>
        <w:t xml:space="preserve">But the vile bands of him you dwell with now. </w:t>
      </w:r>
      <w:r>
        <w:rPr>
          <w:color w:val="000000"/>
          <w:sz w:val="24"/>
          <w:szCs w:val="24"/>
        </w:rPr>
        <w:br/>
        <w:t xml:space="preserve">Or ask the huntress Artemis, what sin</w:t>
      </w:r>
      <w:r>
        <w:rPr>
          <w:color w:val="000000"/>
          <w:sz w:val="24"/>
          <w:szCs w:val="24"/>
        </w:rPr>
        <w:br/>
        <w:t xml:space="preserve">She punished, when she tied up all the winds</w:t>
      </w:r>
      <w:r>
        <w:rPr>
          <w:color w:val="000000"/>
          <w:sz w:val="24"/>
          <w:szCs w:val="24"/>
        </w:rPr>
        <w:br/>
        <w:t xml:space="preserve">Round Aulis.—­I will tell thee, for her voice</w:t>
      </w:r>
      <w:r>
        <w:rPr>
          <w:color w:val="000000"/>
          <w:sz w:val="24"/>
          <w:szCs w:val="24"/>
        </w:rPr>
        <w:br/>
        <w:t xml:space="preserve">Thou ne’er may’st hear!  ’Tis rumoured that my sire,</w:t>
      </w:r>
      <w:r>
        <w:rPr>
          <w:color w:val="000000"/>
          <w:sz w:val="24"/>
          <w:szCs w:val="24"/>
        </w:rPr>
        <w:br/>
        <w:t xml:space="preserve">Sporting within the goddess’ holy ground,</w:t>
      </w:r>
      <w:r>
        <w:rPr>
          <w:color w:val="000000"/>
          <w:sz w:val="24"/>
          <w:szCs w:val="24"/>
        </w:rPr>
        <w:br/>
        <w:t xml:space="preserve">His foot disturbed a dappled hart, whose death</w:t>
      </w:r>
      <w:r>
        <w:rPr>
          <w:color w:val="000000"/>
          <w:sz w:val="24"/>
          <w:szCs w:val="24"/>
        </w:rPr>
        <w:br/>
        <w:t xml:space="preserve">Drew from his lips some rash and boastful word. </w:t>
      </w:r>
      <w:r>
        <w:rPr>
          <w:color w:val="000000"/>
          <w:sz w:val="24"/>
          <w:szCs w:val="24"/>
        </w:rPr>
        <w:br/>
        <w:t xml:space="preserve">Wherefore Latona’s daughter in fell wrath</w:t>
      </w:r>
      <w:r>
        <w:rPr>
          <w:color w:val="000000"/>
          <w:sz w:val="24"/>
          <w:szCs w:val="24"/>
        </w:rPr>
        <w:br/>
        <w:t xml:space="preserve">Stayed the army, that in quittance for the deer</w:t>
      </w:r>
      <w:r>
        <w:rPr>
          <w:color w:val="000000"/>
          <w:sz w:val="24"/>
          <w:szCs w:val="24"/>
        </w:rPr>
        <w:br/>
        <w:t xml:space="preserve">My sire should slay at the altar his own child. </w:t>
      </w:r>
      <w:r>
        <w:rPr>
          <w:color w:val="000000"/>
          <w:sz w:val="24"/>
          <w:szCs w:val="24"/>
        </w:rPr>
        <w:br/>
        <w:t xml:space="preserve">So came her sacrifice.  The Achaean fleet</w:t>
      </w:r>
      <w:r>
        <w:rPr>
          <w:color w:val="000000"/>
          <w:sz w:val="24"/>
          <w:szCs w:val="24"/>
        </w:rPr>
        <w:br/>
        <w:t xml:space="preserve">Had else no hope of being launched to Troy</w:t>
      </w:r>
      <w:r>
        <w:rPr>
          <w:color w:val="000000"/>
          <w:sz w:val="24"/>
          <w:szCs w:val="24"/>
        </w:rPr>
        <w:br/>
        <w:t xml:space="preserve">Nor to their homes.  Wherefore, with much constraint</w:t>
      </w:r>
      <w:r>
        <w:rPr>
          <w:color w:val="000000"/>
          <w:sz w:val="24"/>
          <w:szCs w:val="24"/>
        </w:rPr>
        <w:br/>
        <w:t xml:space="preserve">And painful urging of his backward will,</w:t>
      </w:r>
      <w:r>
        <w:rPr>
          <w:color w:val="000000"/>
          <w:sz w:val="24"/>
          <w:szCs w:val="24"/>
        </w:rPr>
        <w:br/>
        <w:t xml:space="preserve">Hardly he yielded;—­not for his brother’s sake. </w:t>
      </w:r>
      <w:r>
        <w:rPr>
          <w:color w:val="000000"/>
          <w:sz w:val="24"/>
          <w:szCs w:val="24"/>
        </w:rPr>
        <w:br/>
        <w:t xml:space="preserve">But grant thy speech were sooth, and all were done</w:t>
      </w:r>
      <w:r>
        <w:rPr>
          <w:color w:val="000000"/>
          <w:sz w:val="24"/>
          <w:szCs w:val="24"/>
        </w:rPr>
        <w:br/>
        <w:t xml:space="preserve">In aid of Menelaues; for this cause</w:t>
      </w:r>
      <w:r>
        <w:rPr>
          <w:color w:val="000000"/>
          <w:sz w:val="24"/>
          <w:szCs w:val="24"/>
        </w:rPr>
        <w:br/>
        <w:t xml:space="preserve">Hadst thou the right to slay him?  What high law</w:t>
      </w:r>
      <w:r>
        <w:rPr>
          <w:color w:val="000000"/>
          <w:sz w:val="24"/>
          <w:szCs w:val="24"/>
        </w:rPr>
        <w:br/>
        <w:t xml:space="preserve">Ordaining?  Look to it, in establishing</w:t>
      </w:r>
      <w:r>
        <w:rPr>
          <w:color w:val="000000"/>
          <w:sz w:val="24"/>
          <w:szCs w:val="24"/>
        </w:rPr>
        <w:br/>
        <w:t xml:space="preserve">Such precedent thou dost not lay in store</w:t>
      </w:r>
      <w:r>
        <w:rPr>
          <w:color w:val="000000"/>
          <w:sz w:val="24"/>
          <w:szCs w:val="24"/>
        </w:rPr>
        <w:br/>
        <w:t xml:space="preserve">Repentance for thyself.  For if by right</w:t>
      </w:r>
      <w:r>
        <w:rPr>
          <w:color w:val="000000"/>
          <w:sz w:val="24"/>
          <w:szCs w:val="24"/>
        </w:rPr>
        <w:br/>
        <w:t xml:space="preserve">One die for one, thou first wilt be destroyed</w:t>
      </w:r>
      <w:r>
        <w:rPr>
          <w:color w:val="000000"/>
          <w:sz w:val="24"/>
          <w:szCs w:val="24"/>
        </w:rPr>
        <w:br/>
        <w:t xml:space="preserve">If Justice find thee.—­But again observe</w:t>
      </w:r>
      <w:r>
        <w:rPr>
          <w:color w:val="000000"/>
          <w:sz w:val="24"/>
          <w:szCs w:val="24"/>
        </w:rPr>
        <w:br/>
        <w:t xml:space="preserve">The hollowness of thy pretended plea. </w:t>
      </w:r>
      <w:r>
        <w:rPr>
          <w:color w:val="000000"/>
          <w:sz w:val="24"/>
          <w:szCs w:val="24"/>
        </w:rPr>
        <w:br/>
        <w:t xml:space="preserve">Tell me, I pray, what cause thou dost uphold</w:t>
      </w:r>
      <w:r>
        <w:rPr>
          <w:color w:val="000000"/>
          <w:sz w:val="24"/>
          <w:szCs w:val="24"/>
        </w:rPr>
        <w:br/>
        <w:t xml:space="preserve">In doing now the basest deed of all,</w:t>
      </w:r>
      <w:r>
        <w:rPr>
          <w:color w:val="000000"/>
          <w:sz w:val="24"/>
          <w:szCs w:val="24"/>
        </w:rPr>
        <w:br/>
        <w:t xml:space="preserve">Chambered with the blood-guilty, with whose aid</w:t>
      </w:r>
      <w:r>
        <w:rPr>
          <w:color w:val="000000"/>
          <w:sz w:val="24"/>
          <w:szCs w:val="24"/>
        </w:rPr>
        <w:br/>
        <w:t xml:space="preserve">Thou slewest our father in that day.  For him</w:t>
      </w:r>
      <w:r>
        <w:rPr>
          <w:color w:val="000000"/>
          <w:sz w:val="24"/>
          <w:szCs w:val="24"/>
        </w:rPr>
        <w:br/>
        <w:t xml:space="preserve">You now bear children—­ousting from their right</w:t>
      </w:r>
      <w:r>
        <w:rPr>
          <w:color w:val="000000"/>
          <w:sz w:val="24"/>
          <w:szCs w:val="24"/>
        </w:rPr>
        <w:br/>
        <w:t xml:space="preserve">The stainless offspring of a holy sire. </w:t>
      </w:r>
      <w:r>
        <w:rPr>
          <w:color w:val="000000"/>
          <w:sz w:val="24"/>
          <w:szCs w:val="24"/>
        </w:rPr>
        <w:br/>
        <w:t xml:space="preserve">How should this plead for pardon?  Wilt thou say</w:t>
      </w:r>
      <w:r>
        <w:rPr>
          <w:color w:val="000000"/>
          <w:sz w:val="24"/>
          <w:szCs w:val="24"/>
        </w:rPr>
        <w:br/>
        <w:t xml:space="preserve">Thus thou dost ’venge thy daughter’s injury? </w:t>
      </w:r>
      <w:r>
        <w:rPr>
          <w:color w:val="000000"/>
          <w:sz w:val="24"/>
          <w:szCs w:val="24"/>
        </w:rPr>
        <w:br/>
        <w:t xml:space="preserve">O shameful plea?  Where is the thought of honour,</w:t>
      </w:r>
      <w:r>
        <w:rPr>
          <w:color w:val="000000"/>
          <w:sz w:val="24"/>
          <w:szCs w:val="24"/>
        </w:rPr>
        <w:br/>
        <w:t xml:space="preserve">If foes are married for a daughter’s sake?—­</w:t>
      </w:r>
      <w:r>
        <w:rPr>
          <w:color w:val="000000"/>
          <w:sz w:val="24"/>
          <w:szCs w:val="24"/>
        </w:rPr>
        <w:br/>
        <w:t xml:space="preserve">Enough.  No words can move thee.  Thy rash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tongue</w:t>
      </w:r>
      <w:r>
        <w:rPr>
          <w:color w:val="000000"/>
          <w:sz w:val="24"/>
          <w:szCs w:val="24"/>
        </w:rPr>
        <w:br/>
        <w:t xml:space="preserve">With checkless clamour cries that we revile</w:t>
      </w:r>
      <w:r>
        <w:rPr>
          <w:color w:val="000000"/>
          <w:sz w:val="24"/>
          <w:szCs w:val="24"/>
        </w:rPr>
        <w:br/>
        <w:t xml:space="preserve">Our mother.  Nay, no mother, but the chief</w:t>
      </w:r>
      <w:r>
        <w:rPr>
          <w:color w:val="000000"/>
          <w:sz w:val="24"/>
          <w:szCs w:val="24"/>
        </w:rPr>
        <w:br/>
        <w:t xml:space="preserve">Of tyrants to us!  For my life is full</w:t>
      </w:r>
      <w:r>
        <w:rPr>
          <w:color w:val="000000"/>
          <w:sz w:val="24"/>
          <w:szCs w:val="24"/>
        </w:rPr>
        <w:br/>
        <w:t xml:space="preserve">Of weariness and misery from thee</w:t>
      </w:r>
      <w:r>
        <w:rPr>
          <w:color w:val="000000"/>
          <w:sz w:val="24"/>
          <w:szCs w:val="24"/>
        </w:rPr>
        <w:br/>
        <w:t xml:space="preserve">And from thy paramour.  While he abroad,</w:t>
      </w:r>
      <w:r>
        <w:rPr>
          <w:color w:val="000000"/>
          <w:sz w:val="24"/>
          <w:szCs w:val="24"/>
        </w:rPr>
        <w:br/>
        <w:t xml:space="preserve">Orestes, our one brother, who escaped</w:t>
      </w:r>
      <w:r>
        <w:rPr>
          <w:color w:val="000000"/>
          <w:sz w:val="24"/>
          <w:szCs w:val="24"/>
        </w:rPr>
        <w:br/>
        <w:t xml:space="preserve">Hardly from thy attempt, unhappy boy! </w:t>
      </w:r>
      <w:r>
        <w:rPr>
          <w:color w:val="000000"/>
          <w:sz w:val="24"/>
          <w:szCs w:val="24"/>
        </w:rPr>
        <w:br/>
        <w:t xml:space="preserve">Wears out his life, victim of cross mischance. </w:t>
      </w:r>
      <w:r>
        <w:rPr>
          <w:color w:val="000000"/>
          <w:sz w:val="24"/>
          <w:szCs w:val="24"/>
        </w:rPr>
        <w:br/>
        <w:t xml:space="preserve">Oft hast thou taunted me with fostering him</w:t>
      </w:r>
      <w:r>
        <w:rPr>
          <w:color w:val="000000"/>
          <w:sz w:val="24"/>
          <w:szCs w:val="24"/>
        </w:rPr>
        <w:br/>
        <w:t xml:space="preserve">To be thy punisher.  And this, be sure,</w:t>
      </w:r>
      <w:r>
        <w:rPr>
          <w:color w:val="000000"/>
          <w:sz w:val="24"/>
          <w:szCs w:val="24"/>
        </w:rPr>
        <w:br/>
        <w:t xml:space="preserve">Had I but strength, I had done.  Now for this word,</w:t>
      </w:r>
      <w:r>
        <w:rPr>
          <w:color w:val="000000"/>
          <w:sz w:val="24"/>
          <w:szCs w:val="24"/>
        </w:rPr>
        <w:br/>
        <w:t xml:space="preserve">Proclaim me what thou wilt,—­evil in soul,</w:t>
      </w:r>
      <w:r>
        <w:rPr>
          <w:color w:val="000000"/>
          <w:sz w:val="24"/>
          <w:szCs w:val="24"/>
        </w:rPr>
        <w:br/>
        <w:t xml:space="preserve">Or loud in cursing, or devoid of shame: </w:t>
      </w:r>
      <w:r>
        <w:rPr>
          <w:color w:val="000000"/>
          <w:sz w:val="24"/>
          <w:szCs w:val="24"/>
        </w:rPr>
        <w:br/>
        <w:t xml:space="preserve">For if I am infected with such guilt,</w:t>
      </w:r>
      <w:r>
        <w:rPr>
          <w:color w:val="000000"/>
          <w:sz w:val="24"/>
          <w:szCs w:val="24"/>
        </w:rPr>
        <w:br/>
        <w:t xml:space="preserve">Methinks my nature is not fallen from thine.
</w:t>
      </w:r>
    </w:p>
    <w:p>
      <w:pPr>
        <w:widowControl w:val="on"/>
        <w:pBdr/>
        <w:spacing w:before="240" w:after="240" w:line="240" w:lineRule="auto"/>
        <w:ind w:left="0" w:right="0"/>
        <w:jc w:val="left"/>
      </w:pPr>
      <w:r>
        <w:rPr>
          <w:color w:val="000000"/>
          <w:sz w:val="24"/>
          <w:szCs w:val="24"/>
        </w:rPr>
        <w:t xml:space="preserve">CH. (</w:t>
      </w:r>
      <w:r>
        <w:rPr>
          <w:i/>
          <w:color w:val="000000"/>
          <w:sz w:val="24"/>
          <w:szCs w:val="24"/>
        </w:rPr>
        <w:t xml:space="preserve">looking at</w:t>
      </w:r>
      <w:r>
        <w:rPr>
          <w:color w:val="000000"/>
          <w:sz w:val="24"/>
          <w:szCs w:val="24"/>
        </w:rPr>
        <w:t xml:space="preserve"> CLYTEMNESTRA). </w:t>
      </w:r>
      <w:r>
        <w:rPr>
          <w:color w:val="000000"/>
          <w:sz w:val="24"/>
          <w:szCs w:val="24"/>
        </w:rPr>
        <w:br/>
        <w:t xml:space="preserve">I see her fuming with fresh wrath:  the thought</w:t>
      </w:r>
      <w:r>
        <w:rPr>
          <w:color w:val="000000"/>
          <w:sz w:val="24"/>
          <w:szCs w:val="24"/>
        </w:rPr>
        <w:br/>
        <w:t xml:space="preserve">Of justice enters not her bosom now.</w:t>
      </w:r>
    </w:p>
    <w:p>
      <w:pPr>
        <w:widowControl w:val="on"/>
        <w:pBdr/>
        <w:spacing w:before="240" w:after="240" w:line="240" w:lineRule="auto"/>
        <w:ind w:left="0" w:right="0"/>
        <w:jc w:val="left"/>
      </w:pPr>
      <w:r>
        <w:rPr>
          <w:color w:val="000000"/>
          <w:sz w:val="24"/>
          <w:szCs w:val="24"/>
        </w:rPr>
        <w:t xml:space="preserve">CLY.  What thought of justice should be mine for her,</w:t>
      </w:r>
      <w:r>
        <w:rPr>
          <w:color w:val="000000"/>
          <w:sz w:val="24"/>
          <w:szCs w:val="24"/>
        </w:rPr>
        <w:br/>
        <w:t xml:space="preserve">Who at her age can so insult a mother? </w:t>
      </w:r>
      <w:r>
        <w:rPr>
          <w:color w:val="000000"/>
          <w:sz w:val="24"/>
          <w:szCs w:val="24"/>
        </w:rPr>
        <w:br/>
        <w:t xml:space="preserve">Will shame withhold her from the wildest deed?</w:t>
      </w:r>
    </w:p>
    <w:p>
      <w:pPr>
        <w:widowControl w:val="on"/>
        <w:pBdr/>
        <w:spacing w:before="240" w:after="240" w:line="240" w:lineRule="auto"/>
        <w:ind w:left="0" w:right="0"/>
        <w:jc w:val="left"/>
      </w:pPr>
      <w:r>
        <w:rPr>
          <w:color w:val="000000"/>
          <w:sz w:val="24"/>
          <w:szCs w:val="24"/>
        </w:rPr>
        <w:t xml:space="preserve">EL.  Not unashamed, assure thee, I stand here,</w:t>
      </w:r>
      <w:r>
        <w:rPr>
          <w:color w:val="000000"/>
          <w:sz w:val="24"/>
          <w:szCs w:val="24"/>
        </w:rPr>
        <w:br/>
        <w:t xml:space="preserve">Little as thou mayest deem it.  Well I feel</w:t>
      </w:r>
      <w:r>
        <w:rPr>
          <w:color w:val="000000"/>
          <w:sz w:val="24"/>
          <w:szCs w:val="24"/>
        </w:rPr>
        <w:br/>
        <w:t xml:space="preserve">My acts untimely and my words unmeet. </w:t>
      </w:r>
      <w:r>
        <w:rPr>
          <w:color w:val="000000"/>
          <w:sz w:val="24"/>
          <w:szCs w:val="24"/>
        </w:rPr>
        <w:br/>
        <w:t xml:space="preserve">But your hostility and treatment force me</w:t>
      </w:r>
      <w:r>
        <w:rPr>
          <w:color w:val="000000"/>
          <w:sz w:val="24"/>
          <w:szCs w:val="24"/>
        </w:rPr>
        <w:br/>
        <w:t xml:space="preserve">Against my disposition to this course. </w:t>
      </w:r>
      <w:r>
        <w:rPr>
          <w:color w:val="000000"/>
          <w:sz w:val="24"/>
          <w:szCs w:val="24"/>
        </w:rPr>
        <w:br/>
        <w:t xml:space="preserve">Harsh ways are taught by harshness.</w:t>
      </w:r>
    </w:p>
    <w:p>
      <w:pPr>
        <w:widowControl w:val="on"/>
        <w:pBdr/>
        <w:spacing w:before="240" w:after="240" w:line="240" w:lineRule="auto"/>
        <w:ind w:left="0" w:right="0"/>
        <w:jc w:val="left"/>
      </w:pPr>
      <w:r>
        <w:rPr>
          <w:color w:val="000000"/>
          <w:sz w:val="24"/>
          <w:szCs w:val="24"/>
        </w:rPr>
        <w:t xml:space="preserve">CLY.  Brazen thing! </w:t>
      </w:r>
      <w:r>
        <w:rPr>
          <w:color w:val="000000"/>
          <w:sz w:val="24"/>
          <w:szCs w:val="24"/>
        </w:rPr>
        <w:br/>
        <w:t xml:space="preserve">Too true it is that words and deeds of mine</w:t>
      </w:r>
      <w:r>
        <w:rPr>
          <w:color w:val="000000"/>
          <w:sz w:val="24"/>
          <w:szCs w:val="24"/>
        </w:rPr>
        <w:br/>
        <w:t xml:space="preserve">Are evermore informing thy harsh tongue.</w:t>
      </w:r>
    </w:p>
    <w:p>
      <w:pPr>
        <w:widowControl w:val="on"/>
        <w:pBdr/>
        <w:spacing w:before="240" w:after="240" w:line="240" w:lineRule="auto"/>
        <w:ind w:left="0" w:right="0"/>
        <w:jc w:val="left"/>
      </w:pPr>
      <w:r>
        <w:rPr>
          <w:color w:val="000000"/>
          <w:sz w:val="24"/>
          <w:szCs w:val="24"/>
        </w:rPr>
        <w:t xml:space="preserve">EL.  The shame is yours, because the deeds are yours. </w:t>
      </w:r>
      <w:r>
        <w:rPr>
          <w:color w:val="000000"/>
          <w:sz w:val="24"/>
          <w:szCs w:val="24"/>
        </w:rPr>
        <w:br/>
        <w:t xml:space="preserve">My words are but their issue and effect.</w:t>
      </w:r>
    </w:p>
    <w:p>
      <w:pPr>
        <w:widowControl w:val="on"/>
        <w:pBdr/>
        <w:spacing w:before="240" w:after="240" w:line="240" w:lineRule="auto"/>
        <w:ind w:left="0" w:right="0"/>
        <w:jc w:val="left"/>
      </w:pPr>
      <w:r>
        <w:rPr>
          <w:color w:val="000000"/>
          <w:sz w:val="24"/>
          <w:szCs w:val="24"/>
        </w:rPr>
        <w:t xml:space="preserve">CLY.  By sovereign Artemis, whom still I serve,</w:t>
      </w:r>
      <w:r>
        <w:rPr>
          <w:color w:val="000000"/>
          <w:sz w:val="24"/>
          <w:szCs w:val="24"/>
        </w:rPr>
        <w:br/>
        <w:t xml:space="preserve">You’ll rue this boldness when Aegisthus comes.</w:t>
      </w:r>
    </w:p>
    <w:p>
      <w:pPr>
        <w:widowControl w:val="on"/>
        <w:pBdr/>
        <w:spacing w:before="240" w:after="240" w:line="240" w:lineRule="auto"/>
        <w:ind w:left="0" w:right="0"/>
        <w:jc w:val="left"/>
      </w:pPr>
      <w:r>
        <w:rPr>
          <w:color w:val="000000"/>
          <w:sz w:val="24"/>
          <w:szCs w:val="24"/>
        </w:rPr>
        <w:t xml:space="preserve">EL.  See now, your anger bears you off, and ne’er</w:t>
      </w:r>
      <w:r>
        <w:rPr>
          <w:color w:val="000000"/>
          <w:sz w:val="24"/>
          <w:szCs w:val="24"/>
        </w:rPr>
        <w:br/>
        <w:t xml:space="preserve">Will let you listen, though you gave me leave.</w:t>
      </w:r>
    </w:p>
    <w:p>
      <w:pPr>
        <w:widowControl w:val="on"/>
        <w:pBdr/>
        <w:spacing w:before="240" w:after="240" w:line="240" w:lineRule="auto"/>
        <w:ind w:left="0" w:right="0"/>
        <w:jc w:val="left"/>
      </w:pPr>
      <w:r>
        <w:rPr>
          <w:color w:val="000000"/>
          <w:sz w:val="24"/>
          <w:szCs w:val="24"/>
        </w:rPr>
        <w:t xml:space="preserve">CLY.  Must I not even sacrifice in peace</w:t>
      </w:r>
      <w:r>
        <w:rPr>
          <w:color w:val="000000"/>
          <w:sz w:val="24"/>
          <w:szCs w:val="24"/>
        </w:rPr>
        <w:br/>
        <w:t xml:space="preserve">From your harsh clamour, when you’ve had your say?</w:t>
      </w:r>
    </w:p>
    <w:p>
      <w:pPr>
        <w:widowControl w:val="on"/>
        <w:pBdr/>
        <w:spacing w:before="240" w:after="240" w:line="240" w:lineRule="auto"/>
        <w:ind w:left="0" w:right="0"/>
        <w:jc w:val="left"/>
      </w:pPr>
      <w:r>
        <w:rPr>
          <w:color w:val="000000"/>
          <w:sz w:val="24"/>
          <w:szCs w:val="24"/>
        </w:rPr>
        <w:t xml:space="preserve">EL.  I have done.  I check thee not.  Go, sacrifice! </w:t>
      </w:r>
      <w:r>
        <w:rPr>
          <w:color w:val="000000"/>
          <w:sz w:val="24"/>
          <w:szCs w:val="24"/>
        </w:rPr>
        <w:br/>
        <w:t xml:space="preserve">Accuse not me of hindering piety.</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to an attendant</w:t>
      </w:r>
      <w:r>
        <w:rPr>
          <w:color w:val="000000"/>
          <w:sz w:val="24"/>
          <w:szCs w:val="24"/>
        </w:rPr>
        <w:t xml:space="preserve">). </w:t>
      </w:r>
      <w:r>
        <w:rPr>
          <w:color w:val="000000"/>
          <w:sz w:val="24"/>
          <w:szCs w:val="24"/>
        </w:rPr>
        <w:br/>
        <w:t xml:space="preserve">Then lift for me those fruitful offerings,</w:t>
      </w:r>
      <w:r>
        <w:rPr>
          <w:color w:val="000000"/>
          <w:sz w:val="24"/>
          <w:szCs w:val="24"/>
        </w:rPr>
        <w:br/>
        <w:t xml:space="preserve">While to Apollo, before whom we stand,</w:t>
      </w:r>
      <w:r>
        <w:rPr>
          <w:color w:val="000000"/>
          <w:sz w:val="24"/>
          <w:szCs w:val="24"/>
        </w:rPr>
        <w:br/>
        <w:t xml:space="preserve">I raise my supplication for release</w:t>
      </w:r>
      <w:r>
        <w:rPr>
          <w:color w:val="000000"/>
          <w:sz w:val="24"/>
          <w:szCs w:val="24"/>
        </w:rPr>
        <w:br/>
        <w:t xml:space="preserve">From doubts and fears that shake my bosom now. </w:t>
      </w:r>
      <w:r>
        <w:rPr>
          <w:color w:val="000000"/>
          <w:sz w:val="24"/>
          <w:szCs w:val="24"/>
        </w:rPr>
        <w:br/>
        <w:t xml:space="preserve">And, O defender of our house! attend</w:t>
      </w:r>
      <w:r>
        <w:rPr>
          <w:color w:val="000000"/>
          <w:sz w:val="24"/>
          <w:szCs w:val="24"/>
        </w:rPr>
        <w:br/>
        <w:t xml:space="preserve">My secret utterance.  No friendly ear</w:t>
      </w:r>
      <w:r>
        <w:rPr>
          <w:color w:val="000000"/>
          <w:sz w:val="24"/>
          <w:szCs w:val="24"/>
        </w:rPr>
        <w:br/>
        <w:t xml:space="preserve">Is that which hearkens for my voice.  My thought</w:t>
      </w:r>
      <w:r>
        <w:rPr>
          <w:color w:val="000000"/>
          <w:sz w:val="24"/>
          <w:szCs w:val="24"/>
        </w:rPr>
        <w:br/>
        <w:t xml:space="preserve">Must not be blazoned with her standing by,</w:t>
      </w:r>
      <w:r>
        <w:rPr>
          <w:color w:val="000000"/>
          <w:sz w:val="24"/>
          <w:szCs w:val="24"/>
        </w:rPr>
        <w:br/>
        <w:t xml:space="preserve">Lest through her envious and wide-babbling tongue</w:t>
      </w:r>
      <w:r>
        <w:rPr>
          <w:color w:val="000000"/>
          <w:sz w:val="24"/>
          <w:szCs w:val="24"/>
        </w:rPr>
        <w:br/>
        <w:t xml:space="preserve">She fill the city full of wild surmise. </w:t>
      </w:r>
      <w:r>
        <w:rPr>
          <w:color w:val="000000"/>
          <w:sz w:val="24"/>
          <w:szCs w:val="24"/>
        </w:rPr>
        <w:br/>
        <w:t xml:space="preserve">List, then, as I shall speak:  and grant the dreams</w:t>
      </w:r>
      <w:r>
        <w:rPr>
          <w:color w:val="000000"/>
          <w:sz w:val="24"/>
          <w:szCs w:val="24"/>
        </w:rPr>
        <w:br/>
        <w:t xml:space="preserve">Whose two-fold apparition I to-night</w:t>
      </w:r>
      <w:r>
        <w:rPr>
          <w:color w:val="000000"/>
          <w:sz w:val="24"/>
          <w:szCs w:val="24"/>
        </w:rPr>
        <w:br/>
        <w:t xml:space="preserve">Have seen, if good their bodement, be fulfilled: </w:t>
      </w:r>
      <w:r>
        <w:rPr>
          <w:color w:val="000000"/>
          <w:sz w:val="24"/>
          <w:szCs w:val="24"/>
        </w:rPr>
        <w:br/>
        <w:t xml:space="preserve">If hostile, turn their influence on my foes. </w:t>
      </w:r>
      <w:r>
        <w:rPr>
          <w:color w:val="000000"/>
          <w:sz w:val="24"/>
          <w:szCs w:val="24"/>
        </w:rPr>
        <w:br/>
        <w:t xml:space="preserve">And yield not them their wish that would by guile</w:t>
      </w:r>
      <w:r>
        <w:rPr>
          <w:color w:val="000000"/>
          <w:sz w:val="24"/>
          <w:szCs w:val="24"/>
        </w:rPr>
        <w:br/>
        <w:t xml:space="preserve">Thrust me from this high fortune, but vouchsafe</w:t>
      </w:r>
      <w:r>
        <w:rPr>
          <w:color w:val="000000"/>
          <w:sz w:val="24"/>
          <w:szCs w:val="24"/>
        </w:rPr>
        <w:br/>
        <w:t xml:space="preserve">That ever thus exempt from harms I rule</w:t>
      </w:r>
      <w:r>
        <w:rPr>
          <w:color w:val="000000"/>
          <w:sz w:val="24"/>
          <w:szCs w:val="24"/>
        </w:rPr>
        <w:br/>
        <w:t xml:space="preserve">The Atridae’s home and kingdom, in full life,</w:t>
      </w:r>
      <w:r>
        <w:rPr>
          <w:color w:val="000000"/>
          <w:sz w:val="24"/>
          <w:szCs w:val="24"/>
        </w:rPr>
        <w:br/>
        <w:t xml:space="preserve">Partaking with the friends I live with now</w:t>
      </w:r>
      <w:r>
        <w:rPr>
          <w:color w:val="000000"/>
          <w:sz w:val="24"/>
          <w:szCs w:val="24"/>
        </w:rPr>
        <w:br/>
        <w:t xml:space="preserve">All fair prosperity, and with my children,</w:t>
      </w:r>
      <w:r>
        <w:rPr>
          <w:color w:val="000000"/>
          <w:sz w:val="24"/>
          <w:szCs w:val="24"/>
        </w:rPr>
        <w:br/>
        <w:t xml:space="preserve">Save those who hate and vex me bitterly. </w:t>
      </w:r>
      <w:r>
        <w:rPr>
          <w:color w:val="000000"/>
          <w:sz w:val="24"/>
          <w:szCs w:val="24"/>
        </w:rPr>
        <w:br/>
        <w:t xml:space="preserve">Lykeian Phoebus, favourably hear</w:t>
      </w:r>
      <w:r>
        <w:rPr>
          <w:color w:val="000000"/>
          <w:sz w:val="24"/>
          <w:szCs w:val="24"/>
        </w:rPr>
        <w:br/>
        <w:t xml:space="preserve">My prayer, and grant to all of us our need! </w:t>
      </w:r>
      <w:r>
        <w:rPr>
          <w:color w:val="000000"/>
          <w:sz w:val="24"/>
          <w:szCs w:val="24"/>
        </w:rPr>
        <w:br/>
        <w:t xml:space="preserve">More is there, which, though I be silent here,</w:t>
      </w:r>
      <w:r>
        <w:rPr>
          <w:color w:val="000000"/>
          <w:sz w:val="24"/>
          <w:szCs w:val="24"/>
        </w:rPr>
        <w:br/>
        <w:t xml:space="preserve">A God should understand.  No secret thing</w:t>
      </w:r>
      <w:r>
        <w:rPr>
          <w:color w:val="000000"/>
          <w:sz w:val="24"/>
          <w:szCs w:val="24"/>
        </w:rPr>
        <w:br/>
        <w:t xml:space="preserve">Is hidden from the all-seeing sons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Old Man.</w:t>
      </w:r>
    </w:p>
    <w:p>
      <w:pPr>
        <w:widowControl w:val="on"/>
        <w:pBdr/>
        <w:spacing w:before="240" w:after="240" w:line="240" w:lineRule="auto"/>
        <w:ind w:left="0" w:right="0"/>
        <w:jc w:val="left"/>
      </w:pPr>
      <w:r>
        <w:rPr>
          <w:color w:val="000000"/>
          <w:sz w:val="24"/>
          <w:szCs w:val="24"/>
        </w:rPr>
        <w:t xml:space="preserve">OLD M. Kind dames and damsels, may I clearly know</w:t>
      </w:r>
      <w:r>
        <w:rPr>
          <w:color w:val="000000"/>
          <w:sz w:val="24"/>
          <w:szCs w:val="24"/>
        </w:rPr>
        <w:br/>
        <w:t xml:space="preserve">If these be King Aegisthus’ palace-halls?</w:t>
      </w:r>
    </w:p>
    <w:p>
      <w:pPr>
        <w:widowControl w:val="on"/>
        <w:pBdr/>
        <w:spacing w:before="240" w:after="240" w:line="240" w:lineRule="auto"/>
        <w:ind w:left="0" w:right="0"/>
        <w:jc w:val="left"/>
      </w:pPr>
      <w:r>
        <w:rPr>
          <w:color w:val="000000"/>
          <w:sz w:val="24"/>
          <w:szCs w:val="24"/>
        </w:rPr>
        <w:t xml:space="preserve">CH.  They are, sir; you yourself have guessed aright.</w:t>
      </w:r>
    </w:p>
    <w:p>
      <w:pPr>
        <w:widowControl w:val="on"/>
        <w:pBdr/>
        <w:spacing w:before="240" w:after="240" w:line="240" w:lineRule="auto"/>
        <w:ind w:left="0" w:right="0"/>
        <w:jc w:val="left"/>
      </w:pPr>
      <w:r>
        <w:rPr>
          <w:color w:val="000000"/>
          <w:sz w:val="24"/>
          <w:szCs w:val="24"/>
        </w:rPr>
        <w:t xml:space="preserve">OLD M. May I guess further that in yonder dame</w:t>
      </w:r>
      <w:r>
        <w:rPr>
          <w:color w:val="000000"/>
          <w:sz w:val="24"/>
          <w:szCs w:val="24"/>
        </w:rPr>
        <w:br/>
        <w:t xml:space="preserve">I see his queen?  She looks right royally.</w:t>
      </w:r>
    </w:p>
    <w:p>
      <w:pPr>
        <w:widowControl w:val="on"/>
        <w:pBdr/>
        <w:spacing w:before="240" w:after="240" w:line="240" w:lineRule="auto"/>
        <w:ind w:left="0" w:right="0"/>
        <w:jc w:val="left"/>
      </w:pPr>
      <w:r>
        <w:rPr>
          <w:color w:val="000000"/>
          <w:sz w:val="24"/>
          <w:szCs w:val="24"/>
        </w:rPr>
        <w:t xml:space="preserve">CH.  ’Tis she,—­no other,—­whom your eyes behold.</w:t>
      </w:r>
    </w:p>
    <w:p>
      <w:pPr>
        <w:widowControl w:val="on"/>
        <w:pBdr/>
        <w:spacing w:before="240" w:after="240" w:line="240" w:lineRule="auto"/>
        <w:ind w:left="0" w:right="0"/>
        <w:jc w:val="left"/>
      </w:pPr>
      <w:r>
        <w:rPr>
          <w:color w:val="000000"/>
          <w:sz w:val="24"/>
          <w:szCs w:val="24"/>
        </w:rPr>
        <w:t xml:space="preserve">OLD M. Princess, all hail!  To thee and to thy spouse</w:t>
      </w:r>
      <w:r>
        <w:rPr>
          <w:color w:val="000000"/>
          <w:sz w:val="24"/>
          <w:szCs w:val="24"/>
        </w:rPr>
        <w:br/>
        <w:t xml:space="preserve">I come with words of gladness from a friend.</w:t>
      </w:r>
    </w:p>
    <w:p>
      <w:pPr>
        <w:widowControl w:val="on"/>
        <w:pBdr/>
        <w:spacing w:before="240" w:after="240" w:line="240" w:lineRule="auto"/>
        <w:ind w:left="0" w:right="0"/>
        <w:jc w:val="left"/>
      </w:pPr>
      <w:r>
        <w:rPr>
          <w:color w:val="000000"/>
          <w:sz w:val="24"/>
          <w:szCs w:val="24"/>
        </w:rPr>
        <w:t xml:space="preserve">CLY.  That auspice I accept.  But I would first</w:t>
      </w:r>
      <w:r>
        <w:rPr>
          <w:color w:val="000000"/>
          <w:sz w:val="24"/>
          <w:szCs w:val="24"/>
        </w:rPr>
        <w:br/>
        <w:t xml:space="preserve">Learn from thee who of men hath sent thee forth?</w:t>
      </w:r>
    </w:p>
    <w:p>
      <w:pPr>
        <w:widowControl w:val="on"/>
        <w:pBdr/>
        <w:spacing w:before="240" w:after="240" w:line="240" w:lineRule="auto"/>
        <w:ind w:left="0" w:right="0"/>
        <w:jc w:val="left"/>
      </w:pPr>
      <w:r>
        <w:rPr>
          <w:color w:val="000000"/>
          <w:sz w:val="24"/>
          <w:szCs w:val="24"/>
        </w:rPr>
        <w:t xml:space="preserve">OLD M. Phanoteus the Phocian, with a charge of weight.</w:t>
      </w:r>
    </w:p>
    <w:p>
      <w:pPr>
        <w:widowControl w:val="on"/>
        <w:pBdr/>
        <w:spacing w:before="240" w:after="240" w:line="240" w:lineRule="auto"/>
        <w:ind w:left="0" w:right="0"/>
        <w:jc w:val="left"/>
      </w:pPr>
      <w:r>
        <w:rPr>
          <w:color w:val="000000"/>
          <w:sz w:val="24"/>
          <w:szCs w:val="24"/>
        </w:rPr>
        <w:t xml:space="preserve">CLY.  Declare it, stranger.  Coming from a friend,</w:t>
      </w:r>
      <w:r>
        <w:rPr>
          <w:color w:val="000000"/>
          <w:sz w:val="24"/>
          <w:szCs w:val="24"/>
        </w:rPr>
        <w:br/>
        <w:t xml:space="preserve">Thou bring’st us friendly tidings, I feel sure.</w:t>
      </w:r>
    </w:p>
    <w:p>
      <w:pPr>
        <w:widowControl w:val="on"/>
        <w:pBdr/>
        <w:spacing w:before="240" w:after="240" w:line="240" w:lineRule="auto"/>
        <w:ind w:left="0" w:right="0"/>
        <w:jc w:val="left"/>
      </w:pPr>
      <w:r>
        <w:rPr>
          <w:color w:val="000000"/>
          <w:sz w:val="24"/>
          <w:szCs w:val="24"/>
        </w:rPr>
        <w:t xml:space="preserve">OLD M. Orestes’ death.  Ye have the sum in brief.</w:t>
      </w:r>
    </w:p>
    <w:p>
      <w:pPr>
        <w:widowControl w:val="on"/>
        <w:pBdr/>
        <w:spacing w:before="240" w:after="240" w:line="240" w:lineRule="auto"/>
        <w:ind w:left="0" w:right="0"/>
        <w:jc w:val="left"/>
      </w:pPr>
      <w:r>
        <w:rPr>
          <w:color w:val="000000"/>
          <w:sz w:val="24"/>
          <w:szCs w:val="24"/>
        </w:rPr>
        <w:t xml:space="preserve">EL.  Ah me! undone!  This day hath ruined me.</w:t>
      </w:r>
    </w:p>
    <w:p>
      <w:pPr>
        <w:widowControl w:val="on"/>
        <w:pBdr/>
        <w:spacing w:before="240" w:after="240" w:line="240" w:lineRule="auto"/>
        <w:ind w:left="0" w:right="0"/>
        <w:jc w:val="left"/>
      </w:pPr>
      <w:r>
        <w:rPr>
          <w:color w:val="000000"/>
          <w:sz w:val="24"/>
          <w:szCs w:val="24"/>
        </w:rPr>
        <w:t xml:space="preserve">CLY.  What?  Let me hear again.  Regard her not.</w:t>
      </w:r>
    </w:p>
    <w:p>
      <w:pPr>
        <w:widowControl w:val="on"/>
        <w:pBdr/>
        <w:spacing w:before="240" w:after="240" w:line="240" w:lineRule="auto"/>
        <w:ind w:left="0" w:right="0"/>
        <w:jc w:val="left"/>
      </w:pPr>
      <w:r>
        <w:rPr>
          <w:color w:val="000000"/>
          <w:sz w:val="24"/>
          <w:szCs w:val="24"/>
        </w:rPr>
        <w:t xml:space="preserve">OLD M. Again I say it, Orestes is no more.</w:t>
      </w:r>
    </w:p>
    <w:p>
      <w:pPr>
        <w:widowControl w:val="on"/>
        <w:pBdr/>
        <w:spacing w:before="240" w:after="240" w:line="240" w:lineRule="auto"/>
        <w:ind w:left="0" w:right="0"/>
        <w:jc w:val="left"/>
      </w:pPr>
      <w:r>
        <w:rPr>
          <w:color w:val="000000"/>
          <w:sz w:val="24"/>
          <w:szCs w:val="24"/>
        </w:rPr>
        <w:t xml:space="preserve">EL.  Undone! undone!  Farewell to life and hope!</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to</w:t>
      </w:r>
      <w:r>
        <w:rPr>
          <w:color w:val="000000"/>
          <w:sz w:val="24"/>
          <w:szCs w:val="24"/>
        </w:rPr>
        <w:t xml:space="preserve"> ELECTRA). </w:t>
      </w:r>
      <w:r>
        <w:rPr>
          <w:color w:val="000000"/>
          <w:sz w:val="24"/>
          <w:szCs w:val="24"/>
        </w:rPr>
        <w:br/>
        <w:t xml:space="preserve">See thou to thine own case! (</w:t>
      </w:r>
      <w:r>
        <w:rPr>
          <w:i/>
          <w:color w:val="000000"/>
          <w:sz w:val="24"/>
          <w:szCs w:val="24"/>
        </w:rPr>
        <w:t xml:space="preserve">To</w:t>
      </w:r>
      <w:r>
        <w:rPr>
          <w:color w:val="000000"/>
          <w:sz w:val="24"/>
          <w:szCs w:val="24"/>
        </w:rPr>
        <w:t xml:space="preserve"> Old Man) Now, stranger, tell me</w:t>
      </w:r>
      <w:r>
        <w:rPr>
          <w:color w:val="000000"/>
          <w:sz w:val="24"/>
          <w:szCs w:val="24"/>
        </w:rPr>
        <w:br/>
        <w:t xml:space="preserve">In true discourse the manner of his death.</w:t>
      </w:r>
    </w:p>
    <w:p>
      <w:pPr>
        <w:widowControl w:val="on"/>
        <w:pBdr/>
        <w:spacing w:before="240" w:after="240" w:line="240" w:lineRule="auto"/>
        <w:ind w:left="0" w:right="0"/>
        <w:jc w:val="left"/>
      </w:pPr>
      <w:r>
        <w:rPr>
          <w:color w:val="000000"/>
          <w:sz w:val="24"/>
          <w:szCs w:val="24"/>
        </w:rPr>
        <w:t xml:space="preserve">OLD M. For that I am here, and I will tell the whole. </w:t>
      </w:r>
      <w:r>
        <w:rPr>
          <w:color w:val="000000"/>
          <w:sz w:val="24"/>
          <w:szCs w:val="24"/>
        </w:rPr>
        <w:br/>
        <w:t xml:space="preserve">He, entering on the great arena famed</w:t>
      </w:r>
      <w:r>
        <w:rPr>
          <w:color w:val="000000"/>
          <w:sz w:val="24"/>
          <w:szCs w:val="24"/>
        </w:rPr>
        <w:br/>
        <w:t xml:space="preserve">As Hellas’ pride, to win a Delphian prize,</w:t>
      </w:r>
      <w:r>
        <w:rPr>
          <w:color w:val="000000"/>
          <w:sz w:val="24"/>
          <w:szCs w:val="24"/>
        </w:rPr>
        <w:br/>
        <w:t xml:space="preserve">On hearing the loud summons of the man</w:t>
      </w:r>
      <w:r>
        <w:rPr>
          <w:color w:val="000000"/>
          <w:sz w:val="24"/>
          <w:szCs w:val="24"/>
        </w:rPr>
        <w:br/>
        <w:t xml:space="preserve">Calling the foot-race, which hath trial first,</w:t>
      </w:r>
      <w:r>
        <w:rPr>
          <w:color w:val="000000"/>
          <w:sz w:val="24"/>
          <w:szCs w:val="24"/>
        </w:rPr>
        <w:br/>
        <w:t xml:space="preserve">Came forward, a bright form, admired by all. </w:t>
      </w:r>
      <w:r>
        <w:rPr>
          <w:color w:val="000000"/>
          <w:sz w:val="24"/>
          <w:szCs w:val="24"/>
        </w:rPr>
        <w:br/>
        <w:t xml:space="preserve">And when his prowess in the course fulfilled</w:t>
      </w:r>
      <w:r>
        <w:rPr>
          <w:color w:val="000000"/>
          <w:sz w:val="24"/>
          <w:szCs w:val="24"/>
        </w:rPr>
        <w:br/>
        <w:t xml:space="preserve">The promise of his form, he issued forth</w:t>
      </w:r>
      <w:r>
        <w:rPr>
          <w:color w:val="000000"/>
          <w:sz w:val="24"/>
          <w:szCs w:val="24"/>
        </w:rPr>
        <w:br/>
        <w:t xml:space="preserve">Dowered with the splendid meed of victory.—­</w:t>
      </w:r>
      <w:r>
        <w:rPr>
          <w:color w:val="000000"/>
          <w:sz w:val="24"/>
          <w:szCs w:val="24"/>
        </w:rPr>
        <w:br/>
        <w:t xml:space="preserve">To tell a few out of the many feats</w:t>
      </w:r>
      <w:r>
        <w:rPr>
          <w:color w:val="000000"/>
          <w:sz w:val="24"/>
          <w:szCs w:val="24"/>
        </w:rPr>
        <w:br/>
        <w:t xml:space="preserve">Of such a hero were beyond my power. </w:t>
      </w:r>
      <w:r>
        <w:rPr>
          <w:color w:val="000000"/>
          <w:sz w:val="24"/>
          <w:szCs w:val="24"/>
        </w:rPr>
        <w:br/>
        <w:t xml:space="preserve">Know then, in brief, that of the prizes set</w:t>
      </w:r>
      <w:r>
        <w:rPr>
          <w:color w:val="000000"/>
          <w:sz w:val="24"/>
          <w:szCs w:val="24"/>
        </w:rPr>
        <w:br/>
        <w:t xml:space="preserve">For every customary course proclaimed</w:t>
      </w:r>
      <w:r>
        <w:rPr>
          <w:color w:val="000000"/>
          <w:sz w:val="24"/>
          <w:szCs w:val="24"/>
        </w:rPr>
        <w:br/>
        <w:t xml:space="preserve">By order of the judges, the whole sum</w:t>
      </w:r>
      <w:r>
        <w:rPr>
          <w:color w:val="000000"/>
          <w:sz w:val="24"/>
          <w:szCs w:val="24"/>
        </w:rPr>
        <w:br/>
        <w:t xml:space="preserve">Victoriously he gathered, happy deemed</w:t>
      </w:r>
      <w:r>
        <w:rPr>
          <w:color w:val="000000"/>
          <w:sz w:val="24"/>
          <w:szCs w:val="24"/>
        </w:rPr>
        <w:br/>
        <w:t xml:space="preserve">By all; declared an Argive, and his name</w:t>
      </w:r>
      <w:r>
        <w:rPr>
          <w:color w:val="000000"/>
          <w:sz w:val="24"/>
          <w:szCs w:val="24"/>
        </w:rPr>
        <w:br/>
        <w:t xml:space="preserve">Orestes, son of him who levied once</w:t>
      </w:r>
      <w:r>
        <w:rPr>
          <w:color w:val="000000"/>
          <w:sz w:val="24"/>
          <w:szCs w:val="24"/>
        </w:rPr>
        <w:br/>
        <w:t xml:space="preserve">The mighty armament of Greeks for Troy. </w:t>
      </w:r>
      <w:r>
        <w:rPr>
          <w:color w:val="000000"/>
          <w:sz w:val="24"/>
          <w:szCs w:val="24"/>
        </w:rPr>
        <w:br/>
        <w:t xml:space="preserve">So fared he then:  but when a God inclines</w:t>
      </w:r>
      <w:r>
        <w:rPr>
          <w:color w:val="000000"/>
          <w:sz w:val="24"/>
          <w:szCs w:val="24"/>
        </w:rPr>
        <w:br/>
        <w:t xml:space="preserve">To hinder happiness, not even the strong</w:t>
      </w:r>
      <w:r>
        <w:rPr>
          <w:color w:val="000000"/>
          <w:sz w:val="24"/>
          <w:szCs w:val="24"/>
        </w:rPr>
        <w:br/>
        <w:t xml:space="preserve">Are scatheless.  So, another day, when came</w:t>
      </w:r>
      <w:r>
        <w:rPr>
          <w:color w:val="000000"/>
          <w:sz w:val="24"/>
          <w:szCs w:val="24"/>
        </w:rPr>
        <w:br/>
        <w:t xml:space="preserve">At sunrise the swift race of charioteers,</w:t>
      </w:r>
      <w:r>
        <w:rPr>
          <w:color w:val="000000"/>
          <w:sz w:val="24"/>
          <w:szCs w:val="24"/>
        </w:rPr>
        <w:br/>
        <w:t xml:space="preserve">He entered there with many a rival car:—­</w:t>
      </w:r>
      <w:r>
        <w:rPr>
          <w:color w:val="000000"/>
          <w:sz w:val="24"/>
          <w:szCs w:val="24"/>
        </w:rPr>
        <w:br/>
        <w:t xml:space="preserve">One from Achaia, one from Sparta, two</w:t>
      </w:r>
      <w:r>
        <w:rPr>
          <w:color w:val="000000"/>
          <w:sz w:val="24"/>
          <w:szCs w:val="24"/>
        </w:rPr>
        <w:br/>
        <w:t xml:space="preserve">Libyan commanders of the chariot-yoke;</w:t>
      </w:r>
      <w:r>
        <w:rPr>
          <w:color w:val="000000"/>
          <w:sz w:val="24"/>
          <w:szCs w:val="24"/>
        </w:rPr>
        <w:br/>
        <w:t xml:space="preserve">And he among them fifth, with steeds of price</w:t>
      </w:r>
      <w:r>
        <w:rPr>
          <w:color w:val="000000"/>
          <w:sz w:val="24"/>
          <w:szCs w:val="24"/>
        </w:rPr>
        <w:br/>
        <w:t xml:space="preserve">From Thessaly;—­the sixth Aetolia sent</w:t>
      </w:r>
      <w:r>
        <w:rPr>
          <w:color w:val="000000"/>
          <w:sz w:val="24"/>
          <w:szCs w:val="24"/>
        </w:rPr>
        <w:br/>
        <w:t xml:space="preserve">With chestnut mares; the seventh a Magnete man;</w:t>
      </w:r>
      <w:r>
        <w:rPr>
          <w:color w:val="000000"/>
          <w:sz w:val="24"/>
          <w:szCs w:val="24"/>
        </w:rPr>
        <w:br/>
        <w:t xml:space="preserve">The eighth with milk-white colts from Oeta’s vale;</w:t>
      </w:r>
      <w:r>
        <w:rPr>
          <w:color w:val="000000"/>
          <w:sz w:val="24"/>
          <w:szCs w:val="24"/>
        </w:rPr>
        <w:br/>
        <w:t xml:space="preserve">The ninth from god-built Athens; and the tenth</w:t>
      </w:r>
      <w:r>
        <w:rPr>
          <w:color w:val="000000"/>
          <w:sz w:val="24"/>
          <w:szCs w:val="24"/>
        </w:rPr>
        <w:br/>
        <w:t xml:space="preserve">Boeotia gave to make the number full. </w:t>
      </w:r>
      <w:r>
        <w:rPr>
          <w:color w:val="000000"/>
          <w:sz w:val="24"/>
          <w:szCs w:val="24"/>
        </w:rPr>
        <w:br/>
        <w:t xml:space="preserve">Then stood they where the judges of the course</w:t>
      </w:r>
      <w:r>
        <w:rPr>
          <w:color w:val="000000"/>
          <w:sz w:val="24"/>
          <w:szCs w:val="24"/>
        </w:rPr>
        <w:br/>
        <w:t xml:space="preserve">Had posted them by lot, each with his team;</w:t>
      </w:r>
      <w:r>
        <w:rPr>
          <w:color w:val="000000"/>
          <w:sz w:val="24"/>
          <w:szCs w:val="24"/>
        </w:rPr>
        <w:br/>
        <w:t xml:space="preserve">And sprang forth at the brazen trumpet’s blare. </w:t>
      </w:r>
      <w:r>
        <w:rPr>
          <w:color w:val="000000"/>
          <w:sz w:val="24"/>
          <w:szCs w:val="24"/>
        </w:rPr>
        <w:br/>
        <w:t xml:space="preserve">Shouting together to their steeds, they shook</w:t>
      </w:r>
      <w:r>
        <w:rPr>
          <w:color w:val="000000"/>
          <w:sz w:val="24"/>
          <w:szCs w:val="24"/>
        </w:rPr>
        <w:br/>
        <w:t xml:space="preserve">The reins, and all the course was filled with noise</w:t>
      </w:r>
      <w:r>
        <w:rPr>
          <w:color w:val="000000"/>
          <w:sz w:val="24"/>
          <w:szCs w:val="24"/>
        </w:rPr>
        <w:br/>
        <w:t xml:space="preserve">Of rattling chariots, and the dust arose</w:t>
      </w:r>
      <w:r>
        <w:rPr>
          <w:color w:val="000000"/>
          <w:sz w:val="24"/>
          <w:szCs w:val="24"/>
        </w:rPr>
        <w:br/>
        <w:t xml:space="preserve">To heaven.  Now all in a confused throng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Spared not the goad, each eager to outgo</w:t>
      </w:r>
      <w:r>
        <w:rPr>
          <w:color w:val="000000"/>
          <w:sz w:val="24"/>
          <w:szCs w:val="24"/>
        </w:rPr>
        <w:br/>
        <w:t xml:space="preserve">The crowded axles and the snorting steeds;</w:t>
      </w:r>
      <w:r>
        <w:rPr>
          <w:color w:val="000000"/>
          <w:sz w:val="24"/>
          <w:szCs w:val="24"/>
        </w:rPr>
        <w:br/>
        <w:t xml:space="preserve">For close about his nimbly circling wheels</w:t>
      </w:r>
      <w:r>
        <w:rPr>
          <w:color w:val="000000"/>
          <w:sz w:val="24"/>
          <w:szCs w:val="24"/>
        </w:rPr>
        <w:br/>
        <w:t xml:space="preserve">And stooping sides fell flakes of panted foam. </w:t>
      </w:r>
      <w:r>
        <w:rPr>
          <w:color w:val="000000"/>
          <w:sz w:val="24"/>
          <w:szCs w:val="24"/>
        </w:rPr>
        <w:br/>
        <w:t xml:space="preserve">Orestes, ever nearest at the turn,</w:t>
      </w:r>
      <w:r>
        <w:rPr>
          <w:color w:val="000000"/>
          <w:sz w:val="24"/>
          <w:szCs w:val="24"/>
        </w:rPr>
        <w:br/>
        <w:t xml:space="preserve">With whirling axle seemed to graze the stone,</w:t>
      </w:r>
      <w:r>
        <w:rPr>
          <w:color w:val="000000"/>
          <w:sz w:val="24"/>
          <w:szCs w:val="24"/>
        </w:rPr>
        <w:br/>
        <w:t xml:space="preserve">And loosing with free rein the right-hand steed</w:t>
      </w:r>
      <w:r>
        <w:rPr>
          <w:color w:val="000000"/>
          <w:sz w:val="24"/>
          <w:szCs w:val="24"/>
        </w:rPr>
        <w:br/>
        <w:t xml:space="preserve">That pulled the side-rope[5], held the near one in. </w:t>
      </w:r>
      <w:r>
        <w:rPr>
          <w:color w:val="000000"/>
          <w:sz w:val="24"/>
          <w:szCs w:val="24"/>
        </w:rPr>
        <w:br/>
        <w:t xml:space="preserve">  So for a time all chariots upright moved,</w:t>
      </w:r>
      <w:r>
        <w:rPr>
          <w:color w:val="000000"/>
          <w:sz w:val="24"/>
          <w:szCs w:val="24"/>
        </w:rPr>
        <w:br/>
        <w:t xml:space="preserve">But soon the Oetaean’s hard-mouthed horses broke</w:t>
      </w:r>
      <w:r>
        <w:rPr>
          <w:color w:val="000000"/>
          <w:sz w:val="24"/>
          <w:szCs w:val="24"/>
        </w:rPr>
        <w:br/>
        <w:t xml:space="preserve">From all control, and wheeling as they passed</w:t>
      </w:r>
      <w:r>
        <w:rPr>
          <w:color w:val="000000"/>
          <w:sz w:val="24"/>
          <w:szCs w:val="24"/>
        </w:rPr>
        <w:br/>
        <w:t xml:space="preserve">From the sixth circuit to begin the seventh,</w:t>
      </w:r>
      <w:r>
        <w:rPr>
          <w:color w:val="000000"/>
          <w:sz w:val="24"/>
          <w:szCs w:val="24"/>
        </w:rPr>
        <w:br/>
        <w:t xml:space="preserve">Smote front to front against the Barcan car. </w:t>
      </w:r>
      <w:r>
        <w:rPr>
          <w:color w:val="000000"/>
          <w:sz w:val="24"/>
          <w:szCs w:val="24"/>
        </w:rPr>
        <w:br/>
        <w:t xml:space="preserve">And when that one disaster had befallen,</w:t>
      </w:r>
      <w:r>
        <w:rPr>
          <w:color w:val="000000"/>
          <w:sz w:val="24"/>
          <w:szCs w:val="24"/>
        </w:rPr>
        <w:br/>
        <w:t xml:space="preserve">Each dashed against his neighbour and was thrown,</w:t>
      </w:r>
      <w:r>
        <w:rPr>
          <w:color w:val="000000"/>
          <w:sz w:val="24"/>
          <w:szCs w:val="24"/>
        </w:rPr>
        <w:br/>
        <w:t xml:space="preserve">Till the whole plain was strewn with chariot-wreck. </w:t>
      </w:r>
      <w:r>
        <w:rPr>
          <w:color w:val="000000"/>
          <w:sz w:val="24"/>
          <w:szCs w:val="24"/>
        </w:rPr>
        <w:br/>
        <w:t xml:space="preserve">Then the Athenian, skilled to ply the rein,</w:t>
      </w:r>
      <w:r>
        <w:rPr>
          <w:color w:val="000000"/>
          <w:sz w:val="24"/>
          <w:szCs w:val="24"/>
        </w:rPr>
        <w:br/>
        <w:t xml:space="preserve">Drew on one side, and heaving to, let pass</w:t>
      </w:r>
      <w:r>
        <w:rPr>
          <w:color w:val="000000"/>
          <w:sz w:val="24"/>
          <w:szCs w:val="24"/>
        </w:rPr>
        <w:br/>
        <w:t xml:space="preserve">The rider-crested surge that rolled i’ the midst. </w:t>
      </w:r>
      <w:r>
        <w:rPr>
          <w:color w:val="000000"/>
          <w:sz w:val="24"/>
          <w:szCs w:val="24"/>
        </w:rPr>
        <w:br/>
        <w:t xml:space="preserve">Meanwhile Orestes, trusting to the end,</w:t>
      </w:r>
      <w:r>
        <w:rPr>
          <w:color w:val="000000"/>
          <w:sz w:val="24"/>
          <w:szCs w:val="24"/>
        </w:rPr>
        <w:br/>
        <w:t xml:space="preserve">Was driving hindmost with tight rein; but now,</w:t>
      </w:r>
      <w:r>
        <w:rPr>
          <w:color w:val="000000"/>
          <w:sz w:val="24"/>
          <w:szCs w:val="24"/>
        </w:rPr>
        <w:br/>
        <w:t xml:space="preserve">Seeing him left the sole competitor,</w:t>
      </w:r>
      <w:r>
        <w:rPr>
          <w:color w:val="000000"/>
          <w:sz w:val="24"/>
          <w:szCs w:val="24"/>
        </w:rPr>
        <w:br/>
        <w:t xml:space="preserve">Hurling fierce clamour through his steeds, pursued: </w:t>
      </w:r>
      <w:r>
        <w:rPr>
          <w:color w:val="000000"/>
          <w:sz w:val="24"/>
          <w:szCs w:val="24"/>
        </w:rPr>
        <w:br/>
        <w:t xml:space="preserve">So drave they yoke by yoke—­now this, now that</w:t>
      </w:r>
      <w:r>
        <w:rPr>
          <w:color w:val="000000"/>
          <w:sz w:val="24"/>
          <w:szCs w:val="24"/>
        </w:rPr>
        <w:br/>
        <w:t xml:space="preserve">Pulling ahead with car and team.  Orestes,</w:t>
      </w:r>
      <w:r>
        <w:rPr>
          <w:color w:val="000000"/>
          <w:sz w:val="24"/>
          <w:szCs w:val="24"/>
        </w:rPr>
        <w:br/>
        <w:t xml:space="preserve">Ill-fated one, each previous course had driven</w:t>
      </w:r>
      <w:r>
        <w:rPr>
          <w:color w:val="000000"/>
          <w:sz w:val="24"/>
          <w:szCs w:val="24"/>
        </w:rPr>
        <w:br/>
        <w:t xml:space="preserve">Safely without a check, but after this,</w:t>
      </w:r>
      <w:r>
        <w:rPr>
          <w:color w:val="000000"/>
          <w:sz w:val="24"/>
          <w:szCs w:val="24"/>
        </w:rPr>
        <w:br/>
        <w:t xml:space="preserve">In letting loose again the left-hand rein[6],</w:t>
      </w:r>
      <w:r>
        <w:rPr>
          <w:color w:val="000000"/>
          <w:sz w:val="24"/>
          <w:szCs w:val="24"/>
        </w:rPr>
        <w:br/>
        <w:t xml:space="preserve">He struck the edge of the stone before he knew,</w:t>
      </w:r>
      <w:r>
        <w:rPr>
          <w:color w:val="000000"/>
          <w:sz w:val="24"/>
          <w:szCs w:val="24"/>
        </w:rPr>
        <w:br/>
        <w:t xml:space="preserve">Shattering the axle’s end, and tumbled prone,</w:t>
      </w:r>
      <w:r>
        <w:rPr>
          <w:color w:val="000000"/>
          <w:sz w:val="24"/>
          <w:szCs w:val="24"/>
        </w:rPr>
        <w:br/>
        <w:t xml:space="preserve">Caught in the reins[7], that dragged him with sharp thongs. </w:t>
      </w:r>
      <w:r>
        <w:rPr>
          <w:color w:val="000000"/>
          <w:sz w:val="24"/>
          <w:szCs w:val="24"/>
        </w:rPr>
        <w:br/>
        <w:t xml:space="preserve">Then as he fell to the earth the horses swerved,</w:t>
      </w:r>
      <w:r>
        <w:rPr>
          <w:color w:val="000000"/>
          <w:sz w:val="24"/>
          <w:szCs w:val="24"/>
        </w:rPr>
        <w:br/>
        <w:t xml:space="preserve">And roamed the field.  The people when they saw</w:t>
      </w:r>
      <w:r>
        <w:rPr>
          <w:color w:val="000000"/>
          <w:sz w:val="24"/>
          <w:szCs w:val="24"/>
        </w:rPr>
        <w:br/>
        <w:t xml:space="preserve">Him fallen from out the car, lamented loud</w:t>
      </w:r>
      <w:r>
        <w:rPr>
          <w:color w:val="000000"/>
          <w:sz w:val="24"/>
          <w:szCs w:val="24"/>
        </w:rPr>
        <w:br/>
        <w:t xml:space="preserve">For the fair youth, who had achieved before them</w:t>
      </w:r>
      <w:r>
        <w:rPr>
          <w:color w:val="000000"/>
          <w:sz w:val="24"/>
          <w:szCs w:val="24"/>
        </w:rPr>
        <w:br/>
        <w:t xml:space="preserve">Such glorious feats, and now had found such woe,—­</w:t>
      </w:r>
      <w:r>
        <w:rPr>
          <w:color w:val="000000"/>
          <w:sz w:val="24"/>
          <w:szCs w:val="24"/>
        </w:rPr>
        <w:br/>
        <w:t xml:space="preserve">Dashed on the ground, then tossed with legs aloft</w:t>
      </w:r>
      <w:r>
        <w:rPr>
          <w:color w:val="000000"/>
          <w:sz w:val="24"/>
          <w:szCs w:val="24"/>
        </w:rPr>
        <w:br/>
        <w:t xml:space="preserve">Against the sky,—­until the charioteers,</w:t>
      </w:r>
      <w:r>
        <w:rPr>
          <w:color w:val="000000"/>
          <w:sz w:val="24"/>
          <w:szCs w:val="24"/>
        </w:rPr>
        <w:br/>
        <w:t xml:space="preserve">Hardly restraining the impetuous team,</w:t>
      </w:r>
      <w:r>
        <w:rPr>
          <w:color w:val="000000"/>
          <w:sz w:val="24"/>
          <w:szCs w:val="24"/>
        </w:rPr>
        <w:br/>
        <w:t xml:space="preserve">Released him, covered so with blood that none,—­</w:t>
      </w:r>
      <w:r>
        <w:rPr>
          <w:color w:val="000000"/>
          <w:sz w:val="24"/>
          <w:szCs w:val="24"/>
        </w:rPr>
        <w:br/>
        <w:t xml:space="preserve">No friend who saw—­had known his hapless form. </w:t>
      </w:r>
      <w:r>
        <w:rPr>
          <w:color w:val="000000"/>
          <w:sz w:val="24"/>
          <w:szCs w:val="24"/>
        </w:rPr>
        <w:br/>
        <w:t xml:space="preserve">Which then we duly burned upon the pyre. </w:t>
      </w:r>
      <w:r>
        <w:rPr>
          <w:color w:val="000000"/>
          <w:sz w:val="24"/>
          <w:szCs w:val="24"/>
        </w:rPr>
        <w:br/>
        <w:t xml:space="preserve">And straightway men appointed to the task</w:t>
      </w:r>
      <w:r>
        <w:rPr>
          <w:color w:val="000000"/>
          <w:sz w:val="24"/>
          <w:szCs w:val="24"/>
        </w:rPr>
        <w:br/>
        <w:t xml:space="preserve">From all the Phocians bear his mighty frame—­</w:t>
      </w:r>
      <w:r>
        <w:rPr>
          <w:color w:val="000000"/>
          <w:sz w:val="24"/>
          <w:szCs w:val="24"/>
        </w:rPr>
        <w:br/>
        <w:t xml:space="preserve">Poor ashes! narrowed in a brazen urn,—­</w:t>
      </w:r>
      <w:r>
        <w:rPr>
          <w:color w:val="000000"/>
          <w:sz w:val="24"/>
          <w:szCs w:val="24"/>
        </w:rPr>
        <w:br/>
        <w:t xml:space="preserve">That he may find in his own fatherland</w:t>
      </w:r>
      <w:r>
        <w:rPr>
          <w:color w:val="000000"/>
          <w:sz w:val="24"/>
          <w:szCs w:val="24"/>
        </w:rPr>
        <w:br/>
        <w:t xml:space="preserve">His share of sepulture.—­Such our report,</w:t>
      </w:r>
      <w:r>
        <w:rPr>
          <w:color w:val="000000"/>
          <w:sz w:val="24"/>
          <w:szCs w:val="24"/>
        </w:rPr>
        <w:br/>
        <w:t xml:space="preserve">Painful to hear, but unto us, who saw,</w:t>
      </w:r>
      <w:r>
        <w:rPr>
          <w:color w:val="000000"/>
          <w:sz w:val="24"/>
          <w:szCs w:val="24"/>
        </w:rPr>
        <w:br/>
        <w:t xml:space="preserve">The mightiest horror that e’er met mine eye.
</w:t>
      </w:r>
    </w:p>
    <w:p>
      <w:pPr>
        <w:widowControl w:val="on"/>
        <w:pBdr/>
        <w:spacing w:before="240" w:after="240" w:line="240" w:lineRule="auto"/>
        <w:ind w:left="0" w:right="0"/>
        <w:jc w:val="left"/>
      </w:pPr>
      <w:r>
        <w:rPr>
          <w:color w:val="000000"/>
          <w:sz w:val="24"/>
          <w:szCs w:val="24"/>
        </w:rPr>
        <w:t xml:space="preserve">CH.  Alas! the stock of our old masters, then,</w:t>
      </w:r>
      <w:r>
        <w:rPr>
          <w:color w:val="000000"/>
          <w:sz w:val="24"/>
          <w:szCs w:val="24"/>
        </w:rPr>
        <w:br/>
        <w:t xml:space="preserve">Is utterly uprooted and destroyed.</w:t>
      </w:r>
    </w:p>
    <w:p>
      <w:pPr>
        <w:widowControl w:val="on"/>
        <w:pBdr/>
        <w:spacing w:before="240" w:after="240" w:line="240" w:lineRule="auto"/>
        <w:ind w:left="0" w:right="0"/>
        <w:jc w:val="left"/>
      </w:pPr>
      <w:r>
        <w:rPr>
          <w:color w:val="000000"/>
          <w:sz w:val="24"/>
          <w:szCs w:val="24"/>
        </w:rPr>
        <w:t xml:space="preserve">CLY.  O heavens! what shall I say?  That this is well? </w:t>
      </w:r>
      <w:r>
        <w:rPr>
          <w:color w:val="000000"/>
          <w:sz w:val="24"/>
          <w:szCs w:val="24"/>
        </w:rPr>
        <w:br/>
        <w:t xml:space="preserve">Or terrible, but gainful?  Hard my lot,</w:t>
      </w:r>
      <w:r>
        <w:rPr>
          <w:color w:val="000000"/>
          <w:sz w:val="24"/>
          <w:szCs w:val="24"/>
        </w:rPr>
        <w:br/>
        <w:t xml:space="preserve">To save my life through my calamity!</w:t>
      </w:r>
    </w:p>
    <w:p>
      <w:pPr>
        <w:widowControl w:val="on"/>
        <w:pBdr/>
        <w:spacing w:before="240" w:after="240" w:line="240" w:lineRule="auto"/>
        <w:ind w:left="0" w:right="0"/>
        <w:jc w:val="left"/>
      </w:pPr>
      <w:r>
        <w:rPr>
          <w:color w:val="000000"/>
          <w:sz w:val="24"/>
          <w:szCs w:val="24"/>
        </w:rPr>
        <w:t xml:space="preserve">OLD M. Lady, why hath my speech disheartened thee?</w:t>
      </w:r>
    </w:p>
    <w:p>
      <w:pPr>
        <w:widowControl w:val="on"/>
        <w:pBdr/>
        <w:spacing w:before="240" w:after="240" w:line="240" w:lineRule="auto"/>
        <w:ind w:left="0" w:right="0"/>
        <w:jc w:val="left"/>
      </w:pPr>
      <w:r>
        <w:rPr>
          <w:color w:val="000000"/>
          <w:sz w:val="24"/>
          <w:szCs w:val="24"/>
        </w:rPr>
        <w:t xml:space="preserve">CLY.  To be a mother hath a marvellous power: </w:t>
      </w:r>
      <w:r>
        <w:rPr>
          <w:color w:val="000000"/>
          <w:sz w:val="24"/>
          <w:szCs w:val="24"/>
        </w:rPr>
        <w:br/>
        <w:t xml:space="preserve">No injury can make one hate one’s child.</w:t>
      </w:r>
    </w:p>
    <w:p>
      <w:pPr>
        <w:widowControl w:val="on"/>
        <w:pBdr/>
        <w:spacing w:before="240" w:after="240" w:line="240" w:lineRule="auto"/>
        <w:ind w:left="0" w:right="0"/>
        <w:jc w:val="left"/>
      </w:pPr>
      <w:r>
        <w:rPr>
          <w:color w:val="000000"/>
          <w:sz w:val="24"/>
          <w:szCs w:val="24"/>
        </w:rPr>
        <w:t xml:space="preserve">OLD M. Then it should seem our coming was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CLY.  In vain?  Nay, verily; thou, that hast brought</w:t>
      </w:r>
      <w:r>
        <w:rPr>
          <w:color w:val="000000"/>
          <w:sz w:val="24"/>
          <w:szCs w:val="24"/>
        </w:rPr>
        <w:br/>
        <w:t xml:space="preserve">Clear evidences of his fate, who, sprung</w:t>
      </w:r>
      <w:r>
        <w:rPr>
          <w:color w:val="000000"/>
          <w:sz w:val="24"/>
          <w:szCs w:val="24"/>
        </w:rPr>
        <w:br/>
        <w:t xml:space="preserve">Prom my life’s essence, severed from my breast</w:t>
      </w:r>
      <w:r>
        <w:rPr>
          <w:color w:val="000000"/>
          <w:sz w:val="24"/>
          <w:szCs w:val="24"/>
        </w:rPr>
        <w:br/>
        <w:t xml:space="preserve">And nurture, was estranged in banishment,</w:t>
      </w:r>
      <w:r>
        <w:rPr>
          <w:color w:val="000000"/>
          <w:sz w:val="24"/>
          <w:szCs w:val="24"/>
        </w:rPr>
        <w:br/>
        <w:t xml:space="preserve">And never saw me from the day he went</w:t>
      </w:r>
      <w:r>
        <w:rPr>
          <w:color w:val="000000"/>
          <w:sz w:val="24"/>
          <w:szCs w:val="24"/>
        </w:rPr>
        <w:br/>
        <w:t xml:space="preserve">Out from this land, but for his father’s blood</w:t>
      </w:r>
      <w:r>
        <w:rPr>
          <w:color w:val="000000"/>
          <w:sz w:val="24"/>
          <w:szCs w:val="24"/>
        </w:rPr>
        <w:br/>
        <w:t xml:space="preserve">Threatened me still with accusation dire;</w:t>
      </w:r>
      <w:r>
        <w:rPr>
          <w:color w:val="000000"/>
          <w:sz w:val="24"/>
          <w:szCs w:val="24"/>
        </w:rPr>
        <w:br/>
        <w:t xml:space="preserve">That sleep nor soothed at night nor sweetly stole</w:t>
      </w:r>
      <w:r>
        <w:rPr>
          <w:color w:val="000000"/>
          <w:sz w:val="24"/>
          <w:szCs w:val="24"/>
        </w:rPr>
        <w:br/>
        <w:t xml:space="preserve">My senses from the day, but, all my time,</w:t>
      </w:r>
      <w:r>
        <w:rPr>
          <w:color w:val="000000"/>
          <w:sz w:val="24"/>
          <w:szCs w:val="24"/>
        </w:rPr>
        <w:br/>
        <w:t xml:space="preserve">Each instant led me on the way to death!—­</w:t>
      </w:r>
      <w:r>
        <w:rPr>
          <w:color w:val="000000"/>
          <w:sz w:val="24"/>
          <w:szCs w:val="24"/>
        </w:rPr>
        <w:br/>
        <w:t xml:space="preserve">But this day’s chance hath freed me from all fear</w:t>
      </w:r>
      <w:r>
        <w:rPr>
          <w:color w:val="000000"/>
          <w:sz w:val="24"/>
          <w:szCs w:val="24"/>
        </w:rPr>
        <w:br/>
        <w:t xml:space="preserve">Of him, and of this maid:  who being at home</w:t>
      </w:r>
      <w:r>
        <w:rPr>
          <w:color w:val="000000"/>
          <w:sz w:val="24"/>
          <w:szCs w:val="24"/>
        </w:rPr>
        <w:br/>
        <w:t xml:space="preserve">Troubled me more, and with unmeasured thirst</w:t>
      </w:r>
      <w:r>
        <w:rPr>
          <w:color w:val="000000"/>
          <w:sz w:val="24"/>
          <w:szCs w:val="24"/>
        </w:rPr>
        <w:br/>
        <w:t xml:space="preserve">Kept draining my life-blood; but now her threats</w:t>
      </w:r>
      <w:r>
        <w:rPr>
          <w:color w:val="000000"/>
          <w:sz w:val="24"/>
          <w:szCs w:val="24"/>
        </w:rPr>
        <w:br/>
        <w:t xml:space="preserve">Will leave us quiet days, methinks, and peace</w:t>
      </w:r>
      <w:r>
        <w:rPr>
          <w:color w:val="000000"/>
          <w:sz w:val="24"/>
          <w:szCs w:val="24"/>
        </w:rPr>
        <w:br/>
        <w:t xml:space="preserve">Unbroken.—­How then shouldst thou come in vain?</w:t>
      </w:r>
    </w:p>
    <w:p>
      <w:pPr>
        <w:widowControl w:val="on"/>
        <w:pBdr/>
        <w:spacing w:before="240" w:after="240" w:line="240" w:lineRule="auto"/>
        <w:ind w:left="0" w:right="0"/>
        <w:jc w:val="left"/>
      </w:pPr>
      <w:r>
        <w:rPr>
          <w:color w:val="000000"/>
          <w:sz w:val="24"/>
          <w:szCs w:val="24"/>
        </w:rPr>
        <w:t xml:space="preserve">EL.  O misery!  ’Tis time to wail thy fate,</w:t>
      </w:r>
      <w:r>
        <w:rPr>
          <w:color w:val="000000"/>
          <w:sz w:val="24"/>
          <w:szCs w:val="24"/>
        </w:rPr>
        <w:br/>
        <w:t xml:space="preserve">Orestes, when, in thy calamity,</w:t>
      </w:r>
      <w:r>
        <w:rPr>
          <w:color w:val="000000"/>
          <w:sz w:val="24"/>
          <w:szCs w:val="24"/>
        </w:rPr>
        <w:br/>
        <w:t xml:space="preserve">Thy mother thus insults thee.  Is it well?</w:t>
      </w:r>
    </w:p>
    <w:p>
      <w:pPr>
        <w:widowControl w:val="on"/>
        <w:pBdr/>
        <w:spacing w:before="240" w:after="240" w:line="240" w:lineRule="auto"/>
        <w:ind w:left="0" w:right="0"/>
        <w:jc w:val="left"/>
      </w:pPr>
      <w:r>
        <w:rPr>
          <w:color w:val="000000"/>
          <w:sz w:val="24"/>
          <w:szCs w:val="24"/>
        </w:rPr>
        <w:t xml:space="preserve">CLY.  ’Tis well that he is gone, not that you live.</w:t>
      </w:r>
    </w:p>
    <w:p>
      <w:pPr>
        <w:widowControl w:val="on"/>
        <w:pBdr/>
        <w:spacing w:before="240" w:after="240" w:line="240" w:lineRule="auto"/>
        <w:ind w:left="0" w:right="0"/>
        <w:jc w:val="left"/>
      </w:pPr>
      <w:r>
        <w:rPr>
          <w:color w:val="000000"/>
          <w:sz w:val="24"/>
          <w:szCs w:val="24"/>
        </w:rPr>
        <w:t xml:space="preserve">EL.  Hear, ’venging spirits of the lately dead!</w:t>
      </w:r>
    </w:p>
    <w:p>
      <w:pPr>
        <w:widowControl w:val="on"/>
        <w:pBdr/>
        <w:spacing w:before="240" w:after="240" w:line="240" w:lineRule="auto"/>
        <w:ind w:left="0" w:right="0"/>
        <w:jc w:val="left"/>
      </w:pPr>
      <w:r>
        <w:rPr>
          <w:color w:val="000000"/>
          <w:sz w:val="24"/>
          <w:szCs w:val="24"/>
        </w:rPr>
        <w:t xml:space="preserve">CLY.  The avenging spirits have heard and answered well.</w:t>
      </w:r>
    </w:p>
    <w:p>
      <w:pPr>
        <w:widowControl w:val="on"/>
        <w:pBdr/>
        <w:spacing w:before="240" w:after="240" w:line="240" w:lineRule="auto"/>
        <w:ind w:left="0" w:right="0"/>
        <w:jc w:val="left"/>
      </w:pPr>
      <w:r>
        <w:rPr>
          <w:color w:val="000000"/>
          <w:sz w:val="24"/>
          <w:szCs w:val="24"/>
        </w:rPr>
        <w:t xml:space="preserve">EL.  Insult us now, for thou art fortunate!</w:t>
      </w:r>
    </w:p>
    <w:p>
      <w:pPr>
        <w:widowControl w:val="on"/>
        <w:pBdr/>
        <w:spacing w:before="240" w:after="240" w:line="240" w:lineRule="auto"/>
        <w:ind w:left="0" w:right="0"/>
        <w:jc w:val="left"/>
      </w:pPr>
      <w:r>
        <w:rPr>
          <w:color w:val="000000"/>
          <w:sz w:val="24"/>
          <w:szCs w:val="24"/>
        </w:rPr>
        <w:t xml:space="preserve">CLY.  You and Orestes are to quench my pride.</w:t>
      </w:r>
    </w:p>
    <w:p>
      <w:pPr>
        <w:widowControl w:val="on"/>
        <w:pBdr/>
        <w:spacing w:before="240" w:after="240" w:line="240" w:lineRule="auto"/>
        <w:ind w:left="0" w:right="0"/>
        <w:jc w:val="left"/>
      </w:pPr>
      <w:r>
        <w:rPr>
          <w:color w:val="000000"/>
          <w:sz w:val="24"/>
          <w:szCs w:val="24"/>
        </w:rPr>
        <w:t xml:space="preserve">EL.  Our pride is quenched.  No hope of quenching thee!</w:t>
      </w:r>
    </w:p>
    <w:p>
      <w:pPr>
        <w:widowControl w:val="on"/>
        <w:pBdr/>
        <w:spacing w:before="240" w:after="240" w:line="240" w:lineRule="auto"/>
        <w:ind w:left="0" w:right="0"/>
        <w:jc w:val="left"/>
      </w:pPr>
      <w:r>
        <w:rPr>
          <w:color w:val="000000"/>
          <w:sz w:val="24"/>
          <w:szCs w:val="24"/>
        </w:rPr>
        <w:t xml:space="preserve">CLY.  A world of good is in thy coming, stranger,</w:t>
      </w:r>
      <w:r>
        <w:rPr>
          <w:color w:val="000000"/>
          <w:sz w:val="24"/>
          <w:szCs w:val="24"/>
        </w:rPr>
        <w:br/>
        <w:t xml:space="preserve">Since thou hast silenced this all-clamorous tongue.</w:t>
      </w:r>
    </w:p>
    <w:p>
      <w:pPr>
        <w:widowControl w:val="on"/>
        <w:pBdr/>
        <w:spacing w:before="240" w:after="240" w:line="240" w:lineRule="auto"/>
        <w:ind w:left="0" w:right="0"/>
        <w:jc w:val="left"/>
      </w:pPr>
      <w:r>
        <w:rPr>
          <w:color w:val="000000"/>
          <w:sz w:val="24"/>
          <w:szCs w:val="24"/>
        </w:rPr>
        <w:t xml:space="preserve">OLD M. Then I may go my way, seeing all is well.</w:t>
      </w:r>
    </w:p>
    <w:p>
      <w:pPr>
        <w:widowControl w:val="on"/>
        <w:pBdr/>
        <w:spacing w:before="240" w:after="240" w:line="240" w:lineRule="auto"/>
        <w:ind w:left="0" w:right="0"/>
        <w:jc w:val="left"/>
      </w:pPr>
      <w:r>
        <w:rPr>
          <w:color w:val="000000"/>
          <w:sz w:val="24"/>
          <w:szCs w:val="24"/>
        </w:rPr>
        <w:t xml:space="preserve">CLY.  Nay, go not yet!  That would disgrace alike</w:t>
      </w:r>
      <w:r>
        <w:rPr>
          <w:color w:val="000000"/>
          <w:sz w:val="24"/>
          <w:szCs w:val="24"/>
        </w:rPr>
        <w:br/>
        <w:t xml:space="preserve">Me and the friend who sent you to our land. </w:t>
      </w:r>
      <w:r>
        <w:rPr>
          <w:color w:val="000000"/>
          <w:sz w:val="24"/>
          <w:szCs w:val="24"/>
        </w:rPr>
        <w:br/>
        <w:t xml:space="preserve">But come thou in, and leave her out of door</w:t>
      </w:r>
      <w:r>
        <w:rPr>
          <w:color w:val="000000"/>
          <w:sz w:val="24"/>
          <w:szCs w:val="24"/>
        </w:rPr>
        <w:br/>
        <w:t xml:space="preserve">To wail her own and loved ones’ overthrow.</w:t>
      </w:r>
      <w:r>
        <w:rPr>
          <w:color w:val="000000"/>
          <w:sz w:val="24"/>
          <w:szCs w:val="24"/>
        </w:rPr>
        <w:br/>
        <w:t xml:space="preserve">                                  [</w:t>
      </w:r>
      <w:r>
        <w:rPr>
          <w:i/>
          <w:color w:val="000000"/>
          <w:sz w:val="24"/>
          <w:szCs w:val="24"/>
        </w:rPr>
        <w:t xml:space="preserve">Exeunt</w:t>
      </w:r>
      <w:r>
        <w:rPr>
          <w:color w:val="000000"/>
          <w:sz w:val="24"/>
          <w:szCs w:val="24"/>
        </w:rPr>
        <w:t xml:space="preserve"> CLYTEMNESTRA </w:t>
      </w:r>
      <w:r>
        <w:rPr>
          <w:i/>
          <w:color w:val="000000"/>
          <w:sz w:val="24"/>
          <w:szCs w:val="24"/>
        </w:rPr>
        <w:t xml:space="preserve">and</w:t>
      </w:r>
      <w:r>
        <w:rPr>
          <w:color w:val="000000"/>
          <w:sz w:val="24"/>
          <w:szCs w:val="24"/>
        </w:rPr>
        <w:t xml:space="preserve"> Old Man</w:t>
      </w:r>
    </w:p>
    <w:p>
      <w:pPr>
        <w:widowControl w:val="on"/>
        <w:pBdr/>
        <w:spacing w:before="240" w:after="240" w:line="240" w:lineRule="auto"/>
        <w:ind w:left="0" w:right="0"/>
        <w:jc w:val="left"/>
      </w:pPr>
      <w:r>
        <w:rPr>
          <w:color w:val="000000"/>
          <w:sz w:val="24"/>
          <w:szCs w:val="24"/>
        </w:rPr>
        <w:t xml:space="preserve">EL.  Think you the wretch in heartfelt agony</w:t>
      </w:r>
      <w:r>
        <w:rPr>
          <w:color w:val="000000"/>
          <w:sz w:val="24"/>
          <w:szCs w:val="24"/>
        </w:rPr>
        <w:br/>
        <w:t xml:space="preserve">Weeps inconsolably her perished son? </w:t>
      </w:r>
      <w:r>
        <w:rPr>
          <w:color w:val="000000"/>
          <w:sz w:val="24"/>
          <w:szCs w:val="24"/>
        </w:rPr>
        <w:br/>
        <w:t xml:space="preserve">She left us with a laugh!  O misery! </w:t>
      </w:r>
      <w:r>
        <w:rPr>
          <w:color w:val="000000"/>
          <w:sz w:val="24"/>
          <w:szCs w:val="24"/>
        </w:rPr>
        <w:br/>
        <w:t xml:space="preserve">How thou hast ruined me, dear brother mine,</w:t>
      </w:r>
      <w:r>
        <w:rPr>
          <w:color w:val="000000"/>
          <w:sz w:val="24"/>
          <w:szCs w:val="24"/>
        </w:rPr>
        <w:br/>
        <w:t xml:space="preserve">By dying!  Thou hast torn from out my heart</w:t>
      </w:r>
      <w:r>
        <w:rPr>
          <w:color w:val="000000"/>
          <w:sz w:val="24"/>
          <w:szCs w:val="24"/>
        </w:rPr>
        <w:br/>
        <w:t xml:space="preserve">The only hope I cherished yet, that thou</w:t>
      </w:r>
      <w:r>
        <w:rPr>
          <w:color w:val="000000"/>
          <w:sz w:val="24"/>
          <w:szCs w:val="24"/>
        </w:rPr>
        <w:br/>
        <w:t xml:space="preserve">Living wouldst come hereafter to avenge</w:t>
      </w:r>
      <w:r>
        <w:rPr>
          <w:color w:val="000000"/>
          <w:sz w:val="24"/>
          <w:szCs w:val="24"/>
        </w:rPr>
        <w:br/>
        <w:t xml:space="preserve">Thy father’s woes and mine.  Where must I go? </w:t>
      </w:r>
      <w:r>
        <w:rPr>
          <w:color w:val="000000"/>
          <w:sz w:val="24"/>
          <w:szCs w:val="24"/>
        </w:rPr>
        <w:br/>
        <w:t xml:space="preserve">Since I am left of thee and of my sire</w:t>
      </w:r>
      <w:r>
        <w:rPr>
          <w:color w:val="000000"/>
          <w:sz w:val="24"/>
          <w:szCs w:val="24"/>
        </w:rPr>
        <w:br/>
        <w:t xml:space="preserve">Bereaved and lonely, and once more must be</w:t>
      </w:r>
      <w:r>
        <w:rPr>
          <w:color w:val="000000"/>
          <w:sz w:val="24"/>
          <w:szCs w:val="24"/>
        </w:rPr>
        <w:br/>
        <w:t xml:space="preserve">The drudge and menial of my bitterest foes,</w:t>
      </w:r>
      <w:r>
        <w:rPr>
          <w:color w:val="000000"/>
          <w:sz w:val="24"/>
          <w:szCs w:val="24"/>
        </w:rPr>
        <w:br/>
        <w:t xml:space="preserve">My father’s murderers.  Say, is it well? </w:t>
      </w:r>
      <w:r>
        <w:rPr>
          <w:color w:val="000000"/>
          <w:sz w:val="24"/>
          <w:szCs w:val="24"/>
        </w:rPr>
        <w:br/>
        <w:t xml:space="preserve">Nay, nevermore will I consort with these,</w:t>
      </w:r>
      <w:r>
        <w:rPr>
          <w:color w:val="000000"/>
          <w:sz w:val="24"/>
          <w:szCs w:val="24"/>
        </w:rPr>
        <w:br/>
        <w:t xml:space="preserve">But sinking here before the palace gate,</w:t>
      </w:r>
      <w:r>
        <w:rPr>
          <w:color w:val="000000"/>
          <w:sz w:val="24"/>
          <w:szCs w:val="24"/>
        </w:rPr>
        <w:br/>
        <w:t xml:space="preserve">Thus, friendless, I will wither out my life. </w:t>
      </w:r>
      <w:r>
        <w:rPr>
          <w:color w:val="000000"/>
          <w:sz w:val="24"/>
          <w:szCs w:val="24"/>
        </w:rPr>
        <w:br/>
        <w:t xml:space="preserve">Hereat if any in the house be vexed,</w:t>
      </w:r>
      <w:r>
        <w:rPr>
          <w:color w:val="000000"/>
          <w:sz w:val="24"/>
          <w:szCs w:val="24"/>
        </w:rPr>
        <w:br/>
        <w:t xml:space="preserve">Let them destroy me; for to take my life</w:t>
      </w:r>
      <w:r>
        <w:rPr>
          <w:color w:val="000000"/>
          <w:sz w:val="24"/>
          <w:szCs w:val="24"/>
        </w:rPr>
        <w:br/>
        <w:t xml:space="preserve">Were kindness, and to live is only pain: </w:t>
      </w:r>
      <w:r>
        <w:rPr>
          <w:color w:val="000000"/>
          <w:sz w:val="24"/>
          <w:szCs w:val="24"/>
        </w:rPr>
        <w:br/>
        <w:t xml:space="preserve">Life hath not kindled my desires with joy.</w:t>
      </w:r>
    </w:p>
    <w:p>
      <w:pPr>
        <w:widowControl w:val="on"/>
        <w:pBdr/>
        <w:spacing w:before="240" w:after="240" w:line="240" w:lineRule="auto"/>
        <w:ind w:left="0" w:right="0"/>
        <w:jc w:val="left"/>
      </w:pPr>
      <w:r>
        <w:rPr>
          <w:color w:val="000000"/>
          <w:sz w:val="24"/>
          <w:szCs w:val="24"/>
        </w:rPr>
        <w:t xml:space="preserve">CH. 1.  O ever-blazing sun!  I 1</w:t>
      </w:r>
      <w:r>
        <w:rPr>
          <w:color w:val="000000"/>
          <w:sz w:val="24"/>
          <w:szCs w:val="24"/>
        </w:rPr>
        <w:br/>
        <w:t xml:space="preserve">      O lightning of the eternal Sire! </w:t>
      </w:r>
      <w:r>
        <w:rPr>
          <w:color w:val="000000"/>
          <w:sz w:val="24"/>
          <w:szCs w:val="24"/>
        </w:rPr>
        <w:br/>
        <w:t xml:space="preserve">      Can ye behold this done</w:t>
      </w:r>
      <w:r>
        <w:rPr>
          <w:color w:val="000000"/>
          <w:sz w:val="24"/>
          <w:szCs w:val="24"/>
        </w:rPr>
        <w:br/>
        <w:t xml:space="preserve">      And tamely hide your all-avenging fire?</w:t>
      </w:r>
    </w:p>
    <w:p>
      <w:pPr>
        <w:widowControl w:val="on"/>
        <w:pBdr/>
        <w:spacing w:before="240" w:after="240" w:line="240" w:lineRule="auto"/>
        <w:ind w:left="0" w:right="0"/>
        <w:jc w:val="left"/>
      </w:pPr>
      <w:r>
        <w:rPr>
          <w:color w:val="000000"/>
          <w:sz w:val="24"/>
          <w:szCs w:val="24"/>
        </w:rPr>
        <w:t xml:space="preserve">EL.  Ah me!</w:t>
      </w:r>
    </w:p>
    <w:p>
      <w:pPr>
        <w:widowControl w:val="on"/>
        <w:pBdr/>
        <w:spacing w:before="240" w:after="240" w:line="240" w:lineRule="auto"/>
        <w:ind w:left="0" w:right="0"/>
        <w:jc w:val="left"/>
      </w:pPr>
      <w:r>
        <w:rPr>
          <w:color w:val="000000"/>
          <w:sz w:val="24"/>
          <w:szCs w:val="24"/>
        </w:rPr>
        <w:t xml:space="preserve">CH. 2.  My daughter, why these tears?</w:t>
      </w:r>
    </w:p>
    <w:p>
      <w:pPr>
        <w:widowControl w:val="on"/>
        <w:pBdr/>
        <w:spacing w:before="240" w:after="240" w:line="240" w:lineRule="auto"/>
        <w:ind w:left="0" w:right="0"/>
        <w:jc w:val="left"/>
      </w:pPr>
      <w:r>
        <w:rPr>
          <w:color w:val="000000"/>
          <w:sz w:val="24"/>
          <w:szCs w:val="24"/>
        </w:rPr>
        <w:t xml:space="preserve">EL.  Woe!</w:t>
      </w:r>
    </w:p>
    <w:p>
      <w:pPr>
        <w:widowControl w:val="on"/>
        <w:pBdr/>
        <w:spacing w:before="240" w:after="240" w:line="240" w:lineRule="auto"/>
        <w:ind w:left="0" w:right="0"/>
        <w:jc w:val="left"/>
      </w:pPr>
      <w:r>
        <w:rPr>
          <w:color w:val="000000"/>
          <w:sz w:val="24"/>
          <w:szCs w:val="24"/>
        </w:rPr>
        <w:t xml:space="preserve">CH. 3.  Weep not, calm thy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EL.  You kill me.</w:t>
      </w:r>
    </w:p>
    <w:p>
      <w:pPr>
        <w:widowControl w:val="on"/>
        <w:pBdr/>
        <w:spacing w:before="240" w:after="240" w:line="240" w:lineRule="auto"/>
        <w:ind w:left="0" w:right="0"/>
        <w:jc w:val="left"/>
      </w:pPr>
      <w:r>
        <w:rPr>
          <w:color w:val="000000"/>
          <w:sz w:val="24"/>
          <w:szCs w:val="24"/>
        </w:rPr>
        <w:t xml:space="preserve">CH. 4.  How?</w:t>
      </w:r>
    </w:p>
    <w:p>
      <w:pPr>
        <w:widowControl w:val="on"/>
        <w:pBdr/>
        <w:spacing w:before="240" w:after="240" w:line="240" w:lineRule="auto"/>
        <w:ind w:left="0" w:right="0"/>
        <w:jc w:val="left"/>
      </w:pPr>
      <w:r>
        <w:rPr>
          <w:color w:val="000000"/>
          <w:sz w:val="24"/>
          <w:szCs w:val="24"/>
        </w:rPr>
        <w:t xml:space="preserve">EL.  To breathe</w:t>
      </w:r>
      <w:r>
        <w:rPr>
          <w:color w:val="000000"/>
          <w:sz w:val="24"/>
          <w:szCs w:val="24"/>
        </w:rPr>
        <w:br/>
        <w:t xml:space="preserve">      A hope for one beneath</w:t>
      </w:r>
      <w:r>
        <w:rPr>
          <w:color w:val="000000"/>
          <w:sz w:val="24"/>
          <w:szCs w:val="24"/>
        </w:rPr>
        <w:br/>
        <w:t xml:space="preserve">      So clearly sunk in death,</w:t>
      </w:r>
      <w:r>
        <w:rPr>
          <w:color w:val="000000"/>
          <w:sz w:val="24"/>
          <w:szCs w:val="24"/>
        </w:rPr>
        <w:br/>
        <w:t xml:space="preserve">      ’Tis to afflict me more</w:t>
      </w:r>
      <w:r>
        <w:rPr>
          <w:color w:val="000000"/>
          <w:sz w:val="24"/>
          <w:szCs w:val="24"/>
        </w:rPr>
        <w:br/>
        <w:t xml:space="preserve">      Already pining sore.</w:t>
      </w:r>
    </w:p>
    <w:p>
      <w:pPr>
        <w:widowControl w:val="on"/>
        <w:pBdr/>
        <w:spacing w:before="240" w:after="240" w:line="240" w:lineRule="auto"/>
        <w:ind w:left="0" w:right="0"/>
        <w:jc w:val="left"/>
      </w:pPr>
      <w:r>
        <w:rPr>
          <w:color w:val="000000"/>
          <w:sz w:val="24"/>
          <w:szCs w:val="24"/>
        </w:rPr>
        <w:t xml:space="preserve">CH. 5.  One in a woman’s toils I 2</w:t>
      </w:r>
      <w:r>
        <w:rPr>
          <w:color w:val="000000"/>
          <w:sz w:val="24"/>
          <w:szCs w:val="24"/>
        </w:rPr>
        <w:br/>
        <w:t xml:space="preserve">Was tangled[8], buried by her glittering coils,</w:t>
      </w:r>
      <w:r>
        <w:rPr>
          <w:color w:val="000000"/>
          <w:sz w:val="24"/>
          <w:szCs w:val="24"/>
        </w:rPr>
        <w:br/>
        <w:t xml:space="preserve">Who now beneath—­</w:t>
      </w:r>
    </w:p>
    <w:p>
      <w:pPr>
        <w:widowControl w:val="on"/>
        <w:pBdr/>
        <w:spacing w:before="240" w:after="240" w:line="240" w:lineRule="auto"/>
        <w:ind w:left="0" w:right="0"/>
        <w:jc w:val="left"/>
      </w:pPr>
      <w:r>
        <w:rPr>
          <w:color w:val="000000"/>
          <w:sz w:val="24"/>
          <w:szCs w:val="24"/>
        </w:rPr>
        <w:t xml:space="preserve">EL.  Ah woe!</w:t>
      </w:r>
    </w:p>
    <w:p>
      <w:pPr>
        <w:widowControl w:val="on"/>
        <w:pBdr/>
        <w:spacing w:before="240" w:after="240" w:line="240" w:lineRule="auto"/>
        <w:ind w:left="0" w:right="0"/>
        <w:jc w:val="left"/>
      </w:pPr>
      <w:r>
        <w:rPr>
          <w:color w:val="000000"/>
          <w:sz w:val="24"/>
          <w:szCs w:val="24"/>
        </w:rPr>
        <w:t xml:space="preserve">CH. 6.  Rules with a spirit unimpaired and strong.</w:t>
      </w:r>
    </w:p>
    <w:p>
      <w:pPr>
        <w:widowControl w:val="on"/>
        <w:pBdr/>
        <w:spacing w:before="240" w:after="240" w:line="240" w:lineRule="auto"/>
        <w:ind w:left="0" w:right="0"/>
        <w:jc w:val="left"/>
      </w:pPr>
      <w:r>
        <w:rPr>
          <w:color w:val="000000"/>
          <w:sz w:val="24"/>
          <w:szCs w:val="24"/>
        </w:rPr>
        <w:t xml:space="preserve">EL.  O dreadful!</w:t>
      </w:r>
    </w:p>
    <w:p>
      <w:pPr>
        <w:widowControl w:val="on"/>
        <w:pBdr/>
        <w:spacing w:before="240" w:after="240" w:line="240" w:lineRule="auto"/>
        <w:ind w:left="0" w:right="0"/>
        <w:jc w:val="left"/>
      </w:pPr>
      <w:r>
        <w:rPr>
          <w:color w:val="000000"/>
          <w:sz w:val="24"/>
          <w:szCs w:val="24"/>
        </w:rPr>
        <w:t xml:space="preserve">CH. 7.  Dreadful was the wrong.</w:t>
      </w:r>
    </w:p>
    <w:p>
      <w:pPr>
        <w:widowControl w:val="on"/>
        <w:pBdr/>
        <w:spacing w:before="240" w:after="240" w:line="240" w:lineRule="auto"/>
        <w:ind w:left="0" w:right="0"/>
        <w:jc w:val="left"/>
      </w:pPr>
      <w:r>
        <w:rPr>
          <w:color w:val="000000"/>
          <w:sz w:val="24"/>
          <w:szCs w:val="24"/>
        </w:rPr>
        <w:t xml:space="preserve">EL.  But she was quelled.</w:t>
      </w:r>
    </w:p>
    <w:p>
      <w:pPr>
        <w:widowControl w:val="on"/>
        <w:pBdr/>
        <w:spacing w:before="240" w:after="240" w:line="240" w:lineRule="auto"/>
        <w:ind w:left="0" w:right="0"/>
        <w:jc w:val="left"/>
      </w:pPr>
      <w:r>
        <w:rPr>
          <w:color w:val="000000"/>
          <w:sz w:val="24"/>
          <w:szCs w:val="24"/>
        </w:rPr>
        <w:t xml:space="preserve">CH. 8.  Ay.</w:t>
      </w:r>
    </w:p>
    <w:p>
      <w:pPr>
        <w:widowControl w:val="on"/>
        <w:pBdr/>
        <w:spacing w:before="240" w:after="240" w:line="240" w:lineRule="auto"/>
        <w:ind w:left="0" w:right="0"/>
        <w:jc w:val="left"/>
      </w:pPr>
      <w:r>
        <w:rPr>
          <w:color w:val="000000"/>
          <w:sz w:val="24"/>
          <w:szCs w:val="24"/>
        </w:rPr>
        <w:t xml:space="preserve">EL.  True! </w:t>
      </w:r>
      <w:r>
        <w:rPr>
          <w:color w:val="000000"/>
          <w:sz w:val="24"/>
          <w:szCs w:val="24"/>
        </w:rPr>
        <w:br/>
        <w:t xml:space="preserve">That faithful mourner knew</w:t>
      </w:r>
      <w:r>
        <w:rPr>
          <w:color w:val="000000"/>
          <w:sz w:val="24"/>
          <w:szCs w:val="24"/>
        </w:rPr>
        <w:br/>
        <w:t xml:space="preserve">A brother’s aid.  But I</w:t>
      </w:r>
      <w:r>
        <w:rPr>
          <w:color w:val="000000"/>
          <w:sz w:val="24"/>
          <w:szCs w:val="24"/>
        </w:rPr>
        <w:br/>
        <w:t xml:space="preserve">Have no man now.  The one</w:t>
      </w:r>
      <w:r>
        <w:rPr>
          <w:color w:val="000000"/>
          <w:sz w:val="24"/>
          <w:szCs w:val="24"/>
        </w:rPr>
        <w:br/>
        <w:t xml:space="preserve">I had, is gone, is gone. </w:t>
      </w:r>
      <w:r>
        <w:rPr>
          <w:color w:val="000000"/>
          <w:sz w:val="24"/>
          <w:szCs w:val="24"/>
        </w:rPr>
        <w:br/>
        <w:t xml:space="preserve">Rapt into nothingness.</w:t>
      </w:r>
    </w:p>
    <w:p>
      <w:pPr>
        <w:widowControl w:val="on"/>
        <w:pBdr/>
        <w:spacing w:before="240" w:after="240" w:line="240" w:lineRule="auto"/>
        <w:ind w:left="0" w:right="0"/>
        <w:jc w:val="left"/>
      </w:pPr>
      <w:r>
        <w:rPr>
          <w:color w:val="000000"/>
          <w:sz w:val="24"/>
          <w:szCs w:val="24"/>
        </w:rPr>
        <w:t xml:space="preserve">CH. 9.  Thou art wrung with sore distress.  II 1</w:t>
      </w:r>
    </w:p>
    <w:p>
      <w:pPr>
        <w:widowControl w:val="on"/>
        <w:pBdr/>
        <w:spacing w:before="240" w:after="240" w:line="240" w:lineRule="auto"/>
        <w:ind w:left="0" w:right="0"/>
        <w:jc w:val="left"/>
      </w:pPr>
      <w:r>
        <w:rPr>
          <w:color w:val="000000"/>
          <w:sz w:val="24"/>
          <w:szCs w:val="24"/>
        </w:rPr>
        <w:t xml:space="preserve">EL.  I know it.  Too well I know,</w:t>
      </w:r>
      <w:r>
        <w:rPr>
          <w:color w:val="000000"/>
          <w:sz w:val="24"/>
          <w:szCs w:val="24"/>
        </w:rPr>
        <w:br/>
        <w:t xml:space="preserve">Taught by a life of woe,</w:t>
      </w:r>
      <w:r>
        <w:rPr>
          <w:color w:val="000000"/>
          <w:sz w:val="24"/>
          <w:szCs w:val="24"/>
        </w:rPr>
        <w:br/>
        <w:t xml:space="preserve">Where horror dwells without relief.</w:t>
      </w:r>
    </w:p>
    <w:p>
      <w:pPr>
        <w:widowControl w:val="on"/>
        <w:pBdr/>
        <w:spacing w:before="240" w:after="240" w:line="240" w:lineRule="auto"/>
        <w:ind w:left="0" w:right="0"/>
        <w:jc w:val="left"/>
      </w:pPr>
      <w:r>
        <w:rPr>
          <w:color w:val="000000"/>
          <w:sz w:val="24"/>
          <w:szCs w:val="24"/>
        </w:rPr>
        <w:t xml:space="preserve">CH. 10.  Our eyes have seen thy grief.</w:t>
      </w:r>
    </w:p>
    <w:p>
      <w:pPr>
        <w:widowControl w:val="on"/>
        <w:pBdr/>
        <w:spacing w:before="240" w:after="240" w:line="240" w:lineRule="auto"/>
        <w:ind w:left="0" w:right="0"/>
        <w:jc w:val="left"/>
      </w:pPr>
      <w:r>
        <w:rPr>
          <w:color w:val="000000"/>
          <w:sz w:val="24"/>
          <w:szCs w:val="24"/>
        </w:rPr>
        <w:t xml:space="preserve">EL.  Then comfort not again—­</w:t>
      </w:r>
    </w:p>
    <w:p>
      <w:pPr>
        <w:widowControl w:val="on"/>
        <w:pBdr/>
        <w:spacing w:before="240" w:after="240" w:line="240" w:lineRule="auto"/>
        <w:ind w:left="0" w:right="0"/>
        <w:jc w:val="left"/>
      </w:pPr>
      <w:r>
        <w:rPr>
          <w:color w:val="000000"/>
          <w:sz w:val="24"/>
          <w:szCs w:val="24"/>
        </w:rPr>
        <w:t xml:space="preserve">CH. 11.  Whither now turns thy strain?</w:t>
      </w:r>
    </w:p>
    <w:p>
      <w:pPr>
        <w:widowControl w:val="on"/>
        <w:pBdr/>
        <w:spacing w:before="240" w:after="240" w:line="240" w:lineRule="auto"/>
        <w:ind w:left="0" w:right="0"/>
        <w:jc w:val="left"/>
      </w:pPr>
      <w:r>
        <w:rPr>
          <w:color w:val="000000"/>
          <w:sz w:val="24"/>
          <w:szCs w:val="24"/>
        </w:rPr>
        <w:t xml:space="preserve">EL.  One utterly bereft,</w:t>
      </w:r>
      <w:r>
        <w:rPr>
          <w:color w:val="000000"/>
          <w:sz w:val="24"/>
          <w:szCs w:val="24"/>
        </w:rPr>
        <w:br/>
        <w:t xml:space="preserve">Seeing no hope is left,</w:t>
      </w:r>
      <w:r>
        <w:rPr>
          <w:color w:val="000000"/>
          <w:sz w:val="24"/>
          <w:szCs w:val="24"/>
        </w:rPr>
        <w:br/>
        <w:t xml:space="preserve">Of help from hands owning the same great sire.</w:t>
      </w:r>
    </w:p>
    <w:p>
      <w:pPr>
        <w:widowControl w:val="on"/>
        <w:pBdr/>
        <w:spacing w:before="240" w:after="240" w:line="240" w:lineRule="auto"/>
        <w:ind w:left="0" w:right="0"/>
        <w:jc w:val="left"/>
      </w:pPr>
      <w:r>
        <w:rPr>
          <w:color w:val="000000"/>
          <w:sz w:val="24"/>
          <w:szCs w:val="24"/>
        </w:rPr>
        <w:t xml:space="preserve">CH. 12.  ’Tis nature’s debt.  II 2</w:t>
      </w:r>
    </w:p>
    <w:p>
      <w:pPr>
        <w:widowControl w:val="on"/>
        <w:pBdr/>
        <w:spacing w:before="240" w:after="240" w:line="240" w:lineRule="auto"/>
        <w:ind w:left="0" w:right="0"/>
        <w:jc w:val="left"/>
      </w:pPr>
      <w:r>
        <w:rPr>
          <w:color w:val="000000"/>
          <w:sz w:val="24"/>
          <w:szCs w:val="24"/>
        </w:rPr>
        <w:t xml:space="preserve">EL.  To expire</w:t>
      </w:r>
      <w:r>
        <w:rPr>
          <w:color w:val="000000"/>
          <w:sz w:val="24"/>
          <w:szCs w:val="24"/>
        </w:rPr>
        <w:br/>
        <w:t xml:space="preserve">    On sharp-cut dragging thongs,</w:t>
      </w:r>
      <w:r>
        <w:rPr>
          <w:color w:val="000000"/>
          <w:sz w:val="24"/>
          <w:szCs w:val="24"/>
        </w:rPr>
        <w:br/>
        <w:t xml:space="preserve">    ’Midst wildly trampling throngs</w:t>
      </w:r>
      <w:r>
        <w:rPr>
          <w:color w:val="000000"/>
          <w:sz w:val="24"/>
          <w:szCs w:val="24"/>
        </w:rPr>
        <w:br/>
        <w:t xml:space="preserve">    Of swiftly racing hoofs, like him,</w:t>
      </w:r>
      <w:r>
        <w:rPr>
          <w:color w:val="000000"/>
          <w:sz w:val="24"/>
          <w:szCs w:val="24"/>
        </w:rPr>
        <w:br/>
        <w:t xml:space="preserve">    Poor hapless one?</w:t>
      </w:r>
    </w:p>
    <w:p>
      <w:pPr>
        <w:widowControl w:val="on"/>
        <w:pBdr/>
        <w:spacing w:before="240" w:after="240" w:line="240" w:lineRule="auto"/>
        <w:ind w:left="0" w:right="0"/>
        <w:jc w:val="left"/>
      </w:pPr>
      <w:r>
        <w:rPr>
          <w:color w:val="000000"/>
          <w:sz w:val="24"/>
          <w:szCs w:val="24"/>
        </w:rPr>
        <w:t xml:space="preserve">CH. 13.  Vast, dim,</w:t>
      </w:r>
      <w:r>
        <w:rPr>
          <w:color w:val="000000"/>
          <w:sz w:val="24"/>
          <w:szCs w:val="24"/>
        </w:rPr>
        <w:br/>
        <w:t xml:space="preserve">    And boundless was the harm.</w:t>
      </w:r>
    </w:p>
    <w:p>
      <w:pPr>
        <w:widowControl w:val="on"/>
        <w:pBdr/>
        <w:spacing w:before="240" w:after="240" w:line="240" w:lineRule="auto"/>
        <w:ind w:left="0" w:right="0"/>
        <w:jc w:val="left"/>
      </w:pPr>
      <w:r>
        <w:rPr>
          <w:color w:val="000000"/>
          <w:sz w:val="24"/>
          <w:szCs w:val="24"/>
        </w:rPr>
        <w:t xml:space="preserve">EL.  Yea, severed from mine arm,</w:t>
      </w:r>
      <w:r>
        <w:rPr>
          <w:color w:val="000000"/>
          <w:sz w:val="24"/>
          <w:szCs w:val="24"/>
        </w:rPr>
        <w:br/>
        <w:t xml:space="preserve">    By strangers kept—­</w:t>
      </w:r>
    </w:p>
    <w:p>
      <w:pPr>
        <w:widowControl w:val="on"/>
        <w:pBdr/>
        <w:spacing w:before="240" w:after="240" w:line="240" w:lineRule="auto"/>
        <w:ind w:left="0" w:right="0"/>
        <w:jc w:val="left"/>
      </w:pPr>
      <w:r>
        <w:rPr>
          <w:color w:val="000000"/>
          <w:sz w:val="24"/>
          <w:szCs w:val="24"/>
        </w:rPr>
        <w:t xml:space="preserve">CH. 14.  O pain!</w:t>
      </w:r>
    </w:p>
    <w:p>
      <w:pPr>
        <w:widowControl w:val="on"/>
        <w:pBdr/>
        <w:spacing w:before="240" w:after="240" w:line="240" w:lineRule="auto"/>
        <w:ind w:left="0" w:right="0"/>
        <w:jc w:val="left"/>
      </w:pPr>
      <w:r>
        <w:rPr>
          <w:color w:val="000000"/>
          <w:sz w:val="24"/>
          <w:szCs w:val="24"/>
        </w:rPr>
        <w:t xml:space="preserve">EL.  Hidden he must remain,</w:t>
      </w:r>
      <w:r>
        <w:rPr>
          <w:color w:val="000000"/>
          <w:sz w:val="24"/>
          <w:szCs w:val="24"/>
        </w:rPr>
        <w:br/>
        <w:t xml:space="preserve">    Of me unsepulchred, unmourned, unwept.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CHRYSOTHEMIS.</w:t>
      </w:r>
    </w:p>
    <w:p>
      <w:pPr>
        <w:widowControl w:val="on"/>
        <w:pBdr/>
        <w:spacing w:before="240" w:after="240" w:line="240" w:lineRule="auto"/>
        <w:ind w:left="0" w:right="0"/>
        <w:jc w:val="left"/>
      </w:pPr>
      <w:r>
        <w:rPr>
          <w:color w:val="000000"/>
          <w:sz w:val="24"/>
          <w:szCs w:val="24"/>
        </w:rPr>
        <w:t xml:space="preserve">CHR.  Driven by delight, dear sister, I am come,</w:t>
      </w:r>
      <w:r>
        <w:rPr>
          <w:color w:val="000000"/>
          <w:sz w:val="24"/>
          <w:szCs w:val="24"/>
        </w:rPr>
        <w:br/>
        <w:t xml:space="preserve">Reckless of dignity, with headlong speed. </w:t>
      </w:r>
      <w:r>
        <w:rPr>
          <w:color w:val="000000"/>
          <w:sz w:val="24"/>
          <w:szCs w:val="24"/>
        </w:rPr>
        <w:br/>
        <w:t xml:space="preserve">For news I bear of joy and sweet relief</w:t>
      </w:r>
      <w:r>
        <w:rPr>
          <w:color w:val="000000"/>
          <w:sz w:val="24"/>
          <w:szCs w:val="24"/>
        </w:rPr>
        <w:br/>
        <w:t xml:space="preserve">From ills that drew from thee thy ceaseless moan.</w:t>
      </w:r>
    </w:p>
    <w:p>
      <w:pPr>
        <w:widowControl w:val="on"/>
        <w:pBdr/>
        <w:spacing w:before="240" w:after="240" w:line="240" w:lineRule="auto"/>
        <w:ind w:left="0" w:right="0"/>
        <w:jc w:val="left"/>
      </w:pPr>
      <w:r>
        <w:rPr>
          <w:color w:val="000000"/>
          <w:sz w:val="24"/>
          <w:szCs w:val="24"/>
        </w:rPr>
        <w:t xml:space="preserve">EL.  Whence couldst thou hear of succour for my woes,</w:t>
      </w:r>
      <w:r>
        <w:rPr>
          <w:color w:val="000000"/>
          <w:sz w:val="24"/>
          <w:szCs w:val="24"/>
        </w:rPr>
        <w:br/>
        <w:t xml:space="preserve">That close in darkness without hope of dawn?</w:t>
      </w:r>
    </w:p>
    <w:p>
      <w:pPr>
        <w:widowControl w:val="on"/>
        <w:pBdr/>
        <w:spacing w:before="240" w:after="240" w:line="240" w:lineRule="auto"/>
        <w:ind w:left="0" w:right="0"/>
        <w:jc w:val="left"/>
      </w:pPr>
      <w:r>
        <w:rPr>
          <w:color w:val="000000"/>
          <w:sz w:val="24"/>
          <w:szCs w:val="24"/>
        </w:rPr>
        <w:t xml:space="preserve">CHR.  Here is Orestes, learn it from my mouth,</w:t>
      </w:r>
      <w:r>
        <w:rPr>
          <w:color w:val="000000"/>
          <w:sz w:val="24"/>
          <w:szCs w:val="24"/>
        </w:rPr>
        <w:br/>
        <w:t xml:space="preserve">As certainly as you now look on me.</w:t>
      </w:r>
    </w:p>
    <w:p>
      <w:pPr>
        <w:widowControl w:val="on"/>
        <w:pBdr/>
        <w:spacing w:before="240" w:after="240" w:line="240" w:lineRule="auto"/>
        <w:ind w:left="0" w:right="0"/>
        <w:jc w:val="left"/>
      </w:pPr>
      <w:r>
        <w:rPr>
          <w:color w:val="000000"/>
          <w:sz w:val="24"/>
          <w:szCs w:val="24"/>
        </w:rPr>
        <w:t xml:space="preserve">EL.  What?  Art thou mad, unhappy one, to laugh</w:t>
      </w:r>
      <w:r>
        <w:rPr>
          <w:color w:val="000000"/>
          <w:sz w:val="24"/>
          <w:szCs w:val="24"/>
        </w:rPr>
        <w:br/>
        <w:t xml:space="preserve">Over thine own calamity and mine?</w:t>
      </w:r>
    </w:p>
    <w:p>
      <w:pPr>
        <w:widowControl w:val="on"/>
        <w:pBdr/>
        <w:spacing w:before="240" w:after="240" w:line="240" w:lineRule="auto"/>
        <w:ind w:left="0" w:right="0"/>
        <w:jc w:val="left"/>
      </w:pPr>
      <w:r>
        <w:rPr>
          <w:color w:val="000000"/>
          <w:sz w:val="24"/>
          <w:szCs w:val="24"/>
        </w:rPr>
        <w:t xml:space="preserve">CHR.  No, by our father’s hearth, I say not this</w:t>
      </w:r>
      <w:r>
        <w:rPr>
          <w:color w:val="000000"/>
          <w:sz w:val="24"/>
          <w:szCs w:val="24"/>
        </w:rPr>
        <w:br/>
        <w:t xml:space="preserve">In mockery.  I tell you he is come.</w:t>
      </w:r>
    </w:p>
    <w:p>
      <w:pPr>
        <w:widowControl w:val="on"/>
        <w:pBdr/>
        <w:spacing w:before="240" w:after="240" w:line="240" w:lineRule="auto"/>
        <w:ind w:left="0" w:right="0"/>
        <w:jc w:val="left"/>
      </w:pPr>
      <w:r>
        <w:rPr>
          <w:color w:val="000000"/>
          <w:sz w:val="24"/>
          <w:szCs w:val="24"/>
        </w:rPr>
        <w:t xml:space="preserve">EL.  Me miserable!  Who hath given thine ear</w:t>
      </w:r>
      <w:r>
        <w:rPr>
          <w:color w:val="000000"/>
          <w:sz w:val="24"/>
          <w:szCs w:val="24"/>
        </w:rPr>
        <w:br/>
        <w:t xml:space="preserve">The word that so hath wrought on thy belief?</w:t>
      </w:r>
    </w:p>
    <w:p>
      <w:pPr>
        <w:widowControl w:val="on"/>
        <w:pBdr/>
        <w:spacing w:before="240" w:after="240" w:line="240" w:lineRule="auto"/>
        <w:ind w:left="0" w:right="0"/>
        <w:jc w:val="left"/>
      </w:pPr>
      <w:r>
        <w:rPr>
          <w:color w:val="000000"/>
          <w:sz w:val="24"/>
          <w:szCs w:val="24"/>
        </w:rPr>
        <w:t xml:space="preserve">CHR.  Myself am the eyewitness, no one else</w:t>
      </w:r>
      <w:r>
        <w:rPr>
          <w:color w:val="000000"/>
          <w:sz w:val="24"/>
          <w:szCs w:val="24"/>
        </w:rPr>
        <w:br/>
        <w:t xml:space="preserve">Gained my belief, but proofs I clearly saw.</w:t>
      </w:r>
    </w:p>
    <w:p>
      <w:pPr>
        <w:widowControl w:val="on"/>
        <w:pBdr/>
        <w:spacing w:before="240" w:after="240" w:line="240" w:lineRule="auto"/>
        <w:ind w:left="0" w:right="0"/>
        <w:jc w:val="left"/>
      </w:pPr>
      <w:r>
        <w:rPr>
          <w:color w:val="000000"/>
          <w:sz w:val="24"/>
          <w:szCs w:val="24"/>
        </w:rPr>
        <w:t xml:space="preserve">EL.  What sign hath so engrossed thine eye, poor girl? </w:t>
      </w:r>
      <w:r>
        <w:rPr>
          <w:color w:val="000000"/>
          <w:sz w:val="24"/>
          <w:szCs w:val="24"/>
        </w:rPr>
        <w:br/>
        <w:t xml:space="preserve">What sight hath fired thee with this quenchless glow?</w:t>
      </w:r>
    </w:p>
    <w:p>
      <w:pPr>
        <w:widowControl w:val="on"/>
        <w:pBdr/>
        <w:spacing w:before="240" w:after="240" w:line="240" w:lineRule="auto"/>
        <w:ind w:left="0" w:right="0"/>
        <w:jc w:val="left"/>
      </w:pPr>
      <w:r>
        <w:rPr>
          <w:color w:val="000000"/>
          <w:sz w:val="24"/>
          <w:szCs w:val="24"/>
        </w:rPr>
        <w:t xml:space="preserve">CHR.  But list to me, I pray thee, that henceforth</w:t>
      </w:r>
      <w:r>
        <w:rPr>
          <w:color w:val="000000"/>
          <w:sz w:val="24"/>
          <w:szCs w:val="24"/>
        </w:rPr>
        <w:br/>
        <w:t xml:space="preserve">Thou mayest account me clear eyed, or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EL.  By all means, if it pleasure thee, say on.</w:t>
      </w:r>
    </w:p>
    <w:p>
      <w:pPr>
        <w:widowControl w:val="on"/>
        <w:pBdr/>
        <w:spacing w:before="240" w:after="240" w:line="240" w:lineRule="auto"/>
        <w:ind w:left="0" w:right="0"/>
        <w:jc w:val="left"/>
      </w:pPr>
      <w:r>
        <w:rPr>
          <w:color w:val="000000"/>
          <w:sz w:val="24"/>
          <w:szCs w:val="24"/>
        </w:rPr>
        <w:t xml:space="preserve">CHR.  Well, I will tell thee all I saw:—­I came</w:t>
      </w:r>
      <w:r>
        <w:rPr>
          <w:color w:val="000000"/>
          <w:sz w:val="24"/>
          <w:szCs w:val="24"/>
        </w:rPr>
        <w:br/>
        <w:t xml:space="preserve">Unto the ancient tomb that holds our sire;</w:t>
      </w:r>
      <w:r>
        <w:rPr>
          <w:color w:val="000000"/>
          <w:sz w:val="24"/>
          <w:szCs w:val="24"/>
        </w:rPr>
        <w:br/>
        <w:t xml:space="preserve">And from the topmost mound I marked a stream</w:t>
      </w:r>
      <w:r>
        <w:rPr>
          <w:color w:val="000000"/>
          <w:sz w:val="24"/>
          <w:szCs w:val="24"/>
        </w:rPr>
        <w:br/>
        <w:t xml:space="preserve">Of milk fresh-flowing, and his resting place</w:t>
      </w:r>
      <w:r>
        <w:rPr>
          <w:color w:val="000000"/>
          <w:sz w:val="24"/>
          <w:szCs w:val="24"/>
        </w:rPr>
        <w:br/>
        <w:t xml:space="preserve">Ringed round with garlands of all flowers that blow. </w:t>
      </w:r>
      <w:r>
        <w:rPr>
          <w:color w:val="000000"/>
          <w:sz w:val="24"/>
          <w:szCs w:val="24"/>
        </w:rPr>
        <w:br/>
        <w:t xml:space="preserve">I marvelled at the sight, and peered about,</w:t>
      </w:r>
      <w:r>
        <w:rPr>
          <w:color w:val="000000"/>
          <w:sz w:val="24"/>
          <w:szCs w:val="24"/>
        </w:rPr>
        <w:br/>
        <w:t xml:space="preserve">Lest some one might be nearer than we knew. </w:t>
      </w:r>
      <w:r>
        <w:rPr>
          <w:color w:val="000000"/>
          <w:sz w:val="24"/>
          <w:szCs w:val="24"/>
        </w:rPr>
        <w:br/>
        <w:t xml:space="preserve">But finding all was quiet in the spot,</w:t>
      </w:r>
      <w:r>
        <w:rPr>
          <w:color w:val="000000"/>
          <w:sz w:val="24"/>
          <w:szCs w:val="24"/>
        </w:rPr>
        <w:br/>
        <w:t xml:space="preserve">I ventured closer to the tomb, and there,</w:t>
      </w:r>
      <w:r>
        <w:rPr>
          <w:color w:val="000000"/>
          <w:sz w:val="24"/>
          <w:szCs w:val="24"/>
        </w:rPr>
        <w:br/>
        <w:t xml:space="preserve">Hard by the limit, I beheld a curl</w:t>
      </w:r>
      <w:r>
        <w:rPr>
          <w:color w:val="000000"/>
          <w:sz w:val="24"/>
          <w:szCs w:val="24"/>
        </w:rPr>
        <w:br/>
        <w:t xml:space="preserve">Of hair new shorn, with all the gloss of youth</w:t>
      </w:r>
      <w:r>
        <w:rPr>
          <w:color w:val="000000"/>
          <w:sz w:val="24"/>
          <w:szCs w:val="24"/>
        </w:rPr>
        <w:br/>
        <w:t xml:space="preserve">And straight it struck my heart, as with a sense</w:t>
      </w:r>
      <w:r>
        <w:rPr>
          <w:color w:val="000000"/>
          <w:sz w:val="24"/>
          <w:szCs w:val="24"/>
        </w:rPr>
        <w:br/>
        <w:t xml:space="preserve">Of something seen, ah me! long, long ago,</w:t>
      </w:r>
      <w:r>
        <w:rPr>
          <w:color w:val="000000"/>
          <w:sz w:val="24"/>
          <w:szCs w:val="24"/>
        </w:rPr>
        <w:br/>
        <w:t xml:space="preserve">And told me that my sight encountered here</w:t>
      </w:r>
      <w:r>
        <w:rPr>
          <w:color w:val="000000"/>
          <w:sz w:val="24"/>
          <w:szCs w:val="24"/>
        </w:rPr>
        <w:br/>
        <w:t xml:space="preserve">The token of Orestes, dearest soul</w:t>
      </w:r>
      <w:r>
        <w:rPr>
          <w:color w:val="000000"/>
          <w:sz w:val="24"/>
          <w:szCs w:val="24"/>
        </w:rPr>
        <w:br/>
        <w:t xml:space="preserve">Then, clasping it, I did not cry aloud,</w:t>
      </w:r>
      <w:r>
        <w:rPr>
          <w:color w:val="000000"/>
          <w:sz w:val="24"/>
          <w:szCs w:val="24"/>
        </w:rPr>
        <w:br/>
        <w:t xml:space="preserve">But straight mine eyes were filled with tears of joy. </w:t>
      </w:r>
      <w:r>
        <w:rPr>
          <w:color w:val="000000"/>
          <w:sz w:val="24"/>
          <w:szCs w:val="24"/>
        </w:rPr>
        <w:br/>
        <w:t xml:space="preserve">And now as much as then I feel assured</w:t>
      </w:r>
      <w:r>
        <w:rPr>
          <w:color w:val="000000"/>
          <w:sz w:val="24"/>
          <w:szCs w:val="24"/>
        </w:rPr>
        <w:br/>
        <w:t xml:space="preserve">He and none else bestowed this ornament. </w:t>
      </w:r>
      <w:r>
        <w:rPr>
          <w:color w:val="000000"/>
          <w:sz w:val="24"/>
          <w:szCs w:val="24"/>
        </w:rPr>
        <w:br/>
        <w:t xml:space="preserve">To whom beyond thyself and me belongs</w:t>
      </w:r>
      <w:r>
        <w:rPr>
          <w:color w:val="000000"/>
          <w:sz w:val="24"/>
          <w:szCs w:val="24"/>
        </w:rPr>
        <w:br/>
        <w:t xml:space="preserve">Such consecration?  And I know this well,</w:t>
      </w:r>
      <w:r>
        <w:rPr>
          <w:color w:val="000000"/>
          <w:sz w:val="24"/>
          <w:szCs w:val="24"/>
        </w:rPr>
        <w:br/>
        <w:t xml:space="preserve">I did it not,—­nor thou.  Impossible! </w:t>
      </w:r>
      <w:r>
        <w:rPr>
          <w:color w:val="000000"/>
          <w:sz w:val="24"/>
          <w:szCs w:val="24"/>
        </w:rPr>
        <w:br/>
        <w:t xml:space="preserve">Thou canst not worship even the blessed Gods</w:t>
      </w:r>
      <w:r>
        <w:rPr>
          <w:color w:val="000000"/>
          <w:sz w:val="24"/>
          <w:szCs w:val="24"/>
        </w:rPr>
        <w:br/>
        <w:t xml:space="preserve">Forth of this roof, unpunished.  And, most sure,</w:t>
      </w:r>
      <w:r>
        <w:rPr>
          <w:color w:val="000000"/>
          <w:sz w:val="24"/>
          <w:szCs w:val="24"/>
        </w:rPr>
        <w:br/>
        <w:t xml:space="preserve">Our mother is not minded so to act,</w:t>
      </w:r>
      <w:r>
        <w:rPr>
          <w:color w:val="000000"/>
          <w:sz w:val="24"/>
          <w:szCs w:val="24"/>
        </w:rPr>
        <w:br/>
        <w:t xml:space="preserve">Nor, had she done it, could we fail to know. </w:t>
      </w:r>
      <w:r>
        <w:rPr>
          <w:color w:val="000000"/>
          <w:sz w:val="24"/>
          <w:szCs w:val="24"/>
        </w:rPr>
        <w:br/>
        <w:t xml:space="preserve">This offering comes then of Orestes’ hand. </w:t>
      </w:r>
      <w:r>
        <w:rPr>
          <w:color w:val="000000"/>
          <w:sz w:val="24"/>
          <w:szCs w:val="24"/>
        </w:rPr>
        <w:br/>
        <w:t xml:space="preserve">Take courage, dear one.  Not one fate pursues</w:t>
      </w:r>
      <w:r>
        <w:rPr>
          <w:color w:val="000000"/>
          <w:sz w:val="24"/>
          <w:szCs w:val="24"/>
        </w:rPr>
        <w:br/>
        <w:t xml:space="preserve">One house perpetually, but changeth still. </w:t>
      </w:r>
      <w:r>
        <w:rPr>
          <w:color w:val="000000"/>
          <w:sz w:val="24"/>
          <w:szCs w:val="24"/>
        </w:rPr>
        <w:br/>
        <w:t xml:space="preserve">Ours was a sullen Genius, but perchance</w:t>
      </w:r>
      <w:r>
        <w:rPr>
          <w:color w:val="000000"/>
          <w:sz w:val="24"/>
          <w:szCs w:val="24"/>
        </w:rPr>
        <w:br/>
        <w:t xml:space="preserve">This day begins the assurance of much good.</w:t>
      </w:r>
    </w:p>
    <w:p>
      <w:pPr>
        <w:widowControl w:val="on"/>
        <w:pBdr/>
        <w:spacing w:before="240" w:after="240" w:line="240" w:lineRule="auto"/>
        <w:ind w:left="0" w:right="0"/>
        <w:jc w:val="left"/>
      </w:pPr>
      <w:r>
        <w:rPr>
          <w:color w:val="000000"/>
          <w:sz w:val="24"/>
          <w:szCs w:val="24"/>
        </w:rPr>
        <w:t xml:space="preserve">EL.  Oh how I pity thine infatuate mind!</w:t>
      </w:r>
    </w:p>
    <w:p>
      <w:pPr>
        <w:widowControl w:val="on"/>
        <w:pBdr/>
        <w:spacing w:before="240" w:after="240" w:line="240" w:lineRule="auto"/>
        <w:ind w:left="0" w:right="0"/>
        <w:jc w:val="left"/>
      </w:pPr>
      <w:r>
        <w:rPr>
          <w:color w:val="000000"/>
          <w:sz w:val="24"/>
          <w:szCs w:val="24"/>
        </w:rPr>
        <w:t xml:space="preserve">CHR.  Why?  Dost thou find no comfort in my news?</w:t>
      </w:r>
    </w:p>
    <w:p>
      <w:pPr>
        <w:widowControl w:val="on"/>
        <w:pBdr/>
        <w:spacing w:before="240" w:after="240" w:line="240" w:lineRule="auto"/>
        <w:ind w:left="0" w:right="0"/>
        <w:jc w:val="left"/>
      </w:pPr>
      <w:r>
        <w:rPr>
          <w:color w:val="000000"/>
          <w:sz w:val="24"/>
          <w:szCs w:val="24"/>
        </w:rPr>
        <w:t xml:space="preserve">EL.  You know not where you roam.  Far wide! far wide!</w:t>
      </w:r>
    </w:p>
    <w:p>
      <w:pPr>
        <w:widowControl w:val="on"/>
        <w:pBdr/>
        <w:spacing w:before="240" w:after="240" w:line="240" w:lineRule="auto"/>
        <w:ind w:left="0" w:right="0"/>
        <w:jc w:val="left"/>
      </w:pPr>
      <w:r>
        <w:rPr>
          <w:color w:val="000000"/>
          <w:sz w:val="24"/>
          <w:szCs w:val="24"/>
        </w:rPr>
        <w:t xml:space="preserve">CHR.  Not know? when I have seen it with mine eyes?</w:t>
      </w:r>
    </w:p>
    <w:p>
      <w:pPr>
        <w:widowControl w:val="on"/>
        <w:pBdr/>
        <w:spacing w:before="240" w:after="240" w:line="240" w:lineRule="auto"/>
        <w:ind w:left="0" w:right="0"/>
        <w:jc w:val="left"/>
      </w:pPr>
      <w:r>
        <w:rPr>
          <w:color w:val="000000"/>
          <w:sz w:val="24"/>
          <w:szCs w:val="24"/>
        </w:rPr>
        <w:t xml:space="preserve">EL.  Dear, he is dead.  Look not to him, poor girl! </w:t>
      </w:r>
      <w:r>
        <w:rPr>
          <w:color w:val="000000"/>
          <w:sz w:val="24"/>
          <w:szCs w:val="24"/>
        </w:rPr>
        <w:br/>
        <w:t xml:space="preserve">Salvation comes to thee no more from him.</w:t>
      </w:r>
    </w:p>
    <w:p>
      <w:pPr>
        <w:widowControl w:val="on"/>
        <w:pBdr/>
        <w:spacing w:before="240" w:after="240" w:line="240" w:lineRule="auto"/>
        <w:ind w:left="0" w:right="0"/>
        <w:jc w:val="left"/>
      </w:pPr>
      <w:r>
        <w:rPr>
          <w:color w:val="000000"/>
          <w:sz w:val="24"/>
          <w:szCs w:val="24"/>
        </w:rPr>
        <w:t xml:space="preserve">CHR.  Oh me, unfortunate!  Who told thee this?</w:t>
      </w:r>
    </w:p>
    <w:p>
      <w:pPr>
        <w:widowControl w:val="on"/>
        <w:pBdr/>
        <w:spacing w:before="240" w:after="240" w:line="240" w:lineRule="auto"/>
        <w:ind w:left="0" w:right="0"/>
        <w:jc w:val="left"/>
      </w:pPr>
      <w:r>
        <w:rPr>
          <w:color w:val="000000"/>
          <w:sz w:val="24"/>
          <w:szCs w:val="24"/>
        </w:rPr>
        <w:t xml:space="preserve">EL.  He who stood by and saw his life destroyed.</w:t>
      </w:r>
    </w:p>
    <w:p>
      <w:pPr>
        <w:widowControl w:val="on"/>
        <w:pBdr/>
        <w:spacing w:before="240" w:after="240" w:line="240" w:lineRule="auto"/>
        <w:ind w:left="0" w:right="0"/>
        <w:jc w:val="left"/>
      </w:pPr>
      <w:r>
        <w:rPr>
          <w:color w:val="000000"/>
          <w:sz w:val="24"/>
          <w:szCs w:val="24"/>
        </w:rPr>
        <w:t xml:space="preserve">CHR.  Amazement seizes me.  Where is that man?</w:t>
      </w:r>
    </w:p>
    <w:p>
      <w:pPr>
        <w:widowControl w:val="on"/>
        <w:pBdr/>
        <w:spacing w:before="240" w:after="240" w:line="240" w:lineRule="auto"/>
        <w:ind w:left="0" w:right="0"/>
        <w:jc w:val="left"/>
      </w:pPr>
      <w:r>
        <w:rPr>
          <w:color w:val="000000"/>
          <w:sz w:val="24"/>
          <w:szCs w:val="24"/>
        </w:rPr>
        <w:t xml:space="preserve">EL.  Right welcome to the mother there within.</w:t>
      </w:r>
    </w:p>
    <w:p>
      <w:pPr>
        <w:widowControl w:val="on"/>
        <w:pBdr/>
        <w:spacing w:before="240" w:after="240" w:line="240" w:lineRule="auto"/>
        <w:ind w:left="0" w:right="0"/>
        <w:jc w:val="left"/>
      </w:pPr>
      <w:r>
        <w:rPr>
          <w:color w:val="000000"/>
          <w:sz w:val="24"/>
          <w:szCs w:val="24"/>
        </w:rPr>
        <w:t xml:space="preserve">CHR.  Me miserable!  Who then can have decked</w:t>
      </w:r>
      <w:r>
        <w:rPr>
          <w:color w:val="000000"/>
          <w:sz w:val="24"/>
          <w:szCs w:val="24"/>
        </w:rPr>
        <w:br/>
        <w:t xml:space="preserve">With all those ceremonies our father’s tomb?</w:t>
      </w:r>
    </w:p>
    <w:p>
      <w:pPr>
        <w:widowControl w:val="on"/>
        <w:pBdr/>
        <w:spacing w:before="240" w:after="240" w:line="240" w:lineRule="auto"/>
        <w:ind w:left="0" w:right="0"/>
        <w:jc w:val="left"/>
      </w:pPr>
      <w:r>
        <w:rPr>
          <w:color w:val="000000"/>
          <w:sz w:val="24"/>
          <w:szCs w:val="24"/>
        </w:rPr>
        <w:t xml:space="preserve">EL.  I cannot but suppose some hand hath brought</w:t>
      </w:r>
      <w:r>
        <w:rPr>
          <w:color w:val="000000"/>
          <w:sz w:val="24"/>
          <w:szCs w:val="24"/>
        </w:rPr>
        <w:br/>
        <w:t xml:space="preserve">These gifts in memory of Orestes dead.</w:t>
      </w:r>
    </w:p>
    <w:p>
      <w:pPr>
        <w:widowControl w:val="on"/>
        <w:pBdr/>
        <w:spacing w:before="240" w:after="240" w:line="240" w:lineRule="auto"/>
        <w:ind w:left="0" w:right="0"/>
        <w:jc w:val="left"/>
      </w:pPr>
      <w:r>
        <w:rPr>
          <w:color w:val="000000"/>
          <w:sz w:val="24"/>
          <w:szCs w:val="24"/>
        </w:rPr>
        <w:t xml:space="preserve">CHR.  O cruel fate!  While I in ecstasy</w:t>
      </w:r>
      <w:r>
        <w:rPr>
          <w:color w:val="000000"/>
          <w:sz w:val="24"/>
          <w:szCs w:val="24"/>
        </w:rPr>
        <w:br/>
        <w:t xml:space="preserve">Sped with such news, all ignorant, it seems,</w:t>
      </w:r>
      <w:r>
        <w:rPr>
          <w:color w:val="000000"/>
          <w:sz w:val="24"/>
          <w:szCs w:val="24"/>
        </w:rPr>
        <w:br/>
        <w:t xml:space="preserve">Of our dire fortune; and, arriving, find</w:t>
      </w:r>
      <w:r>
        <w:rPr>
          <w:color w:val="000000"/>
          <w:sz w:val="24"/>
          <w:szCs w:val="24"/>
        </w:rPr>
        <w:br/>
        <w:t xml:space="preserve">Fresh sorrows added to the former woe.</w:t>
      </w:r>
    </w:p>
    <w:p>
      <w:pPr>
        <w:widowControl w:val="on"/>
        <w:pBdr/>
        <w:spacing w:before="240" w:after="240" w:line="240" w:lineRule="auto"/>
        <w:ind w:left="0" w:right="0"/>
        <w:jc w:val="left"/>
      </w:pPr>
      <w:r>
        <w:rPr>
          <w:color w:val="000000"/>
          <w:sz w:val="24"/>
          <w:szCs w:val="24"/>
        </w:rPr>
        <w:t xml:space="preserve">EL.  It is so, sister; yet if thou wilt list</w:t>
      </w:r>
      <w:r>
        <w:rPr>
          <w:color w:val="000000"/>
          <w:sz w:val="24"/>
          <w:szCs w:val="24"/>
        </w:rPr>
        <w:br/>
        <w:t xml:space="preserve">To me, thou mayest disperse this heaviness.</w:t>
      </w:r>
    </w:p>
    <w:p>
      <w:pPr>
        <w:widowControl w:val="on"/>
        <w:pBdr/>
        <w:spacing w:before="240" w:after="240" w:line="240" w:lineRule="auto"/>
        <w:ind w:left="0" w:right="0"/>
        <w:jc w:val="left"/>
      </w:pPr>
      <w:r>
        <w:rPr>
          <w:color w:val="000000"/>
          <w:sz w:val="24"/>
          <w:szCs w:val="24"/>
        </w:rPr>
        <w:t xml:space="preserve">CHR.  What?  Shall I raise the dead again to life?</w:t>
      </w:r>
    </w:p>
    <w:p>
      <w:pPr>
        <w:widowControl w:val="on"/>
        <w:pBdr/>
        <w:spacing w:before="240" w:after="240" w:line="240" w:lineRule="auto"/>
        <w:ind w:left="0" w:right="0"/>
        <w:jc w:val="left"/>
      </w:pPr>
      <w:r>
        <w:rPr>
          <w:color w:val="000000"/>
          <w:sz w:val="24"/>
          <w:szCs w:val="24"/>
        </w:rPr>
        <w:t xml:space="preserve">EL.  I did not mean so.  I am not so fond.</w:t>
      </w:r>
    </w:p>
    <w:p>
      <w:pPr>
        <w:widowControl w:val="on"/>
        <w:pBdr/>
        <w:spacing w:before="240" w:after="240" w:line="240" w:lineRule="auto"/>
        <w:ind w:left="0" w:right="0"/>
        <w:jc w:val="left"/>
      </w:pPr>
      <w:r>
        <w:rPr>
          <w:color w:val="000000"/>
          <w:sz w:val="24"/>
          <w:szCs w:val="24"/>
        </w:rPr>
        <w:t xml:space="preserve">CHR.  What bid you then that I have power to do?</w:t>
      </w:r>
    </w:p>
    <w:p>
      <w:pPr>
        <w:widowControl w:val="on"/>
        <w:pBdr/>
        <w:spacing w:before="240" w:after="240" w:line="240" w:lineRule="auto"/>
        <w:ind w:left="0" w:right="0"/>
        <w:jc w:val="left"/>
      </w:pPr>
      <w:r>
        <w:rPr>
          <w:color w:val="000000"/>
          <w:sz w:val="24"/>
          <w:szCs w:val="24"/>
        </w:rPr>
        <w:t xml:space="preserve">EL.  To endure courageously what I enjoin.</w:t>
      </w:r>
    </w:p>
    <w:p>
      <w:pPr>
        <w:widowControl w:val="on"/>
        <w:pBdr/>
        <w:spacing w:before="240" w:after="240" w:line="240" w:lineRule="auto"/>
        <w:ind w:left="0" w:right="0"/>
        <w:jc w:val="left"/>
      </w:pPr>
      <w:r>
        <w:rPr>
          <w:color w:val="000000"/>
          <w:sz w:val="24"/>
          <w:szCs w:val="24"/>
        </w:rPr>
        <w:t xml:space="preserve">CHR.  So it make profit, I will not refuse.</w:t>
      </w:r>
    </w:p>
    <w:p>
      <w:pPr>
        <w:widowControl w:val="on"/>
        <w:pBdr/>
        <w:spacing w:before="240" w:after="240" w:line="240" w:lineRule="auto"/>
        <w:ind w:left="0" w:right="0"/>
        <w:jc w:val="left"/>
      </w:pPr>
      <w:r>
        <w:rPr>
          <w:color w:val="000000"/>
          <w:sz w:val="24"/>
          <w:szCs w:val="24"/>
        </w:rPr>
        <w:t xml:space="preserve">EL.  Remember, without toil no plan may thrive!</w:t>
      </w:r>
    </w:p>
    <w:p>
      <w:pPr>
        <w:widowControl w:val="on"/>
        <w:pBdr/>
        <w:spacing w:before="240" w:after="240" w:line="240" w:lineRule="auto"/>
        <w:ind w:left="0" w:right="0"/>
        <w:jc w:val="left"/>
      </w:pPr>
      <w:r>
        <w:rPr>
          <w:color w:val="000000"/>
          <w:sz w:val="24"/>
          <w:szCs w:val="24"/>
        </w:rPr>
        <w:t xml:space="preserve">CHR.  I know it, and will aid thee to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EL.  Then hearken my resolve.  Thou seest now,</w:t>
      </w:r>
      <w:r>
        <w:rPr>
          <w:color w:val="000000"/>
          <w:sz w:val="24"/>
          <w:szCs w:val="24"/>
        </w:rPr>
        <w:br/>
        <w:t xml:space="preserve">We have no friendly succour in the world;</w:t>
      </w:r>
      <w:r>
        <w:rPr>
          <w:color w:val="000000"/>
          <w:sz w:val="24"/>
          <w:szCs w:val="24"/>
        </w:rPr>
        <w:br/>
        <w:t xml:space="preserve">But death has taken all, and we are left</w:t>
      </w:r>
      <w:r>
        <w:rPr>
          <w:color w:val="000000"/>
          <w:sz w:val="24"/>
          <w:szCs w:val="24"/>
        </w:rPr>
        <w:br/>
        <w:t xml:space="preserve">Two only.  I, so long as I could hear</w:t>
      </w:r>
      <w:r>
        <w:rPr>
          <w:color w:val="000000"/>
          <w:sz w:val="24"/>
          <w:szCs w:val="24"/>
        </w:rPr>
        <w:br/>
        <w:t xml:space="preserve">My brother lived and flourished, still had hope</w:t>
      </w:r>
      <w:r>
        <w:rPr>
          <w:color w:val="000000"/>
          <w:sz w:val="24"/>
          <w:szCs w:val="24"/>
        </w:rPr>
        <w:br/>
        <w:t xml:space="preserve">He would arise to wreak his father’s blood. </w:t>
      </w:r>
      <w:r>
        <w:rPr>
          <w:color w:val="000000"/>
          <w:sz w:val="24"/>
          <w:szCs w:val="24"/>
        </w:rPr>
        <w:br/>
        <w:t xml:space="preserve">But now that he is gone, to thee I turn,</w:t>
      </w:r>
      <w:r>
        <w:rPr>
          <w:color w:val="000000"/>
          <w:sz w:val="24"/>
          <w:szCs w:val="24"/>
        </w:rPr>
        <w:br/>
        <w:t xml:space="preserve">To help thy sister boldly to destroy</w:t>
      </w:r>
      <w:r>
        <w:rPr>
          <w:color w:val="000000"/>
          <w:sz w:val="24"/>
          <w:szCs w:val="24"/>
        </w:rPr>
        <w:br/>
        <w:t xml:space="preserve">The guilty author of our father’s death,</w:t>
      </w:r>
      <w:r>
        <w:rPr>
          <w:color w:val="000000"/>
          <w:sz w:val="24"/>
          <w:szCs w:val="24"/>
        </w:rPr>
        <w:br/>
        <w:t xml:space="preserve">Aegisthus.—­Wherefore hide it from thee now? </w:t>
      </w:r>
      <w:r>
        <w:rPr>
          <w:color w:val="000000"/>
          <w:sz w:val="24"/>
          <w:szCs w:val="24"/>
        </w:rPr>
        <w:br/>
        <w:t xml:space="preserve">—­Yea, sister!  Till what term wilt thou remain</w:t>
      </w:r>
      <w:r>
        <w:rPr>
          <w:color w:val="000000"/>
          <w:sz w:val="24"/>
          <w:szCs w:val="24"/>
        </w:rPr>
        <w:br/>
        <w:t xml:space="preserve">Inactive?  To what end?  What hope is yet</w:t>
      </w:r>
      <w:r>
        <w:rPr>
          <w:color w:val="000000"/>
          <w:sz w:val="24"/>
          <w:szCs w:val="24"/>
        </w:rPr>
        <w:br/>
        <w:t xml:space="preserve">Left standing?  Surely thou hast cause to grieve,</w:t>
      </w:r>
      <w:r>
        <w:rPr>
          <w:color w:val="000000"/>
          <w:sz w:val="24"/>
          <w:szCs w:val="24"/>
        </w:rPr>
        <w:br/>
        <w:t xml:space="preserve">Bobbed of thy father’s opulent heritage,</w:t>
      </w:r>
      <w:r>
        <w:rPr>
          <w:color w:val="000000"/>
          <w:sz w:val="24"/>
          <w:szCs w:val="24"/>
        </w:rPr>
        <w:br/>
        <w:t xml:space="preserve">And feeling bitterly the creeping years</w:t>
      </w:r>
      <w:r>
        <w:rPr>
          <w:color w:val="000000"/>
          <w:sz w:val="24"/>
          <w:szCs w:val="24"/>
        </w:rPr>
        <w:br/>
        <w:t xml:space="preserve">That find thee still a virgin and unwed. </w:t>
      </w:r>
      <w:r>
        <w:rPr>
          <w:color w:val="000000"/>
          <w:sz w:val="24"/>
          <w:szCs w:val="24"/>
        </w:rPr>
        <w:br/>
        <w:t xml:space="preserve">Nay, nor imagine thou shalt ever know</w:t>
      </w:r>
      <w:r>
        <w:rPr>
          <w:color w:val="000000"/>
          <w:sz w:val="24"/>
          <w:szCs w:val="24"/>
        </w:rPr>
        <w:br/>
        <w:t xml:space="preserve">That blessing.  Not so careless of his life</w:t>
      </w:r>
      <w:r>
        <w:rPr>
          <w:color w:val="000000"/>
          <w:sz w:val="24"/>
          <w:szCs w:val="24"/>
        </w:rPr>
        <w:br/>
        <w:t xml:space="preserve">Is King Aegisthus, as to risk the birth</w:t>
      </w:r>
      <w:r>
        <w:rPr>
          <w:color w:val="000000"/>
          <w:sz w:val="24"/>
          <w:szCs w:val="24"/>
        </w:rPr>
        <w:br/>
        <w:t xml:space="preserve">Of sons from us, to his most certain fall. </w:t>
      </w:r>
      <w:r>
        <w:rPr>
          <w:color w:val="000000"/>
          <w:sz w:val="24"/>
          <w:szCs w:val="24"/>
        </w:rPr>
        <w:br/>
        <w:t xml:space="preserve">But if thou wilt but follow my resolve,</w:t>
      </w:r>
      <w:r>
        <w:rPr>
          <w:color w:val="000000"/>
          <w:sz w:val="24"/>
          <w:szCs w:val="24"/>
        </w:rPr>
        <w:br/>
        <w:t xml:space="preserve">First thou shalt win renown of piety</w:t>
      </w:r>
      <w:r>
        <w:rPr>
          <w:color w:val="000000"/>
          <w:sz w:val="24"/>
          <w:szCs w:val="24"/>
        </w:rPr>
        <w:br/>
        <w:t xml:space="preserve">From our dead father, and our brother too,</w:t>
      </w:r>
      <w:r>
        <w:rPr>
          <w:color w:val="000000"/>
          <w:sz w:val="24"/>
          <w:szCs w:val="24"/>
        </w:rPr>
        <w:br/>
        <w:t xml:space="preserve">Who rest beneath the ground, and shalt be free</w:t>
      </w:r>
      <w:r>
        <w:rPr>
          <w:color w:val="000000"/>
          <w:sz w:val="24"/>
          <w:szCs w:val="24"/>
        </w:rPr>
        <w:br/>
        <w:t xml:space="preserve">For evermore in station as in birth,</w:t>
      </w:r>
      <w:r>
        <w:rPr>
          <w:color w:val="000000"/>
          <w:sz w:val="24"/>
          <w:szCs w:val="24"/>
        </w:rPr>
        <w:br/>
        <w:t xml:space="preserve">And nobly matched in marriage, for the good</w:t>
      </w:r>
      <w:r>
        <w:rPr>
          <w:color w:val="000000"/>
          <w:sz w:val="24"/>
          <w:szCs w:val="24"/>
        </w:rPr>
        <w:br/>
        <w:t xml:space="preserve">Draw gazers to them still.  Then seest thou not</w:t>
      </w:r>
      <w:r>
        <w:rPr>
          <w:color w:val="000000"/>
          <w:sz w:val="24"/>
          <w:szCs w:val="24"/>
        </w:rPr>
        <w:br/>
        <w:t xml:space="preserve">What meed of honour, if thou dost my will,</w:t>
      </w:r>
      <w:r>
        <w:rPr>
          <w:color w:val="000000"/>
          <w:sz w:val="24"/>
          <w:szCs w:val="24"/>
        </w:rPr>
        <w:br/>
        <w:t xml:space="preserve">Thou shalt apportion to thyself and me? </w:t>
      </w:r>
      <w:r>
        <w:rPr>
          <w:color w:val="000000"/>
          <w:sz w:val="24"/>
          <w:szCs w:val="24"/>
        </w:rPr>
        <w:br/>
        <w:t xml:space="preserve">For who, beholding us, what citizen,</w:t>
      </w:r>
      <w:r>
        <w:rPr>
          <w:color w:val="000000"/>
          <w:sz w:val="24"/>
          <w:szCs w:val="24"/>
        </w:rPr>
        <w:br/>
        <w:t xml:space="preserve">What foreigner, will not extend the hand</w:t>
      </w:r>
      <w:r>
        <w:rPr>
          <w:color w:val="000000"/>
          <w:sz w:val="24"/>
          <w:szCs w:val="24"/>
        </w:rPr>
        <w:br/>
        <w:t xml:space="preserve">Of admiration, and exclaim, ’See, friends,</w:t>
      </w:r>
      <w:r>
        <w:rPr>
          <w:color w:val="000000"/>
          <w:sz w:val="24"/>
          <w:szCs w:val="24"/>
        </w:rPr>
        <w:br/>
        <w:t xml:space="preserve">These scions of one stock, these noble twain,</w:t>
      </w:r>
      <w:r>
        <w:rPr>
          <w:color w:val="000000"/>
          <w:sz w:val="24"/>
          <w:szCs w:val="24"/>
        </w:rPr>
        <w:br/>
        <w:t xml:space="preserve">These that have saved their father’s house from woe,</w:t>
      </w:r>
      <w:r>
        <w:rPr>
          <w:color w:val="000000"/>
          <w:sz w:val="24"/>
          <w:szCs w:val="24"/>
        </w:rPr>
        <w:br/>
        <w:t xml:space="preserve">Who once when foes were mighty, set their life</w:t>
      </w:r>
      <w:r>
        <w:rPr>
          <w:color w:val="000000"/>
          <w:sz w:val="24"/>
          <w:szCs w:val="24"/>
        </w:rPr>
        <w:br/>
        <w:t xml:space="preserve">Upon a cast, and stood forth to avenge</w:t>
      </w:r>
      <w:r>
        <w:rPr>
          <w:color w:val="000000"/>
          <w:sz w:val="24"/>
          <w:szCs w:val="24"/>
        </w:rPr>
        <w:br/>
        <w:t xml:space="preserve">The stain of blood!  Who will not love the pair</w:t>
      </w:r>
      <w:r>
        <w:rPr>
          <w:color w:val="000000"/>
          <w:sz w:val="24"/>
          <w:szCs w:val="24"/>
        </w:rPr>
        <w:br/>
        <w:t xml:space="preserve">And do them reverence?  Who will not give</w:t>
      </w:r>
      <w:r>
        <w:rPr>
          <w:color w:val="000000"/>
          <w:sz w:val="24"/>
          <w:szCs w:val="24"/>
        </w:rPr>
        <w:br/>
        <w:t xml:space="preserve">Honour at festivals, and in the throng</w:t>
      </w:r>
      <w:r>
        <w:rPr>
          <w:color w:val="000000"/>
          <w:sz w:val="24"/>
          <w:szCs w:val="24"/>
        </w:rPr>
        <w:br/>
        <w:t xml:space="preserve">Of popular resort, to these in chief,</w:t>
      </w:r>
      <w:r>
        <w:rPr>
          <w:color w:val="000000"/>
          <w:sz w:val="24"/>
          <w:szCs w:val="24"/>
        </w:rPr>
        <w:br/>
        <w:t xml:space="preserve">For their high courage and their bold emprise?’</w:t>
      </w:r>
      <w:r>
        <w:rPr>
          <w:color w:val="000000"/>
          <w:sz w:val="24"/>
          <w:szCs w:val="24"/>
        </w:rPr>
        <w:br/>
        <w:t xml:space="preserve">Such fame will follow us in all the world. </w:t>
      </w:r>
      <w:r>
        <w:rPr>
          <w:color w:val="000000"/>
          <w:sz w:val="24"/>
          <w:szCs w:val="24"/>
        </w:rPr>
        <w:br/>
        <w:t xml:space="preserve">Living or dying, still to be renowned. </w:t>
      </w:r>
      <w:r>
        <w:rPr>
          <w:color w:val="000000"/>
          <w:sz w:val="24"/>
          <w:szCs w:val="24"/>
        </w:rPr>
        <w:br/>
        <w:t xml:space="preserve">Ah, then, comply, dear sister; give thy sire</w:t>
      </w:r>
      <w:r>
        <w:rPr>
          <w:color w:val="000000"/>
          <w:sz w:val="24"/>
          <w:szCs w:val="24"/>
        </w:rPr>
        <w:br/>
        <w:t xml:space="preserve">This toil—­this labour to thy brother give;</w:t>
      </w:r>
      <w:r>
        <w:rPr>
          <w:color w:val="000000"/>
          <w:sz w:val="24"/>
          <w:szCs w:val="24"/>
        </w:rPr>
        <w:br/>
        <w:t xml:space="preserve">End these my sufferings, end thine own regret: </w:t>
      </w:r>
      <w:r>
        <w:rPr>
          <w:color w:val="000000"/>
          <w:sz w:val="24"/>
          <w:szCs w:val="24"/>
        </w:rPr>
        <w:br/>
        <w:t xml:space="preserve">The well-born cannot bear to live in shame.</w:t>
      </w:r>
    </w:p>
    <w:p>
      <w:pPr>
        <w:widowControl w:val="on"/>
        <w:pBdr/>
        <w:spacing w:before="240" w:after="240" w:line="240" w:lineRule="auto"/>
        <w:ind w:left="0" w:right="0"/>
        <w:jc w:val="left"/>
      </w:pPr>
      <w:r>
        <w:rPr>
          <w:color w:val="000000"/>
          <w:sz w:val="24"/>
          <w:szCs w:val="24"/>
        </w:rPr>
        <w:t xml:space="preserve">CH.  In such affairs, for those who speak and hear</w:t>
      </w:r>
      <w:r>
        <w:rPr>
          <w:color w:val="000000"/>
          <w:sz w:val="24"/>
          <w:szCs w:val="24"/>
        </w:rPr>
        <w:br/>
        <w:t xml:space="preserve">Wise thoughtfulness is still the best ally.</w:t>
      </w:r>
    </w:p>
    <w:p>
      <w:pPr>
        <w:widowControl w:val="on"/>
        <w:pBdr/>
        <w:spacing w:before="240" w:after="240" w:line="240" w:lineRule="auto"/>
        <w:ind w:left="0" w:right="0"/>
        <w:jc w:val="left"/>
      </w:pPr>
      <w:r>
        <w:rPr>
          <w:color w:val="000000"/>
          <w:sz w:val="24"/>
          <w:szCs w:val="24"/>
        </w:rPr>
        <w:t xml:space="preserve">CHR.  True, noble women, and before she spake</w:t>
      </w:r>
      <w:r>
        <w:rPr>
          <w:color w:val="000000"/>
          <w:sz w:val="24"/>
          <w:szCs w:val="24"/>
        </w:rPr>
        <w:br/>
        <w:t xml:space="preserve">Sound thought should have prevented the rash talk</w:t>
      </w:r>
      <w:r>
        <w:rPr>
          <w:color w:val="000000"/>
          <w:sz w:val="24"/>
          <w:szCs w:val="24"/>
        </w:rPr>
        <w:br/>
        <w:t xml:space="preserve">That now hath proved her reckless.  What wild aim</w:t>
      </w:r>
      <w:r>
        <w:rPr>
          <w:color w:val="000000"/>
          <w:sz w:val="24"/>
          <w:szCs w:val="24"/>
        </w:rPr>
        <w:br/>
        <w:t xml:space="preserve">Beckons thee forth in arming this design</w:t>
      </w:r>
      <w:r>
        <w:rPr>
          <w:color w:val="000000"/>
          <w:sz w:val="24"/>
          <w:szCs w:val="24"/>
        </w:rPr>
        <w:br/>
        <w:t xml:space="preserve">Whereto thou wouldst demand my ministry? </w:t>
      </w:r>
      <w:r>
        <w:rPr>
          <w:color w:val="000000"/>
          <w:sz w:val="24"/>
          <w:szCs w:val="24"/>
        </w:rPr>
        <w:br/>
        <w:t xml:space="preserve">Dost not perceive, thou art not man but woman,</w:t>
      </w:r>
      <w:r>
        <w:rPr>
          <w:color w:val="000000"/>
          <w:sz w:val="24"/>
          <w:szCs w:val="24"/>
        </w:rPr>
        <w:br/>
        <w:t xml:space="preserve">Of strength inferior to thine enemies,—­</w:t>
      </w:r>
      <w:r>
        <w:rPr>
          <w:color w:val="000000"/>
          <w:sz w:val="24"/>
          <w:szCs w:val="24"/>
        </w:rPr>
        <w:br/>
        <w:t xml:space="preserve">Their Genius daily prospering more and more,</w:t>
      </w:r>
      <w:r>
        <w:rPr>
          <w:color w:val="000000"/>
          <w:sz w:val="24"/>
          <w:szCs w:val="24"/>
        </w:rPr>
        <w:br/>
        <w:t xml:space="preserve">Whilst ours is dwindling into nothingness? </w:t>
      </w:r>
      <w:r>
        <w:rPr>
          <w:color w:val="000000"/>
          <w:sz w:val="24"/>
          <w:szCs w:val="24"/>
        </w:rPr>
        <w:br/>
        <w:t xml:space="preserve">Who then that plots against a life so strong</w:t>
      </w:r>
      <w:r>
        <w:rPr>
          <w:color w:val="000000"/>
          <w:sz w:val="24"/>
          <w:szCs w:val="24"/>
        </w:rPr>
        <w:br/>
        <w:t xml:space="preserve">Shall quit him of the danger without harm? </w:t>
      </w:r>
      <w:r>
        <w:rPr>
          <w:color w:val="000000"/>
          <w:sz w:val="24"/>
          <w:szCs w:val="24"/>
        </w:rPr>
        <w:br/>
        <w:t xml:space="preserve">Take heed we do not add to our distress</w:t>
      </w:r>
      <w:r>
        <w:rPr>
          <w:color w:val="000000"/>
          <w:sz w:val="24"/>
          <w:szCs w:val="24"/>
        </w:rPr>
        <w:br/>
        <w:t xml:space="preserve">Should some one hear of this our colloquy. </w:t>
      </w:r>
      <w:r>
        <w:rPr>
          <w:color w:val="000000"/>
          <w:sz w:val="24"/>
          <w:szCs w:val="24"/>
        </w:rPr>
        <w:br/>
        <w:t xml:space="preserve">Small help and poor advantage ’twere for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To win brief praise and then inglorious die. </w:t>
      </w:r>
      <w:r>
        <w:rPr>
          <w:color w:val="000000"/>
          <w:sz w:val="24"/>
          <w:szCs w:val="24"/>
        </w:rPr>
        <w:br/>
        <w:t xml:space="preserve">Nay, death is not so hateful as when one</w:t>
      </w:r>
      <w:r>
        <w:rPr>
          <w:color w:val="000000"/>
          <w:sz w:val="24"/>
          <w:szCs w:val="24"/>
        </w:rPr>
        <w:br/>
        <w:t xml:space="preserve">Desiring death is balked of that desire. </w:t>
      </w:r>
      <w:r>
        <w:rPr>
          <w:color w:val="000000"/>
          <w:sz w:val="24"/>
          <w:szCs w:val="24"/>
        </w:rPr>
        <w:br/>
        <w:t xml:space="preserve">And I beseech thee, ere in utter ruin</w:t>
      </w:r>
      <w:r>
        <w:rPr>
          <w:color w:val="000000"/>
          <w:sz w:val="24"/>
          <w:szCs w:val="24"/>
        </w:rPr>
        <w:br/>
        <w:t xml:space="preserve">We perish and make desolate our race,</w:t>
      </w:r>
      <w:r>
        <w:rPr>
          <w:color w:val="000000"/>
          <w:sz w:val="24"/>
          <w:szCs w:val="24"/>
        </w:rPr>
        <w:br/>
        <w:t xml:space="preserve">Refrain thy rage.  And I will guard for thee</w:t>
      </w:r>
      <w:r>
        <w:rPr>
          <w:color w:val="000000"/>
          <w:sz w:val="24"/>
          <w:szCs w:val="24"/>
        </w:rPr>
        <w:br/>
        <w:t xml:space="preserve">In silence these thy words unrealized;</w:t>
      </w:r>
      <w:r>
        <w:rPr>
          <w:color w:val="000000"/>
          <w:sz w:val="24"/>
          <w:szCs w:val="24"/>
        </w:rPr>
        <w:br/>
        <w:t xml:space="preserve">If thou wilt learn this wisdom from long time,</w:t>
      </w:r>
      <w:r>
        <w:rPr>
          <w:color w:val="000000"/>
          <w:sz w:val="24"/>
          <w:szCs w:val="24"/>
        </w:rPr>
        <w:br/>
        <w:t xml:space="preserve">Having no strength, to bend before the strong.
</w:t>
      </w:r>
    </w:p>
    <w:p>
      <w:pPr>
        <w:widowControl w:val="on"/>
        <w:pBdr/>
        <w:spacing w:before="240" w:after="240" w:line="240" w:lineRule="auto"/>
        <w:ind w:left="0" w:right="0"/>
        <w:jc w:val="left"/>
      </w:pPr>
      <w:r>
        <w:rPr>
          <w:color w:val="000000"/>
          <w:sz w:val="24"/>
          <w:szCs w:val="24"/>
        </w:rPr>
        <w:t xml:space="preserve">CH.  Comply.  Than prudence and a heedful mind,</w:t>
      </w:r>
      <w:r>
        <w:rPr>
          <w:color w:val="000000"/>
          <w:sz w:val="24"/>
          <w:szCs w:val="24"/>
        </w:rPr>
        <w:br/>
        <w:t xml:space="preserve">No fairer treasure can be found for men.</w:t>
      </w:r>
    </w:p>
    <w:p>
      <w:pPr>
        <w:widowControl w:val="on"/>
        <w:pBdr/>
        <w:spacing w:before="240" w:after="240" w:line="240" w:lineRule="auto"/>
        <w:ind w:left="0" w:right="0"/>
        <w:jc w:val="left"/>
      </w:pPr>
      <w:r>
        <w:rPr>
          <w:color w:val="000000"/>
          <w:sz w:val="24"/>
          <w:szCs w:val="24"/>
        </w:rPr>
        <w:t xml:space="preserve">EL.  Thy words have not surprised me.  Well I knew</w:t>
      </w:r>
      <w:r>
        <w:rPr>
          <w:color w:val="000000"/>
          <w:sz w:val="24"/>
          <w:szCs w:val="24"/>
        </w:rPr>
        <w:br/>
        <w:t xml:space="preserve">The good I offered would come back with scorn. </w:t>
      </w:r>
      <w:r>
        <w:rPr>
          <w:color w:val="000000"/>
          <w:sz w:val="24"/>
          <w:szCs w:val="24"/>
        </w:rPr>
        <w:br/>
        <w:t xml:space="preserve">I, all alone and with a single hand,</w:t>
      </w:r>
      <w:r>
        <w:rPr>
          <w:color w:val="000000"/>
          <w:sz w:val="24"/>
          <w:szCs w:val="24"/>
        </w:rPr>
        <w:br/>
        <w:t xml:space="preserve">Must do this.  For it shall not rest undone.</w:t>
      </w:r>
    </w:p>
    <w:p>
      <w:pPr>
        <w:widowControl w:val="on"/>
        <w:pBdr/>
        <w:spacing w:before="240" w:after="240" w:line="240" w:lineRule="auto"/>
        <w:ind w:left="0" w:right="0"/>
        <w:jc w:val="left"/>
      </w:pPr>
      <w:r>
        <w:rPr>
          <w:color w:val="000000"/>
          <w:sz w:val="24"/>
          <w:szCs w:val="24"/>
        </w:rPr>
        <w:t xml:space="preserve">CHR.  Would thou hadst been thus minded when our sire</w:t>
      </w:r>
      <w:r>
        <w:rPr>
          <w:color w:val="000000"/>
          <w:sz w:val="24"/>
          <w:szCs w:val="24"/>
        </w:rPr>
        <w:br/>
        <w:t xml:space="preserve">Lay dying!  In one act thou hadst compassed all.</w:t>
      </w:r>
    </w:p>
    <w:p>
      <w:pPr>
        <w:widowControl w:val="on"/>
        <w:pBdr/>
        <w:spacing w:before="240" w:after="240" w:line="240" w:lineRule="auto"/>
        <w:ind w:left="0" w:right="0"/>
        <w:jc w:val="left"/>
      </w:pPr>
      <w:r>
        <w:rPr>
          <w:color w:val="000000"/>
          <w:sz w:val="24"/>
          <w:szCs w:val="24"/>
        </w:rPr>
        <w:t xml:space="preserve">EL.  My spirit was the same:  my mind was less.</w:t>
      </w:r>
    </w:p>
    <w:p>
      <w:pPr>
        <w:widowControl w:val="on"/>
        <w:pBdr/>
        <w:spacing w:before="240" w:after="240" w:line="240" w:lineRule="auto"/>
        <w:ind w:left="0" w:right="0"/>
        <w:jc w:val="left"/>
      </w:pPr>
      <w:r>
        <w:rPr>
          <w:color w:val="000000"/>
          <w:sz w:val="24"/>
          <w:szCs w:val="24"/>
        </w:rPr>
        <w:t xml:space="preserve">CHR.  Be such the life-long temper of thy mind!</w:t>
      </w:r>
    </w:p>
    <w:p>
      <w:pPr>
        <w:widowControl w:val="on"/>
        <w:pBdr/>
        <w:spacing w:before="240" w:after="240" w:line="240" w:lineRule="auto"/>
        <w:ind w:left="0" w:right="0"/>
        <w:jc w:val="left"/>
      </w:pPr>
      <w:r>
        <w:rPr>
          <w:color w:val="000000"/>
          <w:sz w:val="24"/>
          <w:szCs w:val="24"/>
        </w:rPr>
        <w:t xml:space="preserve">EL.  Thine admonition augurs little aid.</w:t>
      </w:r>
    </w:p>
    <w:p>
      <w:pPr>
        <w:widowControl w:val="on"/>
        <w:pBdr/>
        <w:spacing w:before="240" w:after="240" w:line="240" w:lineRule="auto"/>
        <w:ind w:left="0" w:right="0"/>
        <w:jc w:val="left"/>
      </w:pPr>
      <w:r>
        <w:rPr>
          <w:color w:val="000000"/>
          <w:sz w:val="24"/>
          <w:szCs w:val="24"/>
        </w:rPr>
        <w:t xml:space="preserve">CHR.  Yea.  For the attempt would bring me certain bane.</w:t>
      </w:r>
    </w:p>
    <w:p>
      <w:pPr>
        <w:widowControl w:val="on"/>
        <w:pBdr/>
        <w:spacing w:before="240" w:after="240" w:line="240" w:lineRule="auto"/>
        <w:ind w:left="0" w:right="0"/>
        <w:jc w:val="left"/>
      </w:pPr>
      <w:r>
        <w:rPr>
          <w:color w:val="000000"/>
          <w:sz w:val="24"/>
          <w:szCs w:val="24"/>
        </w:rPr>
        <w:t xml:space="preserve">EL.  I envy thee thy prudence, hate thy fear.</w:t>
      </w:r>
    </w:p>
    <w:p>
      <w:pPr>
        <w:widowControl w:val="on"/>
        <w:pBdr/>
        <w:spacing w:before="240" w:after="240" w:line="240" w:lineRule="auto"/>
        <w:ind w:left="0" w:right="0"/>
        <w:jc w:val="left"/>
      </w:pPr>
      <w:r>
        <w:rPr>
          <w:color w:val="000000"/>
          <w:sz w:val="24"/>
          <w:szCs w:val="24"/>
        </w:rPr>
        <w:t xml:space="preserve">CHR.  Even when thou speak’st me fair, I will endure it.</w:t>
      </w:r>
    </w:p>
    <w:p>
      <w:pPr>
        <w:widowControl w:val="on"/>
        <w:pBdr/>
        <w:spacing w:before="240" w:after="240" w:line="240" w:lineRule="auto"/>
        <w:ind w:left="0" w:right="0"/>
        <w:jc w:val="left"/>
      </w:pPr>
      <w:r>
        <w:rPr>
          <w:color w:val="000000"/>
          <w:sz w:val="24"/>
          <w:szCs w:val="24"/>
        </w:rPr>
        <w:t xml:space="preserve">EL.  Take heart.  That never will be thine from me.</w:t>
      </w:r>
    </w:p>
    <w:p>
      <w:pPr>
        <w:widowControl w:val="on"/>
        <w:pBdr/>
        <w:spacing w:before="240" w:after="240" w:line="240" w:lineRule="auto"/>
        <w:ind w:left="0" w:right="0"/>
        <w:jc w:val="left"/>
      </w:pPr>
      <w:r>
        <w:rPr>
          <w:color w:val="000000"/>
          <w:sz w:val="24"/>
          <w:szCs w:val="24"/>
        </w:rPr>
        <w:t xml:space="preserve">CHR.  Long time remains to settle that account.</w:t>
      </w:r>
    </w:p>
    <w:p>
      <w:pPr>
        <w:widowControl w:val="on"/>
        <w:pBdr/>
        <w:spacing w:before="240" w:after="240" w:line="240" w:lineRule="auto"/>
        <w:ind w:left="0" w:right="0"/>
        <w:jc w:val="left"/>
      </w:pPr>
      <w:r>
        <w:rPr>
          <w:color w:val="000000"/>
          <w:sz w:val="24"/>
          <w:szCs w:val="24"/>
        </w:rPr>
        <w:t xml:space="preserve">EL.  I find no profit in thee.  Go thy way.</w:t>
      </w:r>
    </w:p>
    <w:p>
      <w:pPr>
        <w:widowControl w:val="on"/>
        <w:pBdr/>
        <w:spacing w:before="240" w:after="240" w:line="240" w:lineRule="auto"/>
        <w:ind w:left="0" w:right="0"/>
        <w:jc w:val="left"/>
      </w:pPr>
      <w:r>
        <w:rPr>
          <w:color w:val="000000"/>
          <w:sz w:val="24"/>
          <w:szCs w:val="24"/>
        </w:rPr>
        <w:t xml:space="preserve">CHR.  Profit there is, hadst thou a mind to learn.</w:t>
      </w:r>
    </w:p>
    <w:p>
      <w:pPr>
        <w:widowControl w:val="on"/>
        <w:pBdr/>
        <w:spacing w:before="240" w:after="240" w:line="240" w:lineRule="auto"/>
        <w:ind w:left="0" w:right="0"/>
        <w:jc w:val="left"/>
      </w:pPr>
      <w:r>
        <w:rPr>
          <w:color w:val="000000"/>
          <w:sz w:val="24"/>
          <w:szCs w:val="24"/>
        </w:rPr>
        <w:t xml:space="preserve">EL.  Go to thy mother and declare all this!</w:t>
      </w:r>
    </w:p>
    <w:p>
      <w:pPr>
        <w:widowControl w:val="on"/>
        <w:pBdr/>
        <w:spacing w:before="240" w:after="240" w:line="240" w:lineRule="auto"/>
        <w:ind w:left="0" w:right="0"/>
        <w:jc w:val="left"/>
      </w:pPr>
      <w:r>
        <w:rPr>
          <w:color w:val="000000"/>
          <w:sz w:val="24"/>
          <w:szCs w:val="24"/>
        </w:rPr>
        <w:t xml:space="preserve">CHR.  I am not so in hatred of thy life.</w:t>
      </w:r>
    </w:p>
    <w:p>
      <w:pPr>
        <w:widowControl w:val="on"/>
        <w:pBdr/>
        <w:spacing w:before="240" w:after="240" w:line="240" w:lineRule="auto"/>
        <w:ind w:left="0" w:right="0"/>
        <w:jc w:val="left"/>
      </w:pPr>
      <w:r>
        <w:rPr>
          <w:color w:val="000000"/>
          <w:sz w:val="24"/>
          <w:szCs w:val="24"/>
        </w:rPr>
        <w:t xml:space="preserve">EL.  Yet know the shame thou wouldst prepare for me.</w:t>
      </w:r>
    </w:p>
    <w:p>
      <w:pPr>
        <w:widowControl w:val="on"/>
        <w:pBdr/>
        <w:spacing w:before="240" w:after="240" w:line="240" w:lineRule="auto"/>
        <w:ind w:left="0" w:right="0"/>
        <w:jc w:val="left"/>
      </w:pPr>
      <w:r>
        <w:rPr>
          <w:color w:val="000000"/>
          <w:sz w:val="24"/>
          <w:szCs w:val="24"/>
        </w:rPr>
        <w:t xml:space="preserve">CHR.  No, no!  Not shame, but care for thine estate.</w:t>
      </w:r>
    </w:p>
    <w:p>
      <w:pPr>
        <w:widowControl w:val="on"/>
        <w:pBdr/>
        <w:spacing w:before="240" w:after="240" w:line="240" w:lineRule="auto"/>
        <w:ind w:left="0" w:right="0"/>
        <w:jc w:val="left"/>
      </w:pPr>
      <w:r>
        <w:rPr>
          <w:color w:val="000000"/>
          <w:sz w:val="24"/>
          <w:szCs w:val="24"/>
        </w:rPr>
        <w:t xml:space="preserve">EL.  Must I still follow as thou thinkest good?</w:t>
      </w:r>
    </w:p>
    <w:p>
      <w:pPr>
        <w:widowControl w:val="on"/>
        <w:pBdr/>
        <w:spacing w:before="240" w:after="240" w:line="240" w:lineRule="auto"/>
        <w:ind w:left="0" w:right="0"/>
        <w:jc w:val="left"/>
      </w:pPr>
      <w:r>
        <w:rPr>
          <w:color w:val="000000"/>
          <w:sz w:val="24"/>
          <w:szCs w:val="24"/>
        </w:rPr>
        <w:t xml:space="preserve">CHR.  When thou hast wisdom, thou shalt be the guide.</w:t>
      </w:r>
    </w:p>
    <w:p>
      <w:pPr>
        <w:widowControl w:val="on"/>
        <w:pBdr/>
        <w:spacing w:before="240" w:after="240" w:line="240" w:lineRule="auto"/>
        <w:ind w:left="0" w:right="0"/>
        <w:jc w:val="left"/>
      </w:pPr>
      <w:r>
        <w:rPr>
          <w:color w:val="000000"/>
          <w:sz w:val="24"/>
          <w:szCs w:val="24"/>
        </w:rPr>
        <w:t xml:space="preserve">EL.  ’Tis hard when error wears the garb of sense.</w:t>
      </w:r>
    </w:p>
    <w:p>
      <w:pPr>
        <w:widowControl w:val="on"/>
        <w:pBdr/>
        <w:spacing w:before="240" w:after="240" w:line="240" w:lineRule="auto"/>
        <w:ind w:left="0" w:right="0"/>
        <w:jc w:val="left"/>
      </w:pPr>
      <w:r>
        <w:rPr>
          <w:color w:val="000000"/>
          <w:sz w:val="24"/>
          <w:szCs w:val="24"/>
        </w:rPr>
        <w:t xml:space="preserve">CHR.  Right.  That is the misfortune of your case.</w:t>
      </w:r>
    </w:p>
    <w:p>
      <w:pPr>
        <w:widowControl w:val="on"/>
        <w:pBdr/>
        <w:spacing w:before="240" w:after="240" w:line="240" w:lineRule="auto"/>
        <w:ind w:left="0" w:right="0"/>
        <w:jc w:val="left"/>
      </w:pPr>
      <w:r>
        <w:rPr>
          <w:color w:val="000000"/>
          <w:sz w:val="24"/>
          <w:szCs w:val="24"/>
        </w:rPr>
        <w:t xml:space="preserve">EL.  Why?  Feel you not the justice of my speech?</w:t>
      </w:r>
    </w:p>
    <w:p>
      <w:pPr>
        <w:widowControl w:val="on"/>
        <w:pBdr/>
        <w:spacing w:before="240" w:after="240" w:line="240" w:lineRule="auto"/>
        <w:ind w:left="0" w:right="0"/>
        <w:jc w:val="left"/>
      </w:pPr>
      <w:r>
        <w:rPr>
          <w:color w:val="000000"/>
          <w:sz w:val="24"/>
          <w:szCs w:val="24"/>
        </w:rPr>
        <w:t xml:space="preserve">CHR.  Justice may chance to bring me injury.</w:t>
      </w:r>
    </w:p>
    <w:p>
      <w:pPr>
        <w:widowControl w:val="on"/>
        <w:pBdr/>
        <w:spacing w:before="240" w:after="240" w:line="240" w:lineRule="auto"/>
        <w:ind w:left="0" w:right="0"/>
        <w:jc w:val="left"/>
      </w:pPr>
      <w:r>
        <w:rPr>
          <w:color w:val="000000"/>
          <w:sz w:val="24"/>
          <w:szCs w:val="24"/>
        </w:rPr>
        <w:t xml:space="preserve">EL.  I care not, I, to live by such a rule.</w:t>
      </w:r>
    </w:p>
    <w:p>
      <w:pPr>
        <w:widowControl w:val="on"/>
        <w:pBdr/>
        <w:spacing w:before="240" w:after="240" w:line="240" w:lineRule="auto"/>
        <w:ind w:left="0" w:right="0"/>
        <w:jc w:val="left"/>
      </w:pPr>
      <w:r>
        <w:rPr>
          <w:color w:val="000000"/>
          <w:sz w:val="24"/>
          <w:szCs w:val="24"/>
        </w:rPr>
        <w:t xml:space="preserve">CHR.  Well, if you do it, you will find me wise.</w:t>
      </w:r>
    </w:p>
    <w:p>
      <w:pPr>
        <w:widowControl w:val="on"/>
        <w:pBdr/>
        <w:spacing w:before="240" w:after="240" w:line="240" w:lineRule="auto"/>
        <w:ind w:left="0" w:right="0"/>
        <w:jc w:val="left"/>
      </w:pPr>
      <w:r>
        <w:rPr>
          <w:color w:val="000000"/>
          <w:sz w:val="24"/>
          <w:szCs w:val="24"/>
        </w:rPr>
        <w:t xml:space="preserve">EL.  Well, I will do it, nought dismayed by thee.</w:t>
      </w:r>
    </w:p>
    <w:p>
      <w:pPr>
        <w:widowControl w:val="on"/>
        <w:pBdr/>
        <w:spacing w:before="240" w:after="240" w:line="240" w:lineRule="auto"/>
        <w:ind w:left="0" w:right="0"/>
        <w:jc w:val="left"/>
      </w:pPr>
      <w:r>
        <w:rPr>
          <w:color w:val="000000"/>
          <w:sz w:val="24"/>
          <w:szCs w:val="24"/>
        </w:rPr>
        <w:t xml:space="preserve">CHR.  Speak you plain sooth? and will you not be counselled?</w:t>
      </w:r>
    </w:p>
    <w:p>
      <w:pPr>
        <w:widowControl w:val="on"/>
        <w:pBdr/>
        <w:spacing w:before="240" w:after="240" w:line="240" w:lineRule="auto"/>
        <w:ind w:left="0" w:right="0"/>
        <w:jc w:val="left"/>
      </w:pPr>
      <w:r>
        <w:rPr>
          <w:color w:val="000000"/>
          <w:sz w:val="24"/>
          <w:szCs w:val="24"/>
        </w:rPr>
        <w:t xml:space="preserve">EL.  No, for bad counsel is of all most hateful.</w:t>
      </w:r>
    </w:p>
    <w:p>
      <w:pPr>
        <w:widowControl w:val="on"/>
        <w:pBdr/>
        <w:spacing w:before="240" w:after="240" w:line="240" w:lineRule="auto"/>
        <w:ind w:left="0" w:right="0"/>
        <w:jc w:val="left"/>
      </w:pPr>
      <w:r>
        <w:rPr>
          <w:color w:val="000000"/>
          <w:sz w:val="24"/>
          <w:szCs w:val="24"/>
        </w:rPr>
        <w:t xml:space="preserve">CHR.  You take the sense of nothing that I say.</w:t>
      </w:r>
    </w:p>
    <w:p>
      <w:pPr>
        <w:widowControl w:val="on"/>
        <w:pBdr/>
        <w:spacing w:before="240" w:after="240" w:line="240" w:lineRule="auto"/>
        <w:ind w:left="0" w:right="0"/>
        <w:jc w:val="left"/>
      </w:pPr>
      <w:r>
        <w:rPr>
          <w:color w:val="000000"/>
          <w:sz w:val="24"/>
          <w:szCs w:val="24"/>
        </w:rPr>
        <w:t xml:space="preserve">EL.  Long since, not newly, my resolve is firm.</w:t>
      </w:r>
    </w:p>
    <w:p>
      <w:pPr>
        <w:widowControl w:val="on"/>
        <w:pBdr/>
        <w:spacing w:before="240" w:after="240" w:line="240" w:lineRule="auto"/>
        <w:ind w:left="0" w:right="0"/>
        <w:jc w:val="left"/>
      </w:pPr>
      <w:r>
        <w:rPr>
          <w:color w:val="000000"/>
          <w:sz w:val="24"/>
          <w:szCs w:val="24"/>
        </w:rPr>
        <w:t xml:space="preserve">CHR.  Then I will go.  Thy heart will ne’er be brought</w:t>
      </w:r>
      <w:r>
        <w:rPr>
          <w:color w:val="000000"/>
          <w:sz w:val="24"/>
          <w:szCs w:val="24"/>
        </w:rPr>
        <w:br/>
        <w:t xml:space="preserve">To praise my words, nor I thine action here.</w:t>
      </w:r>
    </w:p>
    <w:p>
      <w:pPr>
        <w:widowControl w:val="on"/>
        <w:pBdr/>
        <w:spacing w:before="240" w:after="240" w:line="240" w:lineRule="auto"/>
        <w:ind w:left="0" w:right="0"/>
        <w:jc w:val="left"/>
      </w:pPr>
      <w:r>
        <w:rPr>
          <w:color w:val="000000"/>
          <w:sz w:val="24"/>
          <w:szCs w:val="24"/>
        </w:rPr>
        <w:t xml:space="preserve">EL.  Then go within!  I will not follow thee,</w:t>
      </w:r>
      <w:r>
        <w:rPr>
          <w:color w:val="000000"/>
          <w:sz w:val="24"/>
          <w:szCs w:val="24"/>
        </w:rPr>
        <w:br/>
        <w:t xml:space="preserve">Though thou desire it vehemently.  None</w:t>
      </w:r>
      <w:r>
        <w:rPr>
          <w:color w:val="000000"/>
          <w:sz w:val="24"/>
          <w:szCs w:val="24"/>
        </w:rPr>
        <w:br/>
        <w:t xml:space="preserve">Would be so fond to hunt on a cold trail.</w:t>
      </w:r>
    </w:p>
    <w:p>
      <w:pPr>
        <w:widowControl w:val="on"/>
        <w:pBdr/>
        <w:spacing w:before="240" w:after="240" w:line="240" w:lineRule="auto"/>
        <w:ind w:left="0" w:right="0"/>
        <w:jc w:val="left"/>
      </w:pPr>
      <w:r>
        <w:rPr>
          <w:color w:val="000000"/>
          <w:sz w:val="24"/>
          <w:szCs w:val="24"/>
        </w:rPr>
        <w:t xml:space="preserve">CHR.  If this seem wisdom to thee, then be wise</w:t>
      </w:r>
      <w:r>
        <w:rPr>
          <w:color w:val="000000"/>
          <w:sz w:val="24"/>
          <w:szCs w:val="24"/>
        </w:rPr>
        <w:br/>
        <w:t xml:space="preserve">Thy way:  but in the hour of misery,</w:t>
      </w:r>
      <w:r>
        <w:rPr>
          <w:color w:val="000000"/>
          <w:sz w:val="24"/>
          <w:szCs w:val="24"/>
        </w:rPr>
        <w:br/>
        <w:t xml:space="preserve">When it hath caught thee, thou wilt praise my words.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 CHRYSOTHEMIS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Wise are the birds of air I 1</w:t>
      </w:r>
      <w:r>
        <w:rPr>
          <w:color w:val="000000"/>
          <w:sz w:val="24"/>
          <w:szCs w:val="24"/>
        </w:rPr>
        <w:br/>
        <w:t xml:space="preserve">          That with true filial care</w:t>
      </w:r>
      <w:r>
        <w:rPr>
          <w:color w:val="000000"/>
          <w:sz w:val="24"/>
          <w:szCs w:val="24"/>
        </w:rPr>
        <w:br/>
        <w:t xml:space="preserve">    For those provide convenient food</w:t>
      </w:r>
      <w:r>
        <w:rPr>
          <w:color w:val="000000"/>
          <w:sz w:val="24"/>
          <w:szCs w:val="24"/>
        </w:rPr>
        <w:br/>
        <w:t xml:space="preserve">    Who gave them birth, who wrought their good. </w:t>
      </w:r>
      <w:r>
        <w:rPr>
          <w:color w:val="000000"/>
          <w:sz w:val="24"/>
          <w:szCs w:val="24"/>
        </w:rPr>
        <w:br/>
        <w:t xml:space="preserve">    Why will not men the like perfection prove? </w:t>
      </w:r>
      <w:r>
        <w:rPr>
          <w:color w:val="000000"/>
          <w:sz w:val="24"/>
          <w:szCs w:val="24"/>
        </w:rPr>
        <w:br/>
        <w:t xml:space="preserve">          Else, by the fires above,</w:t>
      </w:r>
      <w:r>
        <w:rPr>
          <w:color w:val="000000"/>
          <w:sz w:val="24"/>
          <w:szCs w:val="24"/>
        </w:rPr>
        <w:br/>
        <w:t xml:space="preserve">          And heavenly Rectitude,</w:t>
      </w:r>
      <w:r>
        <w:rPr>
          <w:color w:val="000000"/>
          <w:sz w:val="24"/>
          <w:szCs w:val="24"/>
        </w:rPr>
        <w:br/>
        <w:t xml:space="preserve">    Fierce recompense they shall not long elude. </w:t>
      </w:r>
      <w:r>
        <w:rPr>
          <w:color w:val="000000"/>
          <w:sz w:val="24"/>
          <w:szCs w:val="24"/>
        </w:rPr>
        <w:br/>
        <w:t xml:space="preserve">    O darkling rumour, world-o’er-wandering voice</w:t>
      </w:r>
      <w:r>
        <w:rPr>
          <w:color w:val="000000"/>
          <w:sz w:val="24"/>
          <w:szCs w:val="24"/>
        </w:rPr>
        <w:br/>
        <w:t xml:space="preserve">    That piercest to the shades beneath the ground,</w:t>
      </w:r>
      <w:r>
        <w:rPr>
          <w:color w:val="000000"/>
          <w:sz w:val="24"/>
          <w:szCs w:val="24"/>
        </w:rPr>
        <w:br/>
        <w:t xml:space="preserve">    To dead Atrides waft a sound</w:t>
      </w:r>
      <w:r>
        <w:rPr>
          <w:color w:val="000000"/>
          <w:sz w:val="24"/>
          <w:szCs w:val="24"/>
        </w:rPr>
        <w:br/>
        <w:t xml:space="preserve">    Of sad reproach, not bidding him rejoice.</w:t>
      </w:r>
    </w:p>
    <w:p>
      <w:pPr>
        <w:widowControl w:val="on"/>
        <w:pBdr/>
        <w:spacing w:before="240" w:after="240" w:line="240" w:lineRule="auto"/>
        <w:ind w:left="0" w:right="0"/>
        <w:jc w:val="left"/>
      </w:pPr>
      <w:r>
        <w:rPr>
          <w:color w:val="000000"/>
          <w:sz w:val="24"/>
          <w:szCs w:val="24"/>
        </w:rPr>
        <w:t xml:space="preserve">          Stained is the ancestral hall, I 2</w:t>
      </w:r>
      <w:r>
        <w:rPr>
          <w:color w:val="000000"/>
          <w:sz w:val="24"/>
          <w:szCs w:val="24"/>
        </w:rPr>
        <w:br/>
        <w:t xml:space="preserve">          Broken the battle-call,</w:t>
      </w:r>
      <w:r>
        <w:rPr>
          <w:color w:val="000000"/>
          <w:sz w:val="24"/>
          <w:szCs w:val="24"/>
        </w:rPr>
        <w:br/>
        <w:t xml:space="preserve">    That heretofore his children twain</w:t>
      </w:r>
      <w:r>
        <w:rPr>
          <w:color w:val="000000"/>
          <w:sz w:val="24"/>
          <w:szCs w:val="24"/>
        </w:rPr>
        <w:br/>
        <w:t xml:space="preserve">    In loving concord did sustain. </w:t>
      </w:r>
      <w:r>
        <w:rPr>
          <w:color w:val="000000"/>
          <w:sz w:val="24"/>
          <w:szCs w:val="24"/>
        </w:rPr>
        <w:br/>
        <w:t xml:space="preserve">    Alone, deserted, vexed, Electra sails,</w:t>
      </w:r>
      <w:r>
        <w:rPr>
          <w:color w:val="000000"/>
          <w:sz w:val="24"/>
          <w:szCs w:val="24"/>
        </w:rPr>
        <w:br/>
        <w:t xml:space="preserve">          Storm-tossed with rugged gales,</w:t>
      </w:r>
      <w:r>
        <w:rPr>
          <w:color w:val="000000"/>
          <w:sz w:val="24"/>
          <w:szCs w:val="24"/>
        </w:rPr>
        <w:br/>
        <w:t xml:space="preserve">          Lamenting evermore</w:t>
      </w:r>
      <w:r>
        <w:rPr>
          <w:color w:val="000000"/>
          <w:sz w:val="24"/>
          <w:szCs w:val="24"/>
        </w:rPr>
        <w:br/>
        <w:t xml:space="preserve">    Like piteous Philomel, and pining sore</w:t>
      </w:r>
      <w:r>
        <w:rPr>
          <w:color w:val="000000"/>
          <w:sz w:val="24"/>
          <w:szCs w:val="24"/>
        </w:rPr>
        <w:br/>
        <w:t xml:space="preserve">    For her lost father;—­might she but bring down</w:t>
      </w:r>
      <w:r>
        <w:rPr>
          <w:color w:val="000000"/>
          <w:sz w:val="24"/>
          <w:szCs w:val="24"/>
        </w:rPr>
        <w:br/>
        <w:t xml:space="preserve">    That two-fold Fury, caring not for death,</w:t>
      </w:r>
      <w:r>
        <w:rPr>
          <w:color w:val="000000"/>
          <w:sz w:val="24"/>
          <w:szCs w:val="24"/>
        </w:rPr>
        <w:br/>
        <w:t xml:space="preserve">    But ready to resign her breath,</w:t>
      </w:r>
      <w:r>
        <w:rPr>
          <w:color w:val="000000"/>
          <w:sz w:val="24"/>
          <w:szCs w:val="24"/>
        </w:rPr>
        <w:br/>
        <w:t xml:space="preserve">    What maid so worthy of a sire’s renown?</w:t>
      </w:r>
    </w:p>
    <w:p>
      <w:pPr>
        <w:widowControl w:val="on"/>
        <w:pBdr/>
        <w:spacing w:before="240" w:after="240" w:line="240" w:lineRule="auto"/>
        <w:ind w:left="0" w:right="0"/>
        <w:jc w:val="left"/>
      </w:pPr>
      <w:r>
        <w:rPr>
          <w:color w:val="000000"/>
          <w:sz w:val="24"/>
          <w:szCs w:val="24"/>
        </w:rPr>
        <w:t xml:space="preserve">    None who inherit from a noble race, II 1</w:t>
      </w:r>
      <w:r>
        <w:rPr>
          <w:color w:val="000000"/>
          <w:sz w:val="24"/>
          <w:szCs w:val="24"/>
        </w:rPr>
        <w:br/>
        <w:t xml:space="preserve">          Complying with things base</w:t>
      </w:r>
      <w:r>
        <w:rPr>
          <w:color w:val="000000"/>
          <w:sz w:val="24"/>
          <w:szCs w:val="24"/>
        </w:rPr>
        <w:br/>
        <w:t xml:space="preserve">    Will let their ancient glory be defiled. </w:t>
      </w:r>
      <w:r>
        <w:rPr>
          <w:color w:val="000000"/>
          <w:sz w:val="24"/>
          <w:szCs w:val="24"/>
        </w:rPr>
        <w:br/>
        <w:t xml:space="preserve">          So ’twas thy choice, dear child,</w:t>
      </w:r>
      <w:r>
        <w:rPr>
          <w:color w:val="000000"/>
          <w:sz w:val="24"/>
          <w:szCs w:val="24"/>
        </w:rPr>
        <w:br/>
        <w:t xml:space="preserve">    Through homeless misery[9] to win a two-fold prize,</w:t>
      </w:r>
      <w:r>
        <w:rPr>
          <w:color w:val="000000"/>
          <w:sz w:val="24"/>
          <w:szCs w:val="24"/>
        </w:rPr>
        <w:br/>
        <w:t xml:space="preserve">          Purging the sin and shame[10]</w:t>
      </w:r>
      <w:r>
        <w:rPr>
          <w:color w:val="000000"/>
          <w:sz w:val="24"/>
          <w:szCs w:val="24"/>
        </w:rPr>
        <w:br/>
        <w:t xml:space="preserve">          That cloud the Argive name,</w:t>
      </w:r>
      <w:r>
        <w:rPr>
          <w:color w:val="000000"/>
          <w:sz w:val="24"/>
          <w:szCs w:val="24"/>
        </w:rPr>
        <w:br/>
        <w:t xml:space="preserve">    So to be called most noble and most wise.</w:t>
      </w:r>
    </w:p>
    <w:p>
      <w:pPr>
        <w:widowControl w:val="on"/>
        <w:pBdr/>
        <w:spacing w:before="240" w:after="240" w:line="240" w:lineRule="auto"/>
        <w:ind w:left="0" w:right="0"/>
        <w:jc w:val="left"/>
      </w:pPr>
      <w:r>
        <w:rPr>
          <w:color w:val="000000"/>
          <w:sz w:val="24"/>
          <w:szCs w:val="24"/>
        </w:rPr>
        <w:t xml:space="preserve">    May’st thou surpass thy foes in wealth and power II 2</w:t>
      </w:r>
      <w:r>
        <w:rPr>
          <w:color w:val="000000"/>
          <w:sz w:val="24"/>
          <w:szCs w:val="24"/>
        </w:rPr>
        <w:br/>
        <w:t xml:space="preserve">          As o’er thee now they tower! </w:t>
      </w:r>
      <w:r>
        <w:rPr>
          <w:color w:val="000000"/>
          <w:sz w:val="24"/>
          <w:szCs w:val="24"/>
        </w:rPr>
        <w:br/>
        <w:t xml:space="preserve">    Since I have found thee, not in bright estate,</w:t>
      </w:r>
      <w:r>
        <w:rPr>
          <w:color w:val="000000"/>
          <w:sz w:val="24"/>
          <w:szCs w:val="24"/>
        </w:rPr>
        <w:br/>
        <w:t xml:space="preserve">          Nor blessed by wayward fate,</w:t>
      </w:r>
      <w:r>
        <w:rPr>
          <w:color w:val="000000"/>
          <w:sz w:val="24"/>
          <w:szCs w:val="24"/>
        </w:rPr>
        <w:br/>
        <w:t xml:space="preserve">    But through thy loyalty to Heaven’s eternal cause</w:t>
      </w:r>
      <w:r>
        <w:rPr>
          <w:color w:val="000000"/>
          <w:sz w:val="24"/>
          <w:szCs w:val="24"/>
        </w:rPr>
        <w:br/>
        <w:t xml:space="preserve">          Wearing the stainless crown</w:t>
      </w:r>
      <w:r>
        <w:rPr>
          <w:color w:val="000000"/>
          <w:sz w:val="24"/>
          <w:szCs w:val="24"/>
        </w:rPr>
        <w:br/>
        <w:t xml:space="preserve">          Of perfectest renown,</w:t>
      </w:r>
      <w:r>
        <w:rPr>
          <w:color w:val="000000"/>
          <w:sz w:val="24"/>
          <w:szCs w:val="24"/>
        </w:rPr>
        <w:br/>
        <w:t xml:space="preserve">    And richly dowered by the mightiest laws.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ORESTES </w:t>
      </w:r>
      <w:r>
        <w:rPr>
          <w:i/>
          <w:color w:val="000000"/>
          <w:sz w:val="24"/>
          <w:szCs w:val="24"/>
        </w:rPr>
        <w:t xml:space="preserve">and</w:t>
      </w:r>
      <w:r>
        <w:rPr>
          <w:color w:val="000000"/>
          <w:sz w:val="24"/>
          <w:szCs w:val="24"/>
        </w:rPr>
        <w:t xml:space="preserve"> PYLADES, </w:t>
      </w:r>
      <w:r>
        <w:rPr>
          <w:i/>
          <w:color w:val="000000"/>
          <w:sz w:val="24"/>
          <w:szCs w:val="24"/>
        </w:rPr>
        <w:t xml:space="preserve">with the 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Say, dames and damsels, have we heard aright,</w:t>
      </w:r>
      <w:r>
        <w:rPr>
          <w:color w:val="000000"/>
          <w:sz w:val="24"/>
          <w:szCs w:val="24"/>
        </w:rPr>
        <w:br/>
        <w:t xml:space="preserve">And speed we to the goal of our desire?</w:t>
      </w:r>
    </w:p>
    <w:p>
      <w:pPr>
        <w:widowControl w:val="on"/>
        <w:pBdr/>
        <w:spacing w:before="240" w:after="240" w:line="240" w:lineRule="auto"/>
        <w:ind w:left="0" w:right="0"/>
        <w:jc w:val="left"/>
      </w:pPr>
      <w:r>
        <w:rPr>
          <w:color w:val="000000"/>
          <w:sz w:val="24"/>
          <w:szCs w:val="24"/>
        </w:rPr>
        <w:t xml:space="preserve">CH.  And what desire or quest hath brought thee hither?</w:t>
      </w:r>
    </w:p>
    <w:p>
      <w:pPr>
        <w:widowControl w:val="on"/>
        <w:pBdr/>
        <w:spacing w:before="240" w:after="240" w:line="240" w:lineRule="auto"/>
        <w:ind w:left="0" w:right="0"/>
        <w:jc w:val="left"/>
      </w:pPr>
      <w:r>
        <w:rPr>
          <w:color w:val="000000"/>
          <w:sz w:val="24"/>
          <w:szCs w:val="24"/>
        </w:rPr>
        <w:t xml:space="preserve">OR.  I seek Aegisthus’ dwelling all this while.</w:t>
      </w:r>
    </w:p>
    <w:p>
      <w:pPr>
        <w:widowControl w:val="on"/>
        <w:pBdr/>
        <w:spacing w:before="240" w:after="240" w:line="240" w:lineRule="auto"/>
        <w:ind w:left="0" w:right="0"/>
        <w:jc w:val="left"/>
      </w:pPr>
      <w:r>
        <w:rPr>
          <w:color w:val="000000"/>
          <w:sz w:val="24"/>
          <w:szCs w:val="24"/>
        </w:rPr>
        <w:t xml:space="preserve">CH.  Welcome.  The tongue that told thee hath no blame.</w:t>
      </w:r>
    </w:p>
    <w:p>
      <w:pPr>
        <w:widowControl w:val="on"/>
        <w:pBdr/>
        <w:spacing w:before="240" w:after="240" w:line="240" w:lineRule="auto"/>
        <w:ind w:left="0" w:right="0"/>
        <w:jc w:val="left"/>
      </w:pPr>
      <w:r>
        <w:rPr>
          <w:color w:val="000000"/>
          <w:sz w:val="24"/>
          <w:szCs w:val="24"/>
        </w:rPr>
        <w:t xml:space="preserve">OR.  Which of you all will signify within</w:t>
      </w:r>
      <w:r>
        <w:rPr>
          <w:color w:val="000000"/>
          <w:sz w:val="24"/>
          <w:szCs w:val="24"/>
        </w:rPr>
        <w:br/>
        <w:t xml:space="preserve">Our joint arrival,—­not unwelcome here.</w:t>
      </w:r>
    </w:p>
    <w:p>
      <w:pPr>
        <w:widowControl w:val="on"/>
        <w:pBdr/>
        <w:spacing w:before="240" w:after="240" w:line="240" w:lineRule="auto"/>
        <w:ind w:left="0" w:right="0"/>
        <w:jc w:val="left"/>
      </w:pPr>
      <w:r>
        <w:rPr>
          <w:color w:val="000000"/>
          <w:sz w:val="24"/>
          <w:szCs w:val="24"/>
        </w:rPr>
        <w:t xml:space="preserve">CH.  This maiden, if the nearest should report.</w:t>
      </w:r>
    </w:p>
    <w:p>
      <w:pPr>
        <w:widowControl w:val="on"/>
        <w:pBdr/>
        <w:spacing w:before="240" w:after="240" w:line="240" w:lineRule="auto"/>
        <w:ind w:left="0" w:right="0"/>
        <w:jc w:val="left"/>
      </w:pPr>
      <w:r>
        <w:rPr>
          <w:color w:val="000000"/>
          <w:sz w:val="24"/>
          <w:szCs w:val="24"/>
        </w:rPr>
        <w:t xml:space="preserve">OR.  Mistress, wilt thou go yonder and make known,</w:t>
      </w:r>
      <w:r>
        <w:rPr>
          <w:color w:val="000000"/>
          <w:sz w:val="24"/>
          <w:szCs w:val="24"/>
        </w:rPr>
        <w:br/>
        <w:t xml:space="preserve">That certain Phocians on Aegisthus wait?</w:t>
      </w:r>
    </w:p>
    <w:p>
      <w:pPr>
        <w:widowControl w:val="on"/>
        <w:pBdr/>
        <w:spacing w:before="240" w:after="240" w:line="240" w:lineRule="auto"/>
        <w:ind w:left="0" w:right="0"/>
        <w:jc w:val="left"/>
      </w:pPr>
      <w:r>
        <w:rPr>
          <w:color w:val="000000"/>
          <w:sz w:val="24"/>
          <w:szCs w:val="24"/>
        </w:rPr>
        <w:t xml:space="preserve">EL.  Oh! can it be that you are come to bring</w:t>
      </w:r>
      <w:r>
        <w:rPr>
          <w:color w:val="000000"/>
          <w:sz w:val="24"/>
          <w:szCs w:val="24"/>
        </w:rPr>
        <w:br/>
        <w:t xml:space="preserve">Clear proofs of the sad rumour we have heard?</w:t>
      </w:r>
    </w:p>
    <w:p>
      <w:pPr>
        <w:widowControl w:val="on"/>
        <w:pBdr/>
        <w:spacing w:before="240" w:after="240" w:line="240" w:lineRule="auto"/>
        <w:ind w:left="0" w:right="0"/>
        <w:jc w:val="left"/>
      </w:pPr>
      <w:r>
        <w:rPr>
          <w:color w:val="000000"/>
          <w:sz w:val="24"/>
          <w:szCs w:val="24"/>
        </w:rPr>
        <w:t xml:space="preserve">OR.  I know not what ye have heard.  Old Strophius</w:t>
      </w:r>
      <w:r>
        <w:rPr>
          <w:color w:val="000000"/>
          <w:sz w:val="24"/>
          <w:szCs w:val="24"/>
        </w:rPr>
        <w:br/>
        <w:t xml:space="preserve">Charged me with tidings of Orestes’ fate.</w:t>
      </w:r>
    </w:p>
    <w:p>
      <w:pPr>
        <w:widowControl w:val="on"/>
        <w:pBdr/>
        <w:spacing w:before="240" w:after="240" w:line="240" w:lineRule="auto"/>
        <w:ind w:left="0" w:right="0"/>
        <w:jc w:val="left"/>
      </w:pPr>
      <w:r>
        <w:rPr>
          <w:color w:val="000000"/>
          <w:sz w:val="24"/>
          <w:szCs w:val="24"/>
        </w:rPr>
        <w:t xml:space="preserve">EL.  What, stranger?  How this terror steals on me!</w:t>
      </w:r>
    </w:p>
    <w:p>
      <w:pPr>
        <w:widowControl w:val="on"/>
        <w:pBdr/>
        <w:spacing w:before="240" w:after="240" w:line="240" w:lineRule="auto"/>
        <w:ind w:left="0" w:right="0"/>
        <w:jc w:val="left"/>
      </w:pPr>
      <w:r>
        <w:rPr>
          <w:color w:val="000000"/>
          <w:sz w:val="24"/>
          <w:szCs w:val="24"/>
        </w:rPr>
        <w:t xml:space="preserve">OR.  Bearing scant remnants of his body dead</w:t>
      </w:r>
      <w:r>
        <w:rPr>
          <w:color w:val="000000"/>
          <w:sz w:val="24"/>
          <w:szCs w:val="24"/>
        </w:rPr>
        <w:br/>
        <w:t xml:space="preserve">In this small vase thou seest, we bring them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EL.  O sorrow! thou art here:  I see full well</w:t>
      </w:r>
      <w:r>
        <w:rPr>
          <w:color w:val="000000"/>
          <w:sz w:val="24"/>
          <w:szCs w:val="24"/>
        </w:rPr>
        <w:br/>
        <w:t xml:space="preserve">That burden of my heart in present view.</w:t>
      </w:r>
    </w:p>
    <w:p>
      <w:pPr>
        <w:widowControl w:val="on"/>
        <w:pBdr/>
        <w:spacing w:before="240" w:after="240" w:line="240" w:lineRule="auto"/>
        <w:ind w:left="0" w:right="0"/>
        <w:jc w:val="left"/>
      </w:pPr>
      <w:r>
        <w:rPr>
          <w:color w:val="000000"/>
          <w:sz w:val="24"/>
          <w:szCs w:val="24"/>
        </w:rPr>
        <w:t xml:space="preserve">OR.  If thou hast tears for aught Orestes suffered,</w:t>
      </w:r>
      <w:r>
        <w:rPr>
          <w:color w:val="000000"/>
          <w:sz w:val="24"/>
          <w:szCs w:val="24"/>
        </w:rPr>
        <w:br/>
        <w:t xml:space="preserve">Know that he lies within this vessel’s room.</w:t>
      </w:r>
    </w:p>
    <w:p>
      <w:pPr>
        <w:widowControl w:val="on"/>
        <w:pBdr/>
        <w:spacing w:before="240" w:after="240" w:line="240" w:lineRule="auto"/>
        <w:ind w:left="0" w:right="0"/>
        <w:jc w:val="left"/>
      </w:pPr>
      <w:r>
        <w:rPr>
          <w:color w:val="000000"/>
          <w:sz w:val="24"/>
          <w:szCs w:val="24"/>
        </w:rPr>
        <w:t xml:space="preserve">EL.  Ah, sir! by all in Heaven, if yonder urn</w:t>
      </w:r>
      <w:r>
        <w:rPr>
          <w:color w:val="000000"/>
          <w:sz w:val="24"/>
          <w:szCs w:val="24"/>
        </w:rPr>
        <w:br/>
        <w:t xml:space="preserve">Hide him, ah! give it once into my hand,</w:t>
      </w:r>
      <w:r>
        <w:rPr>
          <w:color w:val="000000"/>
          <w:sz w:val="24"/>
          <w:szCs w:val="24"/>
        </w:rPr>
        <w:br/>
        <w:t xml:space="preserve">That o’er that dust I may lament and mourn</w:t>
      </w:r>
      <w:r>
        <w:rPr>
          <w:color w:val="000000"/>
          <w:sz w:val="24"/>
          <w:szCs w:val="24"/>
        </w:rPr>
        <w:br/>
        <w:t xml:space="preserve">Myself and mine own house and all our woe!</w:t>
      </w:r>
    </w:p>
    <w:p>
      <w:pPr>
        <w:widowControl w:val="on"/>
        <w:pBdr/>
        <w:spacing w:before="240" w:after="240" w:line="240" w:lineRule="auto"/>
        <w:ind w:left="0" w:right="0"/>
        <w:jc w:val="left"/>
      </w:pPr>
      <w:r>
        <w:rPr>
          <w:color w:val="000000"/>
          <w:sz w:val="24"/>
          <w:szCs w:val="24"/>
        </w:rPr>
        <w:t xml:space="preserve">OR.  Bring it and give her, whosoe’er she be. </w:t>
      </w:r>
      <w:r>
        <w:rPr>
          <w:color w:val="000000"/>
          <w:sz w:val="24"/>
          <w:szCs w:val="24"/>
        </w:rPr>
        <w:br/>
        <w:t xml:space="preserve">For not an enemy—­this petition shows it—­</w:t>
      </w:r>
      <w:r>
        <w:rPr>
          <w:color w:val="000000"/>
          <w:sz w:val="24"/>
          <w:szCs w:val="24"/>
        </w:rPr>
        <w:br/>
        <w:t xml:space="preserve">But of his friends or kindred, is this maid.</w:t>
      </w:r>
      <w:r>
        <w:rPr>
          <w:color w:val="000000"/>
          <w:sz w:val="24"/>
          <w:szCs w:val="24"/>
        </w:rPr>
        <w:br/>
        <w:t xml:space="preserve">                            [</w:t>
      </w:r>
      <w:r>
        <w:rPr>
          <w:i/>
          <w:color w:val="000000"/>
          <w:sz w:val="24"/>
          <w:szCs w:val="24"/>
        </w:rPr>
        <w:t xml:space="preserve">The urn is given into</w:t>
      </w:r>
      <w:r>
        <w:rPr>
          <w:color w:val="000000"/>
          <w:sz w:val="24"/>
          <w:szCs w:val="24"/>
        </w:rPr>
        <w:t xml:space="preserve"> ELECTRA’S </w:t>
      </w:r>
      <w:r>
        <w:rPr>
          <w:i/>
          <w:color w:val="000000"/>
          <w:sz w:val="24"/>
          <w:szCs w:val="24"/>
        </w:rPr>
        <w:t xml:space="preserve">hands</w:t>
      </w:r>
    </w:p>
    <w:p>
      <w:pPr>
        <w:widowControl w:val="on"/>
        <w:pBdr/>
        <w:spacing w:before="240" w:after="240" w:line="240" w:lineRule="auto"/>
        <w:ind w:left="0" w:right="0"/>
        <w:jc w:val="left"/>
      </w:pPr>
      <w:r>
        <w:rPr>
          <w:color w:val="000000"/>
          <w:sz w:val="24"/>
          <w:szCs w:val="24"/>
        </w:rPr>
        <w:t xml:space="preserve">EL.  O monument of him whom o’er all else</w:t>
      </w:r>
      <w:r>
        <w:rPr>
          <w:color w:val="000000"/>
          <w:sz w:val="24"/>
          <w:szCs w:val="24"/>
        </w:rPr>
        <w:br/>
        <w:t xml:space="preserve">I loved! sole relic of Orestes’ life,</w:t>
      </w:r>
      <w:r>
        <w:rPr>
          <w:color w:val="000000"/>
          <w:sz w:val="24"/>
          <w:szCs w:val="24"/>
        </w:rPr>
        <w:br/>
        <w:t xml:space="preserve">How cold in this thy welcome is the hope</w:t>
      </w:r>
      <w:r>
        <w:rPr>
          <w:color w:val="000000"/>
          <w:sz w:val="24"/>
          <w:szCs w:val="24"/>
        </w:rPr>
        <w:br/>
        <w:t xml:space="preserve">Wherein I decked thee as I sent thee forth! </w:t>
      </w:r>
      <w:r>
        <w:rPr>
          <w:color w:val="000000"/>
          <w:sz w:val="24"/>
          <w:szCs w:val="24"/>
        </w:rPr>
        <w:br/>
        <w:t xml:space="preserve">Then bright was thy departure, whom I now</w:t>
      </w:r>
      <w:r>
        <w:rPr>
          <w:color w:val="000000"/>
          <w:sz w:val="24"/>
          <w:szCs w:val="24"/>
        </w:rPr>
        <w:br/>
        <w:t xml:space="preserve">Bear lightly, a mere nothing, in my hands. </w:t>
      </w:r>
      <w:r>
        <w:rPr>
          <w:color w:val="000000"/>
          <w:sz w:val="24"/>
          <w:szCs w:val="24"/>
        </w:rPr>
        <w:br/>
        <w:t xml:space="preserve">Would I had gone from life, ere I dispatched</w:t>
      </w:r>
      <w:r>
        <w:rPr>
          <w:color w:val="000000"/>
          <w:sz w:val="24"/>
          <w:szCs w:val="24"/>
        </w:rPr>
        <w:br/>
        <w:t xml:space="preserve">Thee from my arms that saved thee to a land</w:t>
      </w:r>
      <w:r>
        <w:rPr>
          <w:color w:val="000000"/>
          <w:sz w:val="24"/>
          <w:szCs w:val="24"/>
        </w:rPr>
        <w:br/>
        <w:t xml:space="preserve">Of strangers, stealing thee from death!  For then</w:t>
      </w:r>
      <w:r>
        <w:rPr>
          <w:color w:val="000000"/>
          <w:sz w:val="24"/>
          <w:szCs w:val="24"/>
        </w:rPr>
        <w:br/>
        <w:t xml:space="preserve">Thou hadst been quiet on that far off day,</w:t>
      </w:r>
      <w:r>
        <w:rPr>
          <w:color w:val="000000"/>
          <w:sz w:val="24"/>
          <w:szCs w:val="24"/>
        </w:rPr>
        <w:br/>
        <w:t xml:space="preserve">And had thy portion in our father’s tomb</w:t>
      </w:r>
      <w:r>
        <w:rPr>
          <w:color w:val="000000"/>
          <w:sz w:val="24"/>
          <w:szCs w:val="24"/>
        </w:rPr>
        <w:br/>
        <w:t xml:space="preserve">Now thou hast perished in the stranger land</w:t>
      </w:r>
      <w:r>
        <w:rPr>
          <w:color w:val="000000"/>
          <w:sz w:val="24"/>
          <w:szCs w:val="24"/>
        </w:rPr>
        <w:br/>
        <w:t xml:space="preserve">Far from thy sister, lorn and comfortless</w:t>
      </w:r>
      <w:r>
        <w:rPr>
          <w:color w:val="000000"/>
          <w:sz w:val="24"/>
          <w:szCs w:val="24"/>
        </w:rPr>
        <w:br/>
        <w:t xml:space="preserve">And I, O wretchedness! neither have bathed</w:t>
      </w:r>
      <w:r>
        <w:rPr>
          <w:color w:val="000000"/>
          <w:sz w:val="24"/>
          <w:szCs w:val="24"/>
        </w:rPr>
        <w:br/>
        <w:t xml:space="preserve">And laid thee forth, nor from the blazing fire</w:t>
      </w:r>
      <w:r>
        <w:rPr>
          <w:color w:val="000000"/>
          <w:sz w:val="24"/>
          <w:szCs w:val="24"/>
        </w:rPr>
        <w:br/>
        <w:t xml:space="preserve">Collected the sad burden, as was meet</w:t>
      </w:r>
      <w:r>
        <w:rPr>
          <w:color w:val="000000"/>
          <w:sz w:val="24"/>
          <w:szCs w:val="24"/>
        </w:rPr>
        <w:br/>
        <w:t xml:space="preserve">But thou, when foreign hands have tended thee</w:t>
      </w:r>
      <w:r>
        <w:rPr>
          <w:color w:val="000000"/>
          <w:sz w:val="24"/>
          <w:szCs w:val="24"/>
        </w:rPr>
        <w:br/>
        <w:t xml:space="preserve">Com’st a small handful in a narrow shell</w:t>
      </w:r>
      <w:r>
        <w:rPr>
          <w:color w:val="000000"/>
          <w:sz w:val="24"/>
          <w:szCs w:val="24"/>
        </w:rPr>
        <w:br/>
        <w:t xml:space="preserve">Woe for the constant care I spent on thee</w:t>
      </w:r>
      <w:r>
        <w:rPr>
          <w:color w:val="000000"/>
          <w:sz w:val="24"/>
          <w:szCs w:val="24"/>
        </w:rPr>
        <w:br/>
        <w:t xml:space="preserve">Of old all vainly, with sweet toil!  For never</w:t>
      </w:r>
      <w:r>
        <w:rPr>
          <w:color w:val="000000"/>
          <w:sz w:val="24"/>
          <w:szCs w:val="24"/>
        </w:rPr>
        <w:br/>
        <w:t xml:space="preserve">Wast thou thy mother’s darling, nay, but mine,</w:t>
      </w:r>
      <w:r>
        <w:rPr>
          <w:color w:val="000000"/>
          <w:sz w:val="24"/>
          <w:szCs w:val="24"/>
        </w:rPr>
        <w:br/>
        <w:t xml:space="preserve">And I of all the household most thy nurse,</w:t>
      </w:r>
      <w:r>
        <w:rPr>
          <w:color w:val="000000"/>
          <w:sz w:val="24"/>
          <w:szCs w:val="24"/>
        </w:rPr>
        <w:br/>
        <w:t xml:space="preserve">While ‘sister, sister,’ was thy voice to me</w:t>
      </w:r>
      <w:r>
        <w:rPr>
          <w:color w:val="000000"/>
          <w:sz w:val="24"/>
          <w:szCs w:val="24"/>
        </w:rPr>
        <w:br/>
        <w:t xml:space="preserve">But now all this is vanished in one day,</w:t>
      </w:r>
      <w:r>
        <w:rPr>
          <w:color w:val="000000"/>
          <w:sz w:val="24"/>
          <w:szCs w:val="24"/>
        </w:rPr>
        <w:br/>
        <w:t xml:space="preserve">Dying in thy death.  Thou hast carried all away</w:t>
      </w:r>
      <w:r>
        <w:rPr>
          <w:color w:val="000000"/>
          <w:sz w:val="24"/>
          <w:szCs w:val="24"/>
        </w:rPr>
        <w:br/>
        <w:t xml:space="preserve">As with a whirlwind, and art gone.  No more</w:t>
      </w:r>
      <w:r>
        <w:rPr>
          <w:color w:val="000000"/>
          <w:sz w:val="24"/>
          <w:szCs w:val="24"/>
        </w:rPr>
        <w:br/>
        <w:t xml:space="preserve">My father lives, thyself art lost in death,</w:t>
      </w:r>
      <w:r>
        <w:rPr>
          <w:color w:val="000000"/>
          <w:sz w:val="24"/>
          <w:szCs w:val="24"/>
        </w:rPr>
        <w:br/>
        <w:t xml:space="preserve">I am dead, who lived in thee.  Our enemies</w:t>
      </w:r>
      <w:r>
        <w:rPr>
          <w:color w:val="000000"/>
          <w:sz w:val="24"/>
          <w:szCs w:val="24"/>
        </w:rPr>
        <w:br/>
        <w:t xml:space="preserve">Laugh loudly, and she maddens in her joy,</w:t>
      </w:r>
      <w:r>
        <w:rPr>
          <w:color w:val="000000"/>
          <w:sz w:val="24"/>
          <w:szCs w:val="24"/>
        </w:rPr>
        <w:br/>
        <w:t xml:space="preserve">Our mother most unmotherly, of whom</w:t>
      </w:r>
      <w:r>
        <w:rPr>
          <w:color w:val="000000"/>
          <w:sz w:val="24"/>
          <w:szCs w:val="24"/>
        </w:rPr>
        <w:br/>
        <w:t xml:space="preserve">Thy secret missives ofttimes told me, thou</w:t>
      </w:r>
      <w:r>
        <w:rPr>
          <w:color w:val="000000"/>
          <w:sz w:val="24"/>
          <w:szCs w:val="24"/>
        </w:rPr>
        <w:br/>
        <w:t xml:space="preserve">Wouldst be the punisher.  But that fair hope</w:t>
      </w:r>
      <w:r>
        <w:rPr>
          <w:color w:val="000000"/>
          <w:sz w:val="24"/>
          <w:szCs w:val="24"/>
        </w:rPr>
        <w:br/>
        <w:t xml:space="preserve">The hapless Genius of thy lot and mine</w:t>
      </w:r>
      <w:r>
        <w:rPr>
          <w:color w:val="000000"/>
          <w:sz w:val="24"/>
          <w:szCs w:val="24"/>
        </w:rPr>
        <w:br/>
        <w:t xml:space="preserve">Hath reft away, and gives thee thus to me,—­</w:t>
      </w:r>
      <w:r>
        <w:rPr>
          <w:color w:val="000000"/>
          <w:sz w:val="24"/>
          <w:szCs w:val="24"/>
        </w:rPr>
        <w:br/>
        <w:t xml:space="preserve">For thy loved form thy dust and fruitless shade</w:t>
      </w:r>
      <w:r>
        <w:rPr>
          <w:color w:val="000000"/>
          <w:sz w:val="24"/>
          <w:szCs w:val="24"/>
        </w:rPr>
        <w:br/>
        <w:t xml:space="preserve">O bitterness!  O piteous sight!  Woe! woe! </w:t>
      </w:r>
      <w:r>
        <w:rPr>
          <w:color w:val="000000"/>
          <w:sz w:val="24"/>
          <w:szCs w:val="24"/>
        </w:rPr>
        <w:br/>
        <w:t xml:space="preserve">Oh! sent on thy dire journey, dearest one,</w:t>
      </w:r>
      <w:r>
        <w:rPr>
          <w:color w:val="000000"/>
          <w:sz w:val="24"/>
          <w:szCs w:val="24"/>
        </w:rPr>
        <w:br/>
        <w:t xml:space="preserve">How thou hast ruined me!  Thou hast indeed,</w:t>
      </w:r>
      <w:r>
        <w:rPr>
          <w:color w:val="000000"/>
          <w:sz w:val="24"/>
          <w:szCs w:val="24"/>
        </w:rPr>
        <w:br/>
        <w:t xml:space="preserve">Dear brother!  Then receive me to thyself,</w:t>
      </w:r>
      <w:r>
        <w:rPr>
          <w:color w:val="000000"/>
          <w:sz w:val="24"/>
          <w:szCs w:val="24"/>
        </w:rPr>
        <w:br/>
        <w:t xml:space="preserve">Hide me in this thy covering, there to dwell,</w:t>
      </w:r>
      <w:r>
        <w:rPr>
          <w:color w:val="000000"/>
          <w:sz w:val="24"/>
          <w:szCs w:val="24"/>
        </w:rPr>
        <w:br/>
        <w:t xml:space="preserve">Me who am nothing, with thy nothingness,</w:t>
      </w:r>
      <w:r>
        <w:rPr>
          <w:color w:val="000000"/>
          <w:sz w:val="24"/>
          <w:szCs w:val="24"/>
        </w:rPr>
        <w:br/>
        <w:t xml:space="preserve">For ever!  Yea, when thou wert here above,</w:t>
      </w:r>
      <w:r>
        <w:rPr>
          <w:color w:val="000000"/>
          <w:sz w:val="24"/>
          <w:szCs w:val="24"/>
        </w:rPr>
        <w:br/>
        <w:t xml:space="preserve">I ever shared with thee in all, and now</w:t>
      </w:r>
      <w:r>
        <w:rPr>
          <w:color w:val="000000"/>
          <w:sz w:val="24"/>
          <w:szCs w:val="24"/>
        </w:rPr>
        <w:br/>
        <w:t xml:space="preserve">I would not have thee shut me from thy tomb. </w:t>
      </w:r>
      <w:r>
        <w:rPr>
          <w:color w:val="000000"/>
          <w:sz w:val="24"/>
          <w:szCs w:val="24"/>
        </w:rPr>
        <w:br/>
        <w:t xml:space="preserve">Oh! let me die and follow thee! the dead,</w:t>
      </w:r>
      <w:r>
        <w:rPr>
          <w:color w:val="000000"/>
          <w:sz w:val="24"/>
          <w:szCs w:val="24"/>
        </w:rPr>
        <w:br/>
        <w:t xml:space="preserve">My mind assures me now, have no more pain.</w:t>
      </w:r>
    </w:p>
    <w:p>
      <w:pPr>
        <w:widowControl w:val="on"/>
        <w:pBdr/>
        <w:spacing w:before="240" w:after="240" w:line="240" w:lineRule="auto"/>
        <w:ind w:left="0" w:right="0"/>
        <w:jc w:val="left"/>
      </w:pPr>
      <w:r>
        <w:rPr>
          <w:color w:val="000000"/>
          <w:sz w:val="24"/>
          <w:szCs w:val="24"/>
        </w:rPr>
        <w:t xml:space="preserve">CH.  Electra, think!  Thou hadst a mortal sire,</w:t>
      </w:r>
      <w:r>
        <w:rPr>
          <w:color w:val="000000"/>
          <w:sz w:val="24"/>
          <w:szCs w:val="24"/>
        </w:rPr>
        <w:br/>
        <w:t xml:space="preserve">And mortal was thy brother.  Grieve not far.</w:t>
      </w:r>
    </w:p>
    <w:p>
      <w:pPr>
        <w:widowControl w:val="on"/>
        <w:pBdr/>
        <w:spacing w:before="240" w:after="240" w:line="240" w:lineRule="auto"/>
        <w:ind w:left="0" w:right="0"/>
        <w:jc w:val="left"/>
      </w:pPr>
      <w:r>
        <w:rPr>
          <w:color w:val="000000"/>
          <w:sz w:val="24"/>
          <w:szCs w:val="24"/>
        </w:rPr>
        <w:t xml:space="preserve">OR.  O me!  What shall I speak, or which way turn</w:t>
      </w:r>
      <w:r>
        <w:rPr>
          <w:color w:val="000000"/>
          <w:sz w:val="24"/>
          <w:szCs w:val="24"/>
        </w:rPr>
        <w:br/>
        <w:t xml:space="preserve">The desperate word?  I cannot hold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EL.  What pain o’ercomes thee?  Wherefore speak’st thou so?</w:t>
      </w:r>
    </w:p>
    <w:p>
      <w:pPr>
        <w:widowControl w:val="on"/>
        <w:pBdr/>
        <w:spacing w:before="240" w:after="240" w:line="240" w:lineRule="auto"/>
        <w:ind w:left="0" w:right="0"/>
        <w:jc w:val="left"/>
      </w:pPr>
      <w:r>
        <w:rPr>
          <w:color w:val="000000"/>
          <w:sz w:val="24"/>
          <w:szCs w:val="24"/>
        </w:rPr>
        <w:t xml:space="preserve">OR.  Can this be famed Electra I behold?</w:t>
      </w:r>
    </w:p>
    <w:p>
      <w:pPr>
        <w:widowControl w:val="on"/>
        <w:pBdr/>
        <w:spacing w:before="240" w:after="240" w:line="240" w:lineRule="auto"/>
        <w:ind w:left="0" w:right="0"/>
        <w:jc w:val="left"/>
      </w:pPr>
      <w:r>
        <w:rPr>
          <w:color w:val="000000"/>
          <w:sz w:val="24"/>
          <w:szCs w:val="24"/>
        </w:rPr>
        <w:t xml:space="preserve">EL.  No other.  In sad case, as you may see</w:t>
      </w:r>
    </w:p>
    <w:p>
      <w:pPr>
        <w:widowControl w:val="on"/>
        <w:pBdr/>
        <w:spacing w:before="240" w:after="240" w:line="240" w:lineRule="auto"/>
        <w:ind w:left="0" w:right="0"/>
        <w:jc w:val="left"/>
      </w:pPr>
      <w:r>
        <w:rPr>
          <w:color w:val="000000"/>
          <w:sz w:val="24"/>
          <w:szCs w:val="24"/>
        </w:rPr>
        <w:t xml:space="preserve">OR.  Ah! deep indeed was this calamity!</w:t>
      </w:r>
    </w:p>
    <w:p>
      <w:pPr>
        <w:widowControl w:val="on"/>
        <w:pBdr/>
        <w:spacing w:before="240" w:after="240" w:line="240" w:lineRule="auto"/>
        <w:ind w:left="0" w:right="0"/>
        <w:jc w:val="left"/>
      </w:pPr>
      <w:r>
        <w:rPr>
          <w:color w:val="000000"/>
          <w:sz w:val="24"/>
          <w:szCs w:val="24"/>
        </w:rPr>
        <w:t xml:space="preserve">EL.  Is’t possible that thou shouldst grieve for me?</w:t>
      </w:r>
    </w:p>
    <w:p>
      <w:pPr>
        <w:widowControl w:val="on"/>
        <w:pBdr/>
        <w:spacing w:before="240" w:after="240" w:line="240" w:lineRule="auto"/>
        <w:ind w:left="0" w:right="0"/>
        <w:jc w:val="left"/>
      </w:pPr>
      <w:r>
        <w:rPr>
          <w:color w:val="000000"/>
          <w:sz w:val="24"/>
          <w:szCs w:val="24"/>
        </w:rPr>
        <w:t xml:space="preserve">OR.  O ruined form! abandoned to disgrace!</w:t>
      </w:r>
    </w:p>
    <w:p>
      <w:pPr>
        <w:widowControl w:val="on"/>
        <w:pBdr/>
        <w:spacing w:before="240" w:after="240" w:line="240" w:lineRule="auto"/>
        <w:ind w:left="0" w:right="0"/>
        <w:jc w:val="left"/>
      </w:pPr>
      <w:r>
        <w:rPr>
          <w:color w:val="000000"/>
          <w:sz w:val="24"/>
          <w:szCs w:val="24"/>
        </w:rPr>
        <w:t xml:space="preserve">EL.  ’Tis me you mean, stranger, I feel it now.</w:t>
      </w:r>
    </w:p>
    <w:p>
      <w:pPr>
        <w:widowControl w:val="on"/>
        <w:pBdr/>
        <w:spacing w:before="240" w:after="240" w:line="240" w:lineRule="auto"/>
        <w:ind w:left="0" w:right="0"/>
        <w:jc w:val="left"/>
      </w:pPr>
      <w:r>
        <w:rPr>
          <w:color w:val="000000"/>
          <w:sz w:val="24"/>
          <w:szCs w:val="24"/>
        </w:rPr>
        <w:t xml:space="preserve">OR.  Woe ’s me!  Untrimmed for bridal, hapless maid!</w:t>
      </w:r>
    </w:p>
    <w:p>
      <w:pPr>
        <w:widowControl w:val="on"/>
        <w:pBdr/>
        <w:spacing w:before="240" w:after="240" w:line="240" w:lineRule="auto"/>
        <w:ind w:left="0" w:right="0"/>
        <w:jc w:val="left"/>
      </w:pPr>
      <w:r>
        <w:rPr>
          <w:color w:val="000000"/>
          <w:sz w:val="24"/>
          <w:szCs w:val="24"/>
        </w:rPr>
        <w:t xml:space="preserve">EL.  Why this fixed gaze, O stranger! that deep groan?</w:t>
      </w:r>
    </w:p>
    <w:p>
      <w:pPr>
        <w:widowControl w:val="on"/>
        <w:pBdr/>
        <w:spacing w:before="240" w:after="240" w:line="240" w:lineRule="auto"/>
        <w:ind w:left="0" w:right="0"/>
        <w:jc w:val="left"/>
      </w:pPr>
      <w:r>
        <w:rPr>
          <w:color w:val="000000"/>
          <w:sz w:val="24"/>
          <w:szCs w:val="24"/>
        </w:rPr>
        <w:t xml:space="preserve">OR.  How all unknowing was I of mine ill!</w:t>
      </w:r>
    </w:p>
    <w:p>
      <w:pPr>
        <w:widowControl w:val="on"/>
        <w:pBdr/>
        <w:spacing w:before="240" w:after="240" w:line="240" w:lineRule="auto"/>
        <w:ind w:left="0" w:right="0"/>
        <w:jc w:val="left"/>
      </w:pPr>
      <w:r>
        <w:rPr>
          <w:color w:val="000000"/>
          <w:sz w:val="24"/>
          <w:szCs w:val="24"/>
        </w:rPr>
        <w:t xml:space="preserve">EL.  What thing hath passed to make it known to thee?</w:t>
      </w:r>
    </w:p>
    <w:p>
      <w:pPr>
        <w:widowControl w:val="on"/>
        <w:pBdr/>
        <w:spacing w:before="240" w:after="240" w:line="240" w:lineRule="auto"/>
        <w:ind w:left="0" w:right="0"/>
        <w:jc w:val="left"/>
      </w:pPr>
      <w:r>
        <w:rPr>
          <w:color w:val="000000"/>
          <w:sz w:val="24"/>
          <w:szCs w:val="24"/>
        </w:rPr>
        <w:t xml:space="preserve">OR.  The sight of thee attired with boundless woe.</w:t>
      </w:r>
    </w:p>
    <w:p>
      <w:pPr>
        <w:widowControl w:val="on"/>
        <w:pBdr/>
        <w:spacing w:before="240" w:after="240" w:line="240" w:lineRule="auto"/>
        <w:ind w:left="0" w:right="0"/>
        <w:jc w:val="left"/>
      </w:pPr>
      <w:r>
        <w:rPr>
          <w:color w:val="000000"/>
          <w:sz w:val="24"/>
          <w:szCs w:val="24"/>
        </w:rPr>
        <w:t xml:space="preserve">EL.  And yet thine eye sees little of my pain.</w:t>
      </w:r>
    </w:p>
    <w:p>
      <w:pPr>
        <w:widowControl w:val="on"/>
        <w:pBdr/>
        <w:spacing w:before="240" w:after="240" w:line="240" w:lineRule="auto"/>
        <w:ind w:left="0" w:right="0"/>
        <w:jc w:val="left"/>
      </w:pPr>
      <w:r>
        <w:rPr>
          <w:color w:val="000000"/>
          <w:sz w:val="24"/>
          <w:szCs w:val="24"/>
        </w:rPr>
        <w:t xml:space="preserve">OR.  Can aught be still more hateful to be seen?</w:t>
      </w:r>
    </w:p>
    <w:p>
      <w:pPr>
        <w:widowControl w:val="on"/>
        <w:pBdr/>
        <w:spacing w:before="240" w:after="240" w:line="240" w:lineRule="auto"/>
        <w:ind w:left="0" w:right="0"/>
        <w:jc w:val="left"/>
      </w:pPr>
      <w:r>
        <w:rPr>
          <w:color w:val="000000"/>
          <w:sz w:val="24"/>
          <w:szCs w:val="24"/>
        </w:rPr>
        <w:t xml:space="preserve">EL.  I have my dwelling with the murderers—­</w:t>
      </w:r>
    </w:p>
    <w:p>
      <w:pPr>
        <w:widowControl w:val="on"/>
        <w:pBdr/>
        <w:spacing w:before="240" w:after="240" w:line="240" w:lineRule="auto"/>
        <w:ind w:left="0" w:right="0"/>
        <w:jc w:val="left"/>
      </w:pPr>
      <w:r>
        <w:rPr>
          <w:color w:val="000000"/>
          <w:sz w:val="24"/>
          <w:szCs w:val="24"/>
        </w:rPr>
        <w:t xml:space="preserve">OR.  Of whom?  What evil would thy words disclose?</w:t>
      </w:r>
    </w:p>
    <w:p>
      <w:pPr>
        <w:widowControl w:val="on"/>
        <w:pBdr/>
        <w:spacing w:before="240" w:after="240" w:line="240" w:lineRule="auto"/>
        <w:ind w:left="0" w:right="0"/>
        <w:jc w:val="left"/>
      </w:pPr>
      <w:r>
        <w:rPr>
          <w:color w:val="000000"/>
          <w:sz w:val="24"/>
          <w:szCs w:val="24"/>
        </w:rPr>
        <w:t xml:space="preserve">EL.  Of him who gave me birth.  I am their slave.</w:t>
      </w:r>
    </w:p>
    <w:p>
      <w:pPr>
        <w:widowControl w:val="on"/>
        <w:pBdr/>
        <w:spacing w:before="240" w:after="240" w:line="240" w:lineRule="auto"/>
        <w:ind w:left="0" w:right="0"/>
        <w:jc w:val="left"/>
      </w:pPr>
      <w:r>
        <w:rPr>
          <w:color w:val="000000"/>
          <w:sz w:val="24"/>
          <w:szCs w:val="24"/>
        </w:rPr>
        <w:t xml:space="preserve">OR.  Whose power compels thee to this sufferance?</w:t>
      </w:r>
    </w:p>
    <w:p>
      <w:pPr>
        <w:widowControl w:val="on"/>
        <w:pBdr/>
        <w:spacing w:before="240" w:after="240" w:line="240" w:lineRule="auto"/>
        <w:ind w:left="0" w:right="0"/>
        <w:jc w:val="left"/>
      </w:pPr>
      <w:r>
        <w:rPr>
          <w:color w:val="000000"/>
          <w:sz w:val="24"/>
          <w:szCs w:val="24"/>
        </w:rPr>
        <w:t xml:space="preserve">EL.  One called my mother, most unmotherly.</w:t>
      </w:r>
    </w:p>
    <w:p>
      <w:pPr>
        <w:widowControl w:val="on"/>
        <w:pBdr/>
        <w:spacing w:before="240" w:after="240" w:line="240" w:lineRule="auto"/>
        <w:ind w:left="0" w:right="0"/>
        <w:jc w:val="left"/>
      </w:pPr>
      <w:r>
        <w:rPr>
          <w:color w:val="000000"/>
          <w:sz w:val="24"/>
          <w:szCs w:val="24"/>
        </w:rPr>
        <w:t xml:space="preserve">OR.  How? by main force, or by degrading shames?</w:t>
      </w:r>
    </w:p>
    <w:p>
      <w:pPr>
        <w:widowControl w:val="on"/>
        <w:pBdr/>
        <w:spacing w:before="240" w:after="240" w:line="240" w:lineRule="auto"/>
        <w:ind w:left="0" w:right="0"/>
        <w:jc w:val="left"/>
      </w:pPr>
      <w:r>
        <w:rPr>
          <w:color w:val="000000"/>
          <w:sz w:val="24"/>
          <w:szCs w:val="24"/>
        </w:rPr>
        <w:t xml:space="preserve">EL.  By force and shames, and every kind of evil.</w:t>
      </w:r>
    </w:p>
    <w:p>
      <w:pPr>
        <w:widowControl w:val="on"/>
        <w:pBdr/>
        <w:spacing w:before="240" w:after="240" w:line="240" w:lineRule="auto"/>
        <w:ind w:left="0" w:right="0"/>
        <w:jc w:val="left"/>
      </w:pPr>
      <w:r>
        <w:rPr>
          <w:color w:val="000000"/>
          <w:sz w:val="24"/>
          <w:szCs w:val="24"/>
        </w:rPr>
        <w:t xml:space="preserve">OR.  And is there none to succour or prevent?</w:t>
      </w:r>
    </w:p>
    <w:p>
      <w:pPr>
        <w:widowControl w:val="on"/>
        <w:pBdr/>
        <w:spacing w:before="240" w:after="240" w:line="240" w:lineRule="auto"/>
        <w:ind w:left="0" w:right="0"/>
        <w:jc w:val="left"/>
      </w:pPr>
      <w:r>
        <w:rPr>
          <w:color w:val="000000"/>
          <w:sz w:val="24"/>
          <w:szCs w:val="24"/>
        </w:rPr>
        <w:t xml:space="preserve">EL.  None.  Him I had, you give me here in dust.</w:t>
      </w:r>
    </w:p>
    <w:p>
      <w:pPr>
        <w:widowControl w:val="on"/>
        <w:pBdr/>
        <w:spacing w:before="240" w:after="240" w:line="240" w:lineRule="auto"/>
        <w:ind w:left="0" w:right="0"/>
        <w:jc w:val="left"/>
      </w:pPr>
      <w:r>
        <w:rPr>
          <w:color w:val="000000"/>
          <w:sz w:val="24"/>
          <w:szCs w:val="24"/>
        </w:rPr>
        <w:t xml:space="preserve">OR.  How mine eye pities thee this while, poor maid!</w:t>
      </w:r>
    </w:p>
    <w:p>
      <w:pPr>
        <w:widowControl w:val="on"/>
        <w:pBdr/>
        <w:spacing w:before="240" w:after="240" w:line="240" w:lineRule="auto"/>
        <w:ind w:left="0" w:right="0"/>
        <w:jc w:val="left"/>
      </w:pPr>
      <w:r>
        <w:rPr>
          <w:color w:val="000000"/>
          <w:sz w:val="24"/>
          <w:szCs w:val="24"/>
        </w:rPr>
        <w:t xml:space="preserve">EL.  Know now, none ever pitied me but you.</w:t>
      </w:r>
    </w:p>
    <w:p>
      <w:pPr>
        <w:widowControl w:val="on"/>
        <w:pBdr/>
        <w:spacing w:before="240" w:after="240" w:line="240" w:lineRule="auto"/>
        <w:ind w:left="0" w:right="0"/>
        <w:jc w:val="left"/>
      </w:pPr>
      <w:r>
        <w:rPr>
          <w:color w:val="000000"/>
          <w:sz w:val="24"/>
          <w:szCs w:val="24"/>
        </w:rPr>
        <w:t xml:space="preserve">OR.  None ever came whose heart like sorrow wrung.</w:t>
      </w:r>
    </w:p>
    <w:p>
      <w:pPr>
        <w:widowControl w:val="on"/>
        <w:pBdr/>
        <w:spacing w:before="240" w:after="240" w:line="240" w:lineRule="auto"/>
        <w:ind w:left="0" w:right="0"/>
        <w:jc w:val="left"/>
      </w:pPr>
      <w:r>
        <w:rPr>
          <w:color w:val="000000"/>
          <w:sz w:val="24"/>
          <w:szCs w:val="24"/>
        </w:rPr>
        <w:t xml:space="preserve">EL.  Is’t possible we have some kinsman here?</w:t>
      </w:r>
    </w:p>
    <w:p>
      <w:pPr>
        <w:widowControl w:val="on"/>
        <w:pBdr/>
        <w:spacing w:before="240" w:after="240" w:line="240" w:lineRule="auto"/>
        <w:ind w:left="0" w:right="0"/>
        <w:jc w:val="left"/>
      </w:pPr>
      <w:r>
        <w:rPr>
          <w:color w:val="000000"/>
          <w:sz w:val="24"/>
          <w:szCs w:val="24"/>
        </w:rPr>
        <w:t xml:space="preserve">OR.  I will tell it, if these women here be friendly.</w:t>
      </w:r>
    </w:p>
    <w:p>
      <w:pPr>
        <w:widowControl w:val="on"/>
        <w:pBdr/>
        <w:spacing w:before="240" w:after="240" w:line="240" w:lineRule="auto"/>
        <w:ind w:left="0" w:right="0"/>
        <w:jc w:val="left"/>
      </w:pPr>
      <w:r>
        <w:rPr>
          <w:color w:val="000000"/>
          <w:sz w:val="24"/>
          <w:szCs w:val="24"/>
        </w:rPr>
        <w:t xml:space="preserve">EL.  They are.  They may be trusted.  Only speak.</w:t>
      </w:r>
    </w:p>
    <w:p>
      <w:pPr>
        <w:widowControl w:val="on"/>
        <w:pBdr/>
        <w:spacing w:before="240" w:after="240" w:line="240" w:lineRule="auto"/>
        <w:ind w:left="0" w:right="0"/>
        <w:jc w:val="left"/>
      </w:pPr>
      <w:r>
        <w:rPr>
          <w:color w:val="000000"/>
          <w:sz w:val="24"/>
          <w:szCs w:val="24"/>
        </w:rPr>
        <w:t xml:space="preserve">OR.  Let go yon vase, that thou may’st learn the whole.</w:t>
      </w:r>
    </w:p>
    <w:p>
      <w:pPr>
        <w:widowControl w:val="on"/>
        <w:pBdr/>
        <w:spacing w:before="240" w:after="240" w:line="240" w:lineRule="auto"/>
        <w:ind w:left="0" w:right="0"/>
        <w:jc w:val="left"/>
      </w:pPr>
      <w:r>
        <w:rPr>
          <w:color w:val="000000"/>
          <w:sz w:val="24"/>
          <w:szCs w:val="24"/>
        </w:rPr>
        <w:t xml:space="preserve">EL.  Nay, by the Gods! be not so cruel, sir!</w:t>
      </w:r>
    </w:p>
    <w:p>
      <w:pPr>
        <w:widowControl w:val="on"/>
        <w:pBdr/>
        <w:spacing w:before="240" w:after="240" w:line="240" w:lineRule="auto"/>
        <w:ind w:left="0" w:right="0"/>
        <w:jc w:val="left"/>
      </w:pPr>
      <w:r>
        <w:rPr>
          <w:color w:val="000000"/>
          <w:sz w:val="24"/>
          <w:szCs w:val="24"/>
        </w:rPr>
        <w:t xml:space="preserve">OR.  Obey me and thou shalt not come to harm.</w:t>
      </w:r>
    </w:p>
    <w:p>
      <w:pPr>
        <w:widowControl w:val="on"/>
        <w:pBdr/>
        <w:spacing w:before="240" w:after="240" w:line="240" w:lineRule="auto"/>
        <w:ind w:left="0" w:right="0"/>
        <w:jc w:val="left"/>
      </w:pPr>
      <w:r>
        <w:rPr>
          <w:color w:val="000000"/>
          <w:sz w:val="24"/>
          <w:szCs w:val="24"/>
        </w:rPr>
        <w:t xml:space="preserve">EL.  Ah, never rob me of what most I love!</w:t>
      </w:r>
    </w:p>
    <w:p>
      <w:pPr>
        <w:widowControl w:val="on"/>
        <w:pBdr/>
        <w:spacing w:before="240" w:after="240" w:line="240" w:lineRule="auto"/>
        <w:ind w:left="0" w:right="0"/>
        <w:jc w:val="left"/>
      </w:pPr>
      <w:r>
        <w:rPr>
          <w:color w:val="000000"/>
          <w:sz w:val="24"/>
          <w:szCs w:val="24"/>
        </w:rPr>
        <w:t xml:space="preserve">OR.  You must not hold it.</w:t>
      </w:r>
    </w:p>
    <w:p>
      <w:pPr>
        <w:widowControl w:val="on"/>
        <w:pBdr/>
        <w:spacing w:before="240" w:after="240" w:line="240" w:lineRule="auto"/>
        <w:ind w:left="0" w:right="0"/>
        <w:jc w:val="left"/>
      </w:pPr>
      <w:r>
        <w:rPr>
          <w:color w:val="000000"/>
          <w:sz w:val="24"/>
          <w:szCs w:val="24"/>
        </w:rPr>
        <w:t xml:space="preserve">EL.  O me miserable</w:t>
      </w:r>
      <w:r>
        <w:rPr>
          <w:color w:val="000000"/>
          <w:sz w:val="24"/>
          <w:szCs w:val="24"/>
        </w:rPr>
        <w:br/>
        <w:t xml:space="preserve">For thee, Orestes, if I lose thy tomb!</w:t>
      </w:r>
    </w:p>
    <w:p>
      <w:pPr>
        <w:widowControl w:val="on"/>
        <w:pBdr/>
        <w:spacing w:before="240" w:after="240" w:line="240" w:lineRule="auto"/>
        <w:ind w:left="0" w:right="0"/>
        <w:jc w:val="left"/>
      </w:pPr>
      <w:r>
        <w:rPr>
          <w:color w:val="000000"/>
          <w:sz w:val="24"/>
          <w:szCs w:val="24"/>
        </w:rPr>
        <w:t xml:space="preserve">OR.  Speak no rash word.  Thou hast no right to mourn.</w:t>
      </w:r>
    </w:p>
    <w:p>
      <w:pPr>
        <w:widowControl w:val="on"/>
        <w:pBdr/>
        <w:spacing w:before="240" w:after="240" w:line="240" w:lineRule="auto"/>
        <w:ind w:left="0" w:right="0"/>
        <w:jc w:val="left"/>
      </w:pPr>
      <w:r>
        <w:rPr>
          <w:color w:val="000000"/>
          <w:sz w:val="24"/>
          <w:szCs w:val="24"/>
        </w:rPr>
        <w:t xml:space="preserve">EL.  No right to mourn my brother who is gone?</w:t>
      </w:r>
    </w:p>
    <w:p>
      <w:pPr>
        <w:widowControl w:val="on"/>
        <w:pBdr/>
        <w:spacing w:before="240" w:after="240" w:line="240" w:lineRule="auto"/>
        <w:ind w:left="0" w:right="0"/>
        <w:jc w:val="left"/>
      </w:pPr>
      <w:r>
        <w:rPr>
          <w:color w:val="000000"/>
          <w:sz w:val="24"/>
          <w:szCs w:val="24"/>
        </w:rPr>
        <w:t xml:space="preserve">OR.  Such utterance belongs not to thy tongue,</w:t>
      </w:r>
    </w:p>
    <w:p>
      <w:pPr>
        <w:widowControl w:val="on"/>
        <w:pBdr/>
        <w:spacing w:before="240" w:after="240" w:line="240" w:lineRule="auto"/>
        <w:ind w:left="0" w:right="0"/>
        <w:jc w:val="left"/>
      </w:pPr>
      <w:r>
        <w:rPr>
          <w:color w:val="000000"/>
          <w:sz w:val="24"/>
          <w:szCs w:val="24"/>
        </w:rPr>
        <w:t xml:space="preserve">EL.  Oh, am I thus dishonoured of the dead?</w:t>
      </w:r>
    </w:p>
    <w:p>
      <w:pPr>
        <w:widowControl w:val="on"/>
        <w:pBdr/>
        <w:spacing w:before="240" w:after="240" w:line="240" w:lineRule="auto"/>
        <w:ind w:left="0" w:right="0"/>
        <w:jc w:val="left"/>
      </w:pPr>
      <w:r>
        <w:rPr>
          <w:color w:val="000000"/>
          <w:sz w:val="24"/>
          <w:szCs w:val="24"/>
        </w:rPr>
        <w:t xml:space="preserve">OR.  Far from dishonour.  But this ne’er was thine.</w:t>
      </w:r>
    </w:p>
    <w:p>
      <w:pPr>
        <w:widowControl w:val="on"/>
        <w:pBdr/>
        <w:spacing w:before="240" w:after="240" w:line="240" w:lineRule="auto"/>
        <w:ind w:left="0" w:right="0"/>
        <w:jc w:val="left"/>
      </w:pPr>
      <w:r>
        <w:rPr>
          <w:color w:val="000000"/>
          <w:sz w:val="24"/>
          <w:szCs w:val="24"/>
        </w:rPr>
        <w:t xml:space="preserve">EL.  Is’t not Orestes’ body that I bear?</w:t>
      </w:r>
    </w:p>
    <w:p>
      <w:pPr>
        <w:widowControl w:val="on"/>
        <w:pBdr/>
        <w:spacing w:before="240" w:after="240" w:line="240" w:lineRule="auto"/>
        <w:ind w:left="0" w:right="0"/>
        <w:jc w:val="left"/>
      </w:pPr>
      <w:r>
        <w:rPr>
          <w:color w:val="000000"/>
          <w:sz w:val="24"/>
          <w:szCs w:val="24"/>
        </w:rPr>
        <w:t xml:space="preserve">OR.  Nay, but the idle dressing of a tale.</w:t>
      </w:r>
    </w:p>
    <w:p>
      <w:pPr>
        <w:widowControl w:val="on"/>
        <w:pBdr/>
        <w:spacing w:before="240" w:after="240" w:line="240" w:lineRule="auto"/>
        <w:ind w:left="0" w:right="0"/>
        <w:jc w:val="left"/>
      </w:pPr>
      <w:r>
        <w:rPr>
          <w:color w:val="000000"/>
          <w:sz w:val="24"/>
          <w:szCs w:val="24"/>
        </w:rPr>
        <w:t xml:space="preserve">EL.  And where is his poor body’s resting-place?</w:t>
      </w:r>
    </w:p>
    <w:p>
      <w:pPr>
        <w:widowControl w:val="on"/>
        <w:pBdr/>
        <w:spacing w:before="240" w:after="240" w:line="240" w:lineRule="auto"/>
        <w:ind w:left="0" w:right="0"/>
        <w:jc w:val="left"/>
      </w:pPr>
      <w:r>
        <w:rPr>
          <w:color w:val="000000"/>
          <w:sz w:val="24"/>
          <w:szCs w:val="24"/>
        </w:rPr>
        <w:t xml:space="preserve">OR.  Nowhere.  Seek not the living with the dead,</w:t>
      </w:r>
    </w:p>
    <w:p>
      <w:pPr>
        <w:widowControl w:val="on"/>
        <w:pBdr/>
        <w:spacing w:before="240" w:after="240" w:line="240" w:lineRule="auto"/>
        <w:ind w:left="0" w:right="0"/>
        <w:jc w:val="left"/>
      </w:pPr>
      <w:r>
        <w:rPr>
          <w:color w:val="000000"/>
          <w:sz w:val="24"/>
          <w:szCs w:val="24"/>
        </w:rPr>
        <w:t xml:space="preserve">EL.  My son, what saidst thou?</w:t>
      </w:r>
    </w:p>
    <w:p>
      <w:pPr>
        <w:widowControl w:val="on"/>
        <w:pBdr/>
        <w:spacing w:before="240" w:after="240" w:line="240" w:lineRule="auto"/>
        <w:ind w:left="0" w:right="0"/>
        <w:jc w:val="left"/>
      </w:pPr>
      <w:r>
        <w:rPr>
          <w:color w:val="000000"/>
          <w:sz w:val="24"/>
          <w:szCs w:val="24"/>
        </w:rPr>
        <w:t xml:space="preserve">OR.  Nought but what is true.</w:t>
      </w:r>
    </w:p>
    <w:p>
      <w:pPr>
        <w:widowControl w:val="on"/>
        <w:pBdr/>
        <w:spacing w:before="240" w:after="240" w:line="240" w:lineRule="auto"/>
        <w:ind w:left="0" w:right="0"/>
        <w:jc w:val="left"/>
      </w:pPr>
      <w:r>
        <w:rPr>
          <w:color w:val="000000"/>
          <w:sz w:val="24"/>
          <w:szCs w:val="24"/>
        </w:rPr>
        <w:t xml:space="preserve">EL.  Doth he yet live?</w:t>
      </w:r>
    </w:p>
    <w:p>
      <w:pPr>
        <w:widowControl w:val="on"/>
        <w:pBdr/>
        <w:spacing w:before="240" w:after="240" w:line="240" w:lineRule="auto"/>
        <w:ind w:left="0" w:right="0"/>
        <w:jc w:val="left"/>
      </w:pPr>
      <w:r>
        <w:rPr>
          <w:color w:val="000000"/>
          <w:sz w:val="24"/>
          <w:szCs w:val="24"/>
        </w:rPr>
        <w:t xml:space="preserve">OR.  If I have life in me.</w:t>
      </w:r>
    </w:p>
    <w:p>
      <w:pPr>
        <w:widowControl w:val="on"/>
        <w:pBdr/>
        <w:spacing w:before="240" w:after="240" w:line="240" w:lineRule="auto"/>
        <w:ind w:left="0" w:right="0"/>
        <w:jc w:val="left"/>
      </w:pPr>
      <w:r>
        <w:rPr>
          <w:color w:val="000000"/>
          <w:sz w:val="24"/>
          <w:szCs w:val="24"/>
        </w:rPr>
        <w:t xml:space="preserve">EL.  Art thou Orestes?</w:t>
      </w:r>
    </w:p>
    <w:p>
      <w:pPr>
        <w:widowControl w:val="on"/>
        <w:pBdr/>
        <w:spacing w:before="240" w:after="240" w:line="240" w:lineRule="auto"/>
        <w:ind w:left="0" w:right="0"/>
        <w:jc w:val="left"/>
      </w:pPr>
      <w:r>
        <w:rPr>
          <w:color w:val="000000"/>
          <w:sz w:val="24"/>
          <w:szCs w:val="24"/>
        </w:rPr>
        <w:t xml:space="preserve">OR.  Let my signet here,</w:t>
      </w:r>
      <w:r>
        <w:rPr>
          <w:color w:val="000000"/>
          <w:sz w:val="24"/>
          <w:szCs w:val="24"/>
        </w:rPr>
        <w:br/>
        <w:t xml:space="preserve">That was our father’s, tell thine eyes,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EL.  O day of days!</w:t>
      </w:r>
    </w:p>
    <w:p>
      <w:pPr>
        <w:widowControl w:val="on"/>
        <w:pBdr/>
        <w:spacing w:before="240" w:after="240" w:line="240" w:lineRule="auto"/>
        <w:ind w:left="0" w:right="0"/>
        <w:jc w:val="left"/>
      </w:pPr>
      <w:r>
        <w:rPr>
          <w:color w:val="000000"/>
          <w:sz w:val="24"/>
          <w:szCs w:val="24"/>
        </w:rPr>
        <w:t xml:space="preserve">OR.  Time hath no happier hour.</w:t>
      </w:r>
    </w:p>
    <w:p>
      <w:pPr>
        <w:widowControl w:val="on"/>
        <w:pBdr/>
        <w:spacing w:before="240" w:after="240" w:line="240" w:lineRule="auto"/>
        <w:ind w:left="0" w:right="0"/>
        <w:jc w:val="left"/>
      </w:pPr>
      <w:r>
        <w:rPr>
          <w:color w:val="000000"/>
          <w:sz w:val="24"/>
          <w:szCs w:val="24"/>
        </w:rPr>
        <w:t xml:space="preserve">EL.  Is it thy voice?</w:t>
      </w:r>
    </w:p>
    <w:p>
      <w:pPr>
        <w:widowControl w:val="on"/>
        <w:pBdr/>
        <w:spacing w:before="240" w:after="240" w:line="240" w:lineRule="auto"/>
        <w:ind w:left="0" w:right="0"/>
        <w:jc w:val="left"/>
      </w:pPr>
      <w:r>
        <w:rPr>
          <w:color w:val="000000"/>
          <w:sz w:val="24"/>
          <w:szCs w:val="24"/>
        </w:rPr>
        <w:t xml:space="preserve">OR.  Hearken not otherwhere.</w:t>
      </w:r>
    </w:p>
    <w:p>
      <w:pPr>
        <w:widowControl w:val="on"/>
        <w:pBdr/>
        <w:spacing w:before="240" w:after="240" w:line="240" w:lineRule="auto"/>
        <w:ind w:left="0" w:right="0"/>
        <w:jc w:val="left"/>
      </w:pPr>
      <w:r>
        <w:rPr>
          <w:color w:val="000000"/>
          <w:sz w:val="24"/>
          <w:szCs w:val="24"/>
        </w:rPr>
        <w:t xml:space="preserve">EL.  Have my arms caught thee?</w:t>
      </w:r>
    </w:p>
    <w:p>
      <w:pPr>
        <w:widowControl w:val="on"/>
        <w:pBdr/>
        <w:spacing w:before="240" w:after="240" w:line="240" w:lineRule="auto"/>
        <w:ind w:left="0" w:right="0"/>
        <w:jc w:val="left"/>
      </w:pPr>
      <w:r>
        <w:rPr>
          <w:color w:val="000000"/>
          <w:sz w:val="24"/>
          <w:szCs w:val="24"/>
        </w:rPr>
        <w:t xml:space="preserve">OR.  Hold me so for aye!</w:t>
      </w:r>
    </w:p>
    <w:p>
      <w:pPr>
        <w:widowControl w:val="on"/>
        <w:pBdr/>
        <w:spacing w:before="240" w:after="240" w:line="240" w:lineRule="auto"/>
        <w:ind w:left="0" w:right="0"/>
        <w:jc w:val="left"/>
      </w:pPr>
      <w:r>
        <w:rPr>
          <w:color w:val="000000"/>
          <w:sz w:val="24"/>
          <w:szCs w:val="24"/>
        </w:rPr>
        <w:t xml:space="preserve">EL.  O dearest women, Argives of my home! </w:t>
      </w:r>
      <w:r>
        <w:rPr>
          <w:color w:val="000000"/>
          <w:sz w:val="24"/>
          <w:szCs w:val="24"/>
        </w:rPr>
        <w:br/>
        <w:t xml:space="preserve">Ye see Orestes, dead in craft, but now</w:t>
      </w:r>
      <w:r>
        <w:rPr>
          <w:color w:val="000000"/>
          <w:sz w:val="24"/>
          <w:szCs w:val="24"/>
        </w:rPr>
        <w:br/>
        <w:t xml:space="preserve">By that same craft delivered and preserved.</w:t>
      </w:r>
    </w:p>
    <w:p>
      <w:pPr>
        <w:widowControl w:val="on"/>
        <w:pBdr/>
        <w:spacing w:before="240" w:after="240" w:line="240" w:lineRule="auto"/>
        <w:ind w:left="0" w:right="0"/>
        <w:jc w:val="left"/>
      </w:pPr>
      <w:r>
        <w:rPr>
          <w:color w:val="000000"/>
          <w:sz w:val="24"/>
          <w:szCs w:val="24"/>
        </w:rPr>
        <w:t xml:space="preserve">CH.  We see, dear daughter, and the gladsome tear</w:t>
      </w:r>
      <w:r>
        <w:rPr>
          <w:color w:val="000000"/>
          <w:sz w:val="24"/>
          <w:szCs w:val="24"/>
        </w:rPr>
        <w:br/>
        <w:t xml:space="preserve">Steals from our eye to greet the bright event.</w:t>
      </w:r>
    </w:p>
    <w:p>
      <w:pPr>
        <w:widowControl w:val="on"/>
        <w:pBdr/>
        <w:spacing w:before="240" w:after="240" w:line="240" w:lineRule="auto"/>
        <w:ind w:left="0" w:right="0"/>
        <w:jc w:val="left"/>
      </w:pPr>
      <w:r>
        <w:rPr>
          <w:color w:val="000000"/>
          <w:sz w:val="24"/>
          <w:szCs w:val="24"/>
        </w:rPr>
        <w:t xml:space="preserve">EL.  Offspring of him I loved beyond all telling!  I 1</w:t>
      </w:r>
      <w:r>
        <w:rPr>
          <w:color w:val="000000"/>
          <w:sz w:val="24"/>
          <w:szCs w:val="24"/>
        </w:rPr>
        <w:br/>
        <w:t xml:space="preserve">Ah! thou art come,—­hast found me, eye to eye</w:t>
      </w:r>
      <w:r>
        <w:rPr>
          <w:color w:val="000000"/>
          <w:sz w:val="24"/>
          <w:szCs w:val="24"/>
        </w:rPr>
        <w:br/>
        <w:t xml:space="preserve">Behold’st the face thou didst desire to see.</w:t>
      </w:r>
    </w:p>
    <w:p>
      <w:pPr>
        <w:widowControl w:val="on"/>
        <w:pBdr/>
        <w:spacing w:before="240" w:after="240" w:line="240" w:lineRule="auto"/>
        <w:ind w:left="0" w:right="0"/>
        <w:jc w:val="left"/>
      </w:pPr>
      <w:r>
        <w:rPr>
          <w:color w:val="000000"/>
          <w:sz w:val="24"/>
          <w:szCs w:val="24"/>
        </w:rPr>
        <w:t xml:space="preserve">OR.  True, I am here; but bide in silence still.</w:t>
      </w:r>
    </w:p>
    <w:p>
      <w:pPr>
        <w:widowControl w:val="on"/>
        <w:pBdr/>
        <w:spacing w:before="240" w:after="240" w:line="240" w:lineRule="auto"/>
        <w:ind w:left="0" w:right="0"/>
        <w:jc w:val="left"/>
      </w:pPr>
      <w:r>
        <w:rPr>
          <w:color w:val="000000"/>
          <w:sz w:val="24"/>
          <w:szCs w:val="24"/>
        </w:rPr>
        <w:t xml:space="preserve">EL.  Wherefore?</w:t>
      </w:r>
    </w:p>
    <w:p>
      <w:pPr>
        <w:widowControl w:val="on"/>
        <w:pBdr/>
        <w:spacing w:before="240" w:after="240" w:line="240" w:lineRule="auto"/>
        <w:ind w:left="0" w:right="0"/>
        <w:jc w:val="left"/>
      </w:pPr>
      <w:r>
        <w:rPr>
          <w:color w:val="000000"/>
          <w:sz w:val="24"/>
          <w:szCs w:val="24"/>
        </w:rPr>
        <w:t xml:space="preserve">OR.  Hush! speak not loud, lest one within should hearken.</w:t>
      </w:r>
    </w:p>
    <w:p>
      <w:pPr>
        <w:widowControl w:val="on"/>
        <w:pBdr/>
        <w:spacing w:before="240" w:after="240" w:line="240" w:lineRule="auto"/>
        <w:ind w:left="0" w:right="0"/>
        <w:jc w:val="left"/>
      </w:pPr>
      <w:r>
        <w:rPr>
          <w:color w:val="000000"/>
          <w:sz w:val="24"/>
          <w:szCs w:val="24"/>
        </w:rPr>
        <w:t xml:space="preserve">EL.  By ever-virgin Artemis, ne’er will I</w:t>
      </w:r>
      <w:r>
        <w:rPr>
          <w:color w:val="000000"/>
          <w:sz w:val="24"/>
          <w:szCs w:val="24"/>
        </w:rPr>
        <w:br/>
        <w:t xml:space="preserve">Think worthy of my fear</w:t>
      </w:r>
      <w:r>
        <w:rPr>
          <w:color w:val="000000"/>
          <w:sz w:val="24"/>
          <w:szCs w:val="24"/>
        </w:rPr>
        <w:br/>
        <w:t xml:space="preserve">This useless mass of woman-cowardice</w:t>
      </w:r>
      <w:r>
        <w:rPr>
          <w:color w:val="000000"/>
          <w:sz w:val="24"/>
          <w:szCs w:val="24"/>
        </w:rPr>
        <w:br/>
        <w:t xml:space="preserve">Burdening the house within,</w:t>
      </w:r>
      <w:r>
        <w:rPr>
          <w:color w:val="000000"/>
          <w:sz w:val="24"/>
          <w:szCs w:val="24"/>
        </w:rPr>
        <w:br/>
        <w:t xml:space="preserve">Not peering out of door.</w:t>
      </w:r>
    </w:p>
    <w:p>
      <w:pPr>
        <w:widowControl w:val="on"/>
        <w:pBdr/>
        <w:spacing w:before="240" w:after="240" w:line="240" w:lineRule="auto"/>
        <w:ind w:left="0" w:right="0"/>
        <w:jc w:val="left"/>
      </w:pPr>
      <w:r>
        <w:rPr>
          <w:color w:val="000000"/>
          <w:sz w:val="24"/>
          <w:szCs w:val="24"/>
        </w:rPr>
        <w:t xml:space="preserve">OR.  Yet know that women too have might in war. </w:t>
      </w:r>
      <w:r>
        <w:rPr>
          <w:color w:val="000000"/>
          <w:sz w:val="24"/>
          <w:szCs w:val="24"/>
        </w:rPr>
        <w:br/>
        <w:t xml:space="preserve">Of that methinks thou hast feeling evidence.</w:t>
      </w:r>
    </w:p>
    <w:p>
      <w:pPr>
        <w:widowControl w:val="on"/>
        <w:pBdr/>
        <w:spacing w:before="240" w:after="240" w:line="240" w:lineRule="auto"/>
        <w:ind w:left="0" w:right="0"/>
        <w:jc w:val="left"/>
      </w:pPr>
      <w:r>
        <w:rPr>
          <w:color w:val="000000"/>
          <w:sz w:val="24"/>
          <w:szCs w:val="24"/>
        </w:rPr>
        <w:t xml:space="preserve">EL.  Ah me! thou hast unveiled</w:t>
      </w:r>
      <w:r>
        <w:rPr>
          <w:color w:val="000000"/>
          <w:sz w:val="24"/>
          <w:szCs w:val="24"/>
        </w:rPr>
        <w:br/>
        <w:t xml:space="preserve">And thrust before my gaze</w:t>
      </w:r>
      <w:r>
        <w:rPr>
          <w:color w:val="000000"/>
          <w:sz w:val="24"/>
          <w:szCs w:val="24"/>
        </w:rPr>
        <w:br/>
        <w:t xml:space="preserve">That burning load of my distress</w:t>
      </w:r>
      <w:r>
        <w:rPr>
          <w:color w:val="000000"/>
          <w:sz w:val="24"/>
          <w:szCs w:val="24"/>
        </w:rPr>
        <w:br/>
        <w:t xml:space="preserve">No time will soothe, no remedy will heal.</w:t>
      </w:r>
    </w:p>
    <w:p>
      <w:pPr>
        <w:widowControl w:val="on"/>
        <w:pBdr/>
        <w:spacing w:before="240" w:after="240" w:line="240" w:lineRule="auto"/>
        <w:ind w:left="0" w:right="0"/>
        <w:jc w:val="left"/>
      </w:pPr>
      <w:r>
        <w:rPr>
          <w:color w:val="000000"/>
          <w:sz w:val="24"/>
          <w:szCs w:val="24"/>
        </w:rPr>
        <w:t xml:space="preserve">OR.  I know that too.  But when we are face to face</w:t>
      </w:r>
      <w:r>
        <w:rPr>
          <w:color w:val="000000"/>
          <w:sz w:val="24"/>
          <w:szCs w:val="24"/>
        </w:rPr>
        <w:br/>
        <w:t xml:space="preserve">With the evildoers,—­then let remembrance work.</w:t>
      </w:r>
    </w:p>
    <w:p>
      <w:pPr>
        <w:widowControl w:val="on"/>
        <w:pBdr/>
        <w:spacing w:before="240" w:after="240" w:line="240" w:lineRule="auto"/>
        <w:ind w:left="0" w:right="0"/>
        <w:jc w:val="left"/>
      </w:pPr>
      <w:r>
        <w:rPr>
          <w:color w:val="000000"/>
          <w:sz w:val="24"/>
          <w:szCs w:val="24"/>
        </w:rPr>
        <w:t xml:space="preserve">EL.  All times alike are fit with instant pain I 2</w:t>
      </w:r>
      <w:r>
        <w:rPr>
          <w:color w:val="000000"/>
          <w:sz w:val="24"/>
          <w:szCs w:val="24"/>
        </w:rPr>
        <w:br/>
        <w:t xml:space="preserve">Justly to mind me of that dreadful day;</w:t>
      </w:r>
      <w:r>
        <w:rPr>
          <w:color w:val="000000"/>
          <w:sz w:val="24"/>
          <w:szCs w:val="24"/>
        </w:rPr>
        <w:br/>
        <w:t xml:space="preserve">Even now but hardly hath my tongue been free.</w:t>
      </w:r>
    </w:p>
    <w:p>
      <w:pPr>
        <w:widowControl w:val="on"/>
        <w:pBdr/>
        <w:spacing w:before="240" w:after="240" w:line="240" w:lineRule="auto"/>
        <w:ind w:left="0" w:right="0"/>
        <w:jc w:val="left"/>
      </w:pPr>
      <w:r>
        <w:rPr>
          <w:color w:val="000000"/>
          <w:sz w:val="24"/>
          <w:szCs w:val="24"/>
        </w:rPr>
        <w:t xml:space="preserve">OR.  Yes, that is it.  Therefore preserve this boon.</w:t>
      </w:r>
    </w:p>
    <w:p>
      <w:pPr>
        <w:widowControl w:val="on"/>
        <w:pBdr/>
        <w:spacing w:before="240" w:after="240" w:line="240" w:lineRule="auto"/>
        <w:ind w:left="0" w:right="0"/>
        <w:jc w:val="left"/>
      </w:pPr>
      <w:r>
        <w:rPr>
          <w:color w:val="000000"/>
          <w:sz w:val="24"/>
          <w:szCs w:val="24"/>
        </w:rPr>
        <w:t xml:space="preserve">EL.  Whereby?</w:t>
      </w:r>
    </w:p>
    <w:p>
      <w:pPr>
        <w:widowControl w:val="on"/>
        <w:pBdr/>
        <w:spacing w:before="240" w:after="240" w:line="240" w:lineRule="auto"/>
        <w:ind w:left="0" w:right="0"/>
        <w:jc w:val="left"/>
      </w:pPr>
      <w:r>
        <w:rPr>
          <w:color w:val="000000"/>
          <w:sz w:val="24"/>
          <w:szCs w:val="24"/>
        </w:rPr>
        <w:t xml:space="preserve">OR.  Put limits to unseasonable talk.</w:t>
      </w:r>
    </w:p>
    <w:p>
      <w:pPr>
        <w:widowControl w:val="on"/>
        <w:pBdr/>
        <w:spacing w:before="240" w:after="240" w:line="240" w:lineRule="auto"/>
        <w:ind w:left="0" w:right="0"/>
        <w:jc w:val="left"/>
      </w:pPr>
      <w:r>
        <w:rPr>
          <w:color w:val="000000"/>
          <w:sz w:val="24"/>
          <w:szCs w:val="24"/>
        </w:rPr>
        <w:t xml:space="preserve">EL.  Ah! brother, who, when thou art come,</w:t>
      </w:r>
      <w:r>
        <w:rPr>
          <w:color w:val="000000"/>
          <w:sz w:val="24"/>
          <w:szCs w:val="24"/>
        </w:rPr>
        <w:br/>
        <w:t xml:space="preserve">Could find it meet to exchange</w:t>
      </w:r>
      <w:r>
        <w:rPr>
          <w:color w:val="000000"/>
          <w:sz w:val="24"/>
          <w:szCs w:val="24"/>
        </w:rPr>
        <w:br/>
        <w:t xml:space="preserve">Language for silence, as thou bidst me do? </w:t>
      </w:r>
      <w:r>
        <w:rPr>
          <w:color w:val="000000"/>
          <w:sz w:val="24"/>
          <w:szCs w:val="24"/>
        </w:rPr>
        <w:br/>
        <w:t xml:space="preserve">Since beyond hope or thought</w:t>
      </w:r>
      <w:r>
        <w:rPr>
          <w:color w:val="000000"/>
          <w:sz w:val="24"/>
          <w:szCs w:val="24"/>
        </w:rPr>
        <w:br/>
        <w:t xml:space="preserve">Was this thy sight to me.</w:t>
      </w:r>
    </w:p>
    <w:p>
      <w:pPr>
        <w:widowControl w:val="on"/>
        <w:pBdr/>
        <w:spacing w:before="240" w:after="240" w:line="240" w:lineRule="auto"/>
        <w:ind w:left="0" w:right="0"/>
        <w:jc w:val="left"/>
      </w:pPr>
      <w:r>
        <w:rPr>
          <w:color w:val="000000"/>
          <w:sz w:val="24"/>
          <w:szCs w:val="24"/>
        </w:rPr>
        <w:t xml:space="preserve">OR.  God gave me to your sight when so he willed.</w:t>
      </w:r>
    </w:p>
    <w:p>
      <w:pPr>
        <w:widowControl w:val="on"/>
        <w:pBdr/>
        <w:spacing w:before="240" w:after="240" w:line="240" w:lineRule="auto"/>
        <w:ind w:left="0" w:right="0"/>
        <w:jc w:val="left"/>
      </w:pPr>
      <w:r>
        <w:rPr>
          <w:color w:val="000000"/>
          <w:sz w:val="24"/>
          <w:szCs w:val="24"/>
        </w:rPr>
        <w:t xml:space="preserve">EL.  O heaven of grace beyond</w:t>
      </w:r>
      <w:r>
        <w:rPr>
          <w:color w:val="000000"/>
          <w:sz w:val="24"/>
          <w:szCs w:val="24"/>
        </w:rPr>
        <w:br/>
        <w:t xml:space="preserve">The joy I knew but now! </w:t>
      </w:r>
      <w:r>
        <w:rPr>
          <w:color w:val="000000"/>
          <w:sz w:val="24"/>
          <w:szCs w:val="24"/>
        </w:rPr>
        <w:br/>
        <w:t xml:space="preserve">If God hath brought thee to our roof,</w:t>
      </w:r>
      <w:r>
        <w:rPr>
          <w:color w:val="000000"/>
          <w:sz w:val="24"/>
          <w:szCs w:val="24"/>
        </w:rPr>
        <w:br/>
        <w:t xml:space="preserve">A miracle of bounty then is here.</w:t>
      </w:r>
    </w:p>
    <w:p>
      <w:pPr>
        <w:widowControl w:val="on"/>
        <w:pBdr/>
        <w:spacing w:before="240" w:after="240" w:line="240" w:lineRule="auto"/>
        <w:ind w:left="0" w:right="0"/>
        <w:jc w:val="left"/>
      </w:pPr>
      <w:r>
        <w:rPr>
          <w:color w:val="000000"/>
          <w:sz w:val="24"/>
          <w:szCs w:val="24"/>
        </w:rPr>
        <w:t xml:space="preserve">OR.  I hate to curb the gladness of thy spirit,</w:t>
      </w:r>
      <w:r>
        <w:rPr>
          <w:color w:val="000000"/>
          <w:sz w:val="24"/>
          <w:szCs w:val="24"/>
        </w:rPr>
        <w:br/>
        <w:t xml:space="preserve">But yet I fear this ecstasy of joy.</w:t>
      </w:r>
    </w:p>
    <w:p>
      <w:pPr>
        <w:widowControl w:val="on"/>
        <w:pBdr/>
        <w:spacing w:before="240" w:after="240" w:line="240" w:lineRule="auto"/>
        <w:ind w:left="0" w:right="0"/>
        <w:jc w:val="left"/>
      </w:pPr>
      <w:r>
        <w:rPr>
          <w:color w:val="000000"/>
          <w:sz w:val="24"/>
          <w:szCs w:val="24"/>
        </w:rPr>
        <w:t xml:space="preserve">EL.  Oh! after all these years, II</w:t>
      </w:r>
      <w:r>
        <w:rPr>
          <w:color w:val="000000"/>
          <w:sz w:val="24"/>
          <w:szCs w:val="24"/>
        </w:rPr>
        <w:br/>
        <w:t xml:space="preserve">Now thou at length hast sped</w:t>
      </w:r>
      <w:r>
        <w:rPr>
          <w:color w:val="000000"/>
          <w:sz w:val="24"/>
          <w:szCs w:val="24"/>
        </w:rPr>
        <w:br/>
        <w:t xml:space="preserve">Thy dearest advent on the wished-for way,</w:t>
      </w:r>
      <w:r>
        <w:rPr>
          <w:color w:val="000000"/>
          <w:sz w:val="24"/>
          <w:szCs w:val="24"/>
        </w:rPr>
        <w:br/>
        <w:t xml:space="preserve">Do not, in all this woe</w:t>
      </w:r>
      <w:r>
        <w:rPr>
          <w:color w:val="000000"/>
          <w:sz w:val="24"/>
          <w:szCs w:val="24"/>
        </w:rPr>
        <w:br/>
        <w:t xml:space="preserve">Thou seest surrounding me—­</w:t>
      </w:r>
    </w:p>
    <w:p>
      <w:pPr>
        <w:widowControl w:val="on"/>
        <w:pBdr/>
        <w:spacing w:before="240" w:after="240" w:line="240" w:lineRule="auto"/>
        <w:ind w:left="0" w:right="0"/>
        <w:jc w:val="left"/>
      </w:pPr>
      <w:r>
        <w:rPr>
          <w:color w:val="000000"/>
          <w:sz w:val="24"/>
          <w:szCs w:val="24"/>
        </w:rPr>
        <w:t xml:space="preserve">OR.  What means this prayer?</w:t>
      </w:r>
    </w:p>
    <w:p>
      <w:pPr>
        <w:widowControl w:val="on"/>
        <w:pBdr/>
        <w:spacing w:before="240" w:after="240" w:line="240" w:lineRule="auto"/>
        <w:ind w:left="0" w:right="0"/>
        <w:jc w:val="left"/>
      </w:pPr>
      <w:r>
        <w:rPr>
          <w:color w:val="000000"/>
          <w:sz w:val="24"/>
          <w:szCs w:val="24"/>
        </w:rPr>
        <w:t xml:space="preserve">EL.  Forbid me not my joy,</w:t>
      </w:r>
      <w:r>
        <w:rPr>
          <w:color w:val="000000"/>
          <w:sz w:val="24"/>
          <w:szCs w:val="24"/>
        </w:rPr>
        <w:br/>
        <w:t xml:space="preserve">Nor make me lose the brightness of thy face!</w:t>
      </w:r>
    </w:p>
    <w:p>
      <w:pPr>
        <w:widowControl w:val="on"/>
        <w:pBdr/>
        <w:spacing w:before="240" w:after="240" w:line="240" w:lineRule="auto"/>
        <w:ind w:left="0" w:right="0"/>
        <w:jc w:val="left"/>
      </w:pPr>
      <w:r>
        <w:rPr>
          <w:color w:val="000000"/>
          <w:sz w:val="24"/>
          <w:szCs w:val="24"/>
        </w:rPr>
        <w:t xml:space="preserve">OR.  Deep were my wrath at him who should attempt it.</w:t>
      </w:r>
    </w:p>
    <w:p>
      <w:pPr>
        <w:widowControl w:val="on"/>
        <w:pBdr/>
        <w:spacing w:before="240" w:after="240" w:line="240" w:lineRule="auto"/>
        <w:ind w:left="0" w:right="0"/>
        <w:jc w:val="left"/>
      </w:pPr>
      <w:r>
        <w:rPr>
          <w:color w:val="000000"/>
          <w:sz w:val="24"/>
          <w:szCs w:val="24"/>
        </w:rPr>
        <w:t xml:space="preserve">EL.  Is my prayer heard?</w:t>
      </w:r>
    </w:p>
    <w:p>
      <w:pPr>
        <w:widowControl w:val="on"/>
        <w:pBdr/>
        <w:spacing w:before="240" w:after="240" w:line="240" w:lineRule="auto"/>
        <w:ind w:left="0" w:right="0"/>
        <w:jc w:val="left"/>
      </w:pPr>
      <w:r>
        <w:rPr>
          <w:color w:val="000000"/>
          <w:sz w:val="24"/>
          <w:szCs w:val="24"/>
        </w:rPr>
        <w:t xml:space="preserve">OR.  Why doubt it?</w:t>
      </w:r>
    </w:p>
    <w:p>
      <w:pPr>
        <w:widowControl w:val="on"/>
        <w:pBdr/>
        <w:spacing w:before="240" w:after="240" w:line="240" w:lineRule="auto"/>
        <w:ind w:left="0" w:right="0"/>
        <w:jc w:val="left"/>
      </w:pPr>
      <w:r>
        <w:rPr>
          <w:color w:val="000000"/>
          <w:sz w:val="24"/>
          <w:szCs w:val="24"/>
        </w:rPr>
        <w:t xml:space="preserve">EL.  Friends, I learned</w:t>
      </w:r>
      <w:r>
        <w:rPr>
          <w:color w:val="000000"/>
          <w:sz w:val="24"/>
          <w:szCs w:val="24"/>
        </w:rPr>
        <w:br/>
        <w:t xml:space="preserve">A tale beyond my thought; and hearing I restrained</w:t>
      </w:r>
      <w:r>
        <w:rPr>
          <w:color w:val="000000"/>
          <w:sz w:val="24"/>
          <w:szCs w:val="24"/>
        </w:rPr>
        <w:br/>
        <w:t xml:space="preserve">My passion, voiceless in my misery,</w:t>
      </w:r>
      <w:r>
        <w:rPr>
          <w:color w:val="000000"/>
          <w:sz w:val="24"/>
          <w:szCs w:val="24"/>
        </w:rPr>
        <w:br/>
        <w:t xml:space="preserve">Uttering no cry.  But now</w:t>
      </w:r>
      <w:r>
        <w:rPr>
          <w:color w:val="000000"/>
          <w:sz w:val="24"/>
          <w:szCs w:val="24"/>
        </w:rPr>
        <w:br/>
        <w:t xml:space="preserve">I have thee safe; now, dearest, thou art come,</w:t>
      </w:r>
      <w:r>
        <w:rPr>
          <w:color w:val="000000"/>
          <w:sz w:val="24"/>
          <w:szCs w:val="24"/>
        </w:rPr>
        <w:br/>
        <w:t xml:space="preserve">With thy blest countenance, which I</w:t>
      </w:r>
      <w:r>
        <w:rPr>
          <w:color w:val="000000"/>
          <w:sz w:val="24"/>
          <w:szCs w:val="24"/>
        </w:rPr>
        <w:br/>
        <w:t xml:space="preserve">Can ne’er forget, even at the worst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OR.  A truce now to unnecessary words. </w:t>
      </w:r>
      <w:r>
        <w:rPr>
          <w:color w:val="000000"/>
          <w:sz w:val="24"/>
          <w:szCs w:val="24"/>
        </w:rPr>
        <w:br/>
        <w:t xml:space="preserve">My mother’s vileness and Aegisthus’ waste,</w:t>
      </w:r>
      <w:r>
        <w:rPr>
          <w:color w:val="000000"/>
          <w:sz w:val="24"/>
          <w:szCs w:val="24"/>
        </w:rPr>
        <w:br/>
        <w:t xml:space="preserve">Draining and squandering with spendthrift hand</w:t>
      </w:r>
      <w:r>
        <w:rPr>
          <w:color w:val="000000"/>
          <w:sz w:val="24"/>
          <w:szCs w:val="24"/>
        </w:rPr>
        <w:br/>
        <w:t xml:space="preserve">Our patrimony, tell me not anew. </w:t>
      </w:r>
      <w:r>
        <w:rPr>
          <w:color w:val="000000"/>
          <w:sz w:val="24"/>
          <w:szCs w:val="24"/>
        </w:rPr>
        <w:br/>
        <w:t xml:space="preserve">Such talk might stifle opportunity. </w:t>
      </w:r>
      <w:r>
        <w:rPr>
          <w:color w:val="000000"/>
          <w:sz w:val="24"/>
          <w:szCs w:val="24"/>
        </w:rPr>
        <w:br/>
        <w:t xml:space="preserve">But teach me, as befits the present need,</w:t>
      </w:r>
      <w:r>
        <w:rPr>
          <w:color w:val="000000"/>
          <w:sz w:val="24"/>
          <w:szCs w:val="24"/>
        </w:rPr>
        <w:br/>
        <w:t xml:space="preserve">What place may serve by lurking vigilance</w:t>
      </w:r>
      <w:r>
        <w:rPr>
          <w:color w:val="000000"/>
          <w:sz w:val="24"/>
          <w:szCs w:val="24"/>
        </w:rPr>
        <w:br/>
        <w:t xml:space="preserve">Or sudden apparition to o’erwhelm</w:t>
      </w:r>
      <w:r>
        <w:rPr>
          <w:color w:val="000000"/>
          <w:sz w:val="24"/>
          <w:szCs w:val="24"/>
        </w:rPr>
        <w:br/>
        <w:t xml:space="preserve">Our foes in the adventure of to-day. </w:t>
      </w:r>
      <w:r>
        <w:rPr>
          <w:color w:val="000000"/>
          <w:sz w:val="24"/>
          <w:szCs w:val="24"/>
        </w:rPr>
        <w:br/>
        <w:t xml:space="preserve">And, when we pass within, take heedful care</w:t>
      </w:r>
      <w:r>
        <w:rPr>
          <w:color w:val="000000"/>
          <w:sz w:val="24"/>
          <w:szCs w:val="24"/>
        </w:rPr>
        <w:br/>
        <w:t xml:space="preserve">Bright looks betray thee not unto our mother. </w:t>
      </w:r>
      <w:r>
        <w:rPr>
          <w:color w:val="000000"/>
          <w:sz w:val="24"/>
          <w:szCs w:val="24"/>
        </w:rPr>
        <w:br/>
        <w:t xml:space="preserve">But groan as for the dire calamity</w:t>
      </w:r>
      <w:r>
        <w:rPr>
          <w:color w:val="000000"/>
          <w:sz w:val="24"/>
          <w:szCs w:val="24"/>
        </w:rPr>
        <w:br/>
        <w:t xml:space="preserve">Vainly reported:—­Let’s achieve success,</w:t>
      </w:r>
      <w:r>
        <w:rPr>
          <w:color w:val="000000"/>
          <w:sz w:val="24"/>
          <w:szCs w:val="24"/>
        </w:rPr>
        <w:br/>
        <w:t xml:space="preserve">Then with free hearts we may rejoice and laugh.</w:t>
      </w:r>
    </w:p>
    <w:p>
      <w:pPr>
        <w:widowControl w:val="on"/>
        <w:pBdr/>
        <w:spacing w:before="240" w:after="240" w:line="240" w:lineRule="auto"/>
        <w:ind w:left="0" w:right="0"/>
        <w:jc w:val="left"/>
      </w:pPr>
      <w:r>
        <w:rPr>
          <w:color w:val="000000"/>
          <w:sz w:val="24"/>
          <w:szCs w:val="24"/>
        </w:rPr>
        <w:t xml:space="preserve">EL.  Dear brother, wheresoe’er thy pleasure leads,</w:t>
      </w:r>
      <w:r>
        <w:rPr>
          <w:color w:val="000000"/>
          <w:sz w:val="24"/>
          <w:szCs w:val="24"/>
        </w:rPr>
        <w:br/>
        <w:t xml:space="preserve">My will shall follow, since the joys I know,</w:t>
      </w:r>
      <w:r>
        <w:rPr>
          <w:color w:val="000000"/>
          <w:sz w:val="24"/>
          <w:szCs w:val="24"/>
        </w:rPr>
        <w:br/>
        <w:t xml:space="preserve">Not from myself I took them, but from thee. </w:t>
      </w:r>
      <w:r>
        <w:rPr>
          <w:color w:val="000000"/>
          <w:sz w:val="24"/>
          <w:szCs w:val="24"/>
        </w:rPr>
        <w:br/>
        <w:t xml:space="preserve">And ne’er would I consent thy slightest grief</w:t>
      </w:r>
      <w:r>
        <w:rPr>
          <w:color w:val="000000"/>
          <w:sz w:val="24"/>
          <w:szCs w:val="24"/>
        </w:rPr>
        <w:br/>
        <w:t xml:space="preserve">Should win for me great gain.  Ill should I then</w:t>
      </w:r>
      <w:r>
        <w:rPr>
          <w:color w:val="000000"/>
          <w:sz w:val="24"/>
          <w:szCs w:val="24"/>
        </w:rPr>
        <w:br/>
        <w:t xml:space="preserve">Serve the divinity of this high hour! </w:t>
      </w:r>
      <w:r>
        <w:rPr>
          <w:color w:val="000000"/>
          <w:sz w:val="24"/>
          <w:szCs w:val="24"/>
        </w:rPr>
        <w:br/>
        <w:t xml:space="preserve">Thou knowest how matters in the palace stand. </w:t>
      </w:r>
      <w:r>
        <w:rPr>
          <w:color w:val="000000"/>
          <w:sz w:val="24"/>
          <w:szCs w:val="24"/>
        </w:rPr>
        <w:br/>
        <w:t xml:space="preserve">Thou hast surely heard, Aegisthus is from home,</w:t>
      </w:r>
      <w:r>
        <w:rPr>
          <w:color w:val="000000"/>
          <w:sz w:val="24"/>
          <w:szCs w:val="24"/>
        </w:rPr>
        <w:br/>
        <w:t xml:space="preserve">And she, our mother, is within.  Nor fear</w:t>
      </w:r>
      <w:r>
        <w:rPr>
          <w:color w:val="000000"/>
          <w:sz w:val="24"/>
          <w:szCs w:val="24"/>
        </w:rPr>
        <w:br/>
        <w:t xml:space="preserve">She should behold me with a smiling face. </w:t>
      </w:r>
      <w:r>
        <w:rPr>
          <w:color w:val="000000"/>
          <w:sz w:val="24"/>
          <w:szCs w:val="24"/>
        </w:rPr>
        <w:br/>
        <w:t xml:space="preserve">Mine ancient hate of her hath sunk too deep. </w:t>
      </w:r>
      <w:r>
        <w:rPr>
          <w:color w:val="000000"/>
          <w:sz w:val="24"/>
          <w:szCs w:val="24"/>
        </w:rPr>
        <w:br/>
        <w:t xml:space="preserve">And from the time I saw thee, tears of joy</w:t>
      </w:r>
      <w:r>
        <w:rPr>
          <w:color w:val="000000"/>
          <w:sz w:val="24"/>
          <w:szCs w:val="24"/>
        </w:rPr>
        <w:br/>
        <w:t xml:space="preserve">Will cease not.  Wherefore should I stint their flow? </w:t>
      </w:r>
      <w:r>
        <w:rPr>
          <w:color w:val="000000"/>
          <w:sz w:val="24"/>
          <w:szCs w:val="24"/>
        </w:rPr>
        <w:br/>
        <w:t xml:space="preserve">I, who in this thy coming have beheld</w:t>
      </w:r>
      <w:r>
        <w:rPr>
          <w:color w:val="000000"/>
          <w:sz w:val="24"/>
          <w:szCs w:val="24"/>
        </w:rPr>
        <w:br/>
        <w:t xml:space="preserve">Thee dead and living?  Strangely hast thou wrought</w:t>
      </w:r>
      <w:r>
        <w:rPr>
          <w:color w:val="000000"/>
          <w:sz w:val="24"/>
          <w:szCs w:val="24"/>
        </w:rPr>
        <w:br/>
        <w:t xml:space="preserve">On me;—­that should my father come alive,</w:t>
      </w:r>
      <w:r>
        <w:rPr>
          <w:color w:val="000000"/>
          <w:sz w:val="24"/>
          <w:szCs w:val="24"/>
        </w:rPr>
        <w:br/>
        <w:t xml:space="preserve">I would not think the sight were miracle,</w:t>
      </w:r>
      <w:r>
        <w:rPr>
          <w:color w:val="000000"/>
          <w:sz w:val="24"/>
          <w:szCs w:val="24"/>
        </w:rPr>
        <w:br/>
        <w:t xml:space="preserve">But sober truth.  Since such thy presence, then,</w:t>
      </w:r>
      <w:r>
        <w:rPr>
          <w:color w:val="000000"/>
          <w:sz w:val="24"/>
          <w:szCs w:val="24"/>
        </w:rPr>
        <w:br/>
        <w:t xml:space="preserve">Lead as thy spirit prompts.  For I alone</w:t>
      </w:r>
      <w:r>
        <w:rPr>
          <w:color w:val="000000"/>
          <w:sz w:val="24"/>
          <w:szCs w:val="24"/>
        </w:rPr>
        <w:br/>
        <w:t xml:space="preserve">Of two things surely had achieved one,</w:t>
      </w:r>
      <w:r>
        <w:rPr>
          <w:color w:val="000000"/>
          <w:sz w:val="24"/>
          <w:szCs w:val="24"/>
        </w:rPr>
        <w:br/>
        <w:t xml:space="preserve">Noble deliverance or a noble death.</w:t>
      </w:r>
    </w:p>
    <w:p>
      <w:pPr>
        <w:widowControl w:val="on"/>
        <w:pBdr/>
        <w:spacing w:before="240" w:after="240" w:line="240" w:lineRule="auto"/>
        <w:ind w:left="0" w:right="0"/>
        <w:jc w:val="left"/>
      </w:pPr>
      <w:r>
        <w:rPr>
          <w:color w:val="000000"/>
          <w:sz w:val="24"/>
          <w:szCs w:val="24"/>
        </w:rPr>
        <w:t xml:space="preserve">OR.  Be silent; for I hear within the house</w:t>
      </w:r>
      <w:r>
        <w:rPr>
          <w:color w:val="000000"/>
          <w:sz w:val="24"/>
          <w:szCs w:val="24"/>
        </w:rPr>
        <w:br/>
        <w:t xml:space="preserve">A footstep coming forth.</w:t>
      </w:r>
    </w:p>
    <w:p>
      <w:pPr>
        <w:widowControl w:val="on"/>
        <w:pBdr/>
        <w:spacing w:before="240" w:after="240" w:line="240" w:lineRule="auto"/>
        <w:ind w:left="0" w:right="0"/>
        <w:jc w:val="left"/>
      </w:pPr>
      <w:r>
        <w:rPr>
          <w:color w:val="000000"/>
          <w:sz w:val="24"/>
          <w:szCs w:val="24"/>
        </w:rPr>
        <w:t xml:space="preserve">EL. (</w:t>
      </w:r>
      <w:r>
        <w:rPr>
          <w:i/>
          <w:color w:val="000000"/>
          <w:sz w:val="24"/>
          <w:szCs w:val="24"/>
        </w:rPr>
        <w:t xml:space="preserve">loudly</w:t>
      </w:r>
      <w:r>
        <w:rPr>
          <w:color w:val="000000"/>
          <w:sz w:val="24"/>
          <w:szCs w:val="24"/>
        </w:rPr>
        <w:t xml:space="preserve">). </w:t>
      </w:r>
      <w:r>
        <w:rPr>
          <w:color w:val="000000"/>
          <w:sz w:val="24"/>
          <w:szCs w:val="24"/>
        </w:rPr>
        <w:br/>
        <w:t xml:space="preserve">                         Strangers, go in! </w:t>
      </w:r>
      <w:r>
        <w:rPr>
          <w:color w:val="000000"/>
          <w:sz w:val="24"/>
          <w:szCs w:val="24"/>
        </w:rPr>
        <w:br/>
        <w:t xml:space="preserve">For none within the palace will reject</w:t>
      </w:r>
      <w:r>
        <w:rPr>
          <w:color w:val="000000"/>
          <w:sz w:val="24"/>
          <w:szCs w:val="24"/>
        </w:rPr>
        <w:br/>
        <w:t xml:space="preserve">Your burden, nor be gladdened by the event.</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Old Man.</w:t>
      </w:r>
    </w:p>
    <w:p>
      <w:pPr>
        <w:widowControl w:val="on"/>
        <w:pBdr/>
        <w:spacing w:before="240" w:after="240" w:line="240" w:lineRule="auto"/>
        <w:ind w:left="0" w:right="0"/>
        <w:jc w:val="left"/>
      </w:pPr>
      <w:r>
        <w:rPr>
          <w:color w:val="000000"/>
          <w:sz w:val="24"/>
          <w:szCs w:val="24"/>
        </w:rPr>
        <w:t xml:space="preserve">OLD M. O lost in folly and bereft of soul! </w:t>
      </w:r>
      <w:r>
        <w:rPr>
          <w:color w:val="000000"/>
          <w:sz w:val="24"/>
          <w:szCs w:val="24"/>
        </w:rPr>
        <w:br/>
        <w:t xml:space="preserve">Is’t that your care for life hath ebbed away,</w:t>
      </w:r>
      <w:r>
        <w:rPr>
          <w:color w:val="000000"/>
          <w:sz w:val="24"/>
          <w:szCs w:val="24"/>
        </w:rPr>
        <w:br/>
        <w:t xml:space="preserve">Or were you born without intelligence,</w:t>
      </w:r>
      <w:r>
        <w:rPr>
          <w:color w:val="000000"/>
          <w:sz w:val="24"/>
          <w:szCs w:val="24"/>
        </w:rPr>
        <w:br/>
        <w:t xml:space="preserve">When fallen, not near, but in the midst of ill,</w:t>
      </w:r>
      <w:r>
        <w:rPr>
          <w:color w:val="000000"/>
          <w:sz w:val="24"/>
          <w:szCs w:val="24"/>
        </w:rPr>
        <w:br/>
        <w:t xml:space="preserve">And that the greatest, ye perceive it not? </w:t>
      </w:r>
      <w:r>
        <w:rPr>
          <w:color w:val="000000"/>
          <w:sz w:val="24"/>
          <w:szCs w:val="24"/>
        </w:rPr>
        <w:br/>
        <w:t xml:space="preserve">Had I not watched the doors this while, your deeds</w:t>
      </w:r>
      <w:r>
        <w:rPr>
          <w:color w:val="000000"/>
          <w:sz w:val="24"/>
          <w:szCs w:val="24"/>
        </w:rPr>
        <w:br/>
        <w:t xml:space="preserve">Had gone within the palace ere yourselves. </w:t>
      </w:r>
      <w:r>
        <w:rPr>
          <w:color w:val="000000"/>
          <w:sz w:val="24"/>
          <w:szCs w:val="24"/>
        </w:rPr>
        <w:br/>
        <w:t xml:space="preserve">But, as things are, my care hath fenced you round. </w:t>
      </w:r>
      <w:r>
        <w:rPr>
          <w:color w:val="000000"/>
          <w:sz w:val="24"/>
          <w:szCs w:val="24"/>
        </w:rPr>
        <w:br/>
        <w:t xml:space="preserve">Now, then, have done with long-protracted talk,</w:t>
      </w:r>
      <w:r>
        <w:rPr>
          <w:color w:val="000000"/>
          <w:sz w:val="24"/>
          <w:szCs w:val="24"/>
        </w:rPr>
        <w:br/>
        <w:t xml:space="preserve">And this insatiable outburst of joy,</w:t>
      </w:r>
      <w:r>
        <w:rPr>
          <w:color w:val="000000"/>
          <w:sz w:val="24"/>
          <w:szCs w:val="24"/>
        </w:rPr>
        <w:br/>
        <w:t xml:space="preserve">And enter, for in such attempts as these</w:t>
      </w:r>
      <w:r>
        <w:rPr>
          <w:color w:val="000000"/>
          <w:sz w:val="24"/>
          <w:szCs w:val="24"/>
        </w:rPr>
        <w:br/>
        <w:t xml:space="preserve">Delay is harmful:  and ’tis more than time.</w:t>
      </w:r>
    </w:p>
    <w:p>
      <w:pPr>
        <w:widowControl w:val="on"/>
        <w:pBdr/>
        <w:spacing w:before="240" w:after="240" w:line="240" w:lineRule="auto"/>
        <w:ind w:left="0" w:right="0"/>
        <w:jc w:val="left"/>
      </w:pPr>
      <w:r>
        <w:rPr>
          <w:color w:val="000000"/>
          <w:sz w:val="24"/>
          <w:szCs w:val="24"/>
        </w:rPr>
        <w:t xml:space="preserve">OR.  But how shall I find matters there within?</w:t>
      </w:r>
    </w:p>
    <w:p>
      <w:pPr>
        <w:widowControl w:val="on"/>
        <w:pBdr/>
        <w:spacing w:before="240" w:after="240" w:line="240" w:lineRule="auto"/>
        <w:ind w:left="0" w:right="0"/>
        <w:jc w:val="left"/>
      </w:pPr>
      <w:r>
        <w:rPr>
          <w:color w:val="000000"/>
          <w:sz w:val="24"/>
          <w:szCs w:val="24"/>
        </w:rPr>
        <w:t xml:space="preserve">OLD M. Well.  You are shielded by their ignorance.</w:t>
      </w:r>
    </w:p>
    <w:p>
      <w:pPr>
        <w:widowControl w:val="on"/>
        <w:pBdr/>
        <w:spacing w:before="240" w:after="240" w:line="240" w:lineRule="auto"/>
        <w:ind w:left="0" w:right="0"/>
        <w:jc w:val="left"/>
      </w:pPr>
      <w:r>
        <w:rPr>
          <w:color w:val="000000"/>
          <w:sz w:val="24"/>
          <w:szCs w:val="24"/>
        </w:rPr>
        <w:t xml:space="preserve">OR.  That means you have delivered me as dead.</w:t>
      </w:r>
    </w:p>
    <w:p>
      <w:pPr>
        <w:widowControl w:val="on"/>
        <w:pBdr/>
        <w:spacing w:before="240" w:after="240" w:line="240" w:lineRule="auto"/>
        <w:ind w:left="0" w:right="0"/>
        <w:jc w:val="left"/>
      </w:pPr>
      <w:r>
        <w:rPr>
          <w:color w:val="000000"/>
          <w:sz w:val="24"/>
          <w:szCs w:val="24"/>
        </w:rPr>
        <w:t xml:space="preserve">OLD M. Alone of dead men thou art here above.</w:t>
      </w:r>
    </w:p>
    <w:p>
      <w:pPr>
        <w:widowControl w:val="on"/>
        <w:pBdr/>
        <w:spacing w:before="240" w:after="240" w:line="240" w:lineRule="auto"/>
        <w:ind w:left="0" w:right="0"/>
        <w:jc w:val="left"/>
      </w:pPr>
      <w:r>
        <w:rPr>
          <w:color w:val="000000"/>
          <w:sz w:val="24"/>
          <w:szCs w:val="24"/>
        </w:rPr>
        <w:t xml:space="preserve">OR.  Doth this delight them, or how went the talk?</w:t>
      </w:r>
    </w:p>
    <w:p>
      <w:pPr>
        <w:widowControl w:val="on"/>
        <w:pBdr/>
        <w:spacing w:before="240" w:after="240" w:line="240" w:lineRule="auto"/>
        <w:ind w:left="0" w:right="0"/>
        <w:jc w:val="left"/>
      </w:pPr>
      <w:r>
        <w:rPr>
          <w:color w:val="000000"/>
          <w:sz w:val="24"/>
          <w:szCs w:val="24"/>
        </w:rPr>
        <w:t xml:space="preserve">OLD M. I will report, when all is done.  Meanwhile,</w:t>
      </w:r>
      <w:r>
        <w:rPr>
          <w:color w:val="000000"/>
          <w:sz w:val="24"/>
          <w:szCs w:val="24"/>
        </w:rPr>
        <w:br/>
        <w:t xml:space="preserve">Know, all is well with them, even what is evil.</w:t>
      </w:r>
    </w:p>
    <w:p>
      <w:pPr>
        <w:widowControl w:val="on"/>
        <w:pBdr/>
        <w:spacing w:before="240" w:after="240" w:line="240" w:lineRule="auto"/>
        <w:ind w:left="0" w:right="0"/>
        <w:jc w:val="left"/>
      </w:pPr>
      <w:r>
        <w:rPr>
          <w:color w:val="000000"/>
          <w:sz w:val="24"/>
          <w:szCs w:val="24"/>
        </w:rPr>
        <w:t xml:space="preserve">EL.  Who is this, brother?  I beseech thee,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OR.  Dost not perceive?</w:t>
      </w:r>
    </w:p>
    <w:p>
      <w:pPr>
        <w:widowControl w:val="on"/>
        <w:pBdr/>
        <w:spacing w:before="240" w:after="240" w:line="240" w:lineRule="auto"/>
        <w:ind w:left="0" w:right="0"/>
        <w:jc w:val="left"/>
      </w:pPr>
      <w:r>
        <w:rPr>
          <w:color w:val="000000"/>
          <w:sz w:val="24"/>
          <w:szCs w:val="24"/>
        </w:rPr>
        <w:t xml:space="preserve">EL.  I cannot even imagine.</w:t>
      </w:r>
    </w:p>
    <w:p>
      <w:pPr>
        <w:widowControl w:val="on"/>
        <w:pBdr/>
        <w:spacing w:before="240" w:after="240" w:line="240" w:lineRule="auto"/>
        <w:ind w:left="0" w:right="0"/>
        <w:jc w:val="left"/>
      </w:pPr>
      <w:r>
        <w:rPr>
          <w:color w:val="000000"/>
          <w:sz w:val="24"/>
          <w:szCs w:val="24"/>
        </w:rPr>
        <w:t xml:space="preserve">OR.  Know’st not into whose hands thou gav’st me once?</w:t>
      </w:r>
    </w:p>
    <w:p>
      <w:pPr>
        <w:widowControl w:val="on"/>
        <w:pBdr/>
        <w:spacing w:before="240" w:after="240" w:line="240" w:lineRule="auto"/>
        <w:ind w:left="0" w:right="0"/>
        <w:jc w:val="left"/>
      </w:pPr>
      <w:r>
        <w:rPr>
          <w:color w:val="000000"/>
          <w:sz w:val="24"/>
          <w:szCs w:val="24"/>
        </w:rPr>
        <w:t xml:space="preserve">EL.  Whose hands?  How say you?</w:t>
      </w:r>
    </w:p>
    <w:p>
      <w:pPr>
        <w:widowControl w:val="on"/>
        <w:pBdr/>
        <w:spacing w:before="240" w:after="240" w:line="240" w:lineRule="auto"/>
        <w:ind w:left="0" w:right="0"/>
        <w:jc w:val="left"/>
      </w:pPr>
      <w:r>
        <w:rPr>
          <w:color w:val="000000"/>
          <w:sz w:val="24"/>
          <w:szCs w:val="24"/>
        </w:rPr>
        <w:t xml:space="preserve">OR.  His, who through thy care</w:t>
      </w:r>
      <w:r>
        <w:rPr>
          <w:color w:val="000000"/>
          <w:sz w:val="24"/>
          <w:szCs w:val="24"/>
        </w:rPr>
        <w:br/>
        <w:t xml:space="preserve">Conveyed me secretly to Phocis’ plain.</w:t>
      </w:r>
    </w:p>
    <w:p>
      <w:pPr>
        <w:widowControl w:val="on"/>
        <w:pBdr/>
        <w:spacing w:before="240" w:after="240" w:line="240" w:lineRule="auto"/>
        <w:ind w:left="0" w:right="0"/>
        <w:jc w:val="left"/>
      </w:pPr>
      <w:r>
        <w:rPr>
          <w:color w:val="000000"/>
          <w:sz w:val="24"/>
          <w:szCs w:val="24"/>
        </w:rPr>
        <w:t xml:space="preserve">EL.  What! is this he, whom I, of all the band,</w:t>
      </w:r>
      <w:r>
        <w:rPr>
          <w:color w:val="000000"/>
          <w:sz w:val="24"/>
          <w:szCs w:val="24"/>
        </w:rPr>
        <w:br/>
        <w:t xml:space="preserve">Found singly faithful in our father’s death?</w:t>
      </w:r>
    </w:p>
    <w:p>
      <w:pPr>
        <w:widowControl w:val="on"/>
        <w:pBdr/>
        <w:spacing w:before="240" w:after="240" w:line="240" w:lineRule="auto"/>
        <w:ind w:left="0" w:right="0"/>
        <w:jc w:val="left"/>
      </w:pPr>
      <w:r>
        <w:rPr>
          <w:color w:val="000000"/>
          <w:sz w:val="24"/>
          <w:szCs w:val="24"/>
        </w:rPr>
        <w:t xml:space="preserve">OR.  He is that man.  No more!</w:t>
      </w:r>
    </w:p>
    <w:p>
      <w:pPr>
        <w:widowControl w:val="on"/>
        <w:pBdr/>
        <w:spacing w:before="240" w:after="240" w:line="240" w:lineRule="auto"/>
        <w:ind w:left="0" w:right="0"/>
        <w:jc w:val="left"/>
      </w:pPr>
      <w:r>
        <w:rPr>
          <w:color w:val="000000"/>
          <w:sz w:val="24"/>
          <w:szCs w:val="24"/>
        </w:rPr>
        <w:t xml:space="preserve">EL.  O gladsome day! </w:t>
      </w:r>
      <w:r>
        <w:rPr>
          <w:color w:val="000000"/>
          <w:sz w:val="24"/>
          <w:szCs w:val="24"/>
        </w:rPr>
        <w:br/>
        <w:t xml:space="preserve">Dear only saviour of our father’s house,</w:t>
      </w:r>
      <w:r>
        <w:rPr>
          <w:color w:val="000000"/>
          <w:sz w:val="24"/>
          <w:szCs w:val="24"/>
        </w:rPr>
        <w:br/>
        <w:t xml:space="preserve">How earnest thou hither?  Art thou he indeed,</w:t>
      </w:r>
      <w:r>
        <w:rPr>
          <w:color w:val="000000"/>
          <w:sz w:val="24"/>
          <w:szCs w:val="24"/>
        </w:rPr>
        <w:br/>
        <w:t xml:space="preserve">That didst preserve Orestes and myself</w:t>
      </w:r>
      <w:r>
        <w:rPr>
          <w:color w:val="000000"/>
          <w:sz w:val="24"/>
          <w:szCs w:val="24"/>
        </w:rPr>
        <w:br/>
        <w:t xml:space="preserve">From many sorrows?  O dear hands, kind feet,</w:t>
      </w:r>
      <w:r>
        <w:rPr>
          <w:color w:val="000000"/>
          <w:sz w:val="24"/>
          <w:szCs w:val="24"/>
        </w:rPr>
        <w:br/>
        <w:t xml:space="preserve">Swift in our service,—­how couldst thou so long</w:t>
      </w:r>
      <w:r>
        <w:rPr>
          <w:color w:val="000000"/>
          <w:sz w:val="24"/>
          <w:szCs w:val="24"/>
        </w:rPr>
        <w:br/>
        <w:t xml:space="preserve">Be near, nor show one gleam, but didst destroy</w:t>
      </w:r>
      <w:r>
        <w:rPr>
          <w:color w:val="000000"/>
          <w:sz w:val="24"/>
          <w:szCs w:val="24"/>
        </w:rPr>
        <w:br/>
        <w:t xml:space="preserve">My heart with words, hiding the loveliest deeds? </w:t>
      </w:r>
      <w:r>
        <w:rPr>
          <w:color w:val="000000"/>
          <w:sz w:val="24"/>
          <w:szCs w:val="24"/>
        </w:rPr>
        <w:br/>
        <w:t xml:space="preserve">Father!—­in thee methinks I see my father. </w:t>
      </w:r>
      <w:r>
        <w:rPr>
          <w:color w:val="000000"/>
          <w:sz w:val="24"/>
          <w:szCs w:val="24"/>
        </w:rPr>
        <w:br/>
        <w:t xml:space="preserve">O welcome! thou of all the world to me</w:t>
      </w:r>
      <w:r>
        <w:rPr>
          <w:color w:val="000000"/>
          <w:sz w:val="24"/>
          <w:szCs w:val="24"/>
        </w:rPr>
        <w:br/>
        <w:t xml:space="preserve">Most hated and most loved in one short hour.</w:t>
      </w:r>
    </w:p>
    <w:p>
      <w:pPr>
        <w:widowControl w:val="on"/>
        <w:pBdr/>
        <w:spacing w:before="240" w:after="240" w:line="240" w:lineRule="auto"/>
        <w:ind w:left="0" w:right="0"/>
        <w:jc w:val="left"/>
      </w:pPr>
      <w:r>
        <w:rPr>
          <w:color w:val="000000"/>
          <w:sz w:val="24"/>
          <w:szCs w:val="24"/>
        </w:rPr>
        <w:t xml:space="preserve">OLD M. Enough, dear maiden!  Many nights and days</w:t>
      </w:r>
      <w:r>
        <w:rPr>
          <w:color w:val="000000"/>
          <w:sz w:val="24"/>
          <w:szCs w:val="24"/>
        </w:rPr>
        <w:br/>
        <w:t xml:space="preserve">Are circling hitherward, that shall reveal</w:t>
      </w:r>
      <w:r>
        <w:rPr>
          <w:color w:val="000000"/>
          <w:sz w:val="24"/>
          <w:szCs w:val="24"/>
        </w:rPr>
        <w:br/>
        <w:t xml:space="preserve">In clear recountment all that came between. </w:t>
      </w:r>
      <w:r>
        <w:rPr>
          <w:color w:val="000000"/>
          <w:sz w:val="24"/>
          <w:szCs w:val="24"/>
        </w:rPr>
        <w:br/>
        <w:t xml:space="preserve">  But to you two that stand beside I tell,</w:t>
      </w:r>
      <w:r>
        <w:rPr>
          <w:color w:val="000000"/>
          <w:sz w:val="24"/>
          <w:szCs w:val="24"/>
        </w:rPr>
        <w:br/>
        <w:t xml:space="preserve">Now is your moment, with the Queen alone,</w:t>
      </w:r>
      <w:r>
        <w:rPr>
          <w:color w:val="000000"/>
          <w:sz w:val="24"/>
          <w:szCs w:val="24"/>
        </w:rPr>
        <w:br/>
        <w:t xml:space="preserve">And none of men within; but if you pause,</w:t>
      </w:r>
      <w:r>
        <w:rPr>
          <w:color w:val="000000"/>
          <w:sz w:val="24"/>
          <w:szCs w:val="24"/>
        </w:rPr>
        <w:br/>
        <w:t xml:space="preserve">Know that with others of profounder skill</w:t>
      </w:r>
      <w:r>
        <w:rPr>
          <w:color w:val="000000"/>
          <w:sz w:val="24"/>
          <w:szCs w:val="24"/>
        </w:rPr>
        <w:br/>
        <w:t xml:space="preserve">You’ll have to strive, more than your present foes.</w:t>
      </w:r>
    </w:p>
    <w:p>
      <w:pPr>
        <w:widowControl w:val="on"/>
        <w:pBdr/>
        <w:spacing w:before="240" w:after="240" w:line="240" w:lineRule="auto"/>
        <w:ind w:left="0" w:right="0"/>
        <w:jc w:val="left"/>
      </w:pPr>
      <w:r>
        <w:rPr>
          <w:color w:val="000000"/>
          <w:sz w:val="24"/>
          <w:szCs w:val="24"/>
        </w:rPr>
        <w:t xml:space="preserve">OR.  Then, Pylades, we need no more to dwell</w:t>
      </w:r>
      <w:r>
        <w:rPr>
          <w:color w:val="000000"/>
          <w:sz w:val="24"/>
          <w:szCs w:val="24"/>
        </w:rPr>
        <w:br/>
        <w:t xml:space="preserve">On words, but enter on this act with speed,</w:t>
      </w:r>
      <w:r>
        <w:rPr>
          <w:color w:val="000000"/>
          <w:sz w:val="24"/>
          <w:szCs w:val="24"/>
        </w:rPr>
        <w:br/>
        <w:t xml:space="preserve">First worshipping the holy shrines o’ the Gods</w:t>
      </w:r>
      <w:r>
        <w:rPr>
          <w:color w:val="000000"/>
          <w:sz w:val="24"/>
          <w:szCs w:val="24"/>
        </w:rPr>
        <w:br/>
        <w:t xml:space="preserve">That were my father’s, harboured at the gate.</w:t>
      </w:r>
      <w:r>
        <w:rPr>
          <w:color w:val="000000"/>
          <w:sz w:val="24"/>
          <w:szCs w:val="24"/>
        </w:rPr>
        <w:br/>
        <w:t xml:space="preserve">                              [</w:t>
      </w:r>
      <w:r>
        <w:rPr>
          <w:i/>
          <w:color w:val="000000"/>
          <w:sz w:val="24"/>
          <w:szCs w:val="24"/>
        </w:rPr>
        <w:t xml:space="preserve">They pass within</w:t>
      </w:r>
      <w:r>
        <w:rPr>
          <w:color w:val="000000"/>
          <w:sz w:val="24"/>
          <w:szCs w:val="24"/>
        </w:rPr>
        <w:t xml:space="preserve">.  ELECTRA </w:t>
      </w:r>
      <w:r>
        <w:rPr>
          <w:i/>
          <w:color w:val="000000"/>
          <w:sz w:val="24"/>
          <w:szCs w:val="24"/>
        </w:rPr>
        <w:t xml:space="preserve">remains in</w:t>
      </w:r>
      <w:r>
        <w:rPr>
          <w:i/>
          <w:color w:val="000000"/>
          <w:sz w:val="24"/>
          <w:szCs w:val="24"/>
        </w:rPr>
        <w:br/>
        <w:t xml:space="preserve">                                                an attitude of prayer</w:t>
      </w:r>
    </w:p>
    <w:p>
      <w:pPr>
        <w:widowControl w:val="on"/>
        <w:pBdr/>
        <w:spacing w:before="240" w:after="240" w:line="240" w:lineRule="auto"/>
        <w:ind w:left="0" w:right="0"/>
        <w:jc w:val="left"/>
      </w:pPr>
      <w:r>
        <w:rPr>
          <w:color w:val="000000"/>
          <w:sz w:val="24"/>
          <w:szCs w:val="24"/>
        </w:rPr>
        <w:t xml:space="preserve">EL.  O King Apollo! hear them graciously,</w:t>
      </w:r>
      <w:r>
        <w:rPr>
          <w:color w:val="000000"/>
          <w:sz w:val="24"/>
          <w:szCs w:val="24"/>
        </w:rPr>
        <w:br/>
        <w:t xml:space="preserve">And hear me too, that with incessant hand</w:t>
      </w:r>
      <w:r>
        <w:rPr>
          <w:color w:val="000000"/>
          <w:sz w:val="24"/>
          <w:szCs w:val="24"/>
        </w:rPr>
        <w:br/>
        <w:t xml:space="preserve">Honoured thee richly from my former store! </w:t>
      </w:r>
      <w:r>
        <w:rPr>
          <w:color w:val="000000"/>
          <w:sz w:val="24"/>
          <w:szCs w:val="24"/>
        </w:rPr>
        <w:br/>
        <w:t xml:space="preserve">And now, fierce slayer, I importune thee,</w:t>
      </w:r>
      <w:r>
        <w:rPr>
          <w:color w:val="000000"/>
          <w:sz w:val="24"/>
          <w:szCs w:val="24"/>
        </w:rPr>
        <w:br/>
        <w:t xml:space="preserve">And woo thee with such gifts as I can give,</w:t>
      </w:r>
      <w:r>
        <w:rPr>
          <w:color w:val="000000"/>
          <w:sz w:val="24"/>
          <w:szCs w:val="24"/>
        </w:rPr>
        <w:br/>
        <w:t xml:space="preserve">Be kindly aidant to this enterprise,</w:t>
      </w:r>
      <w:r>
        <w:rPr>
          <w:color w:val="000000"/>
          <w:sz w:val="24"/>
          <w:szCs w:val="24"/>
        </w:rPr>
        <w:br/>
        <w:t xml:space="preserve">And make the world take note, what meed of bane</w:t>
      </w:r>
      <w:r>
        <w:rPr>
          <w:color w:val="000000"/>
          <w:sz w:val="24"/>
          <w:szCs w:val="24"/>
        </w:rPr>
        <w:br/>
        <w:t xml:space="preserve">Heaven still bestows on man’s iniquity. [ELECTRA </w:t>
      </w:r>
      <w:r>
        <w:rPr>
          <w:i/>
          <w:color w:val="000000"/>
          <w:sz w:val="24"/>
          <w:szCs w:val="24"/>
        </w:rPr>
        <w:t xml:space="preserve">goes within</w:t>
      </w:r>
    </w:p>
    <w:p>
      <w:pPr>
        <w:widowControl w:val="on"/>
        <w:pBdr/>
        <w:spacing w:before="240" w:after="240" w:line="240" w:lineRule="auto"/>
        <w:ind w:left="0" w:right="0"/>
        <w:jc w:val="left"/>
      </w:pPr>
      <w:r>
        <w:rPr>
          <w:color w:val="000000"/>
          <w:sz w:val="24"/>
          <w:szCs w:val="24"/>
        </w:rPr>
        <w:t xml:space="preserve">CH.  Lo, where the War-god moves 1</w:t>
      </w:r>
      <w:r>
        <w:rPr>
          <w:color w:val="000000"/>
          <w:sz w:val="24"/>
          <w:szCs w:val="24"/>
        </w:rPr>
        <w:br/>
        <w:t xml:space="preserve">    With soft, sure footstep, on to his design,</w:t>
      </w:r>
      <w:r>
        <w:rPr>
          <w:color w:val="000000"/>
          <w:sz w:val="24"/>
          <w:szCs w:val="24"/>
        </w:rPr>
        <w:br/>
        <w:t xml:space="preserve">    Breathing hot slaughter of an evil feud! </w:t>
      </w:r>
      <w:r>
        <w:rPr>
          <w:color w:val="000000"/>
          <w:sz w:val="24"/>
          <w:szCs w:val="24"/>
        </w:rPr>
        <w:br/>
        <w:t xml:space="preserve">    Even now the inevitable hounds that track</w:t>
      </w:r>
      <w:r>
        <w:rPr>
          <w:color w:val="000000"/>
          <w:sz w:val="24"/>
          <w:szCs w:val="24"/>
        </w:rPr>
        <w:br/>
        <w:t xml:space="preserve">    Dark deeds of hideous crime</w:t>
      </w:r>
      <w:r>
        <w:rPr>
          <w:color w:val="000000"/>
          <w:sz w:val="24"/>
          <w:szCs w:val="24"/>
        </w:rPr>
        <w:br/>
        <w:t xml:space="preserve">    Are gone beneath the covert of the domes. </w:t>
      </w:r>
      <w:r>
        <w:rPr>
          <w:color w:val="000000"/>
          <w:sz w:val="24"/>
          <w:szCs w:val="24"/>
        </w:rPr>
        <w:br/>
        <w:t xml:space="preserve">    Not long in wavering suspense shall hang</w:t>
      </w:r>
      <w:r>
        <w:rPr>
          <w:color w:val="000000"/>
          <w:sz w:val="24"/>
          <w:szCs w:val="24"/>
        </w:rPr>
        <w:br/>
        <w:t xml:space="preserve">    The dreaming presage of my wistful soul.</w:t>
      </w:r>
    </w:p>
    <w:p>
      <w:pPr>
        <w:widowControl w:val="on"/>
        <w:pBdr/>
        <w:spacing w:before="240" w:after="240" w:line="240" w:lineRule="auto"/>
        <w:ind w:left="0" w:right="0"/>
        <w:jc w:val="left"/>
      </w:pPr>
      <w:r>
        <w:rPr>
          <w:color w:val="000000"/>
          <w:sz w:val="24"/>
          <w:szCs w:val="24"/>
        </w:rPr>
        <w:t xml:space="preserve">    For lo! within is led 2</w:t>
      </w:r>
      <w:r>
        <w:rPr>
          <w:color w:val="000000"/>
          <w:sz w:val="24"/>
          <w:szCs w:val="24"/>
        </w:rPr>
        <w:br/>
        <w:t xml:space="preserve">    With crafty tread the avenger of the shades,</w:t>
      </w:r>
      <w:r>
        <w:rPr>
          <w:color w:val="000000"/>
          <w:sz w:val="24"/>
          <w:szCs w:val="24"/>
        </w:rPr>
        <w:br/>
        <w:t xml:space="preserve">    Even to his father’s throne of ancient power,</w:t>
      </w:r>
      <w:r>
        <w:rPr>
          <w:color w:val="000000"/>
          <w:sz w:val="24"/>
          <w:szCs w:val="24"/>
        </w:rPr>
        <w:br/>
        <w:t xml:space="preserve">    And in his hand the bright new-sharpened death! </w:t>
      </w:r>
      <w:r>
        <w:rPr>
          <w:color w:val="000000"/>
          <w:sz w:val="24"/>
          <w:szCs w:val="24"/>
        </w:rPr>
        <w:br/>
        <w:t xml:space="preserve">    And Hermes, Maia’s son,</w:t>
      </w:r>
      <w:r>
        <w:rPr>
          <w:color w:val="000000"/>
          <w:sz w:val="24"/>
          <w:szCs w:val="24"/>
        </w:rPr>
        <w:br/>
        <w:t xml:space="preserve">    Is leading him, and hath concealed the guile</w:t>
      </w:r>
      <w:r>
        <w:rPr>
          <w:color w:val="000000"/>
          <w:sz w:val="24"/>
          <w:szCs w:val="24"/>
        </w:rPr>
        <w:br/>
        <w:t xml:space="preserve">    Even to the fatal end in clouds of night. </w:t>
      </w:r>
      <w:r>
        <w:rPr>
          <w:color w:val="000000"/>
          <w:sz w:val="24"/>
          <w:szCs w:val="24"/>
        </w:rPr>
        <w:br/>
        <w:t xml:space="preserve">    His time of weary waiting all is o’er.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EL.  O dearest women! they are even now</w:t>
      </w:r>
      <w:r>
        <w:rPr>
          <w:color w:val="000000"/>
          <w:sz w:val="24"/>
          <w:szCs w:val="24"/>
        </w:rPr>
        <w:br/>
        <w:t xml:space="preserve">About it.  Only bide in silence still.</w:t>
      </w:r>
    </w:p>
    <w:p>
      <w:pPr>
        <w:widowControl w:val="on"/>
        <w:pBdr/>
        <w:spacing w:before="240" w:after="240" w:line="240" w:lineRule="auto"/>
        <w:ind w:left="0" w:right="0"/>
        <w:jc w:val="left"/>
      </w:pPr>
      <w:r>
        <w:rPr>
          <w:color w:val="000000"/>
          <w:sz w:val="24"/>
          <w:szCs w:val="24"/>
        </w:rPr>
        <w:t xml:space="preserve">CH.  What is the present scene?</w:t>
      </w:r>
    </w:p>
    <w:p>
      <w:pPr>
        <w:widowControl w:val="on"/>
        <w:pBdr/>
        <w:spacing w:before="240" w:after="240" w:line="240" w:lineRule="auto"/>
        <w:ind w:left="0" w:right="0"/>
        <w:jc w:val="left"/>
      </w:pPr>
      <w:r>
        <w:rPr>
          <w:color w:val="000000"/>
          <w:sz w:val="24"/>
          <w:szCs w:val="24"/>
        </w:rPr>
        <w:t xml:space="preserve">EL.  She decks the vase</w:t>
      </w:r>
      <w:r>
        <w:rPr>
          <w:color w:val="000000"/>
          <w:sz w:val="24"/>
          <w:szCs w:val="24"/>
        </w:rPr>
        <w:br/>
        <w:t xml:space="preserve">For burial, and they both are standing by.</w:t>
      </w:r>
    </w:p>
    <w:p>
      <w:pPr>
        <w:widowControl w:val="on"/>
        <w:pBdr/>
        <w:spacing w:before="240" w:after="240" w:line="240" w:lineRule="auto"/>
        <w:ind w:left="0" w:right="0"/>
        <w:jc w:val="left"/>
      </w:pPr>
      <w:r>
        <w:rPr>
          <w:color w:val="000000"/>
          <w:sz w:val="24"/>
          <w:szCs w:val="24"/>
        </w:rPr>
        <w:t xml:space="preserve">CH.  And wherefore hast thou darted forth?</w:t>
      </w:r>
    </w:p>
    <w:p>
      <w:pPr>
        <w:widowControl w:val="on"/>
        <w:pBdr/>
        <w:spacing w:before="240" w:after="240" w:line="240" w:lineRule="auto"/>
        <w:ind w:left="0" w:right="0"/>
        <w:jc w:val="left"/>
      </w:pPr>
      <w:r>
        <w:rPr>
          <w:color w:val="000000"/>
          <w:sz w:val="24"/>
          <w:szCs w:val="24"/>
        </w:rPr>
        <w:t xml:space="preserve">EL.  To watch</w:t>
      </w:r>
      <w:r>
        <w:rPr>
          <w:color w:val="000000"/>
          <w:sz w:val="24"/>
          <w:szCs w:val="24"/>
        </w:rPr>
        <w:br/>
        <w:t xml:space="preserve">Aegisthus’ coming, that he enter not</w:t>
      </w:r>
      <w:r>
        <w:rPr>
          <w:color w:val="000000"/>
          <w:sz w:val="24"/>
          <w:szCs w:val="24"/>
        </w:rPr>
        <w:br/>
        <w:t xml:space="preserve">At unawares.</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within</w:t>
      </w:r>
      <w:r>
        <w:rPr>
          <w:color w:val="000000"/>
          <w:sz w:val="24"/>
          <w:szCs w:val="24"/>
        </w:rPr>
        <w:t xml:space="preserve">). </w:t>
      </w:r>
      <w:r>
        <w:rPr>
          <w:color w:val="000000"/>
          <w:sz w:val="24"/>
          <w:szCs w:val="24"/>
        </w:rPr>
        <w:br/>
        <w:t xml:space="preserve">             Ah! ah!  Woe for the house,</w:t>
      </w:r>
      <w:r>
        <w:rPr>
          <w:color w:val="000000"/>
          <w:sz w:val="24"/>
          <w:szCs w:val="24"/>
        </w:rPr>
        <w:br/>
        <w:t xml:space="preserve">Desert of friends, and filled with hands of death!</w:t>
      </w:r>
    </w:p>
    <w:p>
      <w:pPr>
        <w:widowControl w:val="on"/>
        <w:pBdr/>
        <w:spacing w:before="240" w:after="240" w:line="240" w:lineRule="auto"/>
        <w:ind w:left="0" w:right="0"/>
        <w:jc w:val="left"/>
      </w:pPr>
      <w:r>
        <w:rPr>
          <w:color w:val="000000"/>
          <w:sz w:val="24"/>
          <w:szCs w:val="24"/>
        </w:rPr>
        <w:t xml:space="preserve">EL.  A cry within!  Did ye not hear it, friends?</w:t>
      </w:r>
    </w:p>
    <w:p>
      <w:pPr>
        <w:widowControl w:val="on"/>
        <w:pBdr/>
        <w:spacing w:before="240" w:after="240" w:line="240" w:lineRule="auto"/>
        <w:ind w:left="0" w:right="0"/>
        <w:jc w:val="left"/>
      </w:pPr>
      <w:r>
        <w:rPr>
          <w:color w:val="000000"/>
          <w:sz w:val="24"/>
          <w:szCs w:val="24"/>
        </w:rPr>
        <w:t xml:space="preserve">CH.  Would I had not!  I heard, and shivered through.</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within</w:t>
      </w:r>
      <w:r>
        <w:rPr>
          <w:color w:val="000000"/>
          <w:sz w:val="24"/>
          <w:szCs w:val="24"/>
        </w:rPr>
        <w:t xml:space="preserve">).  Oh me!  Alas, Aegisthus! where art thou?</w:t>
      </w:r>
    </w:p>
    <w:p>
      <w:pPr>
        <w:widowControl w:val="on"/>
        <w:pBdr/>
        <w:spacing w:before="240" w:after="240" w:line="240" w:lineRule="auto"/>
        <w:ind w:left="0" w:right="0"/>
        <w:jc w:val="left"/>
      </w:pPr>
      <w:r>
        <w:rPr>
          <w:color w:val="000000"/>
          <w:sz w:val="24"/>
          <w:szCs w:val="24"/>
        </w:rPr>
        <w:t xml:space="preserve">EL.  Hark! yet again that sound!</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within</w:t>
      </w:r>
      <w:r>
        <w:rPr>
          <w:color w:val="000000"/>
          <w:sz w:val="24"/>
          <w:szCs w:val="24"/>
        </w:rPr>
        <w:t xml:space="preserve">).  O son, have pity! </w:t>
      </w:r>
      <w:r>
        <w:rPr>
          <w:color w:val="000000"/>
          <w:sz w:val="24"/>
          <w:szCs w:val="24"/>
        </w:rPr>
        <w:br/>
        <w:t xml:space="preserve">Pity the womb that bare thee.</w:t>
      </w:r>
    </w:p>
    <w:p>
      <w:pPr>
        <w:widowControl w:val="on"/>
        <w:pBdr/>
        <w:spacing w:before="240" w:after="240" w:line="240" w:lineRule="auto"/>
        <w:ind w:left="0" w:right="0"/>
        <w:jc w:val="left"/>
      </w:pPr>
      <w:r>
        <w:rPr>
          <w:color w:val="000000"/>
          <w:sz w:val="24"/>
          <w:szCs w:val="24"/>
        </w:rPr>
        <w:t xml:space="preserve">EL.  Thou hadst none</w:t>
      </w:r>
      <w:r>
        <w:rPr>
          <w:color w:val="000000"/>
          <w:sz w:val="24"/>
          <w:szCs w:val="24"/>
        </w:rPr>
        <w:br/>
        <w:t xml:space="preserve">For him, nor for his father, in that day.</w:t>
      </w:r>
    </w:p>
    <w:p>
      <w:pPr>
        <w:widowControl w:val="on"/>
        <w:pBdr/>
        <w:spacing w:before="240" w:after="240" w:line="240" w:lineRule="auto"/>
        <w:ind w:left="0" w:right="0"/>
        <w:jc w:val="left"/>
      </w:pPr>
      <w:r>
        <w:rPr>
          <w:color w:val="000000"/>
          <w:sz w:val="24"/>
          <w:szCs w:val="24"/>
        </w:rPr>
        <w:t xml:space="preserve">HALF-CH.  Poor city! hapless race! 1</w:t>
      </w:r>
      <w:r>
        <w:rPr>
          <w:color w:val="000000"/>
          <w:sz w:val="24"/>
          <w:szCs w:val="24"/>
        </w:rPr>
        <w:br/>
        <w:t xml:space="preserve">Thy destiny to-day</w:t>
      </w:r>
      <w:r>
        <w:rPr>
          <w:color w:val="000000"/>
          <w:sz w:val="24"/>
          <w:szCs w:val="24"/>
        </w:rPr>
        <w:br/>
        <w:t xml:space="preserve">Wears thee away, away. </w:t>
      </w:r>
      <w:r>
        <w:rPr>
          <w:color w:val="000000"/>
          <w:sz w:val="24"/>
          <w:szCs w:val="24"/>
        </w:rPr>
        <w:br/>
        <w:t xml:space="preserve">What morn shall see thy face?</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within</w:t>
      </w:r>
      <w:r>
        <w:rPr>
          <w:color w:val="000000"/>
          <w:sz w:val="24"/>
          <w:szCs w:val="24"/>
        </w:rPr>
        <w:t xml:space="preserve">). </w:t>
      </w:r>
      <w:r>
        <w:rPr>
          <w:color w:val="000000"/>
          <w:sz w:val="24"/>
          <w:szCs w:val="24"/>
        </w:rPr>
        <w:br/>
        <w:t xml:space="preserve">Oh, I am smitten!</w:t>
      </w:r>
    </w:p>
    <w:p>
      <w:pPr>
        <w:widowControl w:val="on"/>
        <w:pBdr/>
        <w:spacing w:before="240" w:after="240" w:line="240" w:lineRule="auto"/>
        <w:ind w:left="0" w:right="0"/>
        <w:jc w:val="left"/>
      </w:pPr>
      <w:r>
        <w:rPr>
          <w:color w:val="000000"/>
          <w:sz w:val="24"/>
          <w:szCs w:val="24"/>
        </w:rPr>
        <w:t xml:space="preserve">EL.  Give a second stroke,</w:t>
      </w:r>
      <w:r>
        <w:rPr>
          <w:color w:val="000000"/>
          <w:sz w:val="24"/>
          <w:szCs w:val="24"/>
        </w:rPr>
        <w:br/>
        <w:t xml:space="preserve">If thou hast power.</w:t>
      </w:r>
    </w:p>
    <w:p>
      <w:pPr>
        <w:widowControl w:val="on"/>
        <w:pBdr/>
        <w:spacing w:before="240" w:after="240" w:line="240" w:lineRule="auto"/>
        <w:ind w:left="0" w:right="0"/>
        <w:jc w:val="left"/>
      </w:pPr>
      <w:r>
        <w:rPr>
          <w:color w:val="000000"/>
          <w:sz w:val="24"/>
          <w:szCs w:val="24"/>
        </w:rPr>
        <w:t xml:space="preserve">CLY. (</w:t>
      </w:r>
      <w:r>
        <w:rPr>
          <w:i/>
          <w:color w:val="000000"/>
          <w:sz w:val="24"/>
          <w:szCs w:val="24"/>
        </w:rPr>
        <w:t xml:space="preserve">within</w:t>
      </w:r>
      <w:r>
        <w:rPr>
          <w:color w:val="000000"/>
          <w:sz w:val="24"/>
          <w:szCs w:val="24"/>
        </w:rPr>
        <w:t xml:space="preserve">). </w:t>
      </w:r>
      <w:r>
        <w:rPr>
          <w:color w:val="000000"/>
          <w:sz w:val="24"/>
          <w:szCs w:val="24"/>
        </w:rPr>
        <w:br/>
        <w:t xml:space="preserve">                    Oh me! again, again!</w:t>
      </w:r>
    </w:p>
    <w:p>
      <w:pPr>
        <w:widowControl w:val="on"/>
        <w:pBdr/>
        <w:spacing w:before="240" w:after="240" w:line="240" w:lineRule="auto"/>
        <w:ind w:left="0" w:right="0"/>
        <w:jc w:val="left"/>
      </w:pPr>
      <w:r>
        <w:rPr>
          <w:color w:val="000000"/>
          <w:sz w:val="24"/>
          <w:szCs w:val="24"/>
        </w:rPr>
        <w:t xml:space="preserve">EL.  Would thou wert shrieking for Aegisthus too!</w:t>
      </w:r>
    </w:p>
    <w:p>
      <w:pPr>
        <w:widowControl w:val="on"/>
        <w:pBdr/>
        <w:spacing w:before="240" w:after="240" w:line="240" w:lineRule="auto"/>
        <w:ind w:left="0" w:right="0"/>
        <w:jc w:val="left"/>
      </w:pPr>
      <w:r>
        <w:rPr>
          <w:color w:val="000000"/>
          <w:sz w:val="24"/>
          <w:szCs w:val="24"/>
        </w:rPr>
        <w:t xml:space="preserve">CH.  The curse hath found, and they in earth who lie</w:t>
      </w:r>
      <w:r>
        <w:rPr>
          <w:color w:val="000000"/>
          <w:sz w:val="24"/>
          <w:szCs w:val="24"/>
        </w:rPr>
        <w:br/>
        <w:t xml:space="preserve">Are living powers to-day. </w:t>
      </w:r>
      <w:r>
        <w:rPr>
          <w:color w:val="000000"/>
          <w:sz w:val="24"/>
          <w:szCs w:val="24"/>
        </w:rPr>
        <w:br/>
        <w:t xml:space="preserve">Long dead, they drain away</w:t>
      </w:r>
      <w:r>
        <w:rPr>
          <w:color w:val="000000"/>
          <w:sz w:val="24"/>
          <w:szCs w:val="24"/>
        </w:rPr>
        <w:br/>
        <w:t xml:space="preserve">The streaming blood of those who made them die.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ORESTES </w:t>
      </w:r>
      <w:r>
        <w:rPr>
          <w:i/>
          <w:color w:val="000000"/>
          <w:sz w:val="24"/>
          <w:szCs w:val="24"/>
        </w:rPr>
        <w:t xml:space="preserve">and</w:t>
      </w:r>
      <w:r>
        <w:rPr>
          <w:color w:val="000000"/>
          <w:sz w:val="24"/>
          <w:szCs w:val="24"/>
        </w:rPr>
        <w:t xml:space="preserve"> PYLADES.</w:t>
      </w:r>
    </w:p>
    <w:p>
      <w:pPr>
        <w:widowControl w:val="on"/>
        <w:pBdr/>
        <w:spacing w:before="240" w:after="240" w:line="240" w:lineRule="auto"/>
        <w:ind w:left="0" w:right="0"/>
        <w:jc w:val="left"/>
      </w:pPr>
      <w:r>
        <w:rPr>
          <w:color w:val="000000"/>
          <w:sz w:val="24"/>
          <w:szCs w:val="24"/>
        </w:rPr>
        <w:t xml:space="preserve">Behold, they come, they come! </w:t>
      </w:r>
      <w:r>
        <w:rPr>
          <w:color w:val="000000"/>
          <w:sz w:val="24"/>
          <w:szCs w:val="24"/>
        </w:rPr>
        <w:br/>
        <w:t xml:space="preserve">His red hand dripping as he moves</w:t>
      </w:r>
      <w:r>
        <w:rPr>
          <w:color w:val="000000"/>
          <w:sz w:val="24"/>
          <w:szCs w:val="24"/>
        </w:rPr>
        <w:br/>
        <w:t xml:space="preserve">With drops of sacrifice the War-god loves. </w:t>
      </w:r>
      <w:r>
        <w:rPr>
          <w:color w:val="000000"/>
          <w:sz w:val="24"/>
          <w:szCs w:val="24"/>
        </w:rPr>
        <w:br/>
        <w:t xml:space="preserve">My ’wildered heart is dumb.</w:t>
      </w:r>
    </w:p>
    <w:p>
      <w:pPr>
        <w:widowControl w:val="on"/>
        <w:pBdr/>
        <w:spacing w:before="240" w:after="240" w:line="240" w:lineRule="auto"/>
        <w:ind w:left="0" w:right="0"/>
        <w:jc w:val="left"/>
      </w:pPr>
      <w:r>
        <w:rPr>
          <w:color w:val="000000"/>
          <w:sz w:val="24"/>
          <w:szCs w:val="24"/>
        </w:rPr>
        <w:t xml:space="preserve">EL.  How is it with you, brother?</w:t>
      </w:r>
    </w:p>
    <w:p>
      <w:pPr>
        <w:widowControl w:val="on"/>
        <w:pBdr/>
        <w:spacing w:before="240" w:after="240" w:line="240" w:lineRule="auto"/>
        <w:ind w:left="0" w:right="0"/>
        <w:jc w:val="left"/>
      </w:pPr>
      <w:r>
        <w:rPr>
          <w:color w:val="000000"/>
          <w:sz w:val="24"/>
          <w:szCs w:val="24"/>
        </w:rPr>
        <w:t xml:space="preserve">OR.  If Apollo</w:t>
      </w:r>
      <w:r>
        <w:rPr>
          <w:color w:val="000000"/>
          <w:sz w:val="24"/>
          <w:szCs w:val="24"/>
        </w:rPr>
        <w:br/>
        <w:t xml:space="preserve">Spake rightfully, the state within is well.</w:t>
      </w:r>
    </w:p>
    <w:p>
      <w:pPr>
        <w:widowControl w:val="on"/>
        <w:pBdr/>
        <w:spacing w:before="240" w:after="240" w:line="240" w:lineRule="auto"/>
        <w:ind w:left="0" w:right="0"/>
        <w:jc w:val="left"/>
      </w:pPr>
      <w:r>
        <w:rPr>
          <w:color w:val="000000"/>
          <w:sz w:val="24"/>
          <w:szCs w:val="24"/>
        </w:rPr>
        <w:t xml:space="preserve">EL.  Wretched one, is she dead?</w:t>
      </w:r>
    </w:p>
    <w:p>
      <w:pPr>
        <w:widowControl w:val="on"/>
        <w:pBdr/>
        <w:spacing w:before="240" w:after="240" w:line="240" w:lineRule="auto"/>
        <w:ind w:left="0" w:right="0"/>
        <w:jc w:val="left"/>
      </w:pPr>
      <w:r>
        <w:rPr>
          <w:color w:val="000000"/>
          <w:sz w:val="24"/>
          <w:szCs w:val="24"/>
        </w:rPr>
        <w:t xml:space="preserve">OR.  No more have fear</w:t>
      </w:r>
      <w:r>
        <w:rPr>
          <w:color w:val="000000"/>
          <w:sz w:val="24"/>
          <w:szCs w:val="24"/>
        </w:rPr>
        <w:br/>
        <w:t xml:space="preserve">Thou shalt be slighted by thy mother’s will.</w:t>
      </w:r>
    </w:p>
    <w:p>
      <w:pPr>
        <w:widowControl w:val="on"/>
        <w:pBdr/>
        <w:spacing w:before="240" w:after="240" w:line="240" w:lineRule="auto"/>
        <w:ind w:left="0" w:right="0"/>
        <w:jc w:val="left"/>
      </w:pPr>
      <w:r>
        <w:rPr>
          <w:color w:val="000000"/>
          <w:sz w:val="24"/>
          <w:szCs w:val="24"/>
        </w:rPr>
        <w:t xml:space="preserve">CH.  Cease, for I see Aegisthus near in view.</w:t>
      </w:r>
    </w:p>
    <w:p>
      <w:pPr>
        <w:widowControl w:val="on"/>
        <w:pBdr/>
        <w:spacing w:before="240" w:after="240" w:line="240" w:lineRule="auto"/>
        <w:ind w:left="0" w:right="0"/>
        <w:jc w:val="left"/>
      </w:pPr>
      <w:r>
        <w:rPr>
          <w:color w:val="000000"/>
          <w:sz w:val="24"/>
          <w:szCs w:val="24"/>
        </w:rPr>
        <w:t xml:space="preserve">EL.  In, in again, boys!</w:t>
      </w:r>
    </w:p>
    <w:p>
      <w:pPr>
        <w:widowControl w:val="on"/>
        <w:pBdr/>
        <w:spacing w:before="240" w:after="240" w:line="240" w:lineRule="auto"/>
        <w:ind w:left="0" w:right="0"/>
        <w:jc w:val="left"/>
      </w:pPr>
      <w:r>
        <w:rPr>
          <w:color w:val="000000"/>
          <w:sz w:val="24"/>
          <w:szCs w:val="24"/>
        </w:rPr>
        <w:t xml:space="preserve">OR.  Where do ye behold</w:t>
      </w:r>
      <w:r>
        <w:rPr>
          <w:color w:val="000000"/>
          <w:sz w:val="24"/>
          <w:szCs w:val="24"/>
        </w:rPr>
        <w:br/>
        <w:t xml:space="preserve">The tyrant?</w:t>
      </w:r>
    </w:p>
    <w:p>
      <w:pPr>
        <w:widowControl w:val="on"/>
        <w:pBdr/>
        <w:spacing w:before="240" w:after="240" w:line="240" w:lineRule="auto"/>
        <w:ind w:left="0" w:right="0"/>
        <w:jc w:val="left"/>
      </w:pPr>
      <w:r>
        <w:rPr>
          <w:color w:val="000000"/>
          <w:sz w:val="24"/>
          <w:szCs w:val="24"/>
        </w:rPr>
        <w:t xml:space="preserve">EL.  To our hand from yonder gate</w:t>
      </w:r>
      <w:r>
        <w:rPr>
          <w:color w:val="000000"/>
          <w:sz w:val="24"/>
          <w:szCs w:val="24"/>
        </w:rPr>
        <w:br/>
        <w:t xml:space="preserve">He comes with beaming look.</w:t>
      </w:r>
    </w:p>
    <w:p>
      <w:pPr>
        <w:widowControl w:val="on"/>
        <w:pBdr/>
        <w:spacing w:before="240" w:after="240" w:line="240" w:lineRule="auto"/>
        <w:ind w:left="0" w:right="0"/>
        <w:jc w:val="left"/>
      </w:pPr>
      <w:r>
        <w:rPr>
          <w:color w:val="000000"/>
          <w:sz w:val="24"/>
          <w:szCs w:val="24"/>
        </w:rPr>
        <w:t xml:space="preserve">HALF-CH.  Haste, with what speed ye may, 2</w:t>
      </w:r>
      <w:r>
        <w:rPr>
          <w:color w:val="000000"/>
          <w:sz w:val="24"/>
          <w:szCs w:val="24"/>
        </w:rPr>
        <w:br/>
        <w:t xml:space="preserve">Stand on the doorway stone,</w:t>
      </w:r>
      <w:r>
        <w:rPr>
          <w:color w:val="000000"/>
          <w:sz w:val="24"/>
          <w:szCs w:val="24"/>
        </w:rPr>
        <w:br/>
        <w:t xml:space="preserve">That, having thus much done,</w:t>
      </w:r>
      <w:r>
        <w:rPr>
          <w:color w:val="000000"/>
          <w:sz w:val="24"/>
          <w:szCs w:val="24"/>
        </w:rPr>
        <w:br/>
        <w:t xml:space="preserve">Ye may do all to-day.</w:t>
      </w:r>
    </w:p>
    <w:p>
      <w:pPr>
        <w:widowControl w:val="on"/>
        <w:pBdr/>
        <w:spacing w:before="240" w:after="240" w:line="240" w:lineRule="auto"/>
        <w:ind w:left="0" w:right="0"/>
        <w:jc w:val="left"/>
      </w:pPr>
      <w:r>
        <w:rPr>
          <w:color w:val="000000"/>
          <w:sz w:val="24"/>
          <w:szCs w:val="24"/>
        </w:rPr>
        <w:t xml:space="preserve">OR.  Fear not:  we will perform it.</w:t>
      </w:r>
    </w:p>
    <w:p>
      <w:pPr>
        <w:widowControl w:val="on"/>
        <w:pBdr/>
        <w:spacing w:before="240" w:after="240" w:line="240" w:lineRule="auto"/>
        <w:ind w:left="0" w:right="0"/>
        <w:jc w:val="left"/>
      </w:pPr>
      <w:r>
        <w:rPr>
          <w:color w:val="000000"/>
          <w:sz w:val="24"/>
          <w:szCs w:val="24"/>
        </w:rPr>
        <w:t xml:space="preserve">EL.  Speed ye now: </w:t>
      </w:r>
      <w:r>
        <w:rPr>
          <w:color w:val="000000"/>
          <w:sz w:val="24"/>
          <w:szCs w:val="24"/>
        </w:rPr>
        <w:br/>
        <w:t xml:space="preserve">Follow your thought.</w:t>
      </w:r>
    </w:p>
    <w:p>
      <w:pPr>
        <w:widowControl w:val="on"/>
        <w:pBdr/>
        <w:spacing w:before="240" w:after="240" w:line="240" w:lineRule="auto"/>
        <w:ind w:left="0" w:right="0"/>
        <w:jc w:val="left"/>
      </w:pPr>
      <w:r>
        <w:rPr>
          <w:color w:val="000000"/>
          <w:sz w:val="24"/>
          <w:szCs w:val="24"/>
        </w:rPr>
        <w:t xml:space="preserve">OR.  We are already there.</w:t>
      </w:r>
    </w:p>
    <w:p>
      <w:pPr>
        <w:widowControl w:val="on"/>
        <w:pBdr/>
        <w:spacing w:before="240" w:after="240" w:line="240" w:lineRule="auto"/>
        <w:ind w:left="0" w:right="0"/>
        <w:jc w:val="left"/>
      </w:pPr>
      <w:r>
        <w:rPr>
          <w:color w:val="000000"/>
          <w:sz w:val="24"/>
          <w:szCs w:val="24"/>
        </w:rPr>
        <w:t xml:space="preserve">EL.  Leave matters here to me.  All shall go well.</w:t>
      </w:r>
      <w:r>
        <w:rPr>
          <w:color w:val="000000"/>
          <w:sz w:val="24"/>
          <w:szCs w:val="24"/>
        </w:rPr>
        <w:br/>
        <w:t xml:space="preserve">                                        [</w:t>
      </w:r>
      <w:r>
        <w:rPr>
          <w:i/>
          <w:color w:val="000000"/>
          <w:sz w:val="24"/>
          <w:szCs w:val="24"/>
        </w:rPr>
        <w:t xml:space="preserve">Exit</w:t>
      </w:r>
      <w:r>
        <w:rPr>
          <w:color w:val="000000"/>
          <w:sz w:val="24"/>
          <w:szCs w:val="24"/>
        </w:rPr>
        <w:t xml:space="preserve"> ORESTES </w:t>
      </w:r>
      <w:r>
        <w:rPr>
          <w:i/>
          <w:color w:val="000000"/>
          <w:sz w:val="24"/>
          <w:szCs w:val="24"/>
        </w:rPr>
        <w:t xml:space="preserve">with</w:t>
      </w:r>
      <w:r>
        <w:rPr>
          <w:color w:val="000000"/>
          <w:sz w:val="24"/>
          <w:szCs w:val="24"/>
        </w:rPr>
        <w:t xml:space="preserve"> PYLADES</w:t>
      </w:r>
    </w:p>
    <w:p>
      <w:pPr>
        <w:widowControl w:val="on"/>
        <w:pBdr/>
        <w:spacing w:before="240" w:after="240" w:line="240" w:lineRule="auto"/>
        <w:ind w:left="0" w:right="0"/>
        <w:jc w:val="left"/>
      </w:pPr>
      <w:r>
        <w:rPr>
          <w:color w:val="000000"/>
          <w:sz w:val="24"/>
          <w:szCs w:val="24"/>
        </w:rPr>
        <w:t xml:space="preserve">CH.  Few words, as if in gentleness, ’twere good</w:t>
      </w:r>
      <w:r>
        <w:rPr>
          <w:color w:val="000000"/>
          <w:sz w:val="24"/>
          <w:szCs w:val="24"/>
        </w:rPr>
        <w:br/>
        <w:t xml:space="preserve">To utter in his ear,</w:t>
      </w:r>
      <w:r>
        <w:rPr>
          <w:color w:val="000000"/>
          <w:sz w:val="24"/>
          <w:szCs w:val="24"/>
        </w:rPr>
        <w:br/>
        <w:t xml:space="preserve">That, eager and unware,</w:t>
      </w:r>
      <w:r>
        <w:rPr>
          <w:color w:val="000000"/>
          <w:sz w:val="24"/>
          <w:szCs w:val="24"/>
        </w:rPr>
        <w:br/>
        <w:t xml:space="preserve">One step may launch him on the field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AEGISTHUS.</w:t>
      </w:r>
    </w:p>
    <w:p>
      <w:pPr>
        <w:widowControl w:val="on"/>
        <w:pBdr/>
        <w:spacing w:before="240" w:after="240" w:line="240" w:lineRule="auto"/>
        <w:ind w:left="0" w:right="0"/>
        <w:jc w:val="left"/>
      </w:pPr>
      <w:r>
        <w:rPr>
          <w:color w:val="000000"/>
          <w:sz w:val="24"/>
          <w:szCs w:val="24"/>
        </w:rPr>
        <w:t xml:space="preserve">AEGISTHUS.  Which of you know where are the Phocian men</w:t>
      </w:r>
      <w:r>
        <w:rPr>
          <w:color w:val="000000"/>
          <w:sz w:val="24"/>
          <w:szCs w:val="24"/>
        </w:rPr>
        <w:br/>
        <w:t xml:space="preserve">Who brought the news I hear, Orestes’ life</w:t>
      </w:r>
      <w:r>
        <w:rPr>
          <w:color w:val="000000"/>
          <w:sz w:val="24"/>
          <w:szCs w:val="24"/>
        </w:rPr>
        <w:br/>
        <w:t xml:space="preserve">Hath suffered shipwreck in a chariot-race? </w:t>
      </w:r>
      <w:r>
        <w:rPr>
          <w:color w:val="000000"/>
          <w:sz w:val="24"/>
          <w:szCs w:val="24"/>
        </w:rPr>
        <w:br/>
        <w:t xml:space="preserve">You, you I question, you in former time</w:t>
      </w:r>
      <w:r>
        <w:rPr>
          <w:color w:val="000000"/>
          <w:sz w:val="24"/>
          <w:szCs w:val="24"/>
        </w:rPr>
        <w:br/>
        <w:t xml:space="preserve">So fearless!  You methinks most feelingly</w:t>
      </w:r>
      <w:r>
        <w:rPr>
          <w:color w:val="000000"/>
          <w:sz w:val="24"/>
          <w:szCs w:val="24"/>
        </w:rPr>
        <w:br/>
        <w:t xml:space="preserve">Can tell us, for it touches you most near.</w:t>
      </w:r>
    </w:p>
    <w:p>
      <w:pPr>
        <w:widowControl w:val="on"/>
        <w:pBdr/>
        <w:spacing w:before="240" w:after="240" w:line="240" w:lineRule="auto"/>
        <w:ind w:left="0" w:right="0"/>
        <w:jc w:val="left"/>
      </w:pPr>
      <w:r>
        <w:rPr>
          <w:color w:val="000000"/>
          <w:sz w:val="24"/>
          <w:szCs w:val="24"/>
        </w:rPr>
        <w:t xml:space="preserve">EL.  I know:  assure thee.  Else had I not heard</w:t>
      </w:r>
      <w:r>
        <w:rPr>
          <w:color w:val="000000"/>
          <w:sz w:val="24"/>
          <w:szCs w:val="24"/>
        </w:rPr>
        <w:br/>
        <w:t xml:space="preserve">The dearest of all fortunes to my heart.</w:t>
      </w:r>
    </w:p>
    <w:p>
      <w:pPr>
        <w:widowControl w:val="on"/>
        <w:pBdr/>
        <w:spacing w:before="240" w:after="240" w:line="240" w:lineRule="auto"/>
        <w:ind w:left="0" w:right="0"/>
        <w:jc w:val="left"/>
      </w:pPr>
      <w:r>
        <w:rPr>
          <w:color w:val="000000"/>
          <w:sz w:val="24"/>
          <w:szCs w:val="24"/>
        </w:rPr>
        <w:t xml:space="preserve">AEG.  Where are the strangers then?  Enlighten me.</w:t>
      </w:r>
    </w:p>
    <w:p>
      <w:pPr>
        <w:widowControl w:val="on"/>
        <w:pBdr/>
        <w:spacing w:before="240" w:after="240" w:line="240" w:lineRule="auto"/>
        <w:ind w:left="0" w:right="0"/>
        <w:jc w:val="left"/>
      </w:pPr>
      <w:r>
        <w:rPr>
          <w:color w:val="000000"/>
          <w:sz w:val="24"/>
          <w:szCs w:val="24"/>
        </w:rPr>
        <w:t xml:space="preserve">EL.  Yonder.  Their hostess entertained them well.</w:t>
      </w:r>
    </w:p>
    <w:p>
      <w:pPr>
        <w:widowControl w:val="on"/>
        <w:pBdr/>
        <w:spacing w:before="240" w:after="240" w:line="240" w:lineRule="auto"/>
        <w:ind w:left="0" w:right="0"/>
        <w:jc w:val="left"/>
      </w:pPr>
      <w:r>
        <w:rPr>
          <w:color w:val="000000"/>
          <w:sz w:val="24"/>
          <w:szCs w:val="24"/>
        </w:rPr>
        <w:t xml:space="preserve">AEG.  And did they certainly report him dead?</w:t>
      </w:r>
    </w:p>
    <w:p>
      <w:pPr>
        <w:widowControl w:val="on"/>
        <w:pBdr/>
        <w:spacing w:before="240" w:after="240" w:line="240" w:lineRule="auto"/>
        <w:ind w:left="0" w:right="0"/>
        <w:jc w:val="left"/>
      </w:pPr>
      <w:r>
        <w:rPr>
          <w:color w:val="000000"/>
          <w:sz w:val="24"/>
          <w:szCs w:val="24"/>
        </w:rPr>
        <w:t xml:space="preserve">EL.  Not only so.  They showed him to our sight.</w:t>
      </w:r>
    </w:p>
    <w:p>
      <w:pPr>
        <w:widowControl w:val="on"/>
        <w:pBdr/>
        <w:spacing w:before="240" w:after="240" w:line="240" w:lineRule="auto"/>
        <w:ind w:left="0" w:right="0"/>
        <w:jc w:val="left"/>
      </w:pPr>
      <w:r>
        <w:rPr>
          <w:color w:val="000000"/>
          <w:sz w:val="24"/>
          <w:szCs w:val="24"/>
        </w:rPr>
        <w:t xml:space="preserve">AEG.  May this clear evidence be mine to see?</w:t>
      </w:r>
    </w:p>
    <w:p>
      <w:pPr>
        <w:widowControl w:val="on"/>
        <w:pBdr/>
        <w:spacing w:before="240" w:after="240" w:line="240" w:lineRule="auto"/>
        <w:ind w:left="0" w:right="0"/>
        <w:jc w:val="left"/>
      </w:pPr>
      <w:r>
        <w:rPr>
          <w:color w:val="000000"/>
          <w:sz w:val="24"/>
          <w:szCs w:val="24"/>
        </w:rPr>
        <w:t xml:space="preserve">EL.  I envy not the sight that waits you there.</w:t>
      </w:r>
    </w:p>
    <w:p>
      <w:pPr>
        <w:widowControl w:val="on"/>
        <w:pBdr/>
        <w:spacing w:before="240" w:after="240" w:line="240" w:lineRule="auto"/>
        <w:ind w:left="0" w:right="0"/>
        <w:jc w:val="left"/>
      </w:pPr>
      <w:r>
        <w:rPr>
          <w:color w:val="000000"/>
          <w:sz w:val="24"/>
          <w:szCs w:val="24"/>
        </w:rPr>
        <w:t xml:space="preserve">AEG.  Against their wont thy words have given me joy.</w:t>
      </w:r>
    </w:p>
    <w:p>
      <w:pPr>
        <w:widowControl w:val="on"/>
        <w:pBdr/>
        <w:spacing w:before="240" w:after="240" w:line="240" w:lineRule="auto"/>
        <w:ind w:left="0" w:right="0"/>
        <w:jc w:val="left"/>
      </w:pPr>
      <w:r>
        <w:rPr>
          <w:color w:val="000000"/>
          <w:sz w:val="24"/>
          <w:szCs w:val="24"/>
        </w:rPr>
        <w:t xml:space="preserve">EL.  Much joy be thine, if this be joy to thee!</w:t>
      </w:r>
    </w:p>
    <w:p>
      <w:pPr>
        <w:widowControl w:val="on"/>
        <w:pBdr/>
        <w:spacing w:before="240" w:after="240" w:line="240" w:lineRule="auto"/>
        <w:ind w:left="0" w:right="0"/>
        <w:jc w:val="left"/>
      </w:pPr>
      <w:r>
        <w:rPr>
          <w:color w:val="000000"/>
          <w:sz w:val="24"/>
          <w:szCs w:val="24"/>
        </w:rPr>
        <w:t xml:space="preserve">AEG.  Silence, I say!  Wide let the gates be flung! </w:t>
      </w:r>
      <w:r>
        <w:rPr>
          <w:color w:val="000000"/>
          <w:sz w:val="24"/>
          <w:szCs w:val="24"/>
        </w:rPr>
        <w:br/>
        <w:t xml:space="preserve">For all the Myceneans to behold</w:t>
      </w:r>
      <w:r>
        <w:rPr>
          <w:color w:val="000000"/>
          <w:sz w:val="24"/>
          <w:szCs w:val="24"/>
        </w:rPr>
        <w:br/>
        <w:t xml:space="preserve">And all in Argolis, that if but one</w:t>
      </w:r>
      <w:r>
        <w:rPr>
          <w:color w:val="000000"/>
          <w:sz w:val="24"/>
          <w:szCs w:val="24"/>
        </w:rPr>
        <w:br/>
        <w:t xml:space="preserve">Hath heretofore been buoyed on empty hopes</w:t>
      </w:r>
      <w:r>
        <w:rPr>
          <w:color w:val="000000"/>
          <w:sz w:val="24"/>
          <w:szCs w:val="24"/>
        </w:rPr>
        <w:br/>
        <w:t xml:space="preserve">Fixed in Orestes, seeing him now dead,</w:t>
      </w:r>
      <w:r>
        <w:rPr>
          <w:color w:val="000000"/>
          <w:sz w:val="24"/>
          <w:szCs w:val="24"/>
        </w:rPr>
        <w:br/>
        <w:t xml:space="preserve">He may accept my manage, and not wait</w:t>
      </w:r>
      <w:r>
        <w:rPr>
          <w:color w:val="000000"/>
          <w:sz w:val="24"/>
          <w:szCs w:val="24"/>
        </w:rPr>
        <w:br/>
        <w:t xml:space="preserve">For our stern chastisement to teach him sense.</w:t>
      </w:r>
    </w:p>
    <w:p>
      <w:pPr>
        <w:widowControl w:val="on"/>
        <w:pBdr/>
        <w:spacing w:before="240" w:after="240" w:line="240" w:lineRule="auto"/>
        <w:ind w:left="0" w:right="0"/>
        <w:jc w:val="left"/>
      </w:pPr>
      <w:r>
        <w:rPr>
          <w:color w:val="000000"/>
          <w:sz w:val="24"/>
          <w:szCs w:val="24"/>
        </w:rPr>
        <w:t xml:space="preserve">EL.  My lesson is already learnt:  at length</w:t>
      </w:r>
      <w:r>
        <w:rPr>
          <w:color w:val="000000"/>
          <w:sz w:val="24"/>
          <w:szCs w:val="24"/>
        </w:rPr>
        <w:br/>
        <w:t xml:space="preserve">I am schooled to labour with the stronger will.</w:t>
      </w:r>
      <w:r>
        <w:rPr>
          <w:color w:val="000000"/>
          <w:sz w:val="24"/>
          <w:szCs w:val="24"/>
        </w:rPr>
        <w:br/>
        <w:t xml:space="preserve">                             [</w:t>
      </w:r>
      <w:r>
        <w:rPr>
          <w:i/>
          <w:color w:val="000000"/>
          <w:sz w:val="24"/>
          <w:szCs w:val="24"/>
        </w:rPr>
        <w:t xml:space="preserve">The body of</w:t>
      </w:r>
      <w:r>
        <w:rPr>
          <w:color w:val="000000"/>
          <w:sz w:val="24"/>
          <w:szCs w:val="24"/>
        </w:rPr>
        <w:t xml:space="preserve"> CLYTEMNESTRA </w:t>
      </w:r>
      <w:r>
        <w:rPr>
          <w:i/>
          <w:color w:val="000000"/>
          <w:sz w:val="24"/>
          <w:szCs w:val="24"/>
        </w:rPr>
        <w:t xml:space="preserve">is disclosed</w:t>
      </w:r>
      <w:r>
        <w:rPr>
          <w:i/>
          <w:color w:val="000000"/>
          <w:sz w:val="24"/>
          <w:szCs w:val="24"/>
        </w:rPr>
        <w:br/>
        <w:t xml:space="preserve">                                  under a veil:</w:t>
      </w:r>
      <w:r>
        <w:rPr>
          <w:color w:val="000000"/>
          <w:sz w:val="24"/>
          <w:szCs w:val="24"/>
        </w:rPr>
        <w:t xml:space="preserve"> ORESTES </w:t>
      </w:r>
      <w:r>
        <w:rPr>
          <w:i/>
          <w:color w:val="000000"/>
          <w:sz w:val="24"/>
          <w:szCs w:val="24"/>
        </w:rPr>
        <w:t xml:space="preserve">standing by</w:t>
      </w:r>
    </w:p>
    <w:p>
      <w:pPr>
        <w:widowControl w:val="on"/>
        <w:pBdr/>
        <w:spacing w:before="240" w:after="240" w:line="240" w:lineRule="auto"/>
        <w:ind w:left="0" w:right="0"/>
        <w:jc w:val="left"/>
      </w:pPr>
      <w:r>
        <w:rPr>
          <w:color w:val="000000"/>
          <w:sz w:val="24"/>
          <w:szCs w:val="24"/>
        </w:rPr>
        <w:t xml:space="preserve">AEG.  Zeus!  Divine envy surely hath laid low</w:t>
      </w:r>
      <w:r>
        <w:rPr>
          <w:color w:val="000000"/>
          <w:sz w:val="24"/>
          <w:szCs w:val="24"/>
        </w:rPr>
        <w:br/>
        <w:t xml:space="preserve">The form I here behold.  But if the truth</w:t>
      </w:r>
      <w:r>
        <w:rPr>
          <w:color w:val="000000"/>
          <w:sz w:val="24"/>
          <w:szCs w:val="24"/>
        </w:rPr>
        <w:br/>
        <w:t xml:space="preserve">Provoke Heaven’s wrath, be it unexpressed.—­Unveil! </w:t>
      </w:r>
      <w:r>
        <w:rPr>
          <w:color w:val="000000"/>
          <w:sz w:val="24"/>
          <w:szCs w:val="24"/>
        </w:rPr>
        <w:br/>
        <w:t xml:space="preserve">Off with all hindrance, that mine eye may see,</w:t>
      </w:r>
      <w:r>
        <w:rPr>
          <w:color w:val="000000"/>
          <w:sz w:val="24"/>
          <w:szCs w:val="24"/>
        </w:rPr>
        <w:br/>
        <w:t xml:space="preserve">And I may mourn my kinsman as I should.</w:t>
      </w:r>
    </w:p>
    <w:p>
      <w:pPr>
        <w:widowControl w:val="on"/>
        <w:pBdr/>
        <w:spacing w:before="240" w:after="240" w:line="240" w:lineRule="auto"/>
        <w:ind w:left="0" w:right="0"/>
        <w:jc w:val="left"/>
      </w:pPr>
      <w:r>
        <w:rPr>
          <w:color w:val="000000"/>
          <w:sz w:val="24"/>
          <w:szCs w:val="24"/>
        </w:rPr>
        <w:t xml:space="preserve">OR.  Thyself put forth thy hand.  Not mine but thine</w:t>
      </w:r>
      <w:r>
        <w:rPr>
          <w:color w:val="000000"/>
          <w:sz w:val="24"/>
          <w:szCs w:val="24"/>
        </w:rPr>
        <w:br/>
        <w:t xml:space="preserve">To look and speak with kindness to this corse.</w:t>
      </w:r>
    </w:p>
    <w:p>
      <w:pPr>
        <w:widowControl w:val="on"/>
        <w:pBdr/>
        <w:spacing w:before="240" w:after="240" w:line="240" w:lineRule="auto"/>
        <w:ind w:left="0" w:right="0"/>
        <w:jc w:val="left"/>
      </w:pPr>
      <w:r>
        <w:rPr>
          <w:color w:val="000000"/>
          <w:sz w:val="24"/>
          <w:szCs w:val="24"/>
        </w:rPr>
        <w:t xml:space="preserve">AEG.  I will, for thou advisest well; but thou,</w:t>
      </w:r>
      <w:r>
        <w:rPr>
          <w:color w:val="000000"/>
          <w:sz w:val="24"/>
          <w:szCs w:val="24"/>
        </w:rPr>
        <w:br/>
        <w:t xml:space="preserve">Call Clytemnestra, if she be within. [AEGISTHUS </w:t>
      </w:r>
      <w:r>
        <w:rPr>
          <w:i/>
          <w:color w:val="000000"/>
          <w:sz w:val="24"/>
          <w:szCs w:val="24"/>
        </w:rPr>
        <w:t xml:space="preserve">lifts the shroud</w:t>
      </w:r>
    </w:p>
    <w:p>
      <w:pPr>
        <w:widowControl w:val="on"/>
        <w:pBdr/>
        <w:spacing w:before="240" w:after="240" w:line="240" w:lineRule="auto"/>
        <w:ind w:left="0" w:right="0"/>
        <w:jc w:val="left"/>
      </w:pPr>
      <w:r>
        <w:rPr>
          <w:color w:val="000000"/>
          <w:sz w:val="24"/>
          <w:szCs w:val="24"/>
        </w:rPr>
        <w:t xml:space="preserve">OR.  She is beside thee, gaze not otherwhere.</w:t>
      </w:r>
    </w:p>
    <w:p>
      <w:pPr>
        <w:widowControl w:val="on"/>
        <w:pBdr/>
        <w:spacing w:before="240" w:after="240" w:line="240" w:lineRule="auto"/>
        <w:ind w:left="0" w:right="0"/>
        <w:jc w:val="left"/>
      </w:pPr>
      <w:r>
        <w:rPr>
          <w:color w:val="000000"/>
          <w:sz w:val="24"/>
          <w:szCs w:val="24"/>
        </w:rPr>
        <w:t xml:space="preserve">AEG.  What do I see! oh!</w:t>
      </w:r>
    </w:p>
    <w:p>
      <w:pPr>
        <w:widowControl w:val="on"/>
        <w:pBdr/>
        <w:spacing w:before="240" w:after="240" w:line="240" w:lineRule="auto"/>
        <w:ind w:left="0" w:right="0"/>
        <w:jc w:val="left"/>
      </w:pPr>
      <w:r>
        <w:rPr>
          <w:color w:val="000000"/>
          <w:sz w:val="24"/>
          <w:szCs w:val="24"/>
        </w:rPr>
        <w:t xml:space="preserve">OR.  Why so strange?  Whom fear you?</w:t>
      </w:r>
    </w:p>
    <w:p>
      <w:pPr>
        <w:widowControl w:val="on"/>
        <w:pBdr/>
        <w:spacing w:before="240" w:after="240" w:line="240" w:lineRule="auto"/>
        <w:ind w:left="0" w:right="0"/>
        <w:jc w:val="left"/>
      </w:pPr>
      <w:r>
        <w:rPr>
          <w:color w:val="000000"/>
          <w:sz w:val="24"/>
          <w:szCs w:val="24"/>
        </w:rPr>
        <w:t xml:space="preserve">AEG.  Who are the men into whose midmost toils</w:t>
      </w:r>
      <w:r>
        <w:rPr>
          <w:color w:val="000000"/>
          <w:sz w:val="24"/>
          <w:szCs w:val="24"/>
        </w:rPr>
        <w:br/>
        <w:t xml:space="preserve">All hapless I am fallen?</w:t>
      </w:r>
    </w:p>
    <w:p>
      <w:pPr>
        <w:widowControl w:val="on"/>
        <w:pBdr/>
        <w:spacing w:before="240" w:after="240" w:line="240" w:lineRule="auto"/>
        <w:ind w:left="0" w:right="0"/>
        <w:jc w:val="left"/>
      </w:pPr>
      <w:r>
        <w:rPr>
          <w:color w:val="000000"/>
          <w:sz w:val="24"/>
          <w:szCs w:val="24"/>
        </w:rPr>
        <w:t xml:space="preserve">OR.  Ha! knowest thou not</w:t>
      </w:r>
      <w:r>
        <w:rPr>
          <w:color w:val="000000"/>
          <w:sz w:val="24"/>
          <w:szCs w:val="24"/>
        </w:rPr>
        <w:br/>
        <w:t xml:space="preserve">Thou hast been taking living men for dead?[11]</w:t>
      </w:r>
    </w:p>
    <w:p>
      <w:pPr>
        <w:widowControl w:val="on"/>
        <w:pBdr/>
        <w:spacing w:before="240" w:after="240" w:line="240" w:lineRule="auto"/>
        <w:ind w:left="0" w:right="0"/>
        <w:jc w:val="left"/>
      </w:pPr>
      <w:r>
        <w:rPr>
          <w:color w:val="000000"/>
          <w:sz w:val="24"/>
          <w:szCs w:val="24"/>
        </w:rPr>
        <w:t xml:space="preserve">AEG.  I understand that saying.  Woe is me! </w:t>
      </w:r>
      <w:r>
        <w:rPr>
          <w:color w:val="000000"/>
          <w:sz w:val="24"/>
          <w:szCs w:val="24"/>
        </w:rPr>
        <w:br/>
        <w:t xml:space="preserve">I know, Orestes’ voice addresseth me.</w:t>
      </w:r>
    </w:p>
    <w:p>
      <w:pPr>
        <w:widowControl w:val="on"/>
        <w:pBdr/>
        <w:spacing w:before="240" w:after="240" w:line="240" w:lineRule="auto"/>
        <w:ind w:left="0" w:right="0"/>
        <w:jc w:val="left"/>
      </w:pPr>
      <w:r>
        <w:rPr>
          <w:color w:val="000000"/>
          <w:sz w:val="24"/>
          <w:szCs w:val="24"/>
        </w:rPr>
        <w:t xml:space="preserve">OR.  A prophet!  How wert thou so long deceived?</w:t>
      </w:r>
    </w:p>
    <w:p>
      <w:pPr>
        <w:widowControl w:val="on"/>
        <w:pBdr/>
        <w:spacing w:before="240" w:after="240" w:line="240" w:lineRule="auto"/>
        <w:ind w:left="0" w:right="0"/>
        <w:jc w:val="left"/>
      </w:pPr>
      <w:r>
        <w:rPr>
          <w:color w:val="000000"/>
          <w:sz w:val="24"/>
          <w:szCs w:val="24"/>
        </w:rPr>
        <w:t xml:space="preserve">AEG.  Undone, undone!  Yet let me speak one word.</w:t>
      </w:r>
    </w:p>
    <w:p>
      <w:pPr>
        <w:widowControl w:val="on"/>
        <w:pBdr/>
        <w:spacing w:before="240" w:after="240" w:line="240" w:lineRule="auto"/>
        <w:ind w:left="0" w:right="0"/>
        <w:jc w:val="left"/>
      </w:pPr>
      <w:r>
        <w:rPr>
          <w:color w:val="000000"/>
          <w:sz w:val="24"/>
          <w:szCs w:val="24"/>
        </w:rPr>
        <w:t xml:space="preserve">EL.  Brother, by Heaven, no more!  Let him not speak. </w:t>
      </w:r>
      <w:r>
        <w:rPr>
          <w:color w:val="000000"/>
          <w:sz w:val="24"/>
          <w:szCs w:val="24"/>
        </w:rPr>
        <w:br/>
        <w:t xml:space="preserve">When death is certain, what do men in woe</w:t>
      </w:r>
      <w:r>
        <w:rPr>
          <w:color w:val="000000"/>
          <w:sz w:val="24"/>
          <w:szCs w:val="24"/>
        </w:rPr>
        <w:br/>
        <w:t xml:space="preserve">Gain from a little time?  Kill him at once! </w:t>
      </w:r>
      <w:r>
        <w:rPr>
          <w:color w:val="000000"/>
          <w:sz w:val="24"/>
          <w:szCs w:val="24"/>
        </w:rPr>
        <w:br/>
        <w:t xml:space="preserve">And, killed, expose him to such burial</w:t>
      </w:r>
      <w:r>
        <w:rPr>
          <w:color w:val="000000"/>
          <w:sz w:val="24"/>
          <w:szCs w:val="24"/>
        </w:rPr>
        <w:br/>
        <w:t xml:space="preserve">From dogs and vultures, as beseemeth such,</w:t>
      </w:r>
      <w:r>
        <w:rPr>
          <w:color w:val="000000"/>
          <w:sz w:val="24"/>
          <w:szCs w:val="24"/>
        </w:rPr>
        <w:br/>
        <w:t xml:space="preserve">Far from our view.  Nought less will solace me</w:t>
      </w:r>
      <w:r>
        <w:rPr>
          <w:color w:val="000000"/>
          <w:sz w:val="24"/>
          <w:szCs w:val="24"/>
        </w:rPr>
        <w:br/>
        <w:t xml:space="preserve">For the remembrance of a life of pain.</w:t>
      </w:r>
    </w:p>
    <w:p>
      <w:pPr>
        <w:widowControl w:val="on"/>
        <w:pBdr/>
        <w:spacing w:before="240" w:after="240" w:line="240" w:lineRule="auto"/>
        <w:ind w:left="0" w:right="0"/>
        <w:jc w:val="left"/>
      </w:pPr>
      <w:r>
        <w:rPr>
          <w:color w:val="000000"/>
          <w:sz w:val="24"/>
          <w:szCs w:val="24"/>
        </w:rPr>
        <w:t xml:space="preserve">OR.  Go in and tarry not.  No contest this</w:t>
      </w:r>
      <w:r>
        <w:rPr>
          <w:color w:val="000000"/>
          <w:sz w:val="24"/>
          <w:szCs w:val="24"/>
        </w:rPr>
        <w:br/>
        <w:t xml:space="preserve">Of verbal question, but of life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AEG.  Why drive you me within?  If this you do</w:t>
      </w:r>
      <w:r>
        <w:rPr>
          <w:color w:val="000000"/>
          <w:sz w:val="24"/>
          <w:szCs w:val="24"/>
        </w:rPr>
        <w:br/>
        <w:t xml:space="preserve">Be noble, why must darkness hide the deed? </w:t>
      </w:r>
      <w:r>
        <w:rPr>
          <w:color w:val="000000"/>
          <w:sz w:val="24"/>
          <w:szCs w:val="24"/>
        </w:rPr>
        <w:br/>
        <w:t xml:space="preserve">Why not destroy me out of hand?</w:t>
      </w:r>
    </w:p>
    <w:p>
      <w:pPr>
        <w:widowControl w:val="on"/>
        <w:pBdr/>
        <w:spacing w:before="240" w:after="240" w:line="240" w:lineRule="auto"/>
        <w:ind w:left="0" w:right="0"/>
        <w:jc w:val="left"/>
      </w:pPr>
      <w:r>
        <w:rPr>
          <w:color w:val="000000"/>
          <w:sz w:val="24"/>
          <w:szCs w:val="24"/>
        </w:rPr>
        <w:t xml:space="preserve">OR.  Command not! </w:t>
      </w:r>
      <w:r>
        <w:rPr>
          <w:color w:val="000000"/>
          <w:sz w:val="24"/>
          <w:szCs w:val="24"/>
        </w:rPr>
        <w:br/>
        <w:t xml:space="preserve">Enter, and in the place where ye cut down</w:t>
      </w:r>
      <w:r>
        <w:rPr>
          <w:color w:val="000000"/>
          <w:sz w:val="24"/>
          <w:szCs w:val="24"/>
        </w:rPr>
        <w:br/>
        <w:t xml:space="preserve">My father, thou shalt yield thy life to me.</w:t>
      </w:r>
    </w:p>
    <w:p>
      <w:pPr>
        <w:widowControl w:val="on"/>
        <w:pBdr/>
        <w:spacing w:before="240" w:after="240" w:line="240" w:lineRule="auto"/>
        <w:ind w:left="0" w:right="0"/>
        <w:jc w:val="left"/>
      </w:pPr>
      <w:r>
        <w:rPr>
          <w:color w:val="000000"/>
          <w:sz w:val="24"/>
          <w:szCs w:val="24"/>
        </w:rPr>
        <w:t xml:space="preserve">AEG.  Is there no help but this abode must see</w:t>
      </w:r>
      <w:r>
        <w:rPr>
          <w:color w:val="000000"/>
          <w:sz w:val="24"/>
          <w:szCs w:val="24"/>
        </w:rPr>
        <w:br/>
        <w:t xml:space="preserve">The past and future ills of Pelops’ race?</w:t>
      </w:r>
    </w:p>
    <w:p>
      <w:pPr>
        <w:widowControl w:val="on"/>
        <w:pBdr/>
        <w:spacing w:before="240" w:after="240" w:line="240" w:lineRule="auto"/>
        <w:ind w:left="0" w:right="0"/>
        <w:jc w:val="left"/>
      </w:pPr>
      <w:r>
        <w:rPr>
          <w:color w:val="000000"/>
          <w:sz w:val="24"/>
          <w:szCs w:val="24"/>
        </w:rPr>
        <w:t xml:space="preserve">OR.  Thine anyhow.  That I can prophesy</w:t>
      </w:r>
      <w:r>
        <w:rPr>
          <w:color w:val="000000"/>
          <w:sz w:val="24"/>
          <w:szCs w:val="24"/>
        </w:rPr>
        <w:br/>
        <w:t xml:space="preserve">With perfect inspiration to thine ear.</w:t>
      </w:r>
    </w:p>
    <w:p>
      <w:pPr>
        <w:widowControl w:val="on"/>
        <w:pBdr/>
        <w:spacing w:before="240" w:after="240" w:line="240" w:lineRule="auto"/>
        <w:ind w:left="0" w:right="0"/>
        <w:jc w:val="left"/>
      </w:pPr>
      <w:r>
        <w:rPr>
          <w:color w:val="000000"/>
          <w:sz w:val="24"/>
          <w:szCs w:val="24"/>
        </w:rPr>
        <w:t xml:space="preserve">AEG.  The skill you boast belonged not to your sire.</w:t>
      </w:r>
    </w:p>
    <w:p>
      <w:pPr>
        <w:widowControl w:val="on"/>
        <w:pBdr/>
        <w:spacing w:before="240" w:after="240" w:line="240" w:lineRule="auto"/>
        <w:ind w:left="0" w:right="0"/>
        <w:jc w:val="left"/>
      </w:pPr>
      <w:r>
        <w:rPr>
          <w:color w:val="000000"/>
          <w:sz w:val="24"/>
          <w:szCs w:val="24"/>
        </w:rPr>
        <w:t xml:space="preserve">OR.  You question and delay.  Go in!</w:t>
      </w:r>
    </w:p>
    <w:p>
      <w:pPr>
        <w:widowControl w:val="on"/>
        <w:pBdr/>
        <w:spacing w:before="240" w:after="240" w:line="240" w:lineRule="auto"/>
        <w:ind w:left="0" w:right="0"/>
        <w:jc w:val="left"/>
      </w:pPr>
      <w:r>
        <w:rPr>
          <w:color w:val="000000"/>
          <w:sz w:val="24"/>
          <w:szCs w:val="24"/>
        </w:rPr>
        <w:t xml:space="preserve">AEG.  Lead on.</w:t>
      </w:r>
    </w:p>
    <w:p>
      <w:pPr>
        <w:widowControl w:val="on"/>
        <w:pBdr/>
        <w:spacing w:before="240" w:after="240" w:line="240" w:lineRule="auto"/>
        <w:ind w:left="0" w:right="0"/>
        <w:jc w:val="left"/>
      </w:pPr>
      <w:r>
        <w:rPr>
          <w:color w:val="000000"/>
          <w:sz w:val="24"/>
          <w:szCs w:val="24"/>
        </w:rPr>
        <w:t xml:space="preserve">OR.  Nay, go thou first.</w:t>
      </w:r>
    </w:p>
    <w:p>
      <w:pPr>
        <w:widowControl w:val="on"/>
        <w:pBdr/>
        <w:spacing w:before="240" w:after="240" w:line="240" w:lineRule="auto"/>
        <w:ind w:left="0" w:right="0"/>
        <w:jc w:val="left"/>
      </w:pPr>
      <w:r>
        <w:rPr>
          <w:color w:val="000000"/>
          <w:sz w:val="24"/>
          <w:szCs w:val="24"/>
        </w:rPr>
        <w:t xml:space="preserve">AEG.  That I may not escape thee?</w:t>
      </w:r>
    </w:p>
    <w:p>
      <w:pPr>
        <w:widowControl w:val="on"/>
        <w:pBdr/>
        <w:spacing w:before="240" w:after="240" w:line="240" w:lineRule="auto"/>
        <w:ind w:left="0" w:right="0"/>
        <w:jc w:val="left"/>
      </w:pPr>
      <w:r>
        <w:rPr>
          <w:color w:val="000000"/>
          <w:sz w:val="24"/>
          <w:szCs w:val="24"/>
        </w:rPr>
        <w:t xml:space="preserve">OR.  No, that thou may’st not have thy wish in death. </w:t>
      </w:r>
      <w:r>
        <w:rPr>
          <w:color w:val="000000"/>
          <w:sz w:val="24"/>
          <w:szCs w:val="24"/>
        </w:rPr>
        <w:br/>
        <w:t xml:space="preserve">I may not stint one drop of bitterness. </w:t>
      </w:r>
      <w:r>
        <w:rPr>
          <w:color w:val="000000"/>
          <w:sz w:val="24"/>
          <w:szCs w:val="24"/>
        </w:rPr>
        <w:br/>
        <w:t xml:space="preserve">And would this doom were given without reprieve,</w:t>
      </w:r>
      <w:r>
        <w:rPr>
          <w:color w:val="000000"/>
          <w:sz w:val="24"/>
          <w:szCs w:val="24"/>
        </w:rPr>
        <w:br/>
        <w:t xml:space="preserve">If any try to act beyond the law,</w:t>
      </w:r>
      <w:r>
        <w:rPr>
          <w:color w:val="000000"/>
          <w:sz w:val="24"/>
          <w:szCs w:val="24"/>
        </w:rPr>
        <w:br/>
        <w:t xml:space="preserve">To kill them.  Then the wicked would be few.</w:t>
      </w:r>
    </w:p>
    <w:p>
      <w:pPr>
        <w:widowControl w:val="on"/>
        <w:pBdr/>
        <w:spacing w:before="240" w:after="240" w:line="240" w:lineRule="auto"/>
        <w:ind w:left="0" w:right="0"/>
        <w:jc w:val="left"/>
      </w:pPr>
      <w:r>
        <w:rPr>
          <w:color w:val="000000"/>
          <w:sz w:val="24"/>
          <w:szCs w:val="24"/>
        </w:rPr>
        <w:t xml:space="preserve">LEADER OF CH.  O seed of Atreus! how triumphantly</w:t>
      </w:r>
      <w:r>
        <w:rPr>
          <w:color w:val="000000"/>
          <w:sz w:val="24"/>
          <w:szCs w:val="24"/>
        </w:rPr>
        <w:br/>
        <w:t xml:space="preserve">Through grief and hardness thou hast freedom found,</w:t>
      </w:r>
      <w:r>
        <w:rPr>
          <w:color w:val="000000"/>
          <w:sz w:val="24"/>
          <w:szCs w:val="24"/>
        </w:rPr>
        <w:br/>
        <w:t xml:space="preserve">With full achievement in this onset crowned!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TRACHINIAN MAIDENS</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DEANIRA, </w:t>
      </w:r>
      <w:r>
        <w:rPr>
          <w:i/>
          <w:color w:val="000000"/>
          <w:sz w:val="24"/>
          <w:szCs w:val="24"/>
        </w:rPr>
        <w:t xml:space="preserve">wife of Heracles.</w:t>
      </w:r>
      <w:r>
        <w:rPr>
          <w:i/>
          <w:color w:val="000000"/>
          <w:sz w:val="24"/>
          <w:szCs w:val="24"/>
        </w:rPr>
        <w:br/>
        <w:t xml:space="preserve">An</w:t>
      </w:r>
      <w:r>
        <w:rPr>
          <w:color w:val="000000"/>
          <w:sz w:val="24"/>
          <w:szCs w:val="24"/>
        </w:rPr>
        <w:t xml:space="preserve"> Attendant. </w:t>
      </w:r>
      <w:r>
        <w:rPr>
          <w:color w:val="000000"/>
          <w:sz w:val="24"/>
          <w:szCs w:val="24"/>
        </w:rPr>
        <w:br/>
        <w:t xml:space="preserve">HYLLUS, </w:t>
      </w:r>
      <w:r>
        <w:rPr>
          <w:i/>
          <w:color w:val="000000"/>
          <w:sz w:val="24"/>
          <w:szCs w:val="24"/>
        </w:rPr>
        <w:t xml:space="preserve">son of Heracles and Deanira</w:t>
      </w:r>
      <w:r>
        <w:rPr>
          <w:color w:val="000000"/>
          <w:sz w:val="24"/>
          <w:szCs w:val="24"/>
        </w:rPr>
        <w:t xml:space="preserve">. </w:t>
      </w:r>
      <w:r>
        <w:rPr>
          <w:color w:val="000000"/>
          <w:sz w:val="24"/>
          <w:szCs w:val="24"/>
        </w:rPr>
        <w:br/>
        <w:t xml:space="preserve">CHORUS </w:t>
      </w:r>
      <w:r>
        <w:rPr>
          <w:i/>
          <w:color w:val="000000"/>
          <w:sz w:val="24"/>
          <w:szCs w:val="24"/>
        </w:rPr>
        <w:t xml:space="preserve">of Trachinian Maidens</w:t>
      </w:r>
      <w:r>
        <w:rPr>
          <w:color w:val="000000"/>
          <w:sz w:val="24"/>
          <w:szCs w:val="24"/>
        </w:rPr>
        <w:t xml:space="preserve">.</w:t>
      </w:r>
      <w:r>
        <w:rPr>
          <w:i/>
          <w:color w:val="000000"/>
          <w:sz w:val="24"/>
          <w:szCs w:val="24"/>
        </w:rPr>
        <w:br/>
        <w:t xml:space="preserve">A</w:t>
      </w:r>
      <w:r>
        <w:rPr>
          <w:color w:val="000000"/>
          <w:sz w:val="24"/>
          <w:szCs w:val="24"/>
        </w:rPr>
        <w:t xml:space="preserve"> Messenger. </w:t>
      </w:r>
      <w:r>
        <w:rPr>
          <w:color w:val="000000"/>
          <w:sz w:val="24"/>
          <w:szCs w:val="24"/>
        </w:rPr>
        <w:br/>
        <w:t xml:space="preserve">LICHAS, </w:t>
      </w:r>
      <w:r>
        <w:rPr>
          <w:i/>
          <w:color w:val="000000"/>
          <w:sz w:val="24"/>
          <w:szCs w:val="24"/>
        </w:rPr>
        <w:t xml:space="preserve">the Herald</w:t>
      </w:r>
      <w:r>
        <w:rPr>
          <w:color w:val="000000"/>
          <w:sz w:val="24"/>
          <w:szCs w:val="24"/>
        </w:rPr>
        <w:t xml:space="preserve">.</w:t>
      </w:r>
      <w:r>
        <w:rPr>
          <w:i/>
          <w:color w:val="000000"/>
          <w:sz w:val="24"/>
          <w:szCs w:val="24"/>
        </w:rPr>
        <w:br/>
        <w:t xml:space="preserve">A</w:t>
      </w:r>
      <w:r>
        <w:rPr>
          <w:color w:val="000000"/>
          <w:sz w:val="24"/>
          <w:szCs w:val="24"/>
        </w:rPr>
        <w:t xml:space="preserve"> Nurse.</w:t>
      </w:r>
      <w:r>
        <w:rPr>
          <w:i/>
          <w:color w:val="000000"/>
          <w:sz w:val="24"/>
          <w:szCs w:val="24"/>
        </w:rPr>
        <w:br/>
        <w:t xml:space="preserve">An</w:t>
      </w:r>
      <w:r>
        <w:rPr>
          <w:color w:val="000000"/>
          <w:sz w:val="24"/>
          <w:szCs w:val="24"/>
        </w:rPr>
        <w:t xml:space="preserve"> Old Man. </w:t>
      </w:r>
      <w:r>
        <w:rPr>
          <w:color w:val="000000"/>
          <w:sz w:val="24"/>
          <w:szCs w:val="24"/>
        </w:rPr>
        <w:br/>
        <w:t xml:space="preserve">HERACLES. </w:t>
      </w:r>
      <w:r>
        <w:rPr>
          <w:color w:val="000000"/>
          <w:sz w:val="24"/>
          <w:szCs w:val="24"/>
        </w:rPr>
        <w:br/>
        <w:t xml:space="preserve">IOLE, </w:t>
      </w:r>
      <w:r>
        <w:rPr>
          <w:i/>
          <w:color w:val="000000"/>
          <w:sz w:val="24"/>
          <w:szCs w:val="24"/>
        </w:rPr>
        <w:t xml:space="preserve">who does not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Before the temporary abode of Heracles in Trachis.</w:t>
      </w:r>
    </w:p>
    <w:p>
      <w:pPr>
        <w:widowControl w:val="on"/>
        <w:pBdr/>
        <w:spacing w:before="240" w:after="240" w:line="240" w:lineRule="auto"/>
        <w:ind w:left="0" w:right="0"/>
        <w:jc w:val="left"/>
      </w:pPr>
      <w:r>
        <w:rPr>
          <w:color w:val="000000"/>
          <w:sz w:val="24"/>
          <w:szCs w:val="24"/>
        </w:rPr>
        <w:t xml:space="preserve">This tragedy is named from the Chorus.  From the subject it might have been called ‘Deanira or the Death of Heracles’.</w:t>
      </w:r>
    </w:p>
    <w:p>
      <w:pPr>
        <w:widowControl w:val="on"/>
        <w:pBdr/>
        <w:spacing w:before="240" w:after="240" w:line="240" w:lineRule="auto"/>
        <w:ind w:left="0" w:right="0"/>
        <w:jc w:val="left"/>
      </w:pPr>
      <w:r>
        <w:rPr>
          <w:color w:val="000000"/>
          <w:sz w:val="24"/>
          <w:szCs w:val="24"/>
        </w:rPr>
        <w:t xml:space="preserve">The Centaur Nessus, in dying by the arrow of Heracles, which had been dipped in the venom of the Hydra, persuaded the bride Deanira, whose beauty was the cause of his death, to keep some of the blood from the wound as a love-charm for her husband.  Many years afterwards, when Heracles was returning from his last exploit of sacking Oechalia, in Euboea, he sent before him, by his herald Lichas, Iole, the king’s daughter, whom he had espoused.  Deanira, when she had discovered this, commissioned Lichas when he returned to present his master with a robe, which she had anointed with the charm,—­hoping by this means to regain her lord’s affection.  But the poison of the Hydra did its work, and Heracles died in agony, Deanira having already killed herself on ascertaining what she had done.  The action takes place in Trachis, near the Mahae Gulf, where Heracles and Deanira, by permission of Ceyx, the king of the country, have been living in exile.  At the close of the drama, Heracles, while yet alive, is carried towards his pyre on Mount Oeta.</w:t>
      </w:r>
    </w:p>
    <w:p>
      <w:pPr>
        <w:keepNext w:val="on"/>
        <w:widowControl w:val="on"/>
        <w:pBdr/>
        <w:spacing w:before="299" w:after="299" w:line="240" w:lineRule="auto"/>
        <w:ind w:left="0" w:right="0"/>
        <w:jc w:val="left"/>
        <w:outlineLvl w:val="1"/>
      </w:pPr>
      <w:r>
        <w:rPr>
          <w:b/>
          <w:color w:val="000000"/>
          <w:sz w:val="36"/>
          <w:szCs w:val="36"/>
        </w:rPr>
        <w:t xml:space="preserve">THE TRACHINIAN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DEANIRA.  Men say,—­’twas old experience gave the word,</w:t>
      </w:r>
      <w:r>
        <w:rPr>
          <w:color w:val="000000"/>
          <w:sz w:val="24"/>
          <w:szCs w:val="24"/>
        </w:rPr>
        <w:br/>
        <w:t xml:space="preserve">—­’No lot of mortal, ere he die, can once</w:t>
      </w:r>
      <w:r>
        <w:rPr>
          <w:color w:val="000000"/>
          <w:sz w:val="24"/>
          <w:szCs w:val="24"/>
        </w:rPr>
        <w:br/>
        <w:t xml:space="preserve">Be known for good or evil.’  But I know,</w:t>
      </w:r>
      <w:r>
        <w:rPr>
          <w:color w:val="000000"/>
          <w:sz w:val="24"/>
          <w:szCs w:val="24"/>
        </w:rPr>
        <w:br/>
        <w:t xml:space="preserve">Before I come to the dark dwelling-place,</w:t>
      </w:r>
      <w:r>
        <w:rPr>
          <w:color w:val="000000"/>
          <w:sz w:val="24"/>
          <w:szCs w:val="24"/>
        </w:rPr>
        <w:br/>
        <w:t xml:space="preserve">Mine is a lot, adverse and hard and sore. </w:t>
      </w:r>
      <w:r>
        <w:rPr>
          <w:color w:val="000000"/>
          <w:sz w:val="24"/>
          <w:szCs w:val="24"/>
        </w:rPr>
        <w:br/>
        <w:t xml:space="preserve">Who yet at Pleuron, in my father’s home,</w:t>
      </w:r>
      <w:r>
        <w:rPr>
          <w:color w:val="000000"/>
          <w:sz w:val="24"/>
          <w:szCs w:val="24"/>
        </w:rPr>
        <w:br/>
        <w:t xml:space="preserve">Of all Aetolian women had most cause</w:t>
      </w:r>
      <w:r>
        <w:rPr>
          <w:color w:val="000000"/>
          <w:sz w:val="24"/>
          <w:szCs w:val="24"/>
        </w:rPr>
        <w:br/>
        <w:t xml:space="preserve">To fear my bridal.  For a river-god,</w:t>
      </w:r>
      <w:r>
        <w:rPr>
          <w:color w:val="000000"/>
          <w:sz w:val="24"/>
          <w:szCs w:val="24"/>
        </w:rPr>
        <w:br/>
        <w:t xml:space="preserve">Swift Acheloues, was my suitor there</w:t>
      </w:r>
      <w:r>
        <w:rPr>
          <w:color w:val="000000"/>
          <w:sz w:val="24"/>
          <w:szCs w:val="24"/>
        </w:rPr>
        <w:br/>
        <w:t xml:space="preserve">And sought me from my father in three forms;</w:t>
      </w:r>
      <w:r>
        <w:rPr>
          <w:color w:val="000000"/>
          <w:sz w:val="24"/>
          <w:szCs w:val="24"/>
        </w:rPr>
        <w:br/>
        <w:t xml:space="preserve">Now in his own bull-likeness, now a serpent</w:t>
      </w:r>
      <w:r>
        <w:rPr>
          <w:color w:val="000000"/>
          <w:sz w:val="24"/>
          <w:szCs w:val="24"/>
        </w:rPr>
        <w:br/>
        <w:t xml:space="preserve">Of coiling sheen, and now with manlike build</w:t>
      </w:r>
      <w:r>
        <w:rPr>
          <w:color w:val="000000"/>
          <w:sz w:val="24"/>
          <w:szCs w:val="24"/>
        </w:rPr>
        <w:br/>
        <w:t xml:space="preserve">But bovine front, while from the shadowy beard</w:t>
      </w:r>
      <w:r>
        <w:rPr>
          <w:color w:val="000000"/>
          <w:sz w:val="24"/>
          <w:szCs w:val="24"/>
        </w:rPr>
        <w:br/>
        <w:t xml:space="preserve">Sprang fountain-waters in perpetual spray. </w:t>
      </w:r>
      <w:r>
        <w:rPr>
          <w:color w:val="000000"/>
          <w:sz w:val="24"/>
          <w:szCs w:val="24"/>
        </w:rPr>
        <w:br/>
        <w:t xml:space="preserve">Looking for such a husband, I, poor girl! </w:t>
      </w:r>
      <w:r>
        <w:rPr>
          <w:color w:val="000000"/>
          <w:sz w:val="24"/>
          <w:szCs w:val="24"/>
        </w:rPr>
        <w:br/>
        <w:t xml:space="preserve">Still prayed that Death might find me, ere I knew</w:t>
      </w:r>
      <w:r>
        <w:rPr>
          <w:color w:val="000000"/>
          <w:sz w:val="24"/>
          <w:szCs w:val="24"/>
        </w:rPr>
        <w:br/>
        <w:t xml:space="preserve">That nuptial.—­Later, to my glad relief,</w:t>
      </w:r>
      <w:r>
        <w:rPr>
          <w:color w:val="000000"/>
          <w:sz w:val="24"/>
          <w:szCs w:val="24"/>
        </w:rPr>
        <w:br/>
        <w:t xml:space="preserve">Zeus’ and Alcmena’s glorious offspring came,</w:t>
      </w:r>
      <w:r>
        <w:rPr>
          <w:color w:val="000000"/>
          <w:sz w:val="24"/>
          <w:szCs w:val="24"/>
        </w:rPr>
        <w:br/>
        <w:t xml:space="preserve">And closed with him in conflict, and released</w:t>
      </w:r>
      <w:r>
        <w:rPr>
          <w:color w:val="000000"/>
          <w:sz w:val="24"/>
          <w:szCs w:val="24"/>
        </w:rPr>
        <w:br/>
        <w:t xml:space="preserve">My heart from torment.  How the fight was won</w:t>
      </w:r>
      <w:r>
        <w:rPr>
          <w:color w:val="000000"/>
          <w:sz w:val="24"/>
          <w:szCs w:val="24"/>
        </w:rPr>
        <w:br/>
        <w:t xml:space="preserve">I could not tell.  If any were who saw</w:t>
      </w:r>
      <w:r>
        <w:rPr>
          <w:color w:val="000000"/>
          <w:sz w:val="24"/>
          <w:szCs w:val="24"/>
        </w:rPr>
        <w:br/>
        <w:t xml:space="preserve">Unshaken of dread foreboding, such may speak. </w:t>
      </w:r>
      <w:r>
        <w:rPr>
          <w:color w:val="000000"/>
          <w:sz w:val="24"/>
          <w:szCs w:val="24"/>
        </w:rPr>
        <w:br/>
        <w:t xml:space="preserve">But I sate quailing with an anguished fear,</w:t>
      </w:r>
      <w:r>
        <w:rPr>
          <w:color w:val="000000"/>
          <w:sz w:val="24"/>
          <w:szCs w:val="24"/>
        </w:rPr>
        <w:br/>
        <w:t xml:space="preserve">Lest beauty might procure me nought but pain,</w:t>
      </w:r>
      <w:r>
        <w:rPr>
          <w:color w:val="000000"/>
          <w:sz w:val="24"/>
          <w:szCs w:val="24"/>
        </w:rPr>
        <w:br/>
        <w:t xml:space="preserve">Till He that rules the issue of all strife,</w:t>
      </w:r>
      <w:r>
        <w:rPr>
          <w:color w:val="000000"/>
          <w:sz w:val="24"/>
          <w:szCs w:val="24"/>
        </w:rPr>
        <w:br/>
        <w:t xml:space="preserve">Gave fortunate end—­if fortunate!  For since,</w:t>
      </w:r>
      <w:r>
        <w:rPr>
          <w:color w:val="000000"/>
          <w:sz w:val="24"/>
          <w:szCs w:val="24"/>
        </w:rPr>
        <w:br/>
        <w:t xml:space="preserve">Assigned by that day’s conquest, I have known</w:t>
      </w:r>
      <w:r>
        <w:rPr>
          <w:color w:val="000000"/>
          <w:sz w:val="24"/>
          <w:szCs w:val="24"/>
        </w:rPr>
        <w:br/>
        <w:t xml:space="preserve">The couch of Heracles, my life is spent</w:t>
      </w:r>
      <w:r>
        <w:rPr>
          <w:color w:val="000000"/>
          <w:sz w:val="24"/>
          <w:szCs w:val="24"/>
        </w:rPr>
        <w:br/>
        <w:t xml:space="preserve">In one continual terror for his fate. </w:t>
      </w:r>
      <w:r>
        <w:rPr>
          <w:color w:val="000000"/>
          <w:sz w:val="24"/>
          <w:szCs w:val="24"/>
        </w:rPr>
        <w:br/>
        <w:t xml:space="preserve">Night brings him, and, ere morning, some fresh toil</w:t>
      </w:r>
      <w:r>
        <w:rPr>
          <w:color w:val="000000"/>
          <w:sz w:val="24"/>
          <w:szCs w:val="24"/>
        </w:rPr>
        <w:br/>
        <w:t xml:space="preserve">Drives him afar.  And I have borne him seed;</w:t>
      </w:r>
      <w:r>
        <w:rPr>
          <w:color w:val="000000"/>
          <w:sz w:val="24"/>
          <w:szCs w:val="24"/>
        </w:rPr>
        <w:br/>
        <w:t xml:space="preserve">Which he, like some strange husbandman that farms</w:t>
      </w:r>
      <w:r>
        <w:rPr>
          <w:color w:val="000000"/>
          <w:sz w:val="24"/>
          <w:szCs w:val="24"/>
        </w:rPr>
        <w:br/>
        <w:t xml:space="preserve">A distant field, finds but at sowing time</w:t>
      </w:r>
      <w:r>
        <w:rPr>
          <w:color w:val="000000"/>
          <w:sz w:val="24"/>
          <w:szCs w:val="24"/>
        </w:rPr>
        <w:br/>
        <w:t xml:space="preserve">And once in harvest.  Such a weary life</w:t>
      </w:r>
      <w:r>
        <w:rPr>
          <w:color w:val="000000"/>
          <w:sz w:val="24"/>
          <w:szCs w:val="24"/>
        </w:rPr>
        <w:br/>
        <w:t xml:space="preserve">Still tossed him to and fro,—­no sooner home</w:t>
      </w:r>
      <w:r>
        <w:rPr>
          <w:color w:val="000000"/>
          <w:sz w:val="24"/>
          <w:szCs w:val="24"/>
        </w:rPr>
        <w:br/>
        <w:t xml:space="preserve">But forth again, serving I know not whom. </w:t>
      </w:r>
      <w:r>
        <w:rPr>
          <w:color w:val="000000"/>
          <w:sz w:val="24"/>
          <w:szCs w:val="24"/>
        </w:rPr>
        <w:br/>
        <w:t xml:space="preserve">  And when his glorious head had risen beyond</w:t>
      </w:r>
      <w:r>
        <w:rPr>
          <w:color w:val="000000"/>
          <w:sz w:val="24"/>
          <w:szCs w:val="24"/>
        </w:rPr>
        <w:br/>
        <w:t xml:space="preserve">These labours, came the strongest of my fear. </w:t>
      </w:r>
      <w:r>
        <w:rPr>
          <w:color w:val="000000"/>
          <w:sz w:val="24"/>
          <w:szCs w:val="24"/>
        </w:rPr>
        <w:br/>
        <w:t xml:space="preserve">For since he quelled the might of Iphitus,</w:t>
      </w:r>
      <w:r>
        <w:rPr>
          <w:color w:val="000000"/>
          <w:sz w:val="24"/>
          <w:szCs w:val="24"/>
        </w:rPr>
        <w:br/>
        <w:t xml:space="preserve">We here in Trachis dwell, far from our home,</w:t>
      </w:r>
      <w:r>
        <w:rPr>
          <w:color w:val="000000"/>
          <w:sz w:val="24"/>
          <w:szCs w:val="24"/>
        </w:rPr>
        <w:br/>
        <w:t xml:space="preserve">Dependent on a stranger, but where he</w:t>
      </w:r>
      <w:r>
        <w:rPr>
          <w:color w:val="000000"/>
          <w:sz w:val="24"/>
          <w:szCs w:val="24"/>
        </w:rPr>
        <w:br/>
        <w:t xml:space="preserve">Is gone, none knoweth.  Only this I know,</w:t>
      </w:r>
      <w:r>
        <w:rPr>
          <w:color w:val="000000"/>
          <w:sz w:val="24"/>
          <w:szCs w:val="24"/>
        </w:rPr>
        <w:br/>
        <w:t xml:space="preserve">His going pierced my heart with pangs for him,</w:t>
      </w:r>
      <w:r>
        <w:rPr>
          <w:color w:val="000000"/>
          <w:sz w:val="24"/>
          <w:szCs w:val="24"/>
        </w:rPr>
        <w:br/>
        <w:t xml:space="preserve">And now I am all but sure he bears some woe. </w:t>
      </w:r>
      <w:r>
        <w:rPr>
          <w:color w:val="000000"/>
          <w:sz w:val="24"/>
          <w:szCs w:val="24"/>
        </w:rPr>
        <w:br/>
        <w:t xml:space="preserve">These fifteen months he hath sent me not one word. </w:t>
      </w:r>
      <w:r>
        <w:rPr>
          <w:color w:val="000000"/>
          <w:sz w:val="24"/>
          <w:szCs w:val="24"/>
        </w:rPr>
        <w:br/>
        <w:t xml:space="preserve">And I have cause for fear.  Ere he set forth</w:t>
      </w:r>
      <w:r>
        <w:rPr>
          <w:color w:val="000000"/>
          <w:sz w:val="24"/>
          <w:szCs w:val="24"/>
        </w:rPr>
        <w:br/>
        <w:t xml:space="preserve">He left a scroll with me, whose dark intent</w:t>
      </w:r>
      <w:r>
        <w:rPr>
          <w:color w:val="000000"/>
          <w:sz w:val="24"/>
          <w:szCs w:val="24"/>
        </w:rPr>
        <w:br/>
        <w:t xml:space="preserve">I oft pray Heaven may bring no sorrow down.</w:t>
      </w:r>
    </w:p>
    <w:p>
      <w:pPr>
        <w:widowControl w:val="on"/>
        <w:pBdr/>
        <w:spacing w:before="240" w:after="240" w:line="240" w:lineRule="auto"/>
        <w:ind w:left="0" w:right="0"/>
        <w:jc w:val="left"/>
      </w:pPr>
      <w:r>
        <w:rPr>
          <w:color w:val="000000"/>
          <w:sz w:val="24"/>
          <w:szCs w:val="24"/>
        </w:rPr>
        <w:t xml:space="preserve">ATTENDANT.  Queen Deanira, many a time ere now</w:t>
      </w:r>
      <w:r>
        <w:rPr>
          <w:color w:val="000000"/>
          <w:sz w:val="24"/>
          <w:szCs w:val="24"/>
        </w:rPr>
        <w:br/>
        <w:t xml:space="preserve">Have I beheld thee with all tearful moan</w:t>
      </w:r>
      <w:r>
        <w:rPr>
          <w:color w:val="000000"/>
          <w:sz w:val="24"/>
          <w:szCs w:val="24"/>
        </w:rPr>
        <w:br/>
        <w:t xml:space="preserve">Bewailing the departure of thy lord. </w:t>
      </w:r>
      <w:r>
        <w:rPr>
          <w:color w:val="000000"/>
          <w:sz w:val="24"/>
          <w:szCs w:val="24"/>
        </w:rPr>
        <w:br/>
        <w:t xml:space="preserve">But, if it be permitted that a slave</w:t>
      </w:r>
      <w:r>
        <w:rPr>
          <w:color w:val="000000"/>
          <w:sz w:val="24"/>
          <w:szCs w:val="24"/>
        </w:rPr>
        <w:br/>
        <w:t xml:space="preserve">Should tender counsel to the free, my voice</w:t>
      </w:r>
      <w:r>
        <w:rPr>
          <w:color w:val="000000"/>
          <w:sz w:val="24"/>
          <w:szCs w:val="24"/>
        </w:rPr>
        <w:br/>
        <w:t xml:space="preserve">May venture this:—­Of thy strong band of sons</w:t>
      </w:r>
      <w:r>
        <w:rPr>
          <w:color w:val="000000"/>
          <w:sz w:val="24"/>
          <w:szCs w:val="24"/>
        </w:rPr>
        <w:br/>
        <w:t xml:space="preserve">Why is not one commissioned to explore</w:t>
      </w:r>
      <w:r>
        <w:rPr>
          <w:color w:val="000000"/>
          <w:sz w:val="24"/>
          <w:szCs w:val="24"/>
        </w:rPr>
        <w:br/>
        <w:t xml:space="preserve">For Heracles? and why not Hyllus first,</w:t>
      </w:r>
      <w:r>
        <w:rPr>
          <w:color w:val="000000"/>
          <w:sz w:val="24"/>
          <w:szCs w:val="24"/>
        </w:rPr>
        <w:br/>
        <w:t xml:space="preserve">Whom most it would beseem to show regard</w:t>
      </w:r>
      <w:r>
        <w:rPr>
          <w:color w:val="000000"/>
          <w:sz w:val="24"/>
          <w:szCs w:val="24"/>
        </w:rPr>
        <w:br/>
        <w:t xml:space="preserve">For tidings of his father’s happiness? </w:t>
      </w:r>
      <w:r>
        <w:rPr>
          <w:color w:val="000000"/>
          <w:sz w:val="24"/>
          <w:szCs w:val="24"/>
        </w:rPr>
        <w:br/>
        <w:t xml:space="preserve">Ah! here I see him bounding home, with feet</w:t>
      </w:r>
      <w:r>
        <w:rPr>
          <w:color w:val="000000"/>
          <w:sz w:val="24"/>
          <w:szCs w:val="24"/>
        </w:rPr>
        <w:br/>
        <w:t xml:space="preserve">Apt for employment!  If you count me wise,</w:t>
      </w:r>
      <w:r>
        <w:rPr>
          <w:color w:val="000000"/>
          <w:sz w:val="24"/>
          <w:szCs w:val="24"/>
        </w:rPr>
        <w:br/>
        <w:t xml:space="preserve">He and my words attend upon your will.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HYLLUS.</w:t>
      </w:r>
    </w:p>
    <w:p>
      <w:pPr>
        <w:widowControl w:val="on"/>
        <w:pBdr/>
        <w:spacing w:before="240" w:after="240" w:line="240" w:lineRule="auto"/>
        <w:ind w:left="0" w:right="0"/>
        <w:jc w:val="left"/>
      </w:pPr>
      <w:r>
        <w:rPr>
          <w:color w:val="000000"/>
          <w:sz w:val="24"/>
          <w:szCs w:val="24"/>
        </w:rPr>
        <w:t xml:space="preserve">DE.  Dear child, dear boy! even from the lowliest head</w:t>
      </w:r>
      <w:r>
        <w:rPr>
          <w:color w:val="000000"/>
          <w:sz w:val="24"/>
          <w:szCs w:val="24"/>
        </w:rPr>
        <w:br/>
        <w:t xml:space="preserve">Wise counsel may come forth.  This woman here,</w:t>
      </w:r>
      <w:r>
        <w:rPr>
          <w:color w:val="000000"/>
          <w:sz w:val="24"/>
          <w:szCs w:val="24"/>
        </w:rPr>
        <w:br/>
        <w:t xml:space="preserve">Though a bond-maiden, hath a free-born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HYL.  What word is spoken, mother?  May I know?</w:t>
      </w:r>
    </w:p>
    <w:p>
      <w:pPr>
        <w:widowControl w:val="on"/>
        <w:pBdr/>
        <w:spacing w:before="240" w:after="240" w:line="240" w:lineRule="auto"/>
        <w:ind w:left="0" w:right="0"/>
        <w:jc w:val="left"/>
      </w:pPr>
      <w:r>
        <w:rPr>
          <w:color w:val="000000"/>
          <w:sz w:val="24"/>
          <w:szCs w:val="24"/>
        </w:rPr>
        <w:t xml:space="preserve">DE.  That, with thy father lost to us so long,</w:t>
      </w:r>
      <w:r>
        <w:rPr>
          <w:color w:val="000000"/>
          <w:sz w:val="24"/>
          <w:szCs w:val="24"/>
        </w:rPr>
        <w:br/>
        <w:t xml:space="preserve">’Tis shame thou dost not learn his dwelling-place.</w:t>
      </w:r>
    </w:p>
    <w:p>
      <w:pPr>
        <w:widowControl w:val="on"/>
        <w:pBdr/>
        <w:spacing w:before="240" w:after="240" w:line="240" w:lineRule="auto"/>
        <w:ind w:left="0" w:right="0"/>
        <w:jc w:val="left"/>
      </w:pPr>
      <w:r>
        <w:rPr>
          <w:color w:val="000000"/>
          <w:sz w:val="24"/>
          <w:szCs w:val="24"/>
        </w:rPr>
        <w:t xml:space="preserve">HYL.  Yea, I have learnt, if one may trust report.</w:t>
      </w:r>
    </w:p>
    <w:p>
      <w:pPr>
        <w:widowControl w:val="on"/>
        <w:pBdr/>
        <w:spacing w:before="240" w:after="240" w:line="240" w:lineRule="auto"/>
        <w:ind w:left="0" w:right="0"/>
        <w:jc w:val="left"/>
      </w:pPr>
      <w:r>
        <w:rPr>
          <w:color w:val="000000"/>
          <w:sz w:val="24"/>
          <w:szCs w:val="24"/>
        </w:rPr>
        <w:t xml:space="preserve">DE.  Where art thou told his seat is fixed, my son?</w:t>
      </w:r>
    </w:p>
    <w:p>
      <w:pPr>
        <w:widowControl w:val="on"/>
        <w:pBdr/>
        <w:spacing w:before="240" w:after="240" w:line="240" w:lineRule="auto"/>
        <w:ind w:left="0" w:right="0"/>
        <w:jc w:val="left"/>
      </w:pPr>
      <w:r>
        <w:rPr>
          <w:color w:val="000000"/>
          <w:sz w:val="24"/>
          <w:szCs w:val="24"/>
        </w:rPr>
        <w:t xml:space="preserve">HYL.  ’Tis said that through the length of this past year</w:t>
      </w:r>
      <w:r>
        <w:rPr>
          <w:color w:val="000000"/>
          <w:sz w:val="24"/>
          <w:szCs w:val="24"/>
        </w:rPr>
        <w:br/>
        <w:t xml:space="preserve">He wrought as bondman to a Lydian girl.</w:t>
      </w:r>
    </w:p>
    <w:p>
      <w:pPr>
        <w:widowControl w:val="on"/>
        <w:pBdr/>
        <w:spacing w:before="240" w:after="240" w:line="240" w:lineRule="auto"/>
        <w:ind w:left="0" w:right="0"/>
        <w:jc w:val="left"/>
      </w:pPr>
      <w:r>
        <w:rPr>
          <w:color w:val="000000"/>
          <w:sz w:val="24"/>
          <w:szCs w:val="24"/>
        </w:rPr>
        <w:t xml:space="preserve">DE.  Hath he borne that?  Then nothing can be strange!</w:t>
      </w:r>
    </w:p>
    <w:p>
      <w:pPr>
        <w:widowControl w:val="on"/>
        <w:pBdr/>
        <w:spacing w:before="240" w:after="240" w:line="240" w:lineRule="auto"/>
        <w:ind w:left="0" w:right="0"/>
        <w:jc w:val="left"/>
      </w:pPr>
      <w:r>
        <w:rPr>
          <w:color w:val="000000"/>
          <w:sz w:val="24"/>
          <w:szCs w:val="24"/>
        </w:rPr>
        <w:t xml:space="preserve">HYL.  Well, that is over, I am told.  He is free.</w:t>
      </w:r>
    </w:p>
    <w:p>
      <w:pPr>
        <w:widowControl w:val="on"/>
        <w:pBdr/>
        <w:spacing w:before="240" w:after="240" w:line="240" w:lineRule="auto"/>
        <w:ind w:left="0" w:right="0"/>
        <w:jc w:val="left"/>
      </w:pPr>
      <w:r>
        <w:rPr>
          <w:color w:val="000000"/>
          <w:sz w:val="24"/>
          <w:szCs w:val="24"/>
        </w:rPr>
        <w:t xml:space="preserve">DE.  Where is he rumoured, then, alive or dead?</w:t>
      </w:r>
    </w:p>
    <w:p>
      <w:pPr>
        <w:widowControl w:val="on"/>
        <w:pBdr/>
        <w:spacing w:before="240" w:after="240" w:line="240" w:lineRule="auto"/>
        <w:ind w:left="0" w:right="0"/>
        <w:jc w:val="left"/>
      </w:pPr>
      <w:r>
        <w:rPr>
          <w:color w:val="000000"/>
          <w:sz w:val="24"/>
          <w:szCs w:val="24"/>
        </w:rPr>
        <w:t xml:space="preserve">HYL.  In rich Euboea, besieging, as they tell,</w:t>
      </w:r>
      <w:r>
        <w:rPr>
          <w:color w:val="000000"/>
          <w:sz w:val="24"/>
          <w:szCs w:val="24"/>
        </w:rPr>
        <w:br/>
        <w:t xml:space="preserve">The town of Eurytus, or offering siege.</w:t>
      </w:r>
    </w:p>
    <w:p>
      <w:pPr>
        <w:widowControl w:val="on"/>
        <w:pBdr/>
        <w:spacing w:before="240" w:after="240" w:line="240" w:lineRule="auto"/>
        <w:ind w:left="0" w:right="0"/>
        <w:jc w:val="left"/>
      </w:pPr>
      <w:r>
        <w:rPr>
          <w:color w:val="000000"/>
          <w:sz w:val="24"/>
          <w:szCs w:val="24"/>
        </w:rPr>
        <w:t xml:space="preserve">DE.  Child, hast thou heard what holy oracles</w:t>
      </w:r>
      <w:r>
        <w:rPr>
          <w:color w:val="000000"/>
          <w:sz w:val="24"/>
          <w:szCs w:val="24"/>
        </w:rPr>
        <w:br/>
        <w:t xml:space="preserve">He left with me, touching that very land?</w:t>
      </w:r>
    </w:p>
    <w:p>
      <w:pPr>
        <w:widowControl w:val="on"/>
        <w:pBdr/>
        <w:spacing w:before="240" w:after="240" w:line="240" w:lineRule="auto"/>
        <w:ind w:left="0" w:right="0"/>
        <w:jc w:val="left"/>
      </w:pPr>
      <w:r>
        <w:rPr>
          <w:color w:val="000000"/>
          <w:sz w:val="24"/>
          <w:szCs w:val="24"/>
        </w:rPr>
        <w:t xml:space="preserve">HYL.  What were they, mother, for I never knew?</w:t>
      </w:r>
    </w:p>
    <w:p>
      <w:pPr>
        <w:widowControl w:val="on"/>
        <w:pBdr/>
        <w:spacing w:before="240" w:after="240" w:line="240" w:lineRule="auto"/>
        <w:ind w:left="0" w:right="0"/>
        <w:jc w:val="left"/>
      </w:pPr>
      <w:r>
        <w:rPr>
          <w:color w:val="000000"/>
          <w:sz w:val="24"/>
          <w:szCs w:val="24"/>
        </w:rPr>
        <w:t xml:space="preserve">DE.  That either he must end his being there,</w:t>
      </w:r>
      <w:r>
        <w:rPr>
          <w:color w:val="000000"/>
          <w:sz w:val="24"/>
          <w:szCs w:val="24"/>
        </w:rPr>
        <w:br/>
        <w:t xml:space="preserve">Or, this one feat performed, his following time</w:t>
      </w:r>
      <w:r>
        <w:rPr>
          <w:color w:val="000000"/>
          <w:sz w:val="24"/>
          <w:szCs w:val="24"/>
        </w:rPr>
        <w:br/>
        <w:t xml:space="preserve">Should grace his life with fair prosperity. </w:t>
      </w:r>
      <w:r>
        <w:rPr>
          <w:color w:val="000000"/>
          <w:sz w:val="24"/>
          <w:szCs w:val="24"/>
        </w:rPr>
        <w:br/>
        <w:t xml:space="preserve">Wilt thou not then, my child, when he is held</w:t>
      </w:r>
      <w:r>
        <w:rPr>
          <w:color w:val="000000"/>
          <w:sz w:val="24"/>
          <w:szCs w:val="24"/>
        </w:rPr>
        <w:br/>
        <w:t xml:space="preserve">In such a crisis of uncertain peril,</w:t>
      </w:r>
      <w:r>
        <w:rPr>
          <w:color w:val="000000"/>
          <w:sz w:val="24"/>
          <w:szCs w:val="24"/>
        </w:rPr>
        <w:br/>
        <w:t xml:space="preserve">Run to his aid?—­since we must perish with him,</w:t>
      </w:r>
      <w:r>
        <w:rPr>
          <w:color w:val="000000"/>
          <w:sz w:val="24"/>
          <w:szCs w:val="24"/>
        </w:rPr>
        <w:br/>
        <w:t xml:space="preserve">Or owe our lasting safety to his life.</w:t>
      </w:r>
    </w:p>
    <w:p>
      <w:pPr>
        <w:widowControl w:val="on"/>
        <w:pBdr/>
        <w:spacing w:before="240" w:after="240" w:line="240" w:lineRule="auto"/>
        <w:ind w:left="0" w:right="0"/>
        <w:jc w:val="left"/>
      </w:pPr>
      <w:r>
        <w:rPr>
          <w:color w:val="000000"/>
          <w:sz w:val="24"/>
          <w:szCs w:val="24"/>
        </w:rPr>
        <w:t xml:space="preserve">HYL.  I will go, mother.  Had I heard this voice</w:t>
      </w:r>
      <w:r>
        <w:rPr>
          <w:color w:val="000000"/>
          <w:sz w:val="24"/>
          <w:szCs w:val="24"/>
        </w:rPr>
        <w:br/>
        <w:t xml:space="preserve">Of prophecy, long since I had been there. </w:t>
      </w:r>
      <w:r>
        <w:rPr>
          <w:color w:val="000000"/>
          <w:sz w:val="24"/>
          <w:szCs w:val="24"/>
        </w:rPr>
        <w:br/>
        <w:t xml:space="preserve">Fear is unwonted for our father’s lot. </w:t>
      </w:r>
      <w:r>
        <w:rPr>
          <w:color w:val="000000"/>
          <w:sz w:val="24"/>
          <w:szCs w:val="24"/>
        </w:rPr>
        <w:br/>
        <w:t xml:space="preserve">But now I know, my strength shall all be spent</w:t>
      </w:r>
      <w:r>
        <w:rPr>
          <w:color w:val="000000"/>
          <w:sz w:val="24"/>
          <w:szCs w:val="24"/>
        </w:rPr>
        <w:br/>
        <w:t xml:space="preserve">To learn the course of these affairs in full.</w:t>
      </w:r>
    </w:p>
    <w:p>
      <w:pPr>
        <w:widowControl w:val="on"/>
        <w:pBdr/>
        <w:spacing w:before="240" w:after="240" w:line="240" w:lineRule="auto"/>
        <w:ind w:left="0" w:right="0"/>
        <w:jc w:val="left"/>
      </w:pPr>
      <w:r>
        <w:rPr>
          <w:color w:val="000000"/>
          <w:sz w:val="24"/>
          <w:szCs w:val="24"/>
        </w:rPr>
        <w:t xml:space="preserve">DE.  Go then, my son.  Though late, to learn and do</w:t>
      </w:r>
      <w:r>
        <w:rPr>
          <w:color w:val="000000"/>
          <w:sz w:val="24"/>
          <w:szCs w:val="24"/>
        </w:rPr>
        <w:br/>
        <w:t xml:space="preserve">What wisdom bids, hath certainty of gain.</w:t>
      </w:r>
      <w:r>
        <w:rPr>
          <w:color w:val="000000"/>
          <w:sz w:val="24"/>
          <w:szCs w:val="24"/>
        </w:rPr>
        <w:br/>
        <w:t xml:space="preserve">                                   [</w:t>
      </w:r>
      <w:r>
        <w:rPr>
          <w:i/>
          <w:color w:val="000000"/>
          <w:sz w:val="24"/>
          <w:szCs w:val="24"/>
        </w:rPr>
        <w:t xml:space="preserve">Exit</w:t>
      </w:r>
      <w:r>
        <w:rPr>
          <w:color w:val="000000"/>
          <w:sz w:val="24"/>
          <w:szCs w:val="24"/>
        </w:rPr>
        <w:t xml:space="preserve"> HYLLUS.  DEANIRA </w:t>
      </w:r>
      <w:r>
        <w:rPr>
          <w:i/>
          <w:color w:val="000000"/>
          <w:sz w:val="24"/>
          <w:szCs w:val="24"/>
        </w:rPr>
        <w:t xml:space="preserve">withdraws</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 and turning towards the East</w:t>
      </w:r>
      <w:r>
        <w:rPr>
          <w:color w:val="000000"/>
          <w:sz w:val="24"/>
          <w:szCs w:val="24"/>
        </w:rPr>
        <w:t xml:space="preserve">). </w:t>
      </w:r>
      <w:r>
        <w:rPr>
          <w:color w:val="000000"/>
          <w:sz w:val="24"/>
          <w:szCs w:val="24"/>
        </w:rPr>
        <w:br/>
        <w:t xml:space="preserve">    Born of the starry night in her undoing, I 1</w:t>
      </w:r>
      <w:r>
        <w:rPr>
          <w:color w:val="000000"/>
          <w:sz w:val="24"/>
          <w:szCs w:val="24"/>
        </w:rPr>
        <w:br/>
        <w:t xml:space="preserve">    Lulled in her bosom at thy parting glow,</w:t>
      </w:r>
      <w:r>
        <w:rPr>
          <w:color w:val="000000"/>
          <w:sz w:val="24"/>
          <w:szCs w:val="24"/>
        </w:rPr>
        <w:br/>
        <w:t xml:space="preserve">        O Sun!  I bid thee show,</w:t>
      </w:r>
      <w:r>
        <w:rPr>
          <w:color w:val="000000"/>
          <w:sz w:val="24"/>
          <w:szCs w:val="24"/>
        </w:rPr>
        <w:br/>
        <w:t xml:space="preserve">    What journey is Alcmena’s child pursuing? </w:t>
      </w:r>
      <w:r>
        <w:rPr>
          <w:color w:val="000000"/>
          <w:sz w:val="24"/>
          <w:szCs w:val="24"/>
        </w:rPr>
        <w:br/>
        <w:t xml:space="preserve">        What region holds him now,</w:t>
      </w:r>
      <w:r>
        <w:rPr>
          <w:color w:val="000000"/>
          <w:sz w:val="24"/>
          <w:szCs w:val="24"/>
        </w:rPr>
        <w:br/>
        <w:t xml:space="preserve">    ’Mong winding channels of the deep,</w:t>
      </w:r>
      <w:r>
        <w:rPr>
          <w:color w:val="000000"/>
          <w:sz w:val="24"/>
          <w:szCs w:val="24"/>
        </w:rPr>
        <w:br/>
        <w:t xml:space="preserve">    Or Asian plains, or rugged Western steep? </w:t>
      </w:r>
      <w:r>
        <w:rPr>
          <w:color w:val="000000"/>
          <w:sz w:val="24"/>
          <w:szCs w:val="24"/>
        </w:rPr>
        <w:br/>
        <w:t xml:space="preserve">        Declare it, thou</w:t>
      </w:r>
      <w:r>
        <w:rPr>
          <w:color w:val="000000"/>
          <w:sz w:val="24"/>
          <w:szCs w:val="24"/>
        </w:rPr>
        <w:br/>
        <w:t xml:space="preserve">    Peerless in vision of thy flashing ray</w:t>
      </w:r>
      <w:r>
        <w:rPr>
          <w:color w:val="000000"/>
          <w:sz w:val="24"/>
          <w:szCs w:val="24"/>
        </w:rPr>
        <w:br/>
        <w:t xml:space="preserve">    That lightens on the world with each new day. </w:t>
      </w:r>
      <w:r>
        <w:rPr>
          <w:color w:val="000000"/>
          <w:sz w:val="24"/>
          <w:szCs w:val="24"/>
        </w:rPr>
        <w:br/>
        <w:t xml:space="preserve">    Sad Deanira, bride of battle-wooing[1], I 2</w:t>
      </w:r>
      <w:r>
        <w:rPr>
          <w:color w:val="000000"/>
          <w:sz w:val="24"/>
          <w:szCs w:val="24"/>
        </w:rPr>
        <w:br/>
        <w:t xml:space="preserve">    Ne’er lets her tearful eyelids close in rest,</w:t>
      </w:r>
      <w:r>
        <w:rPr>
          <w:color w:val="000000"/>
          <w:sz w:val="24"/>
          <w:szCs w:val="24"/>
        </w:rPr>
        <w:br/>
        <w:t xml:space="preserve">        But in love-longing breast,</w:t>
      </w:r>
      <w:r>
        <w:rPr>
          <w:color w:val="000000"/>
          <w:sz w:val="24"/>
          <w:szCs w:val="24"/>
        </w:rPr>
        <w:br/>
        <w:t xml:space="preserve">    Like some lorn bird its desolation rueing,</w:t>
      </w:r>
      <w:r>
        <w:rPr>
          <w:color w:val="000000"/>
          <w:sz w:val="24"/>
          <w:szCs w:val="24"/>
        </w:rPr>
        <w:br/>
        <w:t xml:space="preserve">        Of her great husband’s way</w:t>
      </w:r>
      <w:r>
        <w:rPr>
          <w:color w:val="000000"/>
          <w:sz w:val="24"/>
          <w:szCs w:val="24"/>
        </w:rPr>
        <w:br/>
        <w:t xml:space="preserve">    Still mindful, worn with harrowing fear</w:t>
      </w:r>
      <w:r>
        <w:rPr>
          <w:color w:val="000000"/>
          <w:sz w:val="24"/>
          <w:szCs w:val="24"/>
        </w:rPr>
        <w:br/>
        <w:t xml:space="preserve">    Lest some new danger for him should be near,</w:t>
      </w:r>
      <w:r>
        <w:rPr>
          <w:color w:val="000000"/>
          <w:sz w:val="24"/>
          <w:szCs w:val="24"/>
        </w:rPr>
        <w:br/>
        <w:t xml:space="preserve">        By night and day</w:t>
      </w:r>
      <w:r>
        <w:rPr>
          <w:color w:val="000000"/>
          <w:sz w:val="24"/>
          <w:szCs w:val="24"/>
        </w:rPr>
        <w:br/>
        <w:t xml:space="preserve">    Pines on her widowed couch of ceaseless thought,</w:t>
      </w:r>
      <w:r>
        <w:rPr>
          <w:color w:val="000000"/>
          <w:sz w:val="24"/>
          <w:szCs w:val="24"/>
        </w:rPr>
        <w:br/>
        <w:t xml:space="preserve">    With dread of evil destiny distraught:  [</w:t>
      </w:r>
      <w:r>
        <w:rPr>
          <w:i/>
          <w:color w:val="000000"/>
          <w:sz w:val="24"/>
          <w:szCs w:val="24"/>
        </w:rPr>
        <w:t xml:space="preserve">Enter</w:t>
      </w:r>
      <w:r>
        <w:rPr>
          <w:color w:val="000000"/>
          <w:sz w:val="24"/>
          <w:szCs w:val="24"/>
        </w:rPr>
        <w:t xml:space="preserve"> DEANIRA.</w:t>
      </w:r>
    </w:p>
    <w:p>
      <w:pPr>
        <w:widowControl w:val="on"/>
        <w:pBdr/>
        <w:spacing w:before="240" w:after="240" w:line="240" w:lineRule="auto"/>
        <w:ind w:left="0" w:right="0"/>
        <w:jc w:val="left"/>
      </w:pPr>
      <w:r>
        <w:rPr>
          <w:color w:val="000000"/>
          <w:sz w:val="24"/>
          <w:szCs w:val="24"/>
        </w:rPr>
        <w:t xml:space="preserve">    For many as are billows of the South II 1</w:t>
      </w:r>
      <w:r>
        <w:rPr>
          <w:color w:val="000000"/>
          <w:sz w:val="24"/>
          <w:szCs w:val="24"/>
        </w:rPr>
        <w:br/>
        <w:t xml:space="preserve">    Blowing unweariedly, or Northern gale,</w:t>
      </w:r>
      <w:r>
        <w:rPr>
          <w:color w:val="000000"/>
          <w:sz w:val="24"/>
          <w:szCs w:val="24"/>
        </w:rPr>
        <w:br/>
        <w:t xml:space="preserve">    One going and another coming on</w:t>
      </w:r>
      <w:r>
        <w:rPr>
          <w:color w:val="000000"/>
          <w:sz w:val="24"/>
          <w:szCs w:val="24"/>
        </w:rPr>
        <w:br/>
        <w:t xml:space="preserve">    Incessantly, baffling the gazer’s eye,</w:t>
      </w:r>
      <w:r>
        <w:rPr>
          <w:color w:val="000000"/>
          <w:sz w:val="24"/>
          <w:szCs w:val="24"/>
        </w:rPr>
        <w:br/>
        <w:t xml:space="preserve">    Such Cretan ocean of unending toil</w:t>
      </w:r>
      <w:r>
        <w:rPr>
          <w:color w:val="000000"/>
          <w:sz w:val="24"/>
          <w:szCs w:val="24"/>
        </w:rPr>
        <w:br/>
        <w:t xml:space="preserve">    Cradles our Cadmus-born, and swells his fame. </w:t>
      </w:r>
      <w:r>
        <w:rPr>
          <w:color w:val="000000"/>
          <w:sz w:val="24"/>
          <w:szCs w:val="24"/>
        </w:rPr>
        <w:br/>
        <w:t xml:space="preserve">      But still some power doth his foot recall</w:t>
      </w:r>
      <w:r>
        <w:rPr>
          <w:color w:val="000000"/>
          <w:sz w:val="24"/>
          <w:szCs w:val="24"/>
        </w:rPr>
        <w:br/>
        <w:t xml:space="preserve">      From stumbling down to Hades’ darkling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Wherefore, in censure of thy mood, I bring II 2</w:t>
      </w:r>
      <w:r>
        <w:rPr>
          <w:color w:val="000000"/>
          <w:sz w:val="24"/>
          <w:szCs w:val="24"/>
        </w:rPr>
        <w:br/>
        <w:t xml:space="preserve">    Glad, though opposing, counsel.  Let not hope</w:t>
      </w:r>
      <w:r>
        <w:rPr>
          <w:color w:val="000000"/>
          <w:sz w:val="24"/>
          <w:szCs w:val="24"/>
        </w:rPr>
        <w:br/>
        <w:t xml:space="preserve">    Grow weary.  Never hath a painless life</w:t>
      </w:r>
      <w:r>
        <w:rPr>
          <w:color w:val="000000"/>
          <w:sz w:val="24"/>
          <w:szCs w:val="24"/>
        </w:rPr>
        <w:br/>
        <w:t xml:space="preserve">    Been cast on mortals by the power supreme</w:t>
      </w:r>
      <w:r>
        <w:rPr>
          <w:color w:val="000000"/>
          <w:sz w:val="24"/>
          <w:szCs w:val="24"/>
        </w:rPr>
        <w:br/>
        <w:t xml:space="preserve">    Of the All-disposer, Cronos’ son.  But joy</w:t>
      </w:r>
      <w:r>
        <w:rPr>
          <w:color w:val="000000"/>
          <w:sz w:val="24"/>
          <w:szCs w:val="24"/>
        </w:rPr>
        <w:br/>
        <w:t xml:space="preserve">    And sorrow visit in perpetual round</w:t>
      </w:r>
      <w:r>
        <w:rPr>
          <w:color w:val="000000"/>
          <w:sz w:val="24"/>
          <w:szCs w:val="24"/>
        </w:rPr>
        <w:br/>
        <w:t xml:space="preserve">      All mortals, even as circleth still on high</w:t>
      </w:r>
      <w:r>
        <w:rPr>
          <w:color w:val="000000"/>
          <w:sz w:val="24"/>
          <w:szCs w:val="24"/>
        </w:rPr>
        <w:br/>
        <w:t xml:space="preserve">      The constellation of the Northern sky.</w:t>
      </w:r>
    </w:p>
    <w:p>
      <w:pPr>
        <w:widowControl w:val="on"/>
        <w:pBdr/>
        <w:spacing w:before="240" w:after="240" w:line="240" w:lineRule="auto"/>
        <w:ind w:left="0" w:right="0"/>
        <w:jc w:val="left"/>
      </w:pPr>
      <w:r>
        <w:rPr>
          <w:color w:val="000000"/>
          <w:sz w:val="24"/>
          <w:szCs w:val="24"/>
        </w:rPr>
        <w:t xml:space="preserve">    What lasteth in the world?  Not starry night, III</w:t>
      </w:r>
      <w:r>
        <w:rPr>
          <w:color w:val="000000"/>
          <w:sz w:val="24"/>
          <w:szCs w:val="24"/>
        </w:rPr>
        <w:br/>
        <w:t xml:space="preserve">    Nor wealth, nor tribulation; but is gone</w:t>
      </w:r>
      <w:r>
        <w:rPr>
          <w:color w:val="000000"/>
          <w:sz w:val="24"/>
          <w:szCs w:val="24"/>
        </w:rPr>
        <w:br/>
        <w:t xml:space="preserve">    All suddenly, while to another soul</w:t>
      </w:r>
      <w:r>
        <w:rPr>
          <w:color w:val="000000"/>
          <w:sz w:val="24"/>
          <w:szCs w:val="24"/>
        </w:rPr>
        <w:br/>
        <w:t xml:space="preserve">    The joy or the privation passeth on. </w:t>
      </w:r>
      <w:r>
        <w:rPr>
          <w:color w:val="000000"/>
          <w:sz w:val="24"/>
          <w:szCs w:val="24"/>
        </w:rPr>
        <w:br/>
        <w:t xml:space="preserve">    These hopes I bid thee also, O my Queen! </w:t>
      </w:r>
      <w:r>
        <w:rPr>
          <w:color w:val="000000"/>
          <w:sz w:val="24"/>
          <w:szCs w:val="24"/>
        </w:rPr>
        <w:br/>
        <w:t xml:space="preserve">    Hold fast continually, for who hath seen</w:t>
      </w:r>
      <w:r>
        <w:rPr>
          <w:color w:val="000000"/>
          <w:sz w:val="24"/>
          <w:szCs w:val="24"/>
        </w:rPr>
        <w:br/>
        <w:t xml:space="preserve">    Zeus so forgetful of his own? </w:t>
      </w:r>
      <w:r>
        <w:rPr>
          <w:color w:val="000000"/>
          <w:sz w:val="24"/>
          <w:szCs w:val="24"/>
        </w:rPr>
        <w:br/>
        <w:t xml:space="preserve">    How can his providence forsake his son?</w:t>
      </w:r>
    </w:p>
    <w:p>
      <w:pPr>
        <w:widowControl w:val="on"/>
        <w:pBdr/>
        <w:spacing w:before="240" w:after="240" w:line="240" w:lineRule="auto"/>
        <w:ind w:left="0" w:right="0"/>
        <w:jc w:val="left"/>
      </w:pPr>
      <w:r>
        <w:rPr>
          <w:color w:val="000000"/>
          <w:sz w:val="24"/>
          <w:szCs w:val="24"/>
        </w:rPr>
        <w:t xml:space="preserve">DE.  I see you have been told of my distress,</w:t>
      </w:r>
      <w:r>
        <w:rPr>
          <w:color w:val="000000"/>
          <w:sz w:val="24"/>
          <w:szCs w:val="24"/>
        </w:rPr>
        <w:br/>
        <w:t xml:space="preserve">And that hath brought you.  But my inward woe,</w:t>
      </w:r>
      <w:r>
        <w:rPr>
          <w:color w:val="000000"/>
          <w:sz w:val="24"/>
          <w:szCs w:val="24"/>
        </w:rPr>
        <w:br/>
        <w:t xml:space="preserve">Be it evermore unknown to you, as now! </w:t>
      </w:r>
      <w:r>
        <w:rPr>
          <w:color w:val="000000"/>
          <w:sz w:val="24"/>
          <w:szCs w:val="24"/>
        </w:rPr>
        <w:br/>
        <w:t xml:space="preserve">Such the fair garden of untrammeled ease</w:t>
      </w:r>
      <w:r>
        <w:rPr>
          <w:color w:val="000000"/>
          <w:sz w:val="24"/>
          <w:szCs w:val="24"/>
        </w:rPr>
        <w:br/>
        <w:t xml:space="preserve">Where the young life grows safely.  No fierce heat,</w:t>
      </w:r>
      <w:r>
        <w:rPr>
          <w:color w:val="000000"/>
          <w:sz w:val="24"/>
          <w:szCs w:val="24"/>
        </w:rPr>
        <w:br/>
        <w:t xml:space="preserve">No rain, no wind disturbs it, but unharmed</w:t>
      </w:r>
      <w:r>
        <w:rPr>
          <w:color w:val="000000"/>
          <w:sz w:val="24"/>
          <w:szCs w:val="24"/>
        </w:rPr>
        <w:br/>
        <w:t xml:space="preserve">It rises amid airs of peace and joy,</w:t>
      </w:r>
      <w:r>
        <w:rPr>
          <w:color w:val="000000"/>
          <w:sz w:val="24"/>
          <w:szCs w:val="24"/>
        </w:rPr>
        <w:br/>
        <w:t xml:space="preserve">Till maiden turn to matron, and the night</w:t>
      </w:r>
      <w:r>
        <w:rPr>
          <w:color w:val="000000"/>
          <w:sz w:val="24"/>
          <w:szCs w:val="24"/>
        </w:rPr>
        <w:br/>
        <w:t xml:space="preserve">Inherit her dark share of anxious thought,</w:t>
      </w:r>
      <w:r>
        <w:rPr>
          <w:color w:val="000000"/>
          <w:sz w:val="24"/>
          <w:szCs w:val="24"/>
        </w:rPr>
        <w:br/>
        <w:t xml:space="preserve">Haunted with fears for husband or for child. </w:t>
      </w:r>
      <w:r>
        <w:rPr>
          <w:color w:val="000000"/>
          <w:sz w:val="24"/>
          <w:szCs w:val="24"/>
        </w:rPr>
        <w:br/>
        <w:t xml:space="preserve">Then, imaged through her own calamity,</w:t>
      </w:r>
      <w:r>
        <w:rPr>
          <w:color w:val="000000"/>
          <w:sz w:val="24"/>
          <w:szCs w:val="24"/>
        </w:rPr>
        <w:br/>
        <w:t xml:space="preserve">Some one may guess the burden of my life. </w:t>
      </w:r>
      <w:r>
        <w:rPr>
          <w:color w:val="000000"/>
          <w:sz w:val="24"/>
          <w:szCs w:val="24"/>
        </w:rPr>
        <w:br/>
        <w:t xml:space="preserve">  Full many have been the sorrows I have wept,</w:t>
      </w:r>
      <w:r>
        <w:rPr>
          <w:color w:val="000000"/>
          <w:sz w:val="24"/>
          <w:szCs w:val="24"/>
        </w:rPr>
        <w:br/>
        <w:t xml:space="preserve">But one above the rest I tell to-day. </w:t>
      </w:r>
      <w:r>
        <w:rPr>
          <w:color w:val="000000"/>
          <w:sz w:val="24"/>
          <w:szCs w:val="24"/>
        </w:rPr>
        <w:br/>
        <w:t xml:space="preserve">When my great husband parted last from home,</w:t>
      </w:r>
      <w:r>
        <w:rPr>
          <w:color w:val="000000"/>
          <w:sz w:val="24"/>
          <w:szCs w:val="24"/>
        </w:rPr>
        <w:br/>
        <w:t xml:space="preserve">He left within the house an ancient scroll</w:t>
      </w:r>
      <w:r>
        <w:rPr>
          <w:color w:val="000000"/>
          <w:sz w:val="24"/>
          <w:szCs w:val="24"/>
        </w:rPr>
        <w:br/>
        <w:t xml:space="preserve">Inscribed with characters of mystic note,</w:t>
      </w:r>
      <w:r>
        <w:rPr>
          <w:color w:val="000000"/>
          <w:sz w:val="24"/>
          <w:szCs w:val="24"/>
        </w:rPr>
        <w:br/>
        <w:t xml:space="preserve">Which Heracles had never heretofore,</w:t>
      </w:r>
      <w:r>
        <w:rPr>
          <w:color w:val="000000"/>
          <w:sz w:val="24"/>
          <w:szCs w:val="24"/>
        </w:rPr>
        <w:br/>
        <w:t xml:space="preserve">In former labours, cared to let me see,—­</w:t>
      </w:r>
      <w:r>
        <w:rPr>
          <w:color w:val="000000"/>
          <w:sz w:val="24"/>
          <w:szCs w:val="24"/>
        </w:rPr>
        <w:br/>
        <w:t xml:space="preserve">As bound for bright achievement, not for death. </w:t>
      </w:r>
      <w:r>
        <w:rPr>
          <w:color w:val="000000"/>
          <w:sz w:val="24"/>
          <w:szCs w:val="24"/>
        </w:rPr>
        <w:br/>
        <w:t xml:space="preserve">But now, as though his life had end, he told</w:t>
      </w:r>
      <w:r>
        <w:rPr>
          <w:color w:val="000000"/>
          <w:sz w:val="24"/>
          <w:szCs w:val="24"/>
        </w:rPr>
        <w:br/>
        <w:t xml:space="preserve">What marriage-portion I must keep, what shares</w:t>
      </w:r>
      <w:r>
        <w:rPr>
          <w:color w:val="000000"/>
          <w:sz w:val="24"/>
          <w:szCs w:val="24"/>
        </w:rPr>
        <w:br/>
        <w:t xml:space="preserve">He left his sons out of their father’s ground: </w:t>
      </w:r>
      <w:r>
        <w:rPr>
          <w:color w:val="000000"/>
          <w:sz w:val="24"/>
          <w:szCs w:val="24"/>
        </w:rPr>
        <w:br/>
        <w:t xml:space="preserve">And set a time, when fifteen moons were spent,</w:t>
      </w:r>
      <w:r>
        <w:rPr>
          <w:color w:val="000000"/>
          <w:sz w:val="24"/>
          <w:szCs w:val="24"/>
        </w:rPr>
        <w:br/>
        <w:t xml:space="preserve">Counted from his departure, that even then</w:t>
      </w:r>
      <w:r>
        <w:rPr>
          <w:color w:val="000000"/>
          <w:sz w:val="24"/>
          <w:szCs w:val="24"/>
        </w:rPr>
        <w:br/>
        <w:t xml:space="preserve">Or he must die, or if that date were out</w:t>
      </w:r>
      <w:r>
        <w:rPr>
          <w:color w:val="000000"/>
          <w:sz w:val="24"/>
          <w:szCs w:val="24"/>
        </w:rPr>
        <w:br/>
        <w:t xml:space="preserve">And he had run beyond it, he should live</w:t>
      </w:r>
      <w:r>
        <w:rPr>
          <w:color w:val="000000"/>
          <w:sz w:val="24"/>
          <w:szCs w:val="24"/>
        </w:rPr>
        <w:br/>
        <w:t xml:space="preserve">Thenceforth a painless and untroubled life. </w:t>
      </w:r>
      <w:r>
        <w:rPr>
          <w:color w:val="000000"/>
          <w:sz w:val="24"/>
          <w:szCs w:val="24"/>
        </w:rPr>
        <w:br/>
        <w:t xml:space="preserve">Such by Heaven’s fiat was the promised end</w:t>
      </w:r>
      <w:r>
        <w:rPr>
          <w:color w:val="000000"/>
          <w:sz w:val="24"/>
          <w:szCs w:val="24"/>
        </w:rPr>
        <w:br/>
        <w:t xml:space="preserve">Of Heracles’ long labours, as he said;</w:t>
      </w:r>
      <w:r>
        <w:rPr>
          <w:color w:val="000000"/>
          <w:sz w:val="24"/>
          <w:szCs w:val="24"/>
        </w:rPr>
        <w:br/>
        <w:t xml:space="preserve">So once the ancient oak-tree had proclaimed</w:t>
      </w:r>
      <w:r>
        <w:rPr>
          <w:color w:val="000000"/>
          <w:sz w:val="24"/>
          <w:szCs w:val="24"/>
        </w:rPr>
        <w:br/>
        <w:t xml:space="preserve">In high Dodona through the sacred Doves. </w:t>
      </w:r>
      <w:r>
        <w:rPr>
          <w:color w:val="000000"/>
          <w:sz w:val="24"/>
          <w:szCs w:val="24"/>
        </w:rPr>
        <w:br/>
        <w:t xml:space="preserve">Of which prediction on this present hour</w:t>
      </w:r>
      <w:r>
        <w:rPr>
          <w:color w:val="000000"/>
          <w:sz w:val="24"/>
          <w:szCs w:val="24"/>
        </w:rPr>
        <w:br/>
        <w:t xml:space="preserve">In destined order of accomplishment</w:t>
      </w:r>
      <w:r>
        <w:rPr>
          <w:color w:val="000000"/>
          <w:sz w:val="24"/>
          <w:szCs w:val="24"/>
        </w:rPr>
        <w:br/>
        <w:t xml:space="preserve">The veritable issue doth depend. </w:t>
      </w:r>
      <w:r>
        <w:rPr>
          <w:color w:val="000000"/>
          <w:sz w:val="24"/>
          <w:szCs w:val="24"/>
        </w:rPr>
        <w:br/>
        <w:t xml:space="preserve">And I, dear friends, while taking rest, will oft</w:t>
      </w:r>
      <w:r>
        <w:rPr>
          <w:color w:val="000000"/>
          <w:sz w:val="24"/>
          <w:szCs w:val="24"/>
        </w:rPr>
        <w:br/>
        <w:t xml:space="preserve">Start from sweet slumbers with a sudden fear,</w:t>
      </w:r>
      <w:r>
        <w:rPr>
          <w:color w:val="000000"/>
          <w:sz w:val="24"/>
          <w:szCs w:val="24"/>
        </w:rPr>
        <w:br/>
        <w:t xml:space="preserve">Scared by the thought, my life may be bereft</w:t>
      </w:r>
      <w:r>
        <w:rPr>
          <w:color w:val="000000"/>
          <w:sz w:val="24"/>
          <w:szCs w:val="24"/>
        </w:rPr>
        <w:br/>
        <w:t xml:space="preserve">Of the best husband in the world of men.</w:t>
      </w:r>
    </w:p>
    <w:p>
      <w:pPr>
        <w:widowControl w:val="on"/>
        <w:pBdr/>
        <w:spacing w:before="240" w:after="240" w:line="240" w:lineRule="auto"/>
        <w:ind w:left="0" w:right="0"/>
        <w:jc w:val="left"/>
      </w:pPr>
      <w:r>
        <w:rPr>
          <w:color w:val="000000"/>
          <w:sz w:val="24"/>
          <w:szCs w:val="24"/>
        </w:rPr>
        <w:t xml:space="preserve">CH.  Hush!  For I see approaching one in haste,</w:t>
      </w:r>
      <w:r>
        <w:rPr>
          <w:color w:val="000000"/>
          <w:sz w:val="24"/>
          <w:szCs w:val="24"/>
        </w:rPr>
        <w:br/>
        <w:t xml:space="preserve">Garlanded, as if laden with good news.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MESSENGER.  Queen Deanira, mine shall be the tongue</w:t>
      </w:r>
      <w:r>
        <w:rPr>
          <w:color w:val="000000"/>
          <w:sz w:val="24"/>
          <w:szCs w:val="24"/>
        </w:rPr>
        <w:br/>
        <w:t xml:space="preserve">To free thee first from fear.  Alcmena’s child</w:t>
      </w:r>
      <w:r>
        <w:rPr>
          <w:color w:val="000000"/>
          <w:sz w:val="24"/>
          <w:szCs w:val="24"/>
        </w:rPr>
        <w:br/>
        <w:t xml:space="preserve">Is living, be assured, and triumphing,</w:t>
      </w:r>
      <w:r>
        <w:rPr>
          <w:color w:val="000000"/>
          <w:sz w:val="24"/>
          <w:szCs w:val="24"/>
        </w:rPr>
        <w:br/>
        <w:t xml:space="preserve">And bringing to our Gods the fruits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  What mean’st thou, aged sir, by what thou sayest?</w:t>
      </w:r>
    </w:p>
    <w:p>
      <w:pPr>
        <w:widowControl w:val="on"/>
        <w:pBdr/>
        <w:spacing w:before="240" w:after="240" w:line="240" w:lineRule="auto"/>
        <w:ind w:left="0" w:right="0"/>
        <w:jc w:val="left"/>
      </w:pPr>
      <w:r>
        <w:rPr>
          <w:color w:val="000000"/>
          <w:sz w:val="24"/>
          <w:szCs w:val="24"/>
        </w:rPr>
        <w:t xml:space="preserve">MESS.  That soon thy husband, envied all around,</w:t>
      </w:r>
      <w:r>
        <w:rPr>
          <w:color w:val="000000"/>
          <w:sz w:val="24"/>
          <w:szCs w:val="24"/>
        </w:rPr>
        <w:br/>
        <w:t xml:space="preserve">Will come, distinguished with victorious might.</w:t>
      </w:r>
    </w:p>
    <w:p>
      <w:pPr>
        <w:widowControl w:val="on"/>
        <w:pBdr/>
        <w:spacing w:before="240" w:after="240" w:line="240" w:lineRule="auto"/>
        <w:ind w:left="0" w:right="0"/>
        <w:jc w:val="left"/>
      </w:pPr>
      <w:r>
        <w:rPr>
          <w:color w:val="000000"/>
          <w:sz w:val="24"/>
          <w:szCs w:val="24"/>
        </w:rPr>
        <w:t xml:space="preserve">DE.  What citizen or stranger told thee this?</w:t>
      </w:r>
    </w:p>
    <w:p>
      <w:pPr>
        <w:widowControl w:val="on"/>
        <w:pBdr/>
        <w:spacing w:before="240" w:after="240" w:line="240" w:lineRule="auto"/>
        <w:ind w:left="0" w:right="0"/>
        <w:jc w:val="left"/>
      </w:pPr>
      <w:r>
        <w:rPr>
          <w:color w:val="000000"/>
          <w:sz w:val="24"/>
          <w:szCs w:val="24"/>
        </w:rPr>
        <w:t xml:space="preserve">MESS.  Your herald Lichas, where the oxen graze</w:t>
      </w:r>
      <w:r>
        <w:rPr>
          <w:color w:val="000000"/>
          <w:sz w:val="24"/>
          <w:szCs w:val="24"/>
        </w:rPr>
        <w:br/>
        <w:t xml:space="preserve">The summer meadow, cries this to a crowd. </w:t>
      </w:r>
      <w:r>
        <w:rPr>
          <w:color w:val="000000"/>
          <w:sz w:val="24"/>
          <w:szCs w:val="24"/>
        </w:rPr>
        <w:br/>
        <w:t xml:space="preserve">I, hearing, flew off hither, that being first</w:t>
      </w:r>
      <w:r>
        <w:rPr>
          <w:color w:val="000000"/>
          <w:sz w:val="24"/>
          <w:szCs w:val="24"/>
        </w:rPr>
        <w:br/>
        <w:t xml:space="preserve">To bring thee word thereof, I might be sure</w:t>
      </w:r>
      <w:r>
        <w:rPr>
          <w:color w:val="000000"/>
          <w:sz w:val="24"/>
          <w:szCs w:val="24"/>
        </w:rPr>
        <w:br/>
        <w:t xml:space="preserve">To win reward and gratitude from thee.</w:t>
      </w:r>
    </w:p>
    <w:p>
      <w:pPr>
        <w:widowControl w:val="on"/>
        <w:pBdr/>
        <w:spacing w:before="240" w:after="240" w:line="240" w:lineRule="auto"/>
        <w:ind w:left="0" w:right="0"/>
        <w:jc w:val="left"/>
      </w:pPr>
      <w:r>
        <w:rPr>
          <w:color w:val="000000"/>
          <w:sz w:val="24"/>
          <w:szCs w:val="24"/>
        </w:rPr>
        <w:t xml:space="preserve">DE.  And how is he not here, if all be well?</w:t>
      </w:r>
    </w:p>
    <w:p>
      <w:pPr>
        <w:widowControl w:val="on"/>
        <w:pBdr/>
        <w:spacing w:before="240" w:after="240" w:line="240" w:lineRule="auto"/>
        <w:ind w:left="0" w:right="0"/>
        <w:jc w:val="left"/>
      </w:pPr>
      <w:r>
        <w:rPr>
          <w:color w:val="000000"/>
          <w:sz w:val="24"/>
          <w:szCs w:val="24"/>
        </w:rPr>
        <w:t xml:space="preserve">MESS.  Crossed by no light impediment, my Queen. </w:t>
      </w:r>
      <w:r>
        <w:rPr>
          <w:color w:val="000000"/>
          <w:sz w:val="24"/>
          <w:szCs w:val="24"/>
        </w:rPr>
        <w:br/>
        <w:t xml:space="preserve">For all the Maliac people, gathering round,</w:t>
      </w:r>
      <w:r>
        <w:rPr>
          <w:color w:val="000000"/>
          <w:sz w:val="24"/>
          <w:szCs w:val="24"/>
        </w:rPr>
        <w:br/>
        <w:t xml:space="preserve">Throng him with question, that he cannot move. </w:t>
      </w:r>
      <w:r>
        <w:rPr>
          <w:color w:val="000000"/>
          <w:sz w:val="24"/>
          <w:szCs w:val="24"/>
        </w:rPr>
        <w:br/>
        <w:t xml:space="preserve">But he must still the travail of each soul,</w:t>
      </w:r>
      <w:r>
        <w:rPr>
          <w:color w:val="000000"/>
          <w:sz w:val="24"/>
          <w:szCs w:val="24"/>
        </w:rPr>
        <w:br/>
        <w:t xml:space="preserve">And none will be dismissed unsatisfied. </w:t>
      </w:r>
      <w:r>
        <w:rPr>
          <w:color w:val="000000"/>
          <w:sz w:val="24"/>
          <w:szCs w:val="24"/>
        </w:rPr>
        <w:br/>
        <w:t xml:space="preserve">Such willing audience he unwillingly</w:t>
      </w:r>
      <w:r>
        <w:rPr>
          <w:color w:val="000000"/>
          <w:sz w:val="24"/>
          <w:szCs w:val="24"/>
        </w:rPr>
        <w:br/>
        <w:t xml:space="preserve">Harangues, but soon himself will come in sight.</w:t>
      </w:r>
    </w:p>
    <w:p>
      <w:pPr>
        <w:widowControl w:val="on"/>
        <w:pBdr/>
        <w:spacing w:before="240" w:after="240" w:line="240" w:lineRule="auto"/>
        <w:ind w:left="0" w:right="0"/>
        <w:jc w:val="left"/>
      </w:pPr>
      <w:r>
        <w:rPr>
          <w:color w:val="000000"/>
          <w:sz w:val="24"/>
          <w:szCs w:val="24"/>
        </w:rPr>
        <w:t xml:space="preserve">DE.  O Zeus! who rulest Oeta’s virgin wold,</w:t>
      </w:r>
      <w:r>
        <w:rPr>
          <w:color w:val="000000"/>
          <w:sz w:val="24"/>
          <w:szCs w:val="24"/>
        </w:rPr>
        <w:br/>
        <w:t xml:space="preserve">At last, though late, thou hast vouchsafed us joy. </w:t>
      </w:r>
      <w:r>
        <w:rPr>
          <w:color w:val="000000"/>
          <w:sz w:val="24"/>
          <w:szCs w:val="24"/>
        </w:rPr>
        <w:br/>
        <w:t xml:space="preserve">Lift up your voices, O my women! ye</w:t>
      </w:r>
      <w:r>
        <w:rPr>
          <w:color w:val="000000"/>
          <w:sz w:val="24"/>
          <w:szCs w:val="24"/>
        </w:rPr>
        <w:br/>
        <w:t xml:space="preserve">Within the halls, and ye beyond the gate! </w:t>
      </w:r>
      <w:r>
        <w:rPr>
          <w:color w:val="000000"/>
          <w:sz w:val="24"/>
          <w:szCs w:val="24"/>
        </w:rPr>
        <w:br/>
        <w:t xml:space="preserve">For now we reap the gladness of a ray,</w:t>
      </w:r>
      <w:r>
        <w:rPr>
          <w:color w:val="000000"/>
          <w:sz w:val="24"/>
          <w:szCs w:val="24"/>
        </w:rPr>
        <w:br/>
        <w:t xml:space="preserve">That dawns unhoped for in this rumour’s sound.</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With a shout by the hearth let the palace roof ring</w:t>
      </w:r>
      <w:r>
        <w:rPr>
          <w:color w:val="000000"/>
          <w:sz w:val="24"/>
          <w:szCs w:val="24"/>
        </w:rPr>
        <w:br/>
        <w:t xml:space="preserve">  From those that are dreaming of bridal, and ye,</w:t>
      </w:r>
      <w:r>
        <w:rPr>
          <w:color w:val="000000"/>
          <w:sz w:val="24"/>
          <w:szCs w:val="24"/>
        </w:rPr>
        <w:br/>
        <w:t xml:space="preserve">Young men, let your voices in harmony sing</w:t>
      </w:r>
      <w:r>
        <w:rPr>
          <w:color w:val="000000"/>
          <w:sz w:val="24"/>
          <w:szCs w:val="24"/>
        </w:rPr>
        <w:br/>
        <w:t xml:space="preserve">  To the God of the quiver, the Lord of the free! </w:t>
      </w:r>
      <w:r>
        <w:rPr>
          <w:color w:val="000000"/>
          <w:sz w:val="24"/>
          <w:szCs w:val="24"/>
        </w:rPr>
        <w:br/>
        <w:t xml:space="preserve">And the Paean withal from the maiden band</w:t>
      </w:r>
      <w:r>
        <w:rPr>
          <w:color w:val="000000"/>
          <w:sz w:val="24"/>
          <w:szCs w:val="24"/>
        </w:rPr>
        <w:br/>
        <w:t xml:space="preserve">To Artemis, huntress of many a land,</w:t>
      </w:r>
      <w:r>
        <w:rPr>
          <w:color w:val="000000"/>
          <w:sz w:val="24"/>
          <w:szCs w:val="24"/>
        </w:rPr>
        <w:br/>
        <w:t xml:space="preserve">    Let it rise o’er the glad roof tree,</w:t>
      </w:r>
      <w:r>
        <w:rPr>
          <w:color w:val="000000"/>
          <w:sz w:val="24"/>
          <w:szCs w:val="24"/>
        </w:rPr>
        <w:br/>
        <w:t xml:space="preserve">To Phoebus’ own sister, with fire in each hand,</w:t>
      </w:r>
      <w:r>
        <w:rPr>
          <w:color w:val="000000"/>
          <w:sz w:val="24"/>
          <w:szCs w:val="24"/>
        </w:rPr>
        <w:br/>
        <w:t xml:space="preserve">    And the Nymphs that her co-mates be! </w:t>
      </w:r>
      <w:r>
        <w:rPr>
          <w:color w:val="000000"/>
          <w:sz w:val="24"/>
          <w:szCs w:val="24"/>
        </w:rPr>
        <w:br/>
        <w:t xml:space="preserve">My spirit soars.  O sovereign of my soul! </w:t>
      </w:r>
      <w:r>
        <w:rPr>
          <w:color w:val="000000"/>
          <w:sz w:val="24"/>
          <w:szCs w:val="24"/>
        </w:rPr>
        <w:br/>
        <w:t xml:space="preserve">I will accept the thrilling flute’s control. [</w:t>
      </w:r>
      <w:r>
        <w:rPr>
          <w:i/>
          <w:color w:val="000000"/>
          <w:sz w:val="24"/>
          <w:szCs w:val="24"/>
        </w:rPr>
        <w:t xml:space="preserve">They dance</w:t>
      </w:r>
      <w:r>
        <w:rPr>
          <w:color w:val="000000"/>
          <w:sz w:val="24"/>
          <w:szCs w:val="24"/>
        </w:rPr>
        <w:br/>
        <w:t xml:space="preserve">    The ivy-crowned thyrsus, see! </w:t>
      </w:r>
      <w:r>
        <w:rPr>
          <w:color w:val="000000"/>
          <w:sz w:val="24"/>
          <w:szCs w:val="24"/>
        </w:rPr>
        <w:br/>
        <w:t xml:space="preserve">    With Bacchic fire is kindling me,</w:t>
      </w:r>
      <w:r>
        <w:rPr>
          <w:color w:val="000000"/>
          <w:sz w:val="24"/>
          <w:szCs w:val="24"/>
        </w:rPr>
        <w:br/>
        <w:t xml:space="preserve">    And turns my emulous tread</w:t>
      </w:r>
      <w:r>
        <w:rPr>
          <w:color w:val="000000"/>
          <w:sz w:val="24"/>
          <w:szCs w:val="24"/>
        </w:rPr>
        <w:br/>
        <w:t xml:space="preserve">    Where’er the mazy dance may lead. </w:t>
      </w:r>
      <w:r>
        <w:rPr>
          <w:color w:val="000000"/>
          <w:sz w:val="24"/>
          <w:szCs w:val="24"/>
        </w:rPr>
        <w:br/>
        <w:t xml:space="preserve">Euoi!  Euoi! </w:t>
      </w:r>
      <w:r>
        <w:rPr>
          <w:color w:val="000000"/>
          <w:sz w:val="24"/>
          <w:szCs w:val="24"/>
        </w:rPr>
        <w:br/>
        <w:t xml:space="preserve">O Paean! send us joy. </w:t>
      </w:r>
      <w:r>
        <w:rPr>
          <w:color w:val="000000"/>
          <w:sz w:val="24"/>
          <w:szCs w:val="24"/>
        </w:rPr>
        <w:br/>
        <w:t xml:space="preserve">See, dearest Queen, behold! </w:t>
      </w:r>
      <w:r>
        <w:rPr>
          <w:color w:val="000000"/>
          <w:sz w:val="24"/>
          <w:szCs w:val="24"/>
        </w:rPr>
        <w:br/>
        <w:t xml:space="preserve">Before thy gaze the event will now unfold.</w:t>
      </w:r>
    </w:p>
    <w:p>
      <w:pPr>
        <w:widowControl w:val="on"/>
        <w:pBdr/>
        <w:spacing w:before="240" w:after="240" w:line="240" w:lineRule="auto"/>
        <w:ind w:left="0" w:right="0"/>
        <w:jc w:val="left"/>
      </w:pPr>
      <w:r>
        <w:rPr>
          <w:color w:val="000000"/>
          <w:sz w:val="24"/>
          <w:szCs w:val="24"/>
        </w:rPr>
        <w:t xml:space="preserve">DE.  Think not mine eye hath kept such careless guard,</w:t>
      </w:r>
      <w:r>
        <w:rPr>
          <w:color w:val="000000"/>
          <w:sz w:val="24"/>
          <w:szCs w:val="24"/>
        </w:rPr>
        <w:br/>
        <w:t xml:space="preserve">Dear maids, that I could miss this moving train. </w:t>
      </w:r>
      <w:r>
        <w:rPr>
          <w:color w:val="000000"/>
          <w:sz w:val="24"/>
          <w:szCs w:val="24"/>
        </w:rPr>
        <w:br/>
        <w:t xml:space="preserve">Herald, I bid thee hail, although so late</w:t>
      </w:r>
      <w:r>
        <w:rPr>
          <w:color w:val="000000"/>
          <w:sz w:val="24"/>
          <w:szCs w:val="24"/>
        </w:rPr>
        <w:br/>
        <w:t xml:space="preserve">Appearing, if thou bringest health with thee!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LICHAS, </w:t>
      </w:r>
      <w:r>
        <w:rPr>
          <w:i/>
          <w:color w:val="000000"/>
          <w:sz w:val="24"/>
          <w:szCs w:val="24"/>
        </w:rPr>
        <w:t xml:space="preserve">with</w:t>
      </w:r>
      <w:r>
        <w:rPr>
          <w:color w:val="000000"/>
          <w:sz w:val="24"/>
          <w:szCs w:val="24"/>
        </w:rPr>
        <w:t xml:space="preserve"> Captive Women.</w:t>
      </w:r>
    </w:p>
    <w:p>
      <w:pPr>
        <w:widowControl w:val="on"/>
        <w:pBdr/>
        <w:spacing w:before="240" w:after="240" w:line="240" w:lineRule="auto"/>
        <w:ind w:left="0" w:right="0"/>
        <w:jc w:val="left"/>
      </w:pPr>
      <w:r>
        <w:rPr>
          <w:color w:val="000000"/>
          <w:sz w:val="24"/>
          <w:szCs w:val="24"/>
        </w:rPr>
        <w:t xml:space="preserve">LICHAS. A happy welcome on a happy way,</w:t>
      </w:r>
      <w:r>
        <w:rPr>
          <w:color w:val="000000"/>
          <w:sz w:val="24"/>
          <w:szCs w:val="24"/>
        </w:rPr>
        <w:br/>
        <w:t xml:space="preserve">As prosperous our achievement.  Meet it is</w:t>
      </w:r>
      <w:r>
        <w:rPr>
          <w:color w:val="000000"/>
          <w:sz w:val="24"/>
          <w:szCs w:val="24"/>
        </w:rPr>
        <w:br/>
        <w:t xml:space="preserve">Good words should greet bright actions, mistress mine!</w:t>
      </w:r>
    </w:p>
    <w:p>
      <w:pPr>
        <w:widowControl w:val="on"/>
        <w:pBdr/>
        <w:spacing w:before="240" w:after="240" w:line="240" w:lineRule="auto"/>
        <w:ind w:left="0" w:right="0"/>
        <w:jc w:val="left"/>
      </w:pPr>
      <w:r>
        <w:rPr>
          <w:color w:val="000000"/>
          <w:sz w:val="24"/>
          <w:szCs w:val="24"/>
        </w:rPr>
        <w:t xml:space="preserve">DE.  Kind friend, first tell me what I first would know—­</w:t>
      </w:r>
      <w:r>
        <w:rPr>
          <w:color w:val="000000"/>
          <w:sz w:val="24"/>
          <w:szCs w:val="24"/>
        </w:rPr>
        <w:br/>
        <w:t xml:space="preserve">Shall I receive my Heracles alive?</w:t>
      </w:r>
    </w:p>
    <w:p>
      <w:pPr>
        <w:widowControl w:val="on"/>
        <w:pBdr/>
        <w:spacing w:before="240" w:after="240" w:line="240" w:lineRule="auto"/>
        <w:ind w:left="0" w:right="0"/>
        <w:jc w:val="left"/>
      </w:pPr>
      <w:r>
        <w:rPr>
          <w:color w:val="000000"/>
          <w:sz w:val="24"/>
          <w:szCs w:val="24"/>
        </w:rPr>
        <w:t xml:space="preserve">LICH.  I left him certainly alive and strong: </w:t>
      </w:r>
      <w:r>
        <w:rPr>
          <w:color w:val="000000"/>
          <w:sz w:val="24"/>
          <w:szCs w:val="24"/>
        </w:rPr>
        <w:br/>
        <w:t xml:space="preserve">Blooming in health, not with disease oppressed.</w:t>
      </w:r>
    </w:p>
    <w:p>
      <w:pPr>
        <w:widowControl w:val="on"/>
        <w:pBdr/>
        <w:spacing w:before="240" w:after="240" w:line="240" w:lineRule="auto"/>
        <w:ind w:left="0" w:right="0"/>
        <w:jc w:val="left"/>
      </w:pPr>
      <w:r>
        <w:rPr>
          <w:color w:val="000000"/>
          <w:sz w:val="24"/>
          <w:szCs w:val="24"/>
        </w:rPr>
        <w:t xml:space="preserve">DE.  In Greece, or in some barbarous country?  Tell!</w:t>
      </w:r>
    </w:p>
    <w:p>
      <w:pPr>
        <w:widowControl w:val="on"/>
        <w:pBdr/>
        <w:spacing w:before="240" w:after="240" w:line="240" w:lineRule="auto"/>
        <w:ind w:left="0" w:right="0"/>
        <w:jc w:val="left"/>
      </w:pPr>
      <w:r>
        <w:rPr>
          <w:color w:val="000000"/>
          <w:sz w:val="24"/>
          <w:szCs w:val="24"/>
        </w:rPr>
        <w:t xml:space="preserve">LICH.  Euboea’s island hath a promontory,</w:t>
      </w:r>
      <w:r>
        <w:rPr>
          <w:color w:val="000000"/>
          <w:sz w:val="24"/>
          <w:szCs w:val="24"/>
        </w:rPr>
        <w:br/>
        <w:t xml:space="preserve">Where to Cenaean Zeus he consecrates</w:t>
      </w:r>
      <w:r>
        <w:rPr>
          <w:color w:val="000000"/>
          <w:sz w:val="24"/>
          <w:szCs w:val="24"/>
        </w:rPr>
        <w:br/>
        <w:t xml:space="preserve">Rich altars and the tribute of the ground.</w:t>
      </w:r>
    </w:p>
    <w:p>
      <w:pPr>
        <w:widowControl w:val="on"/>
        <w:pBdr/>
        <w:spacing w:before="240" w:after="240" w:line="240" w:lineRule="auto"/>
        <w:ind w:left="0" w:right="0"/>
        <w:jc w:val="left"/>
      </w:pPr>
      <w:r>
        <w:rPr>
          <w:color w:val="000000"/>
          <w:sz w:val="24"/>
          <w:szCs w:val="24"/>
        </w:rPr>
        <w:t xml:space="preserve">DE.  Moved by an oracle, or from some vow?</w:t>
      </w:r>
    </w:p>
    <w:p>
      <w:pPr>
        <w:widowControl w:val="on"/>
        <w:pBdr/>
        <w:spacing w:before="240" w:after="240" w:line="240" w:lineRule="auto"/>
        <w:ind w:left="0" w:right="0"/>
        <w:jc w:val="left"/>
      </w:pPr>
      <w:r>
        <w:rPr>
          <w:color w:val="000000"/>
          <w:sz w:val="24"/>
          <w:szCs w:val="24"/>
        </w:rPr>
        <w:t xml:space="preserve">LICH.  So vowed he when he conquered with the spear</w:t>
      </w:r>
      <w:r>
        <w:rPr>
          <w:color w:val="000000"/>
          <w:sz w:val="24"/>
          <w:szCs w:val="24"/>
        </w:rPr>
        <w:br/>
        <w:t xml:space="preserve">The country of these women whom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DE.  And who, by Heaven, are they?  Who was their sire? </w:t>
      </w:r>
      <w:r>
        <w:rPr>
          <w:color w:val="000000"/>
          <w:sz w:val="24"/>
          <w:szCs w:val="24"/>
        </w:rPr>
        <w:br/>
        <w:t xml:space="preserve">Their case is piteous, or eludes my thought.</w:t>
      </w:r>
    </w:p>
    <w:p>
      <w:pPr>
        <w:widowControl w:val="on"/>
        <w:pBdr/>
        <w:spacing w:before="240" w:after="240" w:line="240" w:lineRule="auto"/>
        <w:ind w:left="0" w:right="0"/>
        <w:jc w:val="left"/>
      </w:pPr>
      <w:r>
        <w:rPr>
          <w:color w:val="000000"/>
          <w:sz w:val="24"/>
          <w:szCs w:val="24"/>
        </w:rPr>
        <w:t xml:space="preserve">LICH.  He took them for the service of the Gods</w:t>
      </w:r>
      <w:r>
        <w:rPr>
          <w:color w:val="000000"/>
          <w:sz w:val="24"/>
          <w:szCs w:val="24"/>
        </w:rPr>
        <w:br/>
        <w:t xml:space="preserve">And his own house, when high Oechalia fell.</w:t>
      </w:r>
    </w:p>
    <w:p>
      <w:pPr>
        <w:widowControl w:val="on"/>
        <w:pBdr/>
        <w:spacing w:before="240" w:after="240" w:line="240" w:lineRule="auto"/>
        <w:ind w:left="0" w:right="0"/>
        <w:jc w:val="left"/>
      </w:pPr>
      <w:r>
        <w:rPr>
          <w:color w:val="000000"/>
          <w:sz w:val="24"/>
          <w:szCs w:val="24"/>
        </w:rPr>
        <w:t xml:space="preserve">DE.  Was’t then before that city he was kept</w:t>
      </w:r>
      <w:r>
        <w:rPr>
          <w:color w:val="000000"/>
          <w:sz w:val="24"/>
          <w:szCs w:val="24"/>
        </w:rPr>
        <w:br/>
        <w:t xml:space="preserve">Those endless ages of uncounted time?</w:t>
      </w:r>
    </w:p>
    <w:p>
      <w:pPr>
        <w:widowControl w:val="on"/>
        <w:pBdr/>
        <w:spacing w:before="240" w:after="240" w:line="240" w:lineRule="auto"/>
        <w:ind w:left="0" w:right="0"/>
        <w:jc w:val="left"/>
      </w:pPr>
      <w:r>
        <w:rPr>
          <w:color w:val="000000"/>
          <w:sz w:val="24"/>
          <w:szCs w:val="24"/>
        </w:rPr>
        <w:t xml:space="preserve">LICH.  Not so.  The greater while he was detained</w:t>
      </w:r>
      <w:r>
        <w:rPr>
          <w:color w:val="000000"/>
          <w:sz w:val="24"/>
          <w:szCs w:val="24"/>
        </w:rPr>
        <w:br/>
        <w:t xml:space="preserve">Among the Lydians, sold, as he declares,</w:t>
      </w:r>
      <w:r>
        <w:rPr>
          <w:color w:val="000000"/>
          <w:sz w:val="24"/>
          <w:szCs w:val="24"/>
        </w:rPr>
        <w:br/>
        <w:t xml:space="preserve">To bondage.  Nor be jealous of the word,</w:t>
      </w:r>
      <w:r>
        <w:rPr>
          <w:color w:val="000000"/>
          <w:sz w:val="24"/>
          <w:szCs w:val="24"/>
        </w:rPr>
        <w:br/>
        <w:t xml:space="preserve">Since Heaven, my Queen, was author of the deed. </w:t>
      </w:r>
      <w:r>
        <w:rPr>
          <w:color w:val="000000"/>
          <w:sz w:val="24"/>
          <w:szCs w:val="24"/>
        </w:rPr>
        <w:br/>
        <w:t xml:space="preserve">Enthralled so to Asian Omphale,</w:t>
      </w:r>
      <w:r>
        <w:rPr>
          <w:color w:val="000000"/>
          <w:sz w:val="24"/>
          <w:szCs w:val="24"/>
        </w:rPr>
        <w:br/>
        <w:t xml:space="preserve">He, as himself avers, fulfilled his year. </w:t>
      </w:r>
      <w:r>
        <w:rPr>
          <w:color w:val="000000"/>
          <w:sz w:val="24"/>
          <w:szCs w:val="24"/>
        </w:rPr>
        <w:br/>
        <w:t xml:space="preserve">The felt reproach whereof so chafed his soul,</w:t>
      </w:r>
      <w:r>
        <w:rPr>
          <w:color w:val="000000"/>
          <w:sz w:val="24"/>
          <w:szCs w:val="24"/>
        </w:rPr>
        <w:br/>
        <w:t xml:space="preserve">He bound fierce curses on himself and sware</w:t>
      </w:r>
      <w:r>
        <w:rPr>
          <w:color w:val="000000"/>
          <w:sz w:val="24"/>
          <w:szCs w:val="24"/>
        </w:rPr>
        <w:br/>
        <w:t xml:space="preserve">That,—­children, wife and all,—­he yet would bring</w:t>
      </w:r>
      <w:r>
        <w:rPr>
          <w:color w:val="000000"/>
          <w:sz w:val="24"/>
          <w:szCs w:val="24"/>
        </w:rPr>
        <w:br/>
        <w:t xml:space="preserve">In captive chains the mover of this harm. </w:t>
      </w:r>
      <w:r>
        <w:rPr>
          <w:color w:val="000000"/>
          <w:sz w:val="24"/>
          <w:szCs w:val="24"/>
        </w:rPr>
        <w:br/>
        <w:t xml:space="preserve">Nor did this perish like an idle word,</w:t>
      </w:r>
      <w:r>
        <w:rPr>
          <w:color w:val="000000"/>
          <w:sz w:val="24"/>
          <w:szCs w:val="24"/>
        </w:rPr>
        <w:br/>
        <w:t xml:space="preserve">But, when the stain was off him, straight he drew</w:t>
      </w:r>
      <w:r>
        <w:rPr>
          <w:color w:val="000000"/>
          <w:sz w:val="24"/>
          <w:szCs w:val="24"/>
        </w:rPr>
        <w:br/>
        <w:t xml:space="preserve">Allied battalions to assault the town</w:t>
      </w:r>
      <w:r>
        <w:rPr>
          <w:color w:val="000000"/>
          <w:sz w:val="24"/>
          <w:szCs w:val="24"/>
        </w:rPr>
        <w:br/>
        <w:t xml:space="preserve">Of Eurytus, whom, sole of earthly powers,</w:t>
      </w:r>
      <w:r>
        <w:rPr>
          <w:color w:val="000000"/>
          <w:sz w:val="24"/>
          <w:szCs w:val="24"/>
        </w:rPr>
        <w:br/>
        <w:t xml:space="preserve">He had noted as the source of his annoy,</w:t>
      </w:r>
      <w:r>
        <w:rPr>
          <w:color w:val="000000"/>
          <w:sz w:val="24"/>
          <w:szCs w:val="24"/>
        </w:rPr>
        <w:br/>
        <w:t xml:space="preserve">Because, having received him in his hall</w:t>
      </w:r>
      <w:r>
        <w:rPr>
          <w:color w:val="000000"/>
          <w:sz w:val="24"/>
          <w:szCs w:val="24"/>
        </w:rPr>
        <w:br/>
        <w:t xml:space="preserve">A guest of ancient days, he burst on him</w:t>
      </w:r>
      <w:r>
        <w:rPr>
          <w:color w:val="000000"/>
          <w:sz w:val="24"/>
          <w:szCs w:val="24"/>
        </w:rPr>
        <w:br/>
        <w:t xml:space="preserve">With outrage of loud voice and villanous mind,</w:t>
      </w:r>
      <w:r>
        <w:rPr>
          <w:color w:val="000000"/>
          <w:sz w:val="24"/>
          <w:szCs w:val="24"/>
        </w:rPr>
        <w:br/>
        <w:t xml:space="preserve">Saying, ’with his hand upon the unerring bow,</w:t>
      </w:r>
      <w:r>
        <w:rPr>
          <w:color w:val="000000"/>
          <w:sz w:val="24"/>
          <w:szCs w:val="24"/>
        </w:rPr>
        <w:br/>
        <w:t xml:space="preserve">Oechalia’s princes could o’ershoot his skill;</w:t>
      </w:r>
      <w:r>
        <w:rPr>
          <w:color w:val="000000"/>
          <w:sz w:val="24"/>
          <w:szCs w:val="24"/>
        </w:rPr>
        <w:br/>
        <w:t xml:space="preserve">And born to bondage, he must quail beneath</w:t>
      </w:r>
      <w:r>
        <w:rPr>
          <w:color w:val="000000"/>
          <w:sz w:val="24"/>
          <w:szCs w:val="24"/>
        </w:rPr>
        <w:br/>
        <w:t xml:space="preserve">His overlord’; lastly, to crown this cry,</w:t>
      </w:r>
      <w:r>
        <w:rPr>
          <w:color w:val="000000"/>
          <w:sz w:val="24"/>
          <w:szCs w:val="24"/>
        </w:rPr>
        <w:br/>
        <w:t xml:space="preserve">When at a banquet he was filled with wine,</w:t>
      </w:r>
      <w:r>
        <w:rPr>
          <w:color w:val="000000"/>
          <w:sz w:val="24"/>
          <w:szCs w:val="24"/>
        </w:rPr>
        <w:br/>
        <w:t xml:space="preserve">He flung him out of door.  Whereat being wroth,</w:t>
      </w:r>
      <w:r>
        <w:rPr>
          <w:color w:val="000000"/>
          <w:sz w:val="24"/>
          <w:szCs w:val="24"/>
        </w:rPr>
        <w:br/>
        <w:t xml:space="preserve">When Iphitus to the Tirynthian height</w:t>
      </w:r>
      <w:r>
        <w:rPr>
          <w:color w:val="000000"/>
          <w:sz w:val="24"/>
          <w:szCs w:val="24"/>
        </w:rPr>
        <w:br/>
        <w:t xml:space="preserve">Followed the track where his brood-mares had strayed,</w:t>
      </w:r>
      <w:r>
        <w:rPr>
          <w:color w:val="000000"/>
          <w:sz w:val="24"/>
          <w:szCs w:val="24"/>
        </w:rPr>
        <w:br/>
        <w:t xml:space="preserve">He, while the thought and eye of the man by chance</w:t>
      </w:r>
      <w:r>
        <w:rPr>
          <w:color w:val="000000"/>
          <w:sz w:val="24"/>
          <w:szCs w:val="24"/>
        </w:rPr>
        <w:br/>
        <w:t xml:space="preserve">Were sundered, threw him from the tower-crowned cliff. </w:t>
      </w:r>
      <w:r>
        <w:rPr>
          <w:color w:val="000000"/>
          <w:sz w:val="24"/>
          <w:szCs w:val="24"/>
        </w:rPr>
        <w:br/>
        <w:t xml:space="preserve">In anger for which deed the Olympian King,</w:t>
      </w:r>
      <w:r>
        <w:rPr>
          <w:color w:val="000000"/>
          <w:sz w:val="24"/>
          <w:szCs w:val="24"/>
        </w:rPr>
        <w:br/>
        <w:t xml:space="preserve">Father of Gods and men, delivered him</w:t>
      </w:r>
      <w:r>
        <w:rPr>
          <w:color w:val="000000"/>
          <w:sz w:val="24"/>
          <w:szCs w:val="24"/>
        </w:rPr>
        <w:br/>
        <w:t xml:space="preserve">To be a bond-slave, nor could brook the offence,</w:t>
      </w:r>
      <w:r>
        <w:rPr>
          <w:color w:val="000000"/>
          <w:sz w:val="24"/>
          <w:szCs w:val="24"/>
        </w:rPr>
        <w:br/>
        <w:t xml:space="preserve">That of all lives he vanquished, this alone</w:t>
      </w:r>
      <w:r>
        <w:rPr>
          <w:color w:val="000000"/>
          <w:sz w:val="24"/>
          <w:szCs w:val="24"/>
        </w:rPr>
        <w:br/>
        <w:t xml:space="preserve">Should have been ta’en by guile.  For had he wrought</w:t>
      </w:r>
      <w:r>
        <w:rPr>
          <w:color w:val="000000"/>
          <w:sz w:val="24"/>
          <w:szCs w:val="24"/>
        </w:rPr>
        <w:br/>
        <w:t xml:space="preserve">In open quittance of outrageous wrong,</w:t>
      </w:r>
      <w:r>
        <w:rPr>
          <w:color w:val="000000"/>
          <w:sz w:val="24"/>
          <w:szCs w:val="24"/>
        </w:rPr>
        <w:br/>
        <w:t xml:space="preserve">Even Zeus had granted that his cause was just. </w:t>
      </w:r>
      <w:r>
        <w:rPr>
          <w:color w:val="000000"/>
          <w:sz w:val="24"/>
          <w:szCs w:val="24"/>
        </w:rPr>
        <w:br/>
        <w:t xml:space="preserve">The braggart hath no favour even in Heaven. </w:t>
      </w:r>
      <w:r>
        <w:rPr>
          <w:color w:val="000000"/>
          <w:sz w:val="24"/>
          <w:szCs w:val="24"/>
        </w:rPr>
        <w:br/>
        <w:t xml:space="preserve">Whence they, o’erweening with their evil tongue,</w:t>
      </w:r>
      <w:r>
        <w:rPr>
          <w:color w:val="000000"/>
          <w:sz w:val="24"/>
          <w:szCs w:val="24"/>
        </w:rPr>
        <w:br/>
        <w:t xml:space="preserve">Are now all dwellers in the house of death,</w:t>
      </w:r>
      <w:r>
        <w:rPr>
          <w:color w:val="000000"/>
          <w:sz w:val="24"/>
          <w:szCs w:val="24"/>
        </w:rPr>
        <w:br/>
        <w:t xml:space="preserve">Their ancient city a captive;—­but these women</w:t>
      </w:r>
      <w:r>
        <w:rPr>
          <w:color w:val="000000"/>
          <w:sz w:val="24"/>
          <w:szCs w:val="24"/>
        </w:rPr>
        <w:br/>
        <w:t xml:space="preserve">Whom thou beholdest, from their blest estate</w:t>
      </w:r>
      <w:r>
        <w:rPr>
          <w:color w:val="000000"/>
          <w:sz w:val="24"/>
          <w:szCs w:val="24"/>
        </w:rPr>
        <w:br/>
        <w:t xml:space="preserve">Brought suddenly to taste of piteous woe,</w:t>
      </w:r>
      <w:r>
        <w:rPr>
          <w:color w:val="000000"/>
          <w:sz w:val="24"/>
          <w:szCs w:val="24"/>
        </w:rPr>
        <w:br/>
        <w:t xml:space="preserve">Come to thy care.  This task thy wedded lord</w:t>
      </w:r>
      <w:r>
        <w:rPr>
          <w:color w:val="000000"/>
          <w:sz w:val="24"/>
          <w:szCs w:val="24"/>
        </w:rPr>
        <w:br/>
        <w:t xml:space="preserve">Ordained, and I, his faithful minister,</w:t>
      </w:r>
      <w:r>
        <w:rPr>
          <w:color w:val="000000"/>
          <w:sz w:val="24"/>
          <w:szCs w:val="24"/>
        </w:rPr>
        <w:br/>
        <w:t xml:space="preserve">Seek to perform.  But, for his noble self,</w:t>
      </w:r>
      <w:r>
        <w:rPr>
          <w:color w:val="000000"/>
          <w:sz w:val="24"/>
          <w:szCs w:val="24"/>
        </w:rPr>
        <w:br/>
        <w:t xml:space="preserve">When with pure hands he hath done sacrifice</w:t>
      </w:r>
      <w:r>
        <w:rPr>
          <w:color w:val="000000"/>
          <w:sz w:val="24"/>
          <w:szCs w:val="24"/>
        </w:rPr>
        <w:br/>
        <w:t xml:space="preserve">To his Great Father for the victory given,</w:t>
      </w:r>
      <w:r>
        <w:rPr>
          <w:color w:val="000000"/>
          <w:sz w:val="24"/>
          <w:szCs w:val="24"/>
        </w:rPr>
        <w:br/>
        <w:t xml:space="preserve">Look for his coming, lady.  This last word</w:t>
      </w:r>
      <w:r>
        <w:rPr>
          <w:color w:val="000000"/>
          <w:sz w:val="24"/>
          <w:szCs w:val="24"/>
        </w:rPr>
        <w:br/>
        <w:t xml:space="preserve">Of all my happy speech is far most sweet.</w:t>
      </w:r>
    </w:p>
    <w:p>
      <w:pPr>
        <w:widowControl w:val="on"/>
        <w:pBdr/>
        <w:spacing w:before="240" w:after="240" w:line="240" w:lineRule="auto"/>
        <w:ind w:left="0" w:right="0"/>
        <w:jc w:val="left"/>
      </w:pPr>
      <w:r>
        <w:rPr>
          <w:color w:val="000000"/>
          <w:sz w:val="24"/>
          <w:szCs w:val="24"/>
        </w:rPr>
        <w:t xml:space="preserve">CH.  Now surety of delight is thine, my Queen,</w:t>
      </w:r>
      <w:r>
        <w:rPr>
          <w:color w:val="000000"/>
          <w:sz w:val="24"/>
          <w:szCs w:val="24"/>
        </w:rPr>
        <w:br/>
        <w:t xml:space="preserve">Part by report and part before thine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  Yea, now I learn this triumph of my lord,</w:t>
      </w:r>
      <w:r>
        <w:rPr>
          <w:color w:val="000000"/>
          <w:sz w:val="24"/>
          <w:szCs w:val="24"/>
        </w:rPr>
        <w:br/>
        <w:t xml:space="preserve">Joy reigns without a rival in my breast. </w:t>
      </w:r>
      <w:r>
        <w:rPr>
          <w:color w:val="000000"/>
          <w:sz w:val="24"/>
          <w:szCs w:val="24"/>
        </w:rPr>
        <w:br/>
        <w:t xml:space="preserve">This needs must run with that in fellowship. </w:t>
      </w:r>
      <w:r>
        <w:rPr>
          <w:color w:val="000000"/>
          <w:sz w:val="24"/>
          <w:szCs w:val="24"/>
        </w:rPr>
        <w:br/>
        <w:t xml:space="preserve">Yet wise consideration even of good</w:t>
      </w:r>
      <w:r>
        <w:rPr>
          <w:color w:val="000000"/>
          <w:sz w:val="24"/>
          <w:szCs w:val="24"/>
        </w:rPr>
        <w:br/>
        <w:t xml:space="preserve">Is flecked with fear of what reverse may come. </w:t>
      </w:r>
      <w:r>
        <w:rPr>
          <w:color w:val="000000"/>
          <w:sz w:val="24"/>
          <w:szCs w:val="24"/>
        </w:rPr>
        <w:br/>
        <w:t xml:space="preserve">And I, dear friends, when I behold these maids,</w:t>
      </w:r>
      <w:r>
        <w:rPr>
          <w:color w:val="000000"/>
          <w:sz w:val="24"/>
          <w:szCs w:val="24"/>
        </w:rPr>
        <w:br/>
        <w:t xml:space="preserve">Am visited with sadness deep and strange. </w:t>
      </w:r>
      <w:r>
        <w:rPr>
          <w:color w:val="000000"/>
          <w:sz w:val="24"/>
          <w:szCs w:val="24"/>
        </w:rPr>
        <w:br/>
        <w:t xml:space="preserve">Poor friendless beings, in a foreign land</w:t>
      </w:r>
      <w:r>
        <w:rPr>
          <w:color w:val="000000"/>
          <w:sz w:val="24"/>
          <w:szCs w:val="24"/>
        </w:rPr>
        <w:br/>
        <w:t xml:space="preserve">Wandering forlorn in homeless orphanhood! </w:t>
      </w:r>
      <w:r>
        <w:rPr>
          <w:color w:val="000000"/>
          <w:sz w:val="24"/>
          <w:szCs w:val="24"/>
        </w:rPr>
        <w:br/>
        <w:t xml:space="preserve">Erewhile, free daughters of a freeborn race,</w:t>
      </w:r>
      <w:r>
        <w:rPr>
          <w:color w:val="000000"/>
          <w:sz w:val="24"/>
          <w:szCs w:val="24"/>
        </w:rPr>
        <w:br/>
        <w:t xml:space="preserve">Now, snared in strong captivity for life. </w:t>
      </w:r>
      <w:r>
        <w:rPr>
          <w:color w:val="000000"/>
          <w:sz w:val="24"/>
          <w:szCs w:val="24"/>
        </w:rPr>
        <w:br/>
        <w:t xml:space="preserve">O Zeus of battles, breaker of the war,</w:t>
      </w:r>
      <w:r>
        <w:rPr>
          <w:color w:val="000000"/>
          <w:sz w:val="24"/>
          <w:szCs w:val="24"/>
        </w:rPr>
        <w:br/>
        <w:t xml:space="preserve">Ne’er may I see thee[2] turn against my seed</w:t>
      </w:r>
      <w:r>
        <w:rPr>
          <w:color w:val="000000"/>
          <w:sz w:val="24"/>
          <w:szCs w:val="24"/>
        </w:rPr>
        <w:br/>
        <w:t xml:space="preserve">So cruelly; or, if thou meanest so,</w:t>
      </w:r>
      <w:r>
        <w:rPr>
          <w:color w:val="000000"/>
          <w:sz w:val="24"/>
          <w:szCs w:val="24"/>
        </w:rPr>
        <w:br/>
        <w:t xml:space="preserve">Let me be spared that sorrow by my death! </w:t>
      </w:r>
      <w:r>
        <w:rPr>
          <w:color w:val="000000"/>
          <w:sz w:val="24"/>
          <w:szCs w:val="24"/>
        </w:rPr>
        <w:br/>
        <w:t xml:space="preserve">Such fear in me the sight of these hath wrought. </w:t>
      </w:r>
      <w:r>
        <w:rPr>
          <w:color w:val="000000"/>
          <w:sz w:val="24"/>
          <w:szCs w:val="24"/>
        </w:rPr>
        <w:br/>
        <w:t xml:space="preserve">Who art thou, of all damsels most distressed? </w:t>
      </w:r>
      <w:r>
        <w:rPr>
          <w:color w:val="000000"/>
          <w:sz w:val="24"/>
          <w:szCs w:val="24"/>
        </w:rPr>
        <w:br/>
        <w:t xml:space="preserve">Single or child-bearing?  Thy looks would say,</w:t>
      </w:r>
      <w:r>
        <w:rPr>
          <w:color w:val="000000"/>
          <w:sz w:val="24"/>
          <w:szCs w:val="24"/>
        </w:rPr>
        <w:br/>
        <w:t xml:space="preserve">A maid, of no mean lineage.  Lichas, tell,</w:t>
      </w:r>
      <w:r>
        <w:rPr>
          <w:color w:val="000000"/>
          <w:sz w:val="24"/>
          <w:szCs w:val="24"/>
        </w:rPr>
        <w:br/>
        <w:t xml:space="preserve">Who is the stranger-nymph?  Who gave her birth? </w:t>
      </w:r>
      <w:r>
        <w:rPr>
          <w:color w:val="000000"/>
          <w:sz w:val="24"/>
          <w:szCs w:val="24"/>
        </w:rPr>
        <w:br/>
        <w:t xml:space="preserve">Who was her sire?  Mine eye hath pitied her</w:t>
      </w:r>
      <w:r>
        <w:rPr>
          <w:color w:val="000000"/>
          <w:sz w:val="24"/>
          <w:szCs w:val="24"/>
        </w:rPr>
        <w:br/>
        <w:t xml:space="preserve">O’er all, as she o’er all hath sense of woe.</w:t>
      </w:r>
    </w:p>
    <w:p>
      <w:pPr>
        <w:widowControl w:val="on"/>
        <w:pBdr/>
        <w:spacing w:before="240" w:after="240" w:line="240" w:lineRule="auto"/>
        <w:ind w:left="0" w:right="0"/>
        <w:jc w:val="left"/>
      </w:pPr>
      <w:r>
        <w:rPr>
          <w:color w:val="000000"/>
          <w:sz w:val="24"/>
          <w:szCs w:val="24"/>
        </w:rPr>
        <w:t xml:space="preserve">LICH.  What know I?  Why should’st thou demand?  Perchance</w:t>
      </w:r>
      <w:r>
        <w:rPr>
          <w:color w:val="000000"/>
          <w:sz w:val="24"/>
          <w:szCs w:val="24"/>
        </w:rPr>
        <w:br/>
        <w:t xml:space="preserve">Not lowest in the list of souls there born.</w:t>
      </w:r>
    </w:p>
    <w:p>
      <w:pPr>
        <w:widowControl w:val="on"/>
        <w:pBdr/>
        <w:spacing w:before="240" w:after="240" w:line="240" w:lineRule="auto"/>
        <w:ind w:left="0" w:right="0"/>
        <w:jc w:val="left"/>
      </w:pPr>
      <w:r>
        <w:rPr>
          <w:color w:val="000000"/>
          <w:sz w:val="24"/>
          <w:szCs w:val="24"/>
        </w:rPr>
        <w:t xml:space="preserve">DE.  How if a princess, offspring of their King?</w:t>
      </w:r>
    </w:p>
    <w:p>
      <w:pPr>
        <w:widowControl w:val="on"/>
        <w:pBdr/>
        <w:spacing w:before="240" w:after="240" w:line="240" w:lineRule="auto"/>
        <w:ind w:left="0" w:right="0"/>
        <w:jc w:val="left"/>
      </w:pPr>
      <w:r>
        <w:rPr>
          <w:color w:val="000000"/>
          <w:sz w:val="24"/>
          <w:szCs w:val="24"/>
        </w:rPr>
        <w:t xml:space="preserve">LICH.  I cannot tell.  I did not question far.</w:t>
      </w:r>
    </w:p>
    <w:p>
      <w:pPr>
        <w:widowControl w:val="on"/>
        <w:pBdr/>
        <w:spacing w:before="240" w:after="240" w:line="240" w:lineRule="auto"/>
        <w:ind w:left="0" w:right="0"/>
        <w:jc w:val="left"/>
      </w:pPr>
      <w:r>
        <w:rPr>
          <w:color w:val="000000"/>
          <w:sz w:val="24"/>
          <w:szCs w:val="24"/>
        </w:rPr>
        <w:t xml:space="preserve">DE.  Have none of her companions breathed her name?</w:t>
      </w:r>
    </w:p>
    <w:p>
      <w:pPr>
        <w:widowControl w:val="on"/>
        <w:pBdr/>
        <w:spacing w:before="240" w:after="240" w:line="240" w:lineRule="auto"/>
        <w:ind w:left="0" w:right="0"/>
        <w:jc w:val="left"/>
      </w:pPr>
      <w:r>
        <w:rPr>
          <w:color w:val="000000"/>
          <w:sz w:val="24"/>
          <w:szCs w:val="24"/>
        </w:rPr>
        <w:t xml:space="preserve">LICH.  I brought them silently.  I did not hear.</w:t>
      </w:r>
    </w:p>
    <w:p>
      <w:pPr>
        <w:widowControl w:val="on"/>
        <w:pBdr/>
        <w:spacing w:before="240" w:after="240" w:line="240" w:lineRule="auto"/>
        <w:ind w:left="0" w:right="0"/>
        <w:jc w:val="left"/>
      </w:pPr>
      <w:r>
        <w:rPr>
          <w:color w:val="000000"/>
          <w:sz w:val="24"/>
          <w:szCs w:val="24"/>
        </w:rPr>
        <w:t xml:space="preserve">DE.  Yet speak it to us of thyself, poor maid! </w:t>
      </w:r>
      <w:r>
        <w:rPr>
          <w:color w:val="000000"/>
          <w:sz w:val="24"/>
          <w:szCs w:val="24"/>
        </w:rPr>
        <w:br/>
        <w:t xml:space="preserve">’Tis sorrow not to know thee who thou art.</w:t>
      </w:r>
    </w:p>
    <w:p>
      <w:pPr>
        <w:widowControl w:val="on"/>
        <w:pBdr/>
        <w:spacing w:before="240" w:after="240" w:line="240" w:lineRule="auto"/>
        <w:ind w:left="0" w:right="0"/>
        <w:jc w:val="left"/>
      </w:pPr>
      <w:r>
        <w:rPr>
          <w:color w:val="000000"/>
          <w:sz w:val="24"/>
          <w:szCs w:val="24"/>
        </w:rPr>
        <w:t xml:space="preserve">LICH.  She’ll ne’er untie her tongue, if she maintain</w:t>
      </w:r>
      <w:r>
        <w:rPr>
          <w:color w:val="000000"/>
          <w:sz w:val="24"/>
          <w:szCs w:val="24"/>
        </w:rPr>
        <w:br/>
        <w:t xml:space="preserve">An even tenor, since nor more nor less</w:t>
      </w:r>
      <w:r>
        <w:rPr>
          <w:color w:val="000000"/>
          <w:sz w:val="24"/>
          <w:szCs w:val="24"/>
        </w:rPr>
        <w:br/>
        <w:t xml:space="preserve">Would she disclose; but, poor unfortunate! </w:t>
      </w:r>
      <w:r>
        <w:rPr>
          <w:color w:val="000000"/>
          <w:sz w:val="24"/>
          <w:szCs w:val="24"/>
        </w:rPr>
        <w:br/>
        <w:t xml:space="preserve">With agonizing sobs and tears she mourns</w:t>
      </w:r>
      <w:r>
        <w:rPr>
          <w:color w:val="000000"/>
          <w:sz w:val="24"/>
          <w:szCs w:val="24"/>
        </w:rPr>
        <w:br/>
        <w:t xml:space="preserve">This crushing sorrow, from the day she left</w:t>
      </w:r>
      <w:r>
        <w:rPr>
          <w:color w:val="000000"/>
          <w:sz w:val="24"/>
          <w:szCs w:val="24"/>
        </w:rPr>
        <w:br/>
        <w:t xml:space="preserve">Her wind-swept home.  Her case is cruel, sure,—­</w:t>
      </w:r>
      <w:r>
        <w:rPr>
          <w:color w:val="000000"/>
          <w:sz w:val="24"/>
          <w:szCs w:val="24"/>
        </w:rPr>
        <w:br/>
        <w:t xml:space="preserve">And claims a privilege from all who feel.</w:t>
      </w:r>
    </w:p>
    <w:p>
      <w:pPr>
        <w:widowControl w:val="on"/>
        <w:pBdr/>
        <w:spacing w:before="240" w:after="240" w:line="240" w:lineRule="auto"/>
        <w:ind w:left="0" w:right="0"/>
        <w:jc w:val="left"/>
      </w:pPr>
      <w:r>
        <w:rPr>
          <w:color w:val="000000"/>
          <w:sz w:val="24"/>
          <w:szCs w:val="24"/>
        </w:rPr>
        <w:t xml:space="preserve">DE.  Well, let her go, and pass beneath the roof</w:t>
      </w:r>
      <w:r>
        <w:rPr>
          <w:color w:val="000000"/>
          <w:sz w:val="24"/>
          <w:szCs w:val="24"/>
        </w:rPr>
        <w:br/>
        <w:t xml:space="preserve">In peace, as she desires; nor let fresh pain</w:t>
      </w:r>
      <w:r>
        <w:rPr>
          <w:color w:val="000000"/>
          <w:sz w:val="24"/>
          <w:szCs w:val="24"/>
        </w:rPr>
        <w:br/>
        <w:t xml:space="preserve">From me be added to her previous woe. </w:t>
      </w:r>
      <w:r>
        <w:rPr>
          <w:color w:val="000000"/>
          <w:sz w:val="24"/>
          <w:szCs w:val="24"/>
        </w:rPr>
        <w:br/>
        <w:t xml:space="preserve">She hath enough already.  Come, away! </w:t>
      </w:r>
      <w:r>
        <w:rPr>
          <w:color w:val="000000"/>
          <w:sz w:val="24"/>
          <w:szCs w:val="24"/>
        </w:rPr>
        <w:br/>
        <w:t xml:space="preserve">Let’s all within at once, that thou mayest speed</w:t>
      </w:r>
      <w:r>
        <w:rPr>
          <w:color w:val="000000"/>
          <w:sz w:val="24"/>
          <w:szCs w:val="24"/>
        </w:rPr>
        <w:br/>
        <w:t xml:space="preserve">Thy journey, and I may order all things here.</w:t>
      </w:r>
      <w:r>
        <w:rPr>
          <w:color w:val="000000"/>
          <w:sz w:val="24"/>
          <w:szCs w:val="24"/>
        </w:rPr>
        <w:br/>
        <w:t xml:space="preserve">                    [</w:t>
      </w:r>
      <w:r>
        <w:rPr>
          <w:i/>
          <w:color w:val="000000"/>
          <w:sz w:val="24"/>
          <w:szCs w:val="24"/>
        </w:rPr>
        <w:t xml:space="preserve">Exit</w:t>
      </w:r>
      <w:r>
        <w:rPr>
          <w:color w:val="000000"/>
          <w:sz w:val="24"/>
          <w:szCs w:val="24"/>
        </w:rPr>
        <w:t xml:space="preserve"> LICHAS, </w:t>
      </w:r>
      <w:r>
        <w:rPr>
          <w:i/>
          <w:color w:val="000000"/>
          <w:sz w:val="24"/>
          <w:szCs w:val="24"/>
        </w:rPr>
        <w:t xml:space="preserve">with</w:t>
      </w:r>
      <w:r>
        <w:rPr>
          <w:color w:val="000000"/>
          <w:sz w:val="24"/>
          <w:szCs w:val="24"/>
        </w:rPr>
        <w:t xml:space="preserve"> Captives, </w:t>
      </w:r>
      <w:r>
        <w:rPr>
          <w:i/>
          <w:color w:val="000000"/>
          <w:sz w:val="24"/>
          <w:szCs w:val="24"/>
        </w:rPr>
        <w:t xml:space="preserve">into the house</w:t>
      </w:r>
      <w:r>
        <w:rPr>
          <w:color w:val="000000"/>
          <w:sz w:val="24"/>
          <w:szCs w:val="24"/>
        </w:rPr>
        <w:t xml:space="preserve">. </w:t>
      </w:r>
      <w:r>
        <w:rPr>
          <w:color w:val="000000"/>
          <w:sz w:val="24"/>
          <w:szCs w:val="24"/>
        </w:rPr>
        <w:br/>
        <w:t xml:space="preserve">                                     DEANIRA </w:t>
      </w:r>
      <w:r>
        <w:rPr>
          <w:i/>
          <w:color w:val="000000"/>
          <w:sz w:val="24"/>
          <w:szCs w:val="24"/>
        </w:rPr>
        <w:t xml:space="preserve">is about to follow them</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  Pause first there on the threshold, till you learn</w:t>
      </w:r>
      <w:r>
        <w:rPr>
          <w:color w:val="000000"/>
          <w:sz w:val="24"/>
          <w:szCs w:val="24"/>
        </w:rPr>
        <w:br/>
        <w:t xml:space="preserve">(Apart from those) who ’tis you take within,</w:t>
      </w:r>
      <w:r>
        <w:rPr>
          <w:color w:val="000000"/>
          <w:sz w:val="24"/>
          <w:szCs w:val="24"/>
        </w:rPr>
        <w:br/>
        <w:t xml:space="preserve">And more besides that you yet know not of,</w:t>
      </w:r>
      <w:r>
        <w:rPr>
          <w:color w:val="000000"/>
          <w:sz w:val="24"/>
          <w:szCs w:val="24"/>
        </w:rPr>
        <w:br/>
        <w:t xml:space="preserve">Which deeply imports your knowing.  Of all this</w:t>
      </w:r>
      <w:r>
        <w:rPr>
          <w:color w:val="000000"/>
          <w:sz w:val="24"/>
          <w:szCs w:val="24"/>
        </w:rPr>
        <w:br/>
        <w:t xml:space="preserve">I throughly am informed.</w:t>
      </w:r>
    </w:p>
    <w:p>
      <w:pPr>
        <w:widowControl w:val="on"/>
        <w:pBdr/>
        <w:spacing w:before="240" w:after="240" w:line="240" w:lineRule="auto"/>
        <w:ind w:left="0" w:right="0"/>
        <w:jc w:val="left"/>
      </w:pPr>
      <w:r>
        <w:rPr>
          <w:color w:val="000000"/>
          <w:sz w:val="24"/>
          <w:szCs w:val="24"/>
        </w:rPr>
        <w:t xml:space="preserve">DE.  What cause hast thou</w:t>
      </w:r>
      <w:r>
        <w:rPr>
          <w:color w:val="000000"/>
          <w:sz w:val="24"/>
          <w:szCs w:val="24"/>
        </w:rPr>
        <w:br/>
        <w:t xml:space="preserve">Thus to arrest my going?</w:t>
      </w:r>
    </w:p>
    <w:p>
      <w:pPr>
        <w:widowControl w:val="on"/>
        <w:pBdr/>
        <w:spacing w:before="240" w:after="240" w:line="240" w:lineRule="auto"/>
        <w:ind w:left="0" w:right="0"/>
        <w:jc w:val="left"/>
      </w:pPr>
      <w:r>
        <w:rPr>
          <w:color w:val="000000"/>
          <w:sz w:val="24"/>
          <w:szCs w:val="24"/>
        </w:rPr>
        <w:t xml:space="preserve">MESS.  Stand, and hear. </w:t>
      </w:r>
      <w:r>
        <w:rPr>
          <w:color w:val="000000"/>
          <w:sz w:val="24"/>
          <w:szCs w:val="24"/>
        </w:rPr>
        <w:br/>
        <w:t xml:space="preserve">Not idle was my former speech, nor this.</w:t>
      </w:r>
    </w:p>
    <w:p>
      <w:pPr>
        <w:widowControl w:val="on"/>
        <w:pBdr/>
        <w:spacing w:before="240" w:after="240" w:line="240" w:lineRule="auto"/>
        <w:ind w:left="0" w:right="0"/>
        <w:jc w:val="left"/>
      </w:pPr>
      <w:r>
        <w:rPr>
          <w:color w:val="000000"/>
          <w:sz w:val="24"/>
          <w:szCs w:val="24"/>
        </w:rPr>
        <w:t xml:space="preserve">DE.  Say, must we call them back in presence here,</w:t>
      </w:r>
      <w:r>
        <w:rPr>
          <w:color w:val="000000"/>
          <w:sz w:val="24"/>
          <w:szCs w:val="24"/>
        </w:rPr>
        <w:br/>
        <w:t xml:space="preserve">Or would’st thou tell thy news to these and me?</w:t>
      </w:r>
    </w:p>
    <w:p>
      <w:pPr>
        <w:widowControl w:val="on"/>
        <w:pBdr/>
        <w:spacing w:before="240" w:after="240" w:line="240" w:lineRule="auto"/>
        <w:ind w:left="0" w:right="0"/>
        <w:jc w:val="left"/>
      </w:pPr>
      <w:r>
        <w:rPr>
          <w:color w:val="000000"/>
          <w:sz w:val="24"/>
          <w:szCs w:val="24"/>
        </w:rPr>
        <w:t xml:space="preserve">MESS.  To thee and these I may, but let those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  Well, they are gone.  Let words declare thy drift.</w:t>
      </w:r>
    </w:p>
    <w:p>
      <w:pPr>
        <w:widowControl w:val="on"/>
        <w:pBdr/>
        <w:spacing w:before="240" w:after="240" w:line="240" w:lineRule="auto"/>
        <w:ind w:left="0" w:right="0"/>
        <w:jc w:val="left"/>
      </w:pPr>
      <w:r>
        <w:rPr>
          <w:color w:val="000000"/>
          <w:sz w:val="24"/>
          <w:szCs w:val="24"/>
        </w:rPr>
        <w:t xml:space="preserve">MESS.  That man, in all that he hath lately said,</w:t>
      </w:r>
      <w:r>
        <w:rPr>
          <w:color w:val="000000"/>
          <w:sz w:val="24"/>
          <w:szCs w:val="24"/>
        </w:rPr>
        <w:br/>
        <w:t xml:space="preserve">Hath sinned against the truth:  or now he’s false,</w:t>
      </w:r>
      <w:r>
        <w:rPr>
          <w:color w:val="000000"/>
          <w:sz w:val="24"/>
          <w:szCs w:val="24"/>
        </w:rPr>
        <w:br/>
        <w:t xml:space="preserve">Or else unfaithful in his first report.</w:t>
      </w:r>
    </w:p>
    <w:p>
      <w:pPr>
        <w:widowControl w:val="on"/>
        <w:pBdr/>
        <w:spacing w:before="240" w:after="240" w:line="240" w:lineRule="auto"/>
        <w:ind w:left="0" w:right="0"/>
        <w:jc w:val="left"/>
      </w:pPr>
      <w:r>
        <w:rPr>
          <w:color w:val="000000"/>
          <w:sz w:val="24"/>
          <w:szCs w:val="24"/>
        </w:rPr>
        <w:t xml:space="preserve">DE.  What?  Tell me thy full meaning clearly forth. </w:t>
      </w:r>
      <w:r>
        <w:rPr>
          <w:color w:val="000000"/>
          <w:sz w:val="24"/>
          <w:szCs w:val="24"/>
        </w:rPr>
        <w:br/>
        <w:t xml:space="preserve">That thou hast uttered is all mystery.</w:t>
      </w:r>
    </w:p>
    <w:p>
      <w:pPr>
        <w:widowControl w:val="on"/>
        <w:pBdr/>
        <w:spacing w:before="240" w:after="240" w:line="240" w:lineRule="auto"/>
        <w:ind w:left="0" w:right="0"/>
        <w:jc w:val="left"/>
      </w:pPr>
      <w:r>
        <w:rPr>
          <w:color w:val="000000"/>
          <w:sz w:val="24"/>
          <w:szCs w:val="24"/>
        </w:rPr>
        <w:t xml:space="preserve">MESS.  I heard this herald say, while many thronged</w:t>
      </w:r>
      <w:r>
        <w:rPr>
          <w:color w:val="000000"/>
          <w:sz w:val="24"/>
          <w:szCs w:val="24"/>
        </w:rPr>
        <w:br/>
        <w:t xml:space="preserve">To hearken, that this maiden was the cause,</w:t>
      </w:r>
      <w:r>
        <w:rPr>
          <w:color w:val="000000"/>
          <w:sz w:val="24"/>
          <w:szCs w:val="24"/>
        </w:rPr>
        <w:br/>
        <w:t xml:space="preserve">Why lofty-towered Oechalia and her lord</w:t>
      </w:r>
      <w:r>
        <w:rPr>
          <w:color w:val="000000"/>
          <w:sz w:val="24"/>
          <w:szCs w:val="24"/>
        </w:rPr>
        <w:br/>
        <w:t xml:space="preserve">Fell before Heracles, whom Love alone</w:t>
      </w:r>
      <w:r>
        <w:rPr>
          <w:color w:val="000000"/>
          <w:sz w:val="24"/>
          <w:szCs w:val="24"/>
        </w:rPr>
        <w:br/>
        <w:t xml:space="preserve">Of heavenly powers had warmed to this emprise,</w:t>
      </w:r>
      <w:r>
        <w:rPr>
          <w:color w:val="000000"/>
          <w:sz w:val="24"/>
          <w:szCs w:val="24"/>
        </w:rPr>
        <w:br/>
        <w:t xml:space="preserve">And not the Lydian thraldom or the tasks</w:t>
      </w:r>
      <w:r>
        <w:rPr>
          <w:color w:val="000000"/>
          <w:sz w:val="24"/>
          <w:szCs w:val="24"/>
        </w:rPr>
        <w:br/>
        <w:t xml:space="preserve">Of rigorous Omphale, nor that wild fate</w:t>
      </w:r>
      <w:r>
        <w:rPr>
          <w:color w:val="000000"/>
          <w:sz w:val="24"/>
          <w:szCs w:val="24"/>
        </w:rPr>
        <w:br/>
        <w:t xml:space="preserve">Of rock-thrown Iphitus.  Now he thrusts aside</w:t>
      </w:r>
      <w:r>
        <w:rPr>
          <w:color w:val="000000"/>
          <w:sz w:val="24"/>
          <w:szCs w:val="24"/>
        </w:rPr>
        <w:br/>
        <w:t xml:space="preserve">The Love-god, contradicting his first tale. </w:t>
      </w:r>
      <w:r>
        <w:rPr>
          <w:color w:val="000000"/>
          <w:sz w:val="24"/>
          <w:szCs w:val="24"/>
        </w:rPr>
        <w:br/>
        <w:t xml:space="preserve">  When he that was her sire could not be brought</w:t>
      </w:r>
      <w:r>
        <w:rPr>
          <w:color w:val="000000"/>
          <w:sz w:val="24"/>
          <w:szCs w:val="24"/>
        </w:rPr>
        <w:br/>
        <w:t xml:space="preserve">To yield the maid for Heracles to hold</w:t>
      </w:r>
      <w:r>
        <w:rPr>
          <w:color w:val="000000"/>
          <w:sz w:val="24"/>
          <w:szCs w:val="24"/>
        </w:rPr>
        <w:br/>
        <w:t xml:space="preserve">In love unrecognized, he framed erelong</w:t>
      </w:r>
      <w:r>
        <w:rPr>
          <w:color w:val="000000"/>
          <w:sz w:val="24"/>
          <w:szCs w:val="24"/>
        </w:rPr>
        <w:br/>
        <w:t xml:space="preserve">A feud about some trifle, and set forth</w:t>
      </w:r>
      <w:r>
        <w:rPr>
          <w:color w:val="000000"/>
          <w:sz w:val="24"/>
          <w:szCs w:val="24"/>
        </w:rPr>
        <w:br/>
        <w:t xml:space="preserve">In arms against this damsel’s fatherland</w:t>
      </w:r>
      <w:r>
        <w:rPr>
          <w:color w:val="000000"/>
          <w:sz w:val="24"/>
          <w:szCs w:val="24"/>
        </w:rPr>
        <w:br/>
        <w:t xml:space="preserve">(Where Eurytus, the herald said, was king)</w:t>
      </w:r>
      <w:r>
        <w:rPr>
          <w:color w:val="000000"/>
          <w:sz w:val="24"/>
          <w:szCs w:val="24"/>
        </w:rPr>
        <w:br/>
        <w:t xml:space="preserve">And slew the chief her father; yea, and sacked</w:t>
      </w:r>
      <w:r>
        <w:rPr>
          <w:color w:val="000000"/>
          <w:sz w:val="24"/>
          <w:szCs w:val="24"/>
        </w:rPr>
        <w:br/>
        <w:t xml:space="preserve">Their city.  Now returning, as you see,</w:t>
      </w:r>
      <w:r>
        <w:rPr>
          <w:color w:val="000000"/>
          <w:sz w:val="24"/>
          <w:szCs w:val="24"/>
        </w:rPr>
        <w:br/>
        <w:t xml:space="preserve">He sends her hither to his halls, no slave,</w:t>
      </w:r>
      <w:r>
        <w:rPr>
          <w:color w:val="000000"/>
          <w:sz w:val="24"/>
          <w:szCs w:val="24"/>
        </w:rPr>
        <w:br/>
        <w:t xml:space="preserve">Nor unregarded, lady,—­dream not so! </w:t>
      </w:r>
      <w:r>
        <w:rPr>
          <w:color w:val="000000"/>
          <w:sz w:val="24"/>
          <w:szCs w:val="24"/>
        </w:rPr>
        <w:br/>
        <w:t xml:space="preserve">Since all his heart is kindled with desire. </w:t>
      </w:r>
      <w:r>
        <w:rPr>
          <w:color w:val="000000"/>
          <w:sz w:val="24"/>
          <w:szCs w:val="24"/>
        </w:rPr>
        <w:br/>
        <w:t xml:space="preserve">I, O my Queen! thought meet to show thee all</w:t>
      </w:r>
      <w:r>
        <w:rPr>
          <w:color w:val="000000"/>
          <w:sz w:val="24"/>
          <w:szCs w:val="24"/>
        </w:rPr>
        <w:br/>
        <w:t xml:space="preserve">The tale I chanced to gather from his mouth,</w:t>
      </w:r>
      <w:r>
        <w:rPr>
          <w:color w:val="000000"/>
          <w:sz w:val="24"/>
          <w:szCs w:val="24"/>
        </w:rPr>
        <w:br/>
        <w:t xml:space="preserve">Which many heard as well as I, i’ the midst</w:t>
      </w:r>
      <w:r>
        <w:rPr>
          <w:color w:val="000000"/>
          <w:sz w:val="24"/>
          <w:szCs w:val="24"/>
        </w:rPr>
        <w:br/>
        <w:t xml:space="preserve">Of Trachis’ market-place, and can confirm</w:t>
      </w:r>
      <w:r>
        <w:rPr>
          <w:color w:val="000000"/>
          <w:sz w:val="24"/>
          <w:szCs w:val="24"/>
        </w:rPr>
        <w:br/>
        <w:t xml:space="preserve">My witness.  I am pained if my plain speech</w:t>
      </w:r>
      <w:r>
        <w:rPr>
          <w:color w:val="000000"/>
          <w:sz w:val="24"/>
          <w:szCs w:val="24"/>
        </w:rPr>
        <w:br/>
        <w:t xml:space="preserve">Sound harshly, but the honest truth I tell.</w:t>
      </w:r>
    </w:p>
    <w:p>
      <w:pPr>
        <w:widowControl w:val="on"/>
        <w:pBdr/>
        <w:spacing w:before="240" w:after="240" w:line="240" w:lineRule="auto"/>
        <w:ind w:left="0" w:right="0"/>
        <w:jc w:val="left"/>
      </w:pPr>
      <w:r>
        <w:rPr>
          <w:color w:val="000000"/>
          <w:sz w:val="24"/>
          <w:szCs w:val="24"/>
        </w:rPr>
        <w:t xml:space="preserve">DE.  Ah me!  Where am I?  Whither am I fallen? </w:t>
      </w:r>
      <w:r>
        <w:rPr>
          <w:color w:val="000000"/>
          <w:sz w:val="24"/>
          <w:szCs w:val="24"/>
        </w:rPr>
        <w:br/>
        <w:t xml:space="preserve">What hidden woe have I unwarily</w:t>
      </w:r>
      <w:r>
        <w:rPr>
          <w:color w:val="000000"/>
          <w:sz w:val="24"/>
          <w:szCs w:val="24"/>
        </w:rPr>
        <w:br/>
        <w:t xml:space="preserve">Taken beneath my roof?  O misery! </w:t>
      </w:r>
      <w:r>
        <w:rPr>
          <w:color w:val="000000"/>
          <w:sz w:val="24"/>
          <w:szCs w:val="24"/>
        </w:rPr>
        <w:br/>
        <w:t xml:space="preserve">Was she unknown, as he that brought her sware?</w:t>
      </w:r>
    </w:p>
    <w:p>
      <w:pPr>
        <w:widowControl w:val="on"/>
        <w:pBdr/>
        <w:spacing w:before="240" w:after="240" w:line="240" w:lineRule="auto"/>
        <w:ind w:left="0" w:right="0"/>
        <w:jc w:val="left"/>
      </w:pPr>
      <w:r>
        <w:rPr>
          <w:color w:val="000000"/>
          <w:sz w:val="24"/>
          <w:szCs w:val="24"/>
        </w:rPr>
        <w:t xml:space="preserve">MESS.  Nay, most distinguished both in birth and mien;</w:t>
      </w:r>
      <w:r>
        <w:rPr>
          <w:color w:val="000000"/>
          <w:sz w:val="24"/>
          <w:szCs w:val="24"/>
        </w:rPr>
        <w:br/>
        <w:t xml:space="preserve">Called in her day of freedom Iole,</w:t>
      </w:r>
      <w:r>
        <w:rPr>
          <w:color w:val="000000"/>
          <w:sz w:val="24"/>
          <w:szCs w:val="24"/>
        </w:rPr>
        <w:br/>
        <w:t xml:space="preserve">Eurytus’ daughter,—­of whose parentage,</w:t>
      </w:r>
      <w:r>
        <w:rPr>
          <w:color w:val="000000"/>
          <w:sz w:val="24"/>
          <w:szCs w:val="24"/>
        </w:rPr>
        <w:br/>
        <w:t xml:space="preserve">Forsooth as ignorant, he ne’er would speak.</w:t>
      </w:r>
    </w:p>
    <w:p>
      <w:pPr>
        <w:widowControl w:val="on"/>
        <w:pBdr/>
        <w:spacing w:before="240" w:after="240" w:line="240" w:lineRule="auto"/>
        <w:ind w:left="0" w:right="0"/>
        <w:jc w:val="left"/>
      </w:pPr>
      <w:r>
        <w:rPr>
          <w:color w:val="000000"/>
          <w:sz w:val="24"/>
          <w:szCs w:val="24"/>
        </w:rPr>
        <w:t xml:space="preserve">CH.  I curse not all the wicked, but the man</w:t>
      </w:r>
      <w:r>
        <w:rPr>
          <w:color w:val="000000"/>
          <w:sz w:val="24"/>
          <w:szCs w:val="24"/>
        </w:rPr>
        <w:br/>
        <w:t xml:space="preserve">Whose secret practices deform his life.</w:t>
      </w:r>
    </w:p>
    <w:p>
      <w:pPr>
        <w:widowControl w:val="on"/>
        <w:pBdr/>
        <w:spacing w:before="240" w:after="240" w:line="240" w:lineRule="auto"/>
        <w:ind w:left="0" w:right="0"/>
        <w:jc w:val="left"/>
      </w:pPr>
      <w:r>
        <w:rPr>
          <w:color w:val="000000"/>
          <w:sz w:val="24"/>
          <w:szCs w:val="24"/>
        </w:rPr>
        <w:t xml:space="preserve">DE.  Say, maidens, how must I proceed?  The words</w:t>
      </w:r>
      <w:r>
        <w:rPr>
          <w:color w:val="000000"/>
          <w:sz w:val="24"/>
          <w:szCs w:val="24"/>
        </w:rPr>
        <w:br/>
        <w:t xml:space="preserve">Now spoken have bewildered all my mind.</w:t>
      </w:r>
    </w:p>
    <w:p>
      <w:pPr>
        <w:widowControl w:val="on"/>
        <w:pBdr/>
        <w:spacing w:before="240" w:after="240" w:line="240" w:lineRule="auto"/>
        <w:ind w:left="0" w:right="0"/>
        <w:jc w:val="left"/>
      </w:pPr>
      <w:r>
        <w:rPr>
          <w:color w:val="000000"/>
          <w:sz w:val="24"/>
          <w:szCs w:val="24"/>
        </w:rPr>
        <w:t xml:space="preserve">CH.  Go in and question Lichas, who perchance</w:t>
      </w:r>
      <w:r>
        <w:rPr>
          <w:color w:val="000000"/>
          <w:sz w:val="24"/>
          <w:szCs w:val="24"/>
        </w:rPr>
        <w:br/>
        <w:t xml:space="preserve">Will tell the truth if you but tax him home.</w:t>
      </w:r>
    </w:p>
    <w:p>
      <w:pPr>
        <w:widowControl w:val="on"/>
        <w:pBdr/>
        <w:spacing w:before="240" w:after="240" w:line="240" w:lineRule="auto"/>
        <w:ind w:left="0" w:right="0"/>
        <w:jc w:val="left"/>
      </w:pPr>
      <w:r>
        <w:rPr>
          <w:color w:val="000000"/>
          <w:sz w:val="24"/>
          <w:szCs w:val="24"/>
        </w:rPr>
        <w:t xml:space="preserve">DE.  I will; you counsel reasonably.</w:t>
      </w:r>
    </w:p>
    <w:p>
      <w:pPr>
        <w:widowControl w:val="on"/>
        <w:pBdr/>
        <w:spacing w:before="240" w:after="240" w:line="240" w:lineRule="auto"/>
        <w:ind w:left="0" w:right="0"/>
        <w:jc w:val="left"/>
      </w:pPr>
      <w:r>
        <w:rPr>
          <w:color w:val="000000"/>
          <w:sz w:val="24"/>
          <w:szCs w:val="24"/>
        </w:rPr>
        <w:t xml:space="preserve">MESS.  And I,</w:t>
      </w:r>
      <w:r>
        <w:rPr>
          <w:color w:val="000000"/>
          <w:sz w:val="24"/>
          <w:szCs w:val="24"/>
        </w:rPr>
        <w:br/>
        <w:t xml:space="preserve">Shall I bide here till thou com’st forth?  Or how?</w:t>
      </w:r>
    </w:p>
    <w:p>
      <w:pPr>
        <w:widowControl w:val="on"/>
        <w:pBdr/>
        <w:spacing w:before="240" w:after="240" w:line="240" w:lineRule="auto"/>
        <w:ind w:left="0" w:right="0"/>
        <w:jc w:val="left"/>
      </w:pPr>
      <w:r>
        <w:rPr>
          <w:color w:val="000000"/>
          <w:sz w:val="24"/>
          <w:szCs w:val="24"/>
        </w:rPr>
        <w:t xml:space="preserve">DE.  Remain.  For see, without my sending for him,</w:t>
      </w:r>
      <w:r>
        <w:rPr>
          <w:color w:val="000000"/>
          <w:sz w:val="24"/>
          <w:szCs w:val="24"/>
        </w:rPr>
        <w:br/>
        <w:t xml:space="preserve">He issueth from the palace of himself.</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LICHAS.</w:t>
      </w:r>
    </w:p>
    <w:p>
      <w:pPr>
        <w:widowControl w:val="on"/>
        <w:pBdr/>
        <w:spacing w:before="240" w:after="240" w:line="240" w:lineRule="auto"/>
        <w:ind w:left="0" w:right="0"/>
        <w:jc w:val="left"/>
      </w:pPr>
      <w:r>
        <w:rPr>
          <w:color w:val="000000"/>
          <w:sz w:val="24"/>
          <w:szCs w:val="24"/>
        </w:rPr>
        <w:t xml:space="preserve">LICH.  What message must I carry to my lord? </w:t>
      </w:r>
      <w:r>
        <w:rPr>
          <w:color w:val="000000"/>
          <w:sz w:val="24"/>
          <w:szCs w:val="24"/>
        </w:rPr>
        <w:br/>
        <w:t xml:space="preserve">Tell me, my Queen.  I am going, as thou seest.</w:t>
      </w:r>
    </w:p>
    <w:p>
      <w:pPr>
        <w:widowControl w:val="on"/>
        <w:pBdr/>
        <w:spacing w:before="240" w:after="240" w:line="240" w:lineRule="auto"/>
        <w:ind w:left="0" w:right="0"/>
        <w:jc w:val="left"/>
      </w:pPr>
      <w:r>
        <w:rPr>
          <w:color w:val="000000"/>
          <w:sz w:val="24"/>
          <w:szCs w:val="24"/>
        </w:rPr>
        <w:t xml:space="preserve">DE.  So slow in coming, and so quickly flown,</w:t>
      </w:r>
      <w:r>
        <w:rPr>
          <w:color w:val="000000"/>
          <w:sz w:val="24"/>
          <w:szCs w:val="24"/>
        </w:rPr>
        <w:br/>
        <w:t xml:space="preserve">Ere one have time to talk with thee anew!</w:t>
      </w:r>
    </w:p>
    <w:p>
      <w:pPr>
        <w:widowControl w:val="on"/>
        <w:pBdr/>
        <w:spacing w:before="240" w:after="240" w:line="240" w:lineRule="auto"/>
        <w:ind w:left="0" w:right="0"/>
        <w:jc w:val="left"/>
      </w:pPr>
      <w:r>
        <w:rPr>
          <w:color w:val="000000"/>
          <w:sz w:val="24"/>
          <w:szCs w:val="24"/>
        </w:rPr>
        <w:t xml:space="preserve">LICH.  What wouldst thou ask me?  I am bent to hear.</w:t>
      </w:r>
    </w:p>
    <w:p>
      <w:pPr>
        <w:widowControl w:val="on"/>
        <w:pBdr/>
        <w:spacing w:before="240" w:after="240" w:line="240" w:lineRule="auto"/>
        <w:ind w:left="0" w:right="0"/>
        <w:jc w:val="left"/>
      </w:pPr>
      <w:r>
        <w:rPr>
          <w:color w:val="000000"/>
          <w:sz w:val="24"/>
          <w:szCs w:val="24"/>
        </w:rPr>
        <w:t xml:space="preserve">DE.  And art thou bent on truth in the reply?</w:t>
      </w:r>
    </w:p>
    <w:p>
      <w:pPr>
        <w:widowControl w:val="on"/>
        <w:pBdr/>
        <w:spacing w:before="240" w:after="240" w:line="240" w:lineRule="auto"/>
        <w:ind w:left="0" w:right="0"/>
        <w:jc w:val="left"/>
      </w:pPr>
      <w:r>
        <w:rPr>
          <w:color w:val="000000"/>
          <w:sz w:val="24"/>
          <w:szCs w:val="24"/>
        </w:rPr>
        <w:t xml:space="preserve">LICH.  By Heaven! in all that I have knowledge of.</w:t>
      </w:r>
    </w:p>
    <w:p>
      <w:pPr>
        <w:widowControl w:val="on"/>
        <w:pBdr/>
        <w:spacing w:before="240" w:after="240" w:line="240" w:lineRule="auto"/>
        <w:ind w:left="0" w:right="0"/>
        <w:jc w:val="left"/>
      </w:pPr>
      <w:r>
        <w:rPr>
          <w:color w:val="000000"/>
          <w:sz w:val="24"/>
          <w:szCs w:val="24"/>
        </w:rPr>
        <w:t xml:space="preserve">DE.  Then tell me, who is she thou brought’st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LICH.  An islander.  I cannot trace her stock.</w:t>
      </w:r>
    </w:p>
    <w:p>
      <w:pPr>
        <w:widowControl w:val="on"/>
        <w:pBdr/>
        <w:spacing w:before="240" w:after="240" w:line="240" w:lineRule="auto"/>
        <w:ind w:left="0" w:right="0"/>
        <w:jc w:val="left"/>
      </w:pPr>
      <w:r>
        <w:rPr>
          <w:color w:val="000000"/>
          <w:sz w:val="24"/>
          <w:szCs w:val="24"/>
        </w:rPr>
        <w:t xml:space="preserve">MESS.  Look hither, man.  Who is’t to whom thou speakest?</w:t>
      </w:r>
    </w:p>
    <w:p>
      <w:pPr>
        <w:widowControl w:val="on"/>
        <w:pBdr/>
        <w:spacing w:before="240" w:after="240" w:line="240" w:lineRule="auto"/>
        <w:ind w:left="0" w:right="0"/>
        <w:jc w:val="left"/>
      </w:pPr>
      <w:r>
        <w:rPr>
          <w:color w:val="000000"/>
          <w:sz w:val="24"/>
          <w:szCs w:val="24"/>
        </w:rPr>
        <w:t xml:space="preserve">LICH.  Why such a question?  What is thine intent?</w:t>
      </w:r>
    </w:p>
    <w:p>
      <w:pPr>
        <w:widowControl w:val="on"/>
        <w:pBdr/>
        <w:spacing w:before="240" w:after="240" w:line="240" w:lineRule="auto"/>
        <w:ind w:left="0" w:right="0"/>
        <w:jc w:val="left"/>
      </w:pPr>
      <w:r>
        <w:rPr>
          <w:color w:val="000000"/>
          <w:sz w:val="24"/>
          <w:szCs w:val="24"/>
        </w:rPr>
        <w:t xml:space="preserve">MESS.  Nay, start not, but make answer if thou knowest.</w:t>
      </w:r>
    </w:p>
    <w:p>
      <w:pPr>
        <w:widowControl w:val="on"/>
        <w:pBdr/>
        <w:spacing w:before="240" w:after="240" w:line="240" w:lineRule="auto"/>
        <w:ind w:left="0" w:right="0"/>
        <w:jc w:val="left"/>
      </w:pPr>
      <w:r>
        <w:rPr>
          <w:color w:val="000000"/>
          <w:sz w:val="24"/>
          <w:szCs w:val="24"/>
        </w:rPr>
        <w:t xml:space="preserve">LICH.  To Deanira, Oeneus’ queenly child,</w:t>
      </w:r>
      <w:r>
        <w:rPr>
          <w:color w:val="000000"/>
          <w:sz w:val="24"/>
          <w:szCs w:val="24"/>
        </w:rPr>
        <w:br/>
        <w:t xml:space="preserve">Heracles’ wife,—­if these mine eyes be true,—­</w:t>
      </w:r>
      <w:r>
        <w:rPr>
          <w:color w:val="000000"/>
          <w:sz w:val="24"/>
          <w:szCs w:val="24"/>
        </w:rPr>
        <w:br/>
        <w:t xml:space="preserve">My mistress.</w:t>
      </w:r>
    </w:p>
    <w:p>
      <w:pPr>
        <w:widowControl w:val="on"/>
        <w:pBdr/>
        <w:spacing w:before="240" w:after="240" w:line="240" w:lineRule="auto"/>
        <w:ind w:left="0" w:right="0"/>
        <w:jc w:val="left"/>
      </w:pPr>
      <w:r>
        <w:rPr>
          <w:color w:val="000000"/>
          <w:sz w:val="24"/>
          <w:szCs w:val="24"/>
        </w:rPr>
        <w:t xml:space="preserve">MESS.  Ay, that is the very word</w:t>
      </w:r>
      <w:r>
        <w:rPr>
          <w:color w:val="000000"/>
          <w:sz w:val="24"/>
          <w:szCs w:val="24"/>
        </w:rPr>
        <w:br/>
        <w:t xml:space="preserve">I longed to hear thee speak.  Thy mistress, sayest?</w:t>
      </w:r>
    </w:p>
    <w:p>
      <w:pPr>
        <w:widowControl w:val="on"/>
        <w:pBdr/>
        <w:spacing w:before="240" w:after="240" w:line="240" w:lineRule="auto"/>
        <w:ind w:left="0" w:right="0"/>
        <w:jc w:val="left"/>
      </w:pPr>
      <w:r>
        <w:rPr>
          <w:color w:val="000000"/>
          <w:sz w:val="24"/>
          <w:szCs w:val="24"/>
        </w:rPr>
        <w:t xml:space="preserve">LICH.  To whom I am bound.</w:t>
      </w:r>
    </w:p>
    <w:p>
      <w:pPr>
        <w:widowControl w:val="on"/>
        <w:pBdr/>
        <w:spacing w:before="240" w:after="240" w:line="240" w:lineRule="auto"/>
        <w:ind w:left="0" w:right="0"/>
        <w:jc w:val="left"/>
      </w:pPr>
      <w:r>
        <w:rPr>
          <w:color w:val="000000"/>
          <w:sz w:val="24"/>
          <w:szCs w:val="24"/>
        </w:rPr>
        <w:t xml:space="preserve">MESS.  Hold there!  What punishment</w:t>
      </w:r>
      <w:r>
        <w:rPr>
          <w:color w:val="000000"/>
          <w:sz w:val="24"/>
          <w:szCs w:val="24"/>
        </w:rPr>
        <w:br/>
        <w:t xml:space="preserve">Wilt thou accept, if thou art found to be</w:t>
      </w:r>
      <w:r>
        <w:rPr>
          <w:color w:val="000000"/>
          <w:sz w:val="24"/>
          <w:szCs w:val="24"/>
        </w:rPr>
        <w:br/>
        <w:t xml:space="preserve">Faithless to her?</w:t>
      </w:r>
    </w:p>
    <w:p>
      <w:pPr>
        <w:widowControl w:val="on"/>
        <w:pBdr/>
        <w:spacing w:before="240" w:after="240" w:line="240" w:lineRule="auto"/>
        <w:ind w:left="0" w:right="0"/>
        <w:jc w:val="left"/>
      </w:pPr>
      <w:r>
        <w:rPr>
          <w:color w:val="000000"/>
          <w:sz w:val="24"/>
          <w:szCs w:val="24"/>
        </w:rPr>
        <w:t xml:space="preserve">LICH.  I faithless!  What dark speech</w:t>
      </w:r>
      <w:r>
        <w:rPr>
          <w:color w:val="000000"/>
          <w:sz w:val="24"/>
          <w:szCs w:val="24"/>
        </w:rPr>
        <w:br/>
        <w:t xml:space="preserve">Hast thou contrived?</w:t>
      </w:r>
    </w:p>
    <w:p>
      <w:pPr>
        <w:widowControl w:val="on"/>
        <w:pBdr/>
        <w:spacing w:before="240" w:after="240" w:line="240" w:lineRule="auto"/>
        <w:ind w:left="0" w:right="0"/>
        <w:jc w:val="left"/>
      </w:pPr>
      <w:r>
        <w:rPr>
          <w:color w:val="000000"/>
          <w:sz w:val="24"/>
          <w:szCs w:val="24"/>
        </w:rPr>
        <w:t xml:space="preserve">MESS.  Not I at all.  ’Tis thou</w:t>
      </w:r>
      <w:r>
        <w:rPr>
          <w:color w:val="000000"/>
          <w:sz w:val="24"/>
          <w:szCs w:val="24"/>
        </w:rPr>
        <w:br/>
        <w:t xml:space="preserve">Dost wrap thy thoughts i’ the dark.</w:t>
      </w:r>
    </w:p>
    <w:p>
      <w:pPr>
        <w:widowControl w:val="on"/>
        <w:pBdr/>
        <w:spacing w:before="240" w:after="240" w:line="240" w:lineRule="auto"/>
        <w:ind w:left="0" w:right="0"/>
        <w:jc w:val="left"/>
      </w:pPr>
      <w:r>
        <w:rPr>
          <w:color w:val="000000"/>
          <w:sz w:val="24"/>
          <w:szCs w:val="24"/>
        </w:rPr>
        <w:t xml:space="preserve">LICH.  Well, I will go. </w:t>
      </w:r>
      <w:r>
        <w:rPr>
          <w:color w:val="000000"/>
          <w:sz w:val="24"/>
          <w:szCs w:val="24"/>
        </w:rPr>
        <w:br/>
        <w:t xml:space="preserve">’Tis folly to have heard thee for so long.</w:t>
      </w:r>
    </w:p>
    <w:p>
      <w:pPr>
        <w:widowControl w:val="on"/>
        <w:pBdr/>
        <w:spacing w:before="240" w:after="240" w:line="240" w:lineRule="auto"/>
        <w:ind w:left="0" w:right="0"/>
        <w:jc w:val="left"/>
      </w:pPr>
      <w:r>
        <w:rPr>
          <w:color w:val="000000"/>
          <w:sz w:val="24"/>
          <w:szCs w:val="24"/>
        </w:rPr>
        <w:t xml:space="preserve">MESS.  You go not till you answer one word more.</w:t>
      </w:r>
    </w:p>
    <w:p>
      <w:pPr>
        <w:widowControl w:val="on"/>
        <w:pBdr/>
        <w:spacing w:before="240" w:after="240" w:line="240" w:lineRule="auto"/>
        <w:ind w:left="0" w:right="0"/>
        <w:jc w:val="left"/>
      </w:pPr>
      <w:r>
        <w:rPr>
          <w:color w:val="000000"/>
          <w:sz w:val="24"/>
          <w:szCs w:val="24"/>
        </w:rPr>
        <w:t xml:space="preserve">LICH.  One, or a thousand!  You’ll not stint, I see.</w:t>
      </w:r>
    </w:p>
    <w:p>
      <w:pPr>
        <w:widowControl w:val="on"/>
        <w:pBdr/>
        <w:spacing w:before="240" w:after="240" w:line="240" w:lineRule="auto"/>
        <w:ind w:left="0" w:right="0"/>
        <w:jc w:val="left"/>
      </w:pPr>
      <w:r>
        <w:rPr>
          <w:color w:val="000000"/>
          <w:sz w:val="24"/>
          <w:szCs w:val="24"/>
        </w:rPr>
        <w:t xml:space="preserve">MESS.  Thou knowest the captive maid thou leddest home?</w:t>
      </w:r>
    </w:p>
    <w:p>
      <w:pPr>
        <w:widowControl w:val="on"/>
        <w:pBdr/>
        <w:spacing w:before="240" w:after="240" w:line="240" w:lineRule="auto"/>
        <w:ind w:left="0" w:right="0"/>
        <w:jc w:val="left"/>
      </w:pPr>
      <w:r>
        <w:rPr>
          <w:color w:val="000000"/>
          <w:sz w:val="24"/>
          <w:szCs w:val="24"/>
        </w:rPr>
        <w:t xml:space="preserve">LICH.  I do.  But wherefore ask?</w:t>
      </w:r>
    </w:p>
    <w:p>
      <w:pPr>
        <w:widowControl w:val="on"/>
        <w:pBdr/>
        <w:spacing w:before="240" w:after="240" w:line="240" w:lineRule="auto"/>
        <w:ind w:left="0" w:right="0"/>
        <w:jc w:val="left"/>
      </w:pPr>
      <w:r>
        <w:rPr>
          <w:color w:val="000000"/>
          <w:sz w:val="24"/>
          <w:szCs w:val="24"/>
        </w:rPr>
        <w:t xml:space="preserve">MESS.  Did you not say</w:t>
      </w:r>
      <w:r>
        <w:rPr>
          <w:color w:val="000000"/>
          <w:sz w:val="24"/>
          <w:szCs w:val="24"/>
        </w:rPr>
        <w:br/>
        <w:t xml:space="preserve">That she, on whom you look with ignorant eye,</w:t>
      </w:r>
      <w:r>
        <w:rPr>
          <w:color w:val="000000"/>
          <w:sz w:val="24"/>
          <w:szCs w:val="24"/>
        </w:rPr>
        <w:br/>
        <w:t xml:space="preserve">Was Iole, the daughter of the King,</w:t>
      </w:r>
      <w:r>
        <w:rPr>
          <w:color w:val="000000"/>
          <w:sz w:val="24"/>
          <w:szCs w:val="24"/>
        </w:rPr>
        <w:br/>
        <w:t xml:space="preserve">Committed to your charge?</w:t>
      </w:r>
    </w:p>
    <w:p>
      <w:pPr>
        <w:widowControl w:val="on"/>
        <w:pBdr/>
        <w:spacing w:before="240" w:after="240" w:line="240" w:lineRule="auto"/>
        <w:ind w:left="0" w:right="0"/>
        <w:jc w:val="left"/>
      </w:pPr>
      <w:r>
        <w:rPr>
          <w:color w:val="000000"/>
          <w:sz w:val="24"/>
          <w:szCs w:val="24"/>
        </w:rPr>
        <w:t xml:space="preserve">LICH.  Where?  Among whom? </w:t>
      </w:r>
      <w:r>
        <w:rPr>
          <w:color w:val="000000"/>
          <w:sz w:val="24"/>
          <w:szCs w:val="24"/>
        </w:rPr>
        <w:br/>
        <w:t xml:space="preserve">What witness of such words will bear thee out?</w:t>
      </w:r>
    </w:p>
    <w:p>
      <w:pPr>
        <w:widowControl w:val="on"/>
        <w:pBdr/>
        <w:spacing w:before="240" w:after="240" w:line="240" w:lineRule="auto"/>
        <w:ind w:left="0" w:right="0"/>
        <w:jc w:val="left"/>
      </w:pPr>
      <w:r>
        <w:rPr>
          <w:color w:val="000000"/>
          <w:sz w:val="24"/>
          <w:szCs w:val="24"/>
        </w:rPr>
        <w:t xml:space="preserve">MESS.  Many and sound.  A goodly company</w:t>
      </w:r>
      <w:r>
        <w:rPr>
          <w:color w:val="000000"/>
          <w:sz w:val="24"/>
          <w:szCs w:val="24"/>
        </w:rPr>
        <w:br/>
        <w:t xml:space="preserve">In Trachis’ market-place heard thee speak this.</w:t>
      </w:r>
    </w:p>
    <w:p>
      <w:pPr>
        <w:widowControl w:val="on"/>
        <w:pBdr/>
        <w:spacing w:before="240" w:after="240" w:line="240" w:lineRule="auto"/>
        <w:ind w:left="0" w:right="0"/>
        <w:jc w:val="left"/>
      </w:pPr>
      <w:r>
        <w:rPr>
          <w:color w:val="000000"/>
          <w:sz w:val="24"/>
          <w:szCs w:val="24"/>
        </w:rPr>
        <w:t xml:space="preserve">LICH.  Ay. </w:t>
      </w:r>
      <w:r>
        <w:rPr>
          <w:color w:val="000000"/>
          <w:sz w:val="24"/>
          <w:szCs w:val="24"/>
        </w:rPr>
        <w:br/>
        <w:t xml:space="preserve">I said ’twas rumoured.  But I could not give</w:t>
      </w:r>
      <w:r>
        <w:rPr>
          <w:color w:val="000000"/>
          <w:sz w:val="24"/>
          <w:szCs w:val="24"/>
        </w:rPr>
        <w:br/>
        <w:t xml:space="preserve">My vague impression for advised report.</w:t>
      </w:r>
    </w:p>
    <w:p>
      <w:pPr>
        <w:widowControl w:val="on"/>
        <w:pBdr/>
        <w:spacing w:before="240" w:after="240" w:line="240" w:lineRule="auto"/>
        <w:ind w:left="0" w:right="0"/>
        <w:jc w:val="left"/>
      </w:pPr>
      <w:r>
        <w:rPr>
          <w:color w:val="000000"/>
          <w:sz w:val="24"/>
          <w:szCs w:val="24"/>
        </w:rPr>
        <w:t xml:space="preserve">MESS.  Impression, quotha!  Did you not on oath</w:t>
      </w:r>
      <w:r>
        <w:rPr>
          <w:color w:val="000000"/>
          <w:sz w:val="24"/>
          <w:szCs w:val="24"/>
        </w:rPr>
        <w:br/>
        <w:t xml:space="preserve">Proclaim your captive for your master’s bride?</w:t>
      </w:r>
    </w:p>
    <w:p>
      <w:pPr>
        <w:widowControl w:val="on"/>
        <w:pBdr/>
        <w:spacing w:before="240" w:after="240" w:line="240" w:lineRule="auto"/>
        <w:ind w:left="0" w:right="0"/>
        <w:jc w:val="left"/>
      </w:pPr>
      <w:r>
        <w:rPr>
          <w:color w:val="000000"/>
          <w:sz w:val="24"/>
          <w:szCs w:val="24"/>
        </w:rPr>
        <w:t xml:space="preserve">LICH.  My master’s bride!  Dear lady, by the Gods,</w:t>
      </w:r>
      <w:r>
        <w:rPr>
          <w:color w:val="000000"/>
          <w:sz w:val="24"/>
          <w:szCs w:val="24"/>
        </w:rPr>
        <w:br/>
        <w:t xml:space="preserve">Who is the stranger? for I know him not.</w:t>
      </w:r>
    </w:p>
    <w:p>
      <w:pPr>
        <w:widowControl w:val="on"/>
        <w:pBdr/>
        <w:spacing w:before="240" w:after="240" w:line="240" w:lineRule="auto"/>
        <w:ind w:left="0" w:right="0"/>
        <w:jc w:val="left"/>
      </w:pPr>
      <w:r>
        <w:rPr>
          <w:color w:val="000000"/>
          <w:sz w:val="24"/>
          <w:szCs w:val="24"/>
        </w:rPr>
        <w:t xml:space="preserve">MESS.  One who was present where he heard thee tell,</w:t>
      </w:r>
      <w:r>
        <w:rPr>
          <w:color w:val="000000"/>
          <w:sz w:val="24"/>
          <w:szCs w:val="24"/>
        </w:rPr>
        <w:br/>
        <w:t xml:space="preserve">How that whole city was subdued and taken,</w:t>
      </w:r>
      <w:r>
        <w:rPr>
          <w:color w:val="000000"/>
          <w:sz w:val="24"/>
          <w:szCs w:val="24"/>
        </w:rPr>
        <w:br/>
        <w:t xml:space="preserve">Not for the bondage to the Lydian girl,</w:t>
      </w:r>
      <w:r>
        <w:rPr>
          <w:color w:val="000000"/>
          <w:sz w:val="24"/>
          <w:szCs w:val="24"/>
        </w:rPr>
        <w:br/>
        <w:t xml:space="preserve">But through the longing passion for this maid.</w:t>
      </w:r>
    </w:p>
    <w:p>
      <w:pPr>
        <w:widowControl w:val="on"/>
        <w:pBdr/>
        <w:spacing w:before="240" w:after="240" w:line="240" w:lineRule="auto"/>
        <w:ind w:left="0" w:right="0"/>
        <w:jc w:val="left"/>
      </w:pPr>
      <w:r>
        <w:rPr>
          <w:color w:val="000000"/>
          <w:sz w:val="24"/>
          <w:szCs w:val="24"/>
        </w:rPr>
        <w:t xml:space="preserve">LICH.  Dear lady, let the fellow be removed. </w:t>
      </w:r>
      <w:r>
        <w:rPr>
          <w:color w:val="000000"/>
          <w:sz w:val="24"/>
          <w:szCs w:val="24"/>
        </w:rPr>
        <w:br/>
        <w:t xml:space="preserve">To prate with madmen is mere foolishness.</w:t>
      </w:r>
    </w:p>
    <w:p>
      <w:pPr>
        <w:widowControl w:val="on"/>
        <w:pBdr/>
        <w:spacing w:before="240" w:after="240" w:line="240" w:lineRule="auto"/>
        <w:ind w:left="0" w:right="0"/>
        <w:jc w:val="left"/>
      </w:pPr>
      <w:r>
        <w:rPr>
          <w:color w:val="000000"/>
          <w:sz w:val="24"/>
          <w:szCs w:val="24"/>
        </w:rPr>
        <w:t xml:space="preserve">DE.  Nay, I entreat thee by His name, whose fire</w:t>
      </w:r>
      <w:r>
        <w:rPr>
          <w:color w:val="000000"/>
          <w:sz w:val="24"/>
          <w:szCs w:val="24"/>
        </w:rPr>
        <w:br/>
        <w:t xml:space="preserve">Lightens down Oeta’s topmost glen, be not</w:t>
      </w:r>
      <w:r>
        <w:rPr>
          <w:color w:val="000000"/>
          <w:sz w:val="24"/>
          <w:szCs w:val="24"/>
        </w:rPr>
        <w:br/>
        <w:t xml:space="preserve">A niggard of the truth.  Thou tell’st thy tale</w:t>
      </w:r>
      <w:r>
        <w:rPr>
          <w:color w:val="000000"/>
          <w:sz w:val="24"/>
          <w:szCs w:val="24"/>
        </w:rPr>
        <w:br/>
        <w:t xml:space="preserve">To no weak woman, but to one who knows</w:t>
      </w:r>
      <w:r>
        <w:rPr>
          <w:color w:val="000000"/>
          <w:sz w:val="24"/>
          <w:szCs w:val="24"/>
        </w:rPr>
        <w:br/>
        <w:t xml:space="preserve">Mankind are never constant to one joy. </w:t>
      </w:r>
      <w:r>
        <w:rPr>
          <w:color w:val="000000"/>
          <w:sz w:val="24"/>
          <w:szCs w:val="24"/>
        </w:rPr>
        <w:br/>
        <w:t xml:space="preserve">Whoso would buffet Love, aspires in vain. </w:t>
      </w:r>
      <w:r>
        <w:rPr>
          <w:color w:val="000000"/>
          <w:sz w:val="24"/>
          <w:szCs w:val="24"/>
        </w:rPr>
        <w:br/>
        <w:t xml:space="preserve">For Love leads even Immortals at his will,</w:t>
      </w:r>
      <w:r>
        <w:rPr>
          <w:color w:val="000000"/>
          <w:sz w:val="24"/>
          <w:szCs w:val="24"/>
        </w:rPr>
        <w:br/>
        <w:t xml:space="preserve">And me.  Then how not others, like to me? </w:t>
      </w:r>
      <w:r>
        <w:rPr>
          <w:color w:val="000000"/>
          <w:sz w:val="24"/>
          <w:szCs w:val="24"/>
        </w:rPr>
        <w:br/>
        <w:t xml:space="preserve">’Twere madness, sure, in me to blame my lord</w:t>
      </w:r>
      <w:r>
        <w:rPr>
          <w:color w:val="000000"/>
          <w:sz w:val="24"/>
          <w:szCs w:val="24"/>
        </w:rPr>
        <w:br/>
        <w:t xml:space="preserve">When this hath caught him, or the woman there,</w:t>
      </w:r>
      <w:r>
        <w:rPr>
          <w:color w:val="000000"/>
          <w:sz w:val="24"/>
          <w:szCs w:val="24"/>
        </w:rPr>
        <w:br/>
        <w:t xml:space="preserve">His innocent accomplice in a thing,</w:t>
      </w:r>
      <w:r>
        <w:rPr>
          <w:color w:val="000000"/>
          <w:sz w:val="24"/>
          <w:szCs w:val="24"/>
        </w:rPr>
        <w:br/>
        <w:t xml:space="preserve">No shame to either, and no harm to me. </w:t>
      </w:r>
      <w:r>
        <w:rPr>
          <w:color w:val="000000"/>
          <w:sz w:val="24"/>
          <w:szCs w:val="24"/>
        </w:rPr>
        <w:br/>
        <w:t xml:space="preserve">It is not so.  But if from him thou learnest</w:t>
      </w:r>
      <w:r>
        <w:rPr>
          <w:color w:val="000000"/>
          <w:sz w:val="24"/>
          <w:szCs w:val="24"/>
        </w:rPr>
        <w:br/>
        <w:t xml:space="preserve">The lore of falsehood, it were best unlearnt;</w:t>
      </w:r>
      <w:r>
        <w:rPr>
          <w:color w:val="000000"/>
          <w:sz w:val="24"/>
          <w:szCs w:val="24"/>
        </w:rPr>
        <w:br/>
        <w:t xml:space="preserve">Or if the instruction comes of thine own thought,</w:t>
      </w:r>
      <w:r>
        <w:rPr>
          <w:color w:val="000000"/>
          <w:sz w:val="24"/>
          <w:szCs w:val="24"/>
        </w:rPr>
        <w:br/>
        <w:t xml:space="preserve">Such would-be kindness doth not prove thee kind.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Then tell me all the truth.  To one free-born</w:t>
      </w:r>
      <w:r>
        <w:rPr>
          <w:color w:val="000000"/>
          <w:sz w:val="24"/>
          <w:szCs w:val="24"/>
        </w:rPr>
        <w:br/>
        <w:t xml:space="preserve">The name of liar is a hateful lot. </w:t>
      </w:r>
      <w:r>
        <w:rPr>
          <w:color w:val="000000"/>
          <w:sz w:val="24"/>
          <w:szCs w:val="24"/>
        </w:rPr>
        <w:br/>
        <w:t xml:space="preserve">And thou canst not be hid.  Thy news was heard</w:t>
      </w:r>
      <w:r>
        <w:rPr>
          <w:color w:val="000000"/>
          <w:sz w:val="24"/>
          <w:szCs w:val="24"/>
        </w:rPr>
        <w:br/>
        <w:t xml:space="preserve">By many, who will tell me.  If thou fearest,</w:t>
      </w:r>
      <w:r>
        <w:rPr>
          <w:color w:val="000000"/>
          <w:sz w:val="24"/>
          <w:szCs w:val="24"/>
        </w:rPr>
        <w:br/>
        <w:t xml:space="preserve">Thou hast no cause—­for doubtfulness is pain,</w:t>
      </w:r>
      <w:r>
        <w:rPr>
          <w:color w:val="000000"/>
          <w:sz w:val="24"/>
          <w:szCs w:val="24"/>
        </w:rPr>
        <w:br/>
        <w:t xml:space="preserve">But to know all, what harm?  His loves ere now</w:t>
      </w:r>
      <w:r>
        <w:rPr>
          <w:color w:val="000000"/>
          <w:sz w:val="24"/>
          <w:szCs w:val="24"/>
        </w:rPr>
        <w:br/>
        <w:t xml:space="preserve">Were they not manifold?  And none hath borne</w:t>
      </w:r>
      <w:r>
        <w:rPr>
          <w:color w:val="000000"/>
          <w:sz w:val="24"/>
          <w:szCs w:val="24"/>
        </w:rPr>
        <w:br/>
        <w:t xml:space="preserve">Reproach or evil word from me.  She shall not,</w:t>
      </w:r>
      <w:r>
        <w:rPr>
          <w:color w:val="000000"/>
          <w:sz w:val="24"/>
          <w:szCs w:val="24"/>
        </w:rPr>
        <w:br/>
        <w:t xml:space="preserve">Though his new passion were as strong as death;</w:t>
      </w:r>
      <w:r>
        <w:rPr>
          <w:color w:val="000000"/>
          <w:sz w:val="24"/>
          <w:szCs w:val="24"/>
        </w:rPr>
        <w:br/>
        <w:t xml:space="preserve">Since most mine eye hath pitied her, because</w:t>
      </w:r>
      <w:r>
        <w:rPr>
          <w:color w:val="000000"/>
          <w:sz w:val="24"/>
          <w:szCs w:val="24"/>
        </w:rPr>
        <w:br/>
        <w:t xml:space="preserve">Her beauty was the ruin of her life,</w:t>
      </w:r>
      <w:r>
        <w:rPr>
          <w:color w:val="000000"/>
          <w:sz w:val="24"/>
          <w:szCs w:val="24"/>
        </w:rPr>
        <w:br/>
        <w:t xml:space="preserve">And all unweeting, she her own bright land,</w:t>
      </w:r>
      <w:r>
        <w:rPr>
          <w:color w:val="000000"/>
          <w:sz w:val="24"/>
          <w:szCs w:val="24"/>
        </w:rPr>
        <w:br/>
        <w:t xml:space="preserve">Poor hapless one! hath ravaged and enslaved.—­</w:t>
      </w:r>
      <w:r>
        <w:rPr>
          <w:color w:val="000000"/>
          <w:sz w:val="24"/>
          <w:szCs w:val="24"/>
        </w:rPr>
        <w:br/>
        <w:t xml:space="preserve">Let that be as it must.  But for thy part,</w:t>
      </w:r>
      <w:r>
        <w:rPr>
          <w:color w:val="000000"/>
          <w:sz w:val="24"/>
          <w:szCs w:val="24"/>
        </w:rPr>
        <w:br/>
        <w:t xml:space="preserve">Though false to others, be still true to me.
</w:t>
      </w:r>
    </w:p>
    <w:p>
      <w:pPr>
        <w:widowControl w:val="on"/>
        <w:pBdr/>
        <w:spacing w:before="240" w:after="240" w:line="240" w:lineRule="auto"/>
        <w:ind w:left="0" w:right="0"/>
        <w:jc w:val="left"/>
      </w:pPr>
      <w:r>
        <w:rPr>
          <w:color w:val="000000"/>
          <w:sz w:val="24"/>
          <w:szCs w:val="24"/>
        </w:rPr>
        <w:t xml:space="preserve">CH.  ’Tis fairly said.  Comply.  Thou ne’er wilt blame</w:t>
      </w:r>
      <w:r>
        <w:rPr>
          <w:color w:val="000000"/>
          <w:sz w:val="24"/>
          <w:szCs w:val="24"/>
        </w:rPr>
        <w:br/>
        <w:t xml:space="preserve">Her faithfulness, and thou wilt earn our loves.</w:t>
      </w:r>
    </w:p>
    <w:p>
      <w:pPr>
        <w:widowControl w:val="on"/>
        <w:pBdr/>
        <w:spacing w:before="240" w:after="240" w:line="240" w:lineRule="auto"/>
        <w:ind w:left="0" w:right="0"/>
        <w:jc w:val="left"/>
      </w:pPr>
      <w:r>
        <w:rPr>
          <w:color w:val="000000"/>
          <w:sz w:val="24"/>
          <w:szCs w:val="24"/>
        </w:rPr>
        <w:t xml:space="preserve">LICH.  Yea, dear my Queen, now I have seen thee hold</w:t>
      </w:r>
      <w:r>
        <w:rPr>
          <w:color w:val="000000"/>
          <w:sz w:val="24"/>
          <w:szCs w:val="24"/>
        </w:rPr>
        <w:br/>
        <w:t xml:space="preserve">Thy mortal wishes within mortal bound</w:t>
      </w:r>
      <w:r>
        <w:rPr>
          <w:color w:val="000000"/>
          <w:sz w:val="24"/>
          <w:szCs w:val="24"/>
        </w:rPr>
        <w:br/>
        <w:t xml:space="preserve">So meekly, I will freely tell thee all. </w:t>
      </w:r>
      <w:r>
        <w:rPr>
          <w:color w:val="000000"/>
          <w:sz w:val="24"/>
          <w:szCs w:val="24"/>
        </w:rPr>
        <w:br/>
        <w:t xml:space="preserve">It is as he avers.  This maiden’s love,</w:t>
      </w:r>
      <w:r>
        <w:rPr>
          <w:color w:val="000000"/>
          <w:sz w:val="24"/>
          <w:szCs w:val="24"/>
        </w:rPr>
        <w:br/>
        <w:t xml:space="preserve">Piercing through Heracles, was the sole cause,</w:t>
      </w:r>
      <w:r>
        <w:rPr>
          <w:color w:val="000000"/>
          <w:sz w:val="24"/>
          <w:szCs w:val="24"/>
        </w:rPr>
        <w:br/>
        <w:t xml:space="preserve">Why her Oechalia, land of plenteous woe,</w:t>
      </w:r>
      <w:r>
        <w:rPr>
          <w:color w:val="000000"/>
          <w:sz w:val="24"/>
          <w:szCs w:val="24"/>
        </w:rPr>
        <w:br/>
        <w:t xml:space="preserve">Was made the conquest of his spear.  And he—­</w:t>
      </w:r>
      <w:r>
        <w:rPr>
          <w:color w:val="000000"/>
          <w:sz w:val="24"/>
          <w:szCs w:val="24"/>
        </w:rPr>
        <w:br/>
        <w:t xml:space="preserve">For I dare so far clear him—­never bade</w:t>
      </w:r>
      <w:r>
        <w:rPr>
          <w:color w:val="000000"/>
          <w:sz w:val="24"/>
          <w:szCs w:val="24"/>
        </w:rPr>
        <w:br/>
        <w:t xml:space="preserve">Concealment or denial.  But myself,</w:t>
      </w:r>
      <w:r>
        <w:rPr>
          <w:color w:val="000000"/>
          <w:sz w:val="24"/>
          <w:szCs w:val="24"/>
        </w:rPr>
        <w:br/>
        <w:t xml:space="preserve">Fearing the word might wound thy queenly heart,</w:t>
      </w:r>
      <w:r>
        <w:rPr>
          <w:color w:val="000000"/>
          <w:sz w:val="24"/>
          <w:szCs w:val="24"/>
        </w:rPr>
        <w:br/>
        <w:t xml:space="preserve">Sinned, if thou count such tenderness a sin. </w:t>
      </w:r>
      <w:r>
        <w:rPr>
          <w:color w:val="000000"/>
          <w:sz w:val="24"/>
          <w:szCs w:val="24"/>
        </w:rPr>
        <w:br/>
        <w:t xml:space="preserve">But now that all is known, for both your sakes,</w:t>
      </w:r>
      <w:r>
        <w:rPr>
          <w:color w:val="000000"/>
          <w:sz w:val="24"/>
          <w:szCs w:val="24"/>
        </w:rPr>
        <w:br/>
        <w:t xml:space="preserve">His, and thine own no less, look favouringly</w:t>
      </w:r>
      <w:r>
        <w:rPr>
          <w:color w:val="000000"/>
          <w:sz w:val="24"/>
          <w:szCs w:val="24"/>
        </w:rPr>
        <w:br/>
        <w:t xml:space="preserve">Upon the woman, and confirm the word</w:t>
      </w:r>
      <w:r>
        <w:rPr>
          <w:color w:val="000000"/>
          <w:sz w:val="24"/>
          <w:szCs w:val="24"/>
        </w:rPr>
        <w:br/>
        <w:t xml:space="preserve">Thou here hast spoken in regard to her:—­</w:t>
      </w:r>
      <w:r>
        <w:rPr>
          <w:color w:val="000000"/>
          <w:sz w:val="24"/>
          <w:szCs w:val="24"/>
        </w:rPr>
        <w:br/>
        <w:t xml:space="preserve">For he, whose might is in all else supreme,</w:t>
      </w:r>
      <w:r>
        <w:rPr>
          <w:color w:val="000000"/>
          <w:sz w:val="24"/>
          <w:szCs w:val="24"/>
        </w:rPr>
        <w:br/>
        <w:t xml:space="preserve">Is wholly overmastered by her love.</w:t>
      </w:r>
    </w:p>
    <w:p>
      <w:pPr>
        <w:widowControl w:val="on"/>
        <w:pBdr/>
        <w:spacing w:before="240" w:after="240" w:line="240" w:lineRule="auto"/>
        <w:ind w:left="0" w:right="0"/>
        <w:jc w:val="left"/>
      </w:pPr>
      <w:r>
        <w:rPr>
          <w:color w:val="000000"/>
          <w:sz w:val="24"/>
          <w:szCs w:val="24"/>
        </w:rPr>
        <w:t xml:space="preserve">DE.  Yea, so my mind is bent.  I will do so. </w:t>
      </w:r>
      <w:r>
        <w:rPr>
          <w:color w:val="000000"/>
          <w:sz w:val="24"/>
          <w:szCs w:val="24"/>
        </w:rPr>
        <w:br/>
        <w:t xml:space="preserve">I will not, in a bootless strife ’gainst Heaven,</w:t>
      </w:r>
      <w:r>
        <w:rPr>
          <w:color w:val="000000"/>
          <w:sz w:val="24"/>
          <w:szCs w:val="24"/>
        </w:rPr>
        <w:br/>
        <w:t xml:space="preserve">Augment my misery with self-sought ill. </w:t>
      </w:r>
      <w:r>
        <w:rPr>
          <w:color w:val="000000"/>
          <w:sz w:val="24"/>
          <w:szCs w:val="24"/>
        </w:rPr>
        <w:br/>
        <w:t xml:space="preserve">Come, go we in, that thou may’st bear from me</w:t>
      </w:r>
      <w:r>
        <w:rPr>
          <w:color w:val="000000"/>
          <w:sz w:val="24"/>
          <w:szCs w:val="24"/>
        </w:rPr>
        <w:br/>
        <w:t xml:space="preserve">Such message as is meet, and also carry</w:t>
      </w:r>
      <w:r>
        <w:rPr>
          <w:color w:val="000000"/>
          <w:sz w:val="24"/>
          <w:szCs w:val="24"/>
        </w:rPr>
        <w:br/>
        <w:t xml:space="preserve">Gifts, such as are befitting to return</w:t>
      </w:r>
      <w:r>
        <w:rPr>
          <w:color w:val="000000"/>
          <w:sz w:val="24"/>
          <w:szCs w:val="24"/>
        </w:rPr>
        <w:br/>
        <w:t xml:space="preserve">For gifts new-given.  Thou ought’st not to depart</w:t>
      </w:r>
      <w:r>
        <w:rPr>
          <w:color w:val="000000"/>
          <w:sz w:val="24"/>
          <w:szCs w:val="24"/>
        </w:rPr>
        <w:br/>
        <w:t xml:space="preserve">Unladen, having brought so much with thee.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Victorious in her might, I 1</w:t>
      </w:r>
      <w:r>
        <w:rPr>
          <w:color w:val="000000"/>
          <w:sz w:val="24"/>
          <w:szCs w:val="24"/>
        </w:rPr>
        <w:br/>
        <w:t xml:space="preserve">        The Queen of soft delight</w:t>
      </w:r>
      <w:r>
        <w:rPr>
          <w:color w:val="000000"/>
          <w:sz w:val="24"/>
          <w:szCs w:val="24"/>
        </w:rPr>
        <w:br/>
        <w:t xml:space="preserve">    Still ranges onward with triumphant sway. </w:t>
      </w:r>
      <w:r>
        <w:rPr>
          <w:color w:val="000000"/>
          <w:sz w:val="24"/>
          <w:szCs w:val="24"/>
        </w:rPr>
        <w:br/>
        <w:t xml:space="preserve">        What she from Kronos’ son</w:t>
      </w:r>
      <w:r>
        <w:rPr>
          <w:color w:val="000000"/>
          <w:sz w:val="24"/>
          <w:szCs w:val="24"/>
        </w:rPr>
        <w:br/>
        <w:t xml:space="preserve">        And strong Poseidon won,</w:t>
      </w:r>
      <w:r>
        <w:rPr>
          <w:color w:val="000000"/>
          <w:sz w:val="24"/>
          <w:szCs w:val="24"/>
        </w:rPr>
        <w:br/>
        <w:t xml:space="preserve">    And Pluto, King of Night, I durst not say. </w:t>
      </w:r>
      <w:r>
        <w:rPr>
          <w:color w:val="000000"/>
          <w:sz w:val="24"/>
          <w:szCs w:val="24"/>
        </w:rPr>
        <w:br/>
        <w:t xml:space="preserve">        But who, to earn this bride,</w:t>
      </w:r>
      <w:r>
        <w:rPr>
          <w:color w:val="000000"/>
          <w:sz w:val="24"/>
          <w:szCs w:val="24"/>
        </w:rPr>
        <w:br/>
        <w:t xml:space="preserve">        Came forth in sinewy pride</w:t>
      </w:r>
      <w:r>
        <w:rPr>
          <w:color w:val="000000"/>
          <w:sz w:val="24"/>
          <w:szCs w:val="24"/>
        </w:rPr>
        <w:br/>
        <w:t xml:space="preserve">    To strive, or e’er the nuptial might be known</w:t>
      </w:r>
      <w:r>
        <w:rPr>
          <w:color w:val="000000"/>
          <w:sz w:val="24"/>
          <w:szCs w:val="24"/>
        </w:rPr>
        <w:br/>
        <w:t xml:space="preserve">        With fearless heart I tell</w:t>
      </w:r>
      <w:r>
        <w:rPr>
          <w:color w:val="000000"/>
          <w:sz w:val="24"/>
          <w:szCs w:val="24"/>
        </w:rPr>
        <w:br/>
        <w:t xml:space="preserve">        What heroes wrestled well,</w:t>
      </w:r>
      <w:r>
        <w:rPr>
          <w:color w:val="000000"/>
          <w:sz w:val="24"/>
          <w:szCs w:val="24"/>
        </w:rPr>
        <w:br/>
        <w:t xml:space="preserve">    With showering blows, and dust in clouds upthrown.</w:t>
      </w:r>
    </w:p>
    <w:p>
      <w:pPr>
        <w:widowControl w:val="on"/>
        <w:pBdr/>
        <w:spacing w:before="240" w:after="240" w:line="240" w:lineRule="auto"/>
        <w:ind w:left="0" w:right="0"/>
        <w:jc w:val="left"/>
      </w:pPr>
      <w:r>
        <w:rPr>
          <w:color w:val="000000"/>
          <w:sz w:val="24"/>
          <w:szCs w:val="24"/>
        </w:rPr>
        <w:t xml:space="preserve">        One was a river bold, I 2</w:t>
      </w:r>
      <w:r>
        <w:rPr>
          <w:color w:val="000000"/>
          <w:sz w:val="24"/>
          <w:szCs w:val="24"/>
        </w:rPr>
        <w:br/>
        <w:t xml:space="preserve">        Horn-crowned, with tramp fourfold,</w:t>
      </w:r>
      <w:r>
        <w:rPr>
          <w:color w:val="000000"/>
          <w:sz w:val="24"/>
          <w:szCs w:val="24"/>
        </w:rPr>
        <w:br/>
        <w:t xml:space="preserve">    Bull Acheloues, Acarnania’s Fear;</w:t>
      </w:r>
      <w:r>
        <w:rPr>
          <w:color w:val="000000"/>
          <w:sz w:val="24"/>
          <w:szCs w:val="24"/>
        </w:rPr>
        <w:br/>
        <w:t xml:space="preserve">        And one from Bacchus’ town,</w:t>
      </w:r>
      <w:r>
        <w:rPr>
          <w:color w:val="000000"/>
          <w:sz w:val="24"/>
          <w:szCs w:val="24"/>
        </w:rPr>
        <w:br/>
        <w:t xml:space="preserve">        Own son of Zeus, came down,</w:t>
      </w:r>
      <w:r>
        <w:rPr>
          <w:color w:val="000000"/>
          <w:sz w:val="24"/>
          <w:szCs w:val="24"/>
        </w:rPr>
        <w:br/>
        <w:t xml:space="preserve">    With brandished mace, bent bow, and barbed spear. </w:t>
      </w:r>
      <w:r>
        <w:rPr>
          <w:color w:val="000000"/>
          <w:sz w:val="24"/>
          <w:szCs w:val="24"/>
        </w:rPr>
        <w:br/>
        <w:t xml:space="preserve">        Who then in battle brunt,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Together, front to front,</w:t>
      </w:r>
      <w:r>
        <w:rPr>
          <w:color w:val="000000"/>
          <w:sz w:val="24"/>
          <w:szCs w:val="24"/>
        </w:rPr>
        <w:br/>
        <w:t xml:space="preserve">    Hurled, eager both to win the beauteous prize;</w:t>
      </w:r>
      <w:r>
        <w:rPr>
          <w:color w:val="000000"/>
          <w:sz w:val="24"/>
          <w:szCs w:val="24"/>
        </w:rPr>
        <w:br/>
        <w:t xml:space="preserve">        And Cypris ’mid the fray</w:t>
      </w:r>
      <w:r>
        <w:rPr>
          <w:color w:val="000000"/>
          <w:sz w:val="24"/>
          <w:szCs w:val="24"/>
        </w:rPr>
        <w:br/>
        <w:t xml:space="preserve">        Alone, that dreadful day,</w:t>
      </w:r>
      <w:r>
        <w:rPr>
          <w:color w:val="000000"/>
          <w:sz w:val="24"/>
          <w:szCs w:val="24"/>
        </w:rPr>
        <w:br/>
        <w:t xml:space="preserve">    Sate umpire, holding promise in her eyes.
</w:t>
      </w:r>
    </w:p>
    <w:p>
      <w:pPr>
        <w:widowControl w:val="on"/>
        <w:pBdr/>
        <w:spacing w:before="240" w:after="240" w:line="240" w:lineRule="auto"/>
        <w:ind w:left="0" w:right="0"/>
        <w:jc w:val="left"/>
      </w:pPr>
      <w:r>
        <w:rPr>
          <w:color w:val="000000"/>
          <w:sz w:val="24"/>
          <w:szCs w:val="24"/>
        </w:rPr>
        <w:t xml:space="preserve">    Then clashed the fist, then clanged the bow; II</w:t>
      </w:r>
      <w:r>
        <w:rPr>
          <w:color w:val="000000"/>
          <w:sz w:val="24"/>
          <w:szCs w:val="24"/>
        </w:rPr>
        <w:br/>
        <w:t xml:space="preserve">    Then horns gave crashing blow for blow,</w:t>
      </w:r>
      <w:r>
        <w:rPr>
          <w:color w:val="000000"/>
          <w:sz w:val="24"/>
          <w:szCs w:val="24"/>
        </w:rPr>
        <w:br/>
        <w:t xml:space="preserve">        Whilst, as they clung,</w:t>
      </w:r>
      <w:r>
        <w:rPr>
          <w:color w:val="000000"/>
          <w:sz w:val="24"/>
          <w:szCs w:val="24"/>
        </w:rPr>
        <w:br/>
        <w:t xml:space="preserve">    The twining hip throw both essay</w:t>
      </w:r>
      <w:r>
        <w:rPr>
          <w:color w:val="000000"/>
          <w:sz w:val="24"/>
          <w:szCs w:val="24"/>
        </w:rPr>
        <w:br/>
        <w:t xml:space="preserve">    And hurtling foreheads’ fearful play,</w:t>
      </w:r>
      <w:r>
        <w:rPr>
          <w:color w:val="000000"/>
          <w:sz w:val="24"/>
          <w:szCs w:val="24"/>
        </w:rPr>
        <w:br/>
        <w:t xml:space="preserve">        And groans from each were wrung.</w:t>
      </w:r>
    </w:p>
    <w:p>
      <w:pPr>
        <w:widowControl w:val="on"/>
        <w:pBdr/>
        <w:spacing w:before="240" w:after="240" w:line="240" w:lineRule="auto"/>
        <w:ind w:left="0" w:right="0"/>
        <w:jc w:val="left"/>
      </w:pPr>
      <w:r>
        <w:rPr>
          <w:color w:val="000000"/>
          <w:sz w:val="24"/>
          <w:szCs w:val="24"/>
        </w:rPr>
        <w:t xml:space="preserve">    But the tender fair one far away</w:t>
      </w:r>
      <w:r>
        <w:rPr>
          <w:color w:val="000000"/>
          <w:sz w:val="24"/>
          <w:szCs w:val="24"/>
        </w:rPr>
        <w:br/>
        <w:t xml:space="preserve">        Sate watching with an eye of piteous cheer</w:t>
      </w:r>
      <w:r>
        <w:rPr>
          <w:color w:val="000000"/>
          <w:sz w:val="24"/>
          <w:szCs w:val="24"/>
        </w:rPr>
        <w:br/>
        <w:t xml:space="preserve">    (A mother’s heart will heed the thing I say,)</w:t>
      </w:r>
      <w:r>
        <w:rPr>
          <w:color w:val="000000"/>
          <w:sz w:val="24"/>
          <w:szCs w:val="24"/>
        </w:rPr>
        <w:br/>
        <w:t xml:space="preserve">      Till won by him who freed her from her fear. </w:t>
      </w:r>
      <w:r>
        <w:rPr>
          <w:color w:val="000000"/>
          <w:sz w:val="24"/>
          <w:szCs w:val="24"/>
        </w:rPr>
        <w:br/>
        <w:t xml:space="preserve">    Sudden she leaves her mother’s gentle side,</w:t>
      </w:r>
      <w:r>
        <w:rPr>
          <w:color w:val="000000"/>
          <w:sz w:val="24"/>
          <w:szCs w:val="24"/>
        </w:rPr>
        <w:br/>
        <w:t xml:space="preserve">    Borne through the waste, our hero’s tender bride.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DEANIRA.</w:t>
      </w:r>
    </w:p>
    <w:p>
      <w:pPr>
        <w:widowControl w:val="on"/>
        <w:pBdr/>
        <w:spacing w:before="240" w:after="240" w:line="240" w:lineRule="auto"/>
        <w:ind w:left="0" w:right="0"/>
        <w:jc w:val="left"/>
      </w:pPr>
      <w:r>
        <w:rPr>
          <w:color w:val="000000"/>
          <w:sz w:val="24"/>
          <w:szCs w:val="24"/>
        </w:rPr>
        <w:t xml:space="preserve">DE.  Dear friends, while yonder herald in the house</w:t>
      </w:r>
      <w:r>
        <w:rPr>
          <w:color w:val="000000"/>
          <w:sz w:val="24"/>
          <w:szCs w:val="24"/>
        </w:rPr>
        <w:br/>
        <w:t xml:space="preserve">Holds converse with the captives ere he go,</w:t>
      </w:r>
      <w:r>
        <w:rPr>
          <w:color w:val="000000"/>
          <w:sz w:val="24"/>
          <w:szCs w:val="24"/>
        </w:rPr>
        <w:br/>
        <w:t xml:space="preserve">I have stol’n forth to you, partly to tell</w:t>
      </w:r>
      <w:r>
        <w:rPr>
          <w:color w:val="000000"/>
          <w:sz w:val="24"/>
          <w:szCs w:val="24"/>
        </w:rPr>
        <w:br/>
        <w:t xml:space="preserve">The craft my hand hath compassed, and in part,</w:t>
      </w:r>
      <w:r>
        <w:rPr>
          <w:color w:val="000000"/>
          <w:sz w:val="24"/>
          <w:szCs w:val="24"/>
        </w:rPr>
        <w:br/>
        <w:t xml:space="preserve">To crave your pity for my wretchedness. </w:t>
      </w:r>
      <w:r>
        <w:rPr>
          <w:color w:val="000000"/>
          <w:sz w:val="24"/>
          <w:szCs w:val="24"/>
        </w:rPr>
        <w:br/>
        <w:t xml:space="preserve">For I have taken to my hearth a maid,—­</w:t>
      </w:r>
      <w:r>
        <w:rPr>
          <w:color w:val="000000"/>
          <w:sz w:val="24"/>
          <w:szCs w:val="24"/>
        </w:rPr>
        <w:br/>
        <w:t xml:space="preserve">And yet, methinks, no maiden any more,</w:t>
      </w:r>
      <w:r>
        <w:rPr>
          <w:color w:val="000000"/>
          <w:sz w:val="24"/>
          <w:szCs w:val="24"/>
        </w:rPr>
        <w:br/>
        <w:t xml:space="preserve">Like some fond shipmaster, taking on board</w:t>
      </w:r>
      <w:r>
        <w:rPr>
          <w:color w:val="000000"/>
          <w:sz w:val="24"/>
          <w:szCs w:val="24"/>
        </w:rPr>
        <w:br/>
        <w:t xml:space="preserve">A cargo fraught with treason to my heart. </w:t>
      </w:r>
      <w:r>
        <w:rPr>
          <w:color w:val="000000"/>
          <w:sz w:val="24"/>
          <w:szCs w:val="24"/>
        </w:rPr>
        <w:br/>
        <w:t xml:space="preserve">And now we two are closed in one embrace</w:t>
      </w:r>
      <w:r>
        <w:rPr>
          <w:color w:val="000000"/>
          <w:sz w:val="24"/>
          <w:szCs w:val="24"/>
        </w:rPr>
        <w:br/>
        <w:t xml:space="preserve">Beneath one coverlet.  Such generous meed</w:t>
      </w:r>
      <w:r>
        <w:rPr>
          <w:color w:val="000000"/>
          <w:sz w:val="24"/>
          <w:szCs w:val="24"/>
        </w:rPr>
        <w:br/>
        <w:t xml:space="preserve">For faith in guarding home this dreary while</w:t>
      </w:r>
      <w:r>
        <w:rPr>
          <w:color w:val="000000"/>
          <w:sz w:val="24"/>
          <w:szCs w:val="24"/>
        </w:rPr>
        <w:br/>
        <w:t xml:space="preserve">Hath the kind Heracles our trusty spouse,</w:t>
      </w:r>
      <w:r>
        <w:rPr>
          <w:color w:val="000000"/>
          <w:sz w:val="24"/>
          <w:szCs w:val="24"/>
        </w:rPr>
        <w:br/>
        <w:t xml:space="preserve">Sent in return!  Yet, oft as he hath caught</w:t>
      </w:r>
      <w:r>
        <w:rPr>
          <w:color w:val="000000"/>
          <w:sz w:val="24"/>
          <w:szCs w:val="24"/>
        </w:rPr>
        <w:br/>
        <w:t xml:space="preserve">This same distemperature, I know not how</w:t>
      </w:r>
      <w:r>
        <w:rPr>
          <w:color w:val="000000"/>
          <w:sz w:val="24"/>
          <w:szCs w:val="24"/>
        </w:rPr>
        <w:br/>
        <w:t xml:space="preserve">To harbour indignation against him. </w:t>
      </w:r>
      <w:r>
        <w:rPr>
          <w:color w:val="000000"/>
          <w:sz w:val="24"/>
          <w:szCs w:val="24"/>
        </w:rPr>
        <w:br/>
        <w:t xml:space="preserve">But who that is a woman could endure</w:t>
      </w:r>
      <w:r>
        <w:rPr>
          <w:color w:val="000000"/>
          <w:sz w:val="24"/>
          <w:szCs w:val="24"/>
        </w:rPr>
        <w:br/>
        <w:t xml:space="preserve">To dwell with her, both married to one man? </w:t>
      </w:r>
      <w:r>
        <w:rPr>
          <w:color w:val="000000"/>
          <w:sz w:val="24"/>
          <w:szCs w:val="24"/>
        </w:rPr>
        <w:br/>
        <w:t xml:space="preserve">One bloom is still advancing, one doth fade. </w:t>
      </w:r>
      <w:r>
        <w:rPr>
          <w:color w:val="000000"/>
          <w:sz w:val="24"/>
          <w:szCs w:val="24"/>
        </w:rPr>
        <w:br/>
        <w:t xml:space="preserve">The budding flower is cropped, the full-blown head</w:t>
      </w:r>
      <w:r>
        <w:rPr>
          <w:color w:val="000000"/>
          <w:sz w:val="24"/>
          <w:szCs w:val="24"/>
        </w:rPr>
        <w:br/>
        <w:t xml:space="preserve">Is left to wither, while love passeth by</w:t>
      </w:r>
      <w:r>
        <w:rPr>
          <w:color w:val="000000"/>
          <w:sz w:val="24"/>
          <w:szCs w:val="24"/>
        </w:rPr>
        <w:br/>
        <w:t xml:space="preserve">Unheeding.  Wherefore I am sore afraid</w:t>
      </w:r>
      <w:r>
        <w:rPr>
          <w:color w:val="000000"/>
          <w:sz w:val="24"/>
          <w:szCs w:val="24"/>
        </w:rPr>
        <w:br/>
        <w:t xml:space="preserve">He will be called my husband, but her mate,</w:t>
      </w:r>
      <w:r>
        <w:rPr>
          <w:color w:val="000000"/>
          <w:sz w:val="24"/>
          <w:szCs w:val="24"/>
        </w:rPr>
        <w:br/>
        <w:t xml:space="preserve">For she is younger.  Yet no prudent wife</w:t>
      </w:r>
      <w:r>
        <w:rPr>
          <w:color w:val="000000"/>
          <w:sz w:val="24"/>
          <w:szCs w:val="24"/>
        </w:rPr>
        <w:br/>
        <w:t xml:space="preserve">Would take this angerly, as I have said. </w:t>
      </w:r>
      <w:r>
        <w:rPr>
          <w:color w:val="000000"/>
          <w:sz w:val="24"/>
          <w:szCs w:val="24"/>
        </w:rPr>
        <w:br/>
        <w:t xml:space="preserve">But, dear ones, I will tell you of a way,</w:t>
      </w:r>
      <w:r>
        <w:rPr>
          <w:color w:val="000000"/>
          <w:sz w:val="24"/>
          <w:szCs w:val="24"/>
        </w:rPr>
        <w:br/>
        <w:t xml:space="preserve">Whereof I have bethought me, to prevent</w:t>
      </w:r>
      <w:r>
        <w:rPr>
          <w:color w:val="000000"/>
          <w:sz w:val="24"/>
          <w:szCs w:val="24"/>
        </w:rPr>
        <w:br/>
        <w:t xml:space="preserve">This heart-break.  I had hidden of long time</w:t>
      </w:r>
      <w:r>
        <w:rPr>
          <w:color w:val="000000"/>
          <w:sz w:val="24"/>
          <w:szCs w:val="24"/>
        </w:rPr>
        <w:br/>
        <w:t xml:space="preserve">In a bronze urn the ancient Centaur’s gift,</w:t>
      </w:r>
      <w:r>
        <w:rPr>
          <w:color w:val="000000"/>
          <w:sz w:val="24"/>
          <w:szCs w:val="24"/>
        </w:rPr>
        <w:br/>
        <w:t xml:space="preserve">Which I, when a mere girl, culled from the wound</w:t>
      </w:r>
      <w:r>
        <w:rPr>
          <w:color w:val="000000"/>
          <w:sz w:val="24"/>
          <w:szCs w:val="24"/>
        </w:rPr>
        <w:br/>
        <w:t xml:space="preserve">Of hairy-breasted Nessus in his death. </w:t>
      </w:r>
      <w:r>
        <w:rPr>
          <w:color w:val="000000"/>
          <w:sz w:val="24"/>
          <w:szCs w:val="24"/>
        </w:rPr>
        <w:br/>
        <w:t xml:space="preserve">He o’er Evenus’ rolling depths, for hire,</w:t>
      </w:r>
      <w:r>
        <w:rPr>
          <w:color w:val="000000"/>
          <w:sz w:val="24"/>
          <w:szCs w:val="24"/>
        </w:rPr>
        <w:br/>
        <w:t xml:space="preserve">Ferried wayfarers on his arm, not plying</w:t>
      </w:r>
      <w:r>
        <w:rPr>
          <w:color w:val="000000"/>
          <w:sz w:val="24"/>
          <w:szCs w:val="24"/>
        </w:rPr>
        <w:br/>
        <w:t xml:space="preserve">Or rowing-boat, or canvas-winged bark. </w:t>
      </w:r>
      <w:r>
        <w:rPr>
          <w:color w:val="000000"/>
          <w:sz w:val="24"/>
          <w:szCs w:val="24"/>
        </w:rPr>
        <w:br/>
        <w:t xml:space="preserve">Who, when with Heracles, a new-made bride,</w:t>
      </w:r>
      <w:r>
        <w:rPr>
          <w:color w:val="000000"/>
          <w:sz w:val="24"/>
          <w:szCs w:val="24"/>
        </w:rPr>
        <w:br/>
        <w:t xml:space="preserve">I followed by my father’s sending forth,</w:t>
      </w:r>
      <w:r>
        <w:rPr>
          <w:color w:val="000000"/>
          <w:sz w:val="24"/>
          <w:szCs w:val="24"/>
        </w:rPr>
        <w:br/>
        <w:t xml:space="preserve">Shouldering me too, in the mid-stream, annoyed</w:t>
      </w:r>
      <w:r>
        <w:rPr>
          <w:color w:val="000000"/>
          <w:sz w:val="24"/>
          <w:szCs w:val="24"/>
        </w:rPr>
        <w:br/>
        <w:t xml:space="preserve">With wanton touch.  And I cried out; and he,</w:t>
      </w:r>
      <w:r>
        <w:rPr>
          <w:color w:val="000000"/>
          <w:sz w:val="24"/>
          <w:szCs w:val="24"/>
        </w:rPr>
        <w:br/>
        <w:t xml:space="preserve">Zeus’ son, turned suddenly, and from his bow</w:t>
      </w:r>
      <w:r>
        <w:rPr>
          <w:color w:val="000000"/>
          <w:sz w:val="24"/>
          <w:szCs w:val="24"/>
        </w:rPr>
        <w:br/>
        <w:t xml:space="preserve">Sent a wing’d shaft, that whizzed into his chest</w:t>
      </w:r>
      <w:r>
        <w:rPr>
          <w:color w:val="000000"/>
          <w:sz w:val="24"/>
          <w:szCs w:val="24"/>
        </w:rPr>
        <w:br/>
        <w:t xml:space="preserve">To the lungs.  Then the weird Thing, with dying voice</w:t>
      </w:r>
      <w:r>
        <w:rPr>
          <w:color w:val="000000"/>
          <w:sz w:val="24"/>
          <w:szCs w:val="24"/>
        </w:rPr>
        <w:br/>
        <w:t xml:space="preserve">Spake to me:—­’Child of aged Oeneues,</w:t>
      </w:r>
      <w:r>
        <w:rPr>
          <w:color w:val="000000"/>
          <w:sz w:val="24"/>
          <w:szCs w:val="24"/>
        </w:rPr>
        <w:br/>
        <w:t xml:space="preserve">Since thou wert my last burden, thou shalt win</w:t>
      </w:r>
      <w:r>
        <w:rPr>
          <w:color w:val="000000"/>
          <w:sz w:val="24"/>
          <w:szCs w:val="24"/>
        </w:rPr>
        <w:br/>
        <w:t xml:space="preserve">Some profit from mine act, if thou wilt do</w:t>
      </w:r>
      <w:r>
        <w:rPr>
          <w:color w:val="000000"/>
          <w:sz w:val="24"/>
          <w:szCs w:val="24"/>
        </w:rPr>
        <w:br/>
        <w:t xml:space="preserve">What now I bid thee.  With a careful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Collect and bear away the clotted gore</w:t>
      </w:r>
      <w:r>
        <w:rPr>
          <w:color w:val="000000"/>
          <w:sz w:val="24"/>
          <w:szCs w:val="24"/>
        </w:rPr>
        <w:br/>
        <w:t xml:space="preserve">That clogs my wound, e’en where the monster snake</w:t>
      </w:r>
      <w:r>
        <w:rPr>
          <w:color w:val="000000"/>
          <w:sz w:val="24"/>
          <w:szCs w:val="24"/>
        </w:rPr>
        <w:br/>
        <w:t xml:space="preserve">Had dyed the arrow with dark tinct of gall;</w:t>
      </w:r>
      <w:r>
        <w:rPr>
          <w:color w:val="000000"/>
          <w:sz w:val="24"/>
          <w:szCs w:val="24"/>
        </w:rPr>
        <w:br/>
        <w:t xml:space="preserve">And thou shalt have this as a charm of soul</w:t>
      </w:r>
      <w:r>
        <w:rPr>
          <w:color w:val="000000"/>
          <w:sz w:val="24"/>
          <w:szCs w:val="24"/>
        </w:rPr>
        <w:br/>
        <w:t xml:space="preserve">For Heracles, that never through the eye</w:t>
      </w:r>
      <w:r>
        <w:rPr>
          <w:color w:val="000000"/>
          <w:sz w:val="24"/>
          <w:szCs w:val="24"/>
        </w:rPr>
        <w:br/>
        <w:t xml:space="preserve">Shall he receive another love than thine.’ </w:t>
      </w:r>
      <w:r>
        <w:rPr>
          <w:color w:val="000000"/>
          <w:sz w:val="24"/>
          <w:szCs w:val="24"/>
        </w:rPr>
        <w:br/>
        <w:t xml:space="preserve">Whereof bethinking me, for since his death</w:t>
      </w:r>
      <w:r>
        <w:rPr>
          <w:color w:val="000000"/>
          <w:sz w:val="24"/>
          <w:szCs w:val="24"/>
        </w:rPr>
        <w:br/>
        <w:t xml:space="preserve">I kept it in a closet locked with care,</w:t>
      </w:r>
      <w:r>
        <w:rPr>
          <w:color w:val="000000"/>
          <w:sz w:val="24"/>
          <w:szCs w:val="24"/>
        </w:rPr>
        <w:br/>
        <w:t xml:space="preserve">I have applied it to this robe, with such</w:t>
      </w:r>
      <w:r>
        <w:rPr>
          <w:color w:val="000000"/>
          <w:sz w:val="24"/>
          <w:szCs w:val="24"/>
        </w:rPr>
        <w:br/>
        <w:t xml:space="preserve">Addition as his living voice ordained.—­</w:t>
      </w:r>
      <w:r>
        <w:rPr>
          <w:color w:val="000000"/>
          <w:sz w:val="24"/>
          <w:szCs w:val="24"/>
        </w:rPr>
        <w:br/>
        <w:t xml:space="preserve">The thing is done.  No criminal attempts</w:t>
      </w:r>
      <w:r>
        <w:rPr>
          <w:color w:val="000000"/>
          <w:sz w:val="24"/>
          <w:szCs w:val="24"/>
        </w:rPr>
        <w:br/>
        <w:t xml:space="preserve">Could e’er be mine.  Far be they from my thought,</w:t>
      </w:r>
      <w:r>
        <w:rPr>
          <w:color w:val="000000"/>
          <w:sz w:val="24"/>
          <w:szCs w:val="24"/>
        </w:rPr>
        <w:br/>
        <w:t xml:space="preserve">As I abhor the woman who conceives them! </w:t>
      </w:r>
      <w:r>
        <w:rPr>
          <w:color w:val="000000"/>
          <w:sz w:val="24"/>
          <w:szCs w:val="24"/>
        </w:rPr>
        <w:br/>
        <w:t xml:space="preserve">But if by any means through gentle spells</w:t>
      </w:r>
      <w:r>
        <w:rPr>
          <w:color w:val="000000"/>
          <w:sz w:val="24"/>
          <w:szCs w:val="24"/>
        </w:rPr>
        <w:br/>
        <w:t xml:space="preserve">And bonds on Heracles’ affection, we</w:t>
      </w:r>
      <w:r>
        <w:rPr>
          <w:color w:val="000000"/>
          <w:sz w:val="24"/>
          <w:szCs w:val="24"/>
        </w:rPr>
        <w:br/>
        <w:t xml:space="preserve">May triumph o’er this maiden in his heart,</w:t>
      </w:r>
      <w:r>
        <w:rPr>
          <w:color w:val="000000"/>
          <w:sz w:val="24"/>
          <w:szCs w:val="24"/>
        </w:rPr>
        <w:br/>
        <w:t xml:space="preserve">My scheme is perfected.  Unless you deem</w:t>
      </w:r>
      <w:r>
        <w:rPr>
          <w:color w:val="000000"/>
          <w:sz w:val="24"/>
          <w:szCs w:val="24"/>
        </w:rPr>
        <w:br/>
        <w:t xml:space="preserve">Mine action wild.  If so, I will desist.
</w:t>
      </w:r>
    </w:p>
    <w:p>
      <w:pPr>
        <w:widowControl w:val="on"/>
        <w:pBdr/>
        <w:spacing w:before="240" w:after="240" w:line="240" w:lineRule="auto"/>
        <w:ind w:left="0" w:right="0"/>
        <w:jc w:val="left"/>
      </w:pPr>
      <w:r>
        <w:rPr>
          <w:color w:val="000000"/>
          <w:sz w:val="24"/>
          <w:szCs w:val="24"/>
        </w:rPr>
        <w:t xml:space="preserve">CH.  If any ground of confidence approve</w:t>
      </w:r>
      <w:r>
        <w:rPr>
          <w:color w:val="000000"/>
          <w:sz w:val="24"/>
          <w:szCs w:val="24"/>
        </w:rPr>
        <w:br/>
        <w:t xml:space="preserve">Thine act, we cannot check thy counsel here.</w:t>
      </w:r>
    </w:p>
    <w:p>
      <w:pPr>
        <w:widowControl w:val="on"/>
        <w:pBdr/>
        <w:spacing w:before="240" w:after="240" w:line="240" w:lineRule="auto"/>
        <w:ind w:left="0" w:right="0"/>
        <w:jc w:val="left"/>
      </w:pPr>
      <w:r>
        <w:rPr>
          <w:color w:val="000000"/>
          <w:sz w:val="24"/>
          <w:szCs w:val="24"/>
        </w:rPr>
        <w:t xml:space="preserve">DE.  My confidence is grounded on belief,</w:t>
      </w:r>
      <w:r>
        <w:rPr>
          <w:color w:val="000000"/>
          <w:sz w:val="24"/>
          <w:szCs w:val="24"/>
        </w:rPr>
        <w:br/>
        <w:t xml:space="preserve">Though unconfirmed as yet by actual proof.</w:t>
      </w:r>
    </w:p>
    <w:p>
      <w:pPr>
        <w:widowControl w:val="on"/>
        <w:pBdr/>
        <w:spacing w:before="240" w:after="240" w:line="240" w:lineRule="auto"/>
        <w:ind w:left="0" w:right="0"/>
        <w:jc w:val="left"/>
      </w:pPr>
      <w:r>
        <w:rPr>
          <w:color w:val="000000"/>
          <w:sz w:val="24"/>
          <w:szCs w:val="24"/>
        </w:rPr>
        <w:t xml:space="preserve">CH.  Well, do it and try.  Assurance cannot come</w:t>
      </w:r>
      <w:r>
        <w:rPr>
          <w:color w:val="000000"/>
          <w:sz w:val="24"/>
          <w:szCs w:val="24"/>
        </w:rPr>
        <w:br/>
        <w:t xml:space="preserve">Till action bring experience after it.</w:t>
      </w:r>
    </w:p>
    <w:p>
      <w:pPr>
        <w:widowControl w:val="on"/>
        <w:pBdr/>
        <w:spacing w:before="240" w:after="240" w:line="240" w:lineRule="auto"/>
        <w:ind w:left="0" w:right="0"/>
        <w:jc w:val="left"/>
      </w:pPr>
      <w:r>
        <w:rPr>
          <w:color w:val="000000"/>
          <w:sz w:val="24"/>
          <w:szCs w:val="24"/>
        </w:rPr>
        <w:t xml:space="preserve">DE.  The truth will soon be known.  The man e’en now</w:t>
      </w:r>
      <w:r>
        <w:rPr>
          <w:color w:val="000000"/>
          <w:sz w:val="24"/>
          <w:szCs w:val="24"/>
        </w:rPr>
        <w:br/>
        <w:t xml:space="preserve">Is coming forth, and quickly will be there. </w:t>
      </w:r>
      <w:r>
        <w:rPr>
          <w:color w:val="000000"/>
          <w:sz w:val="24"/>
          <w:szCs w:val="24"/>
        </w:rPr>
        <w:br/>
        <w:t xml:space="preserve">Screen ye but well my counsel.  Doubtful deeds,</w:t>
      </w:r>
      <w:r>
        <w:rPr>
          <w:color w:val="000000"/>
          <w:sz w:val="24"/>
          <w:szCs w:val="24"/>
        </w:rPr>
        <w:br/>
        <w:t xml:space="preserve">Wrapt close, will not deliver us to shame.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LICHAS.</w:t>
      </w:r>
    </w:p>
    <w:p>
      <w:pPr>
        <w:widowControl w:val="on"/>
        <w:pBdr/>
        <w:spacing w:before="240" w:after="240" w:line="240" w:lineRule="auto"/>
        <w:ind w:left="0" w:right="0"/>
        <w:jc w:val="left"/>
      </w:pPr>
      <w:r>
        <w:rPr>
          <w:color w:val="000000"/>
          <w:sz w:val="24"/>
          <w:szCs w:val="24"/>
        </w:rPr>
        <w:t xml:space="preserve">LICH.  Daughter of Oeneus, tell me thy commands. </w:t>
      </w:r>
      <w:r>
        <w:rPr>
          <w:color w:val="000000"/>
          <w:sz w:val="24"/>
          <w:szCs w:val="24"/>
        </w:rPr>
        <w:br/>
        <w:t xml:space="preserve">Already time rebukes our tardiness.</w:t>
      </w:r>
    </w:p>
    <w:p>
      <w:pPr>
        <w:widowControl w:val="on"/>
        <w:pBdr/>
        <w:spacing w:before="240" w:after="240" w:line="240" w:lineRule="auto"/>
        <w:ind w:left="0" w:right="0"/>
        <w:jc w:val="left"/>
      </w:pPr>
      <w:r>
        <w:rPr>
          <w:color w:val="000000"/>
          <w:sz w:val="24"/>
          <w:szCs w:val="24"/>
        </w:rPr>
        <w:t xml:space="preserve">DE.  Even that hath been my care, Lichas, while thou</w:t>
      </w:r>
      <w:r>
        <w:rPr>
          <w:color w:val="000000"/>
          <w:sz w:val="24"/>
          <w:szCs w:val="24"/>
        </w:rPr>
        <w:br/>
        <w:t xml:space="preserve">Wert talking to the stranger-maids within,</w:t>
      </w:r>
      <w:r>
        <w:rPr>
          <w:color w:val="000000"/>
          <w:sz w:val="24"/>
          <w:szCs w:val="24"/>
        </w:rPr>
        <w:br/>
        <w:t xml:space="preserve">That thou shouldst take for me this finewoven web,</w:t>
      </w:r>
      <w:r>
        <w:rPr>
          <w:color w:val="000000"/>
          <w:sz w:val="24"/>
          <w:szCs w:val="24"/>
        </w:rPr>
        <w:br/>
        <w:t xml:space="preserve">A present from these fingers to my lord. </w:t>
      </w:r>
      <w:r>
        <w:rPr>
          <w:color w:val="000000"/>
          <w:sz w:val="24"/>
          <w:szCs w:val="24"/>
        </w:rPr>
        <w:br/>
        <w:t xml:space="preserve">And when thou giv’st it, say that none of men</w:t>
      </w:r>
      <w:r>
        <w:rPr>
          <w:color w:val="000000"/>
          <w:sz w:val="24"/>
          <w:szCs w:val="24"/>
        </w:rPr>
        <w:br/>
        <w:t xml:space="preserve">Must wear it on his shoulders before him;</w:t>
      </w:r>
      <w:r>
        <w:rPr>
          <w:color w:val="000000"/>
          <w:sz w:val="24"/>
          <w:szCs w:val="24"/>
        </w:rPr>
        <w:br/>
        <w:t xml:space="preserve">And neither light of sun may look upon it,</w:t>
      </w:r>
      <w:r>
        <w:rPr>
          <w:color w:val="000000"/>
          <w:sz w:val="24"/>
          <w:szCs w:val="24"/>
        </w:rPr>
        <w:br/>
        <w:t xml:space="preserve">Nor holy temple-court, nor household flame,</w:t>
      </w:r>
      <w:r>
        <w:rPr>
          <w:color w:val="000000"/>
          <w:sz w:val="24"/>
          <w:szCs w:val="24"/>
        </w:rPr>
        <w:br/>
        <w:t xml:space="preserve">Till he in open station ’fore the Gods</w:t>
      </w:r>
      <w:r>
        <w:rPr>
          <w:color w:val="000000"/>
          <w:sz w:val="24"/>
          <w:szCs w:val="24"/>
        </w:rPr>
        <w:br/>
        <w:t xml:space="preserve">Display it on a day when bulls are slaughtered. </w:t>
      </w:r>
      <w:r>
        <w:rPr>
          <w:color w:val="000000"/>
          <w:sz w:val="24"/>
          <w:szCs w:val="24"/>
        </w:rPr>
        <w:br/>
        <w:t xml:space="preserve">So once I vowed, that should I ever see</w:t>
      </w:r>
      <w:r>
        <w:rPr>
          <w:color w:val="000000"/>
          <w:sz w:val="24"/>
          <w:szCs w:val="24"/>
        </w:rPr>
        <w:br/>
        <w:t xml:space="preserve">Or hear his safe return, I would enfold</w:t>
      </w:r>
      <w:r>
        <w:rPr>
          <w:color w:val="000000"/>
          <w:sz w:val="24"/>
          <w:szCs w:val="24"/>
        </w:rPr>
        <w:br/>
        <w:t xml:space="preserve">His glorious person in this robe, and show</w:t>
      </w:r>
      <w:r>
        <w:rPr>
          <w:color w:val="000000"/>
          <w:sz w:val="24"/>
          <w:szCs w:val="24"/>
        </w:rPr>
        <w:br/>
        <w:t xml:space="preserve">To all the Gods in doing sacrifice</w:t>
      </w:r>
      <w:r>
        <w:rPr>
          <w:color w:val="000000"/>
          <w:sz w:val="24"/>
          <w:szCs w:val="24"/>
        </w:rPr>
        <w:br/>
        <w:t xml:space="preserve">Him a fresh worshipper in fresh array.—­</w:t>
      </w:r>
      <w:r>
        <w:rPr>
          <w:color w:val="000000"/>
          <w:sz w:val="24"/>
          <w:szCs w:val="24"/>
        </w:rPr>
        <w:br/>
        <w:t xml:space="preserve">The truth hereof he will with ease descry</w:t>
      </w:r>
      <w:r>
        <w:rPr>
          <w:color w:val="000000"/>
          <w:sz w:val="24"/>
          <w:szCs w:val="24"/>
        </w:rPr>
        <w:br/>
        <w:t xml:space="preserve">Betokened on this treasure-guarding seal.—­</w:t>
      </w:r>
      <w:r>
        <w:rPr>
          <w:color w:val="000000"/>
          <w:sz w:val="24"/>
          <w:szCs w:val="24"/>
        </w:rPr>
        <w:br/>
        <w:t xml:space="preserve">Now go, and be advised, of this in chief,</w:t>
      </w:r>
      <w:r>
        <w:rPr>
          <w:color w:val="000000"/>
          <w:sz w:val="24"/>
          <w:szCs w:val="24"/>
        </w:rPr>
        <w:br/>
        <w:t xml:space="preserve">To act within thine office; then of this,</w:t>
      </w:r>
      <w:r>
        <w:rPr>
          <w:color w:val="000000"/>
          <w:sz w:val="24"/>
          <w:szCs w:val="24"/>
        </w:rPr>
        <w:br/>
        <w:t xml:space="preserve">To bear thee so, that from his thanks and mine</w:t>
      </w:r>
      <w:r>
        <w:rPr>
          <w:color w:val="000000"/>
          <w:sz w:val="24"/>
          <w:szCs w:val="24"/>
        </w:rPr>
        <w:br/>
        <w:t xml:space="preserve">Meeting in one, a twofold grace may spring.</w:t>
      </w:r>
    </w:p>
    <w:p>
      <w:pPr>
        <w:widowControl w:val="on"/>
        <w:pBdr/>
        <w:spacing w:before="240" w:after="240" w:line="240" w:lineRule="auto"/>
        <w:ind w:left="0" w:right="0"/>
        <w:jc w:val="left"/>
      </w:pPr>
      <w:r>
        <w:rPr>
          <w:color w:val="000000"/>
          <w:sz w:val="24"/>
          <w:szCs w:val="24"/>
        </w:rPr>
        <w:t xml:space="preserve">LICH.  If this my Hermes-craft be firm and sure,</w:t>
      </w:r>
      <w:r>
        <w:rPr>
          <w:color w:val="000000"/>
          <w:sz w:val="24"/>
          <w:szCs w:val="24"/>
        </w:rPr>
        <w:br/>
        <w:t xml:space="preserve">Then never will I fail thee, O my Queen! </w:t>
      </w:r>
      <w:r>
        <w:rPr>
          <w:color w:val="000000"/>
          <w:sz w:val="24"/>
          <w:szCs w:val="24"/>
        </w:rPr>
        <w:br/>
        <w:t xml:space="preserve">But I will show the casket as it is</w:t>
      </w:r>
      <w:r>
        <w:rPr>
          <w:color w:val="000000"/>
          <w:sz w:val="24"/>
          <w:szCs w:val="24"/>
        </w:rPr>
        <w:br/>
        <w:t xml:space="preserve">To whom I bear it, and in faithfulness</w:t>
      </w:r>
      <w:r>
        <w:rPr>
          <w:color w:val="000000"/>
          <w:sz w:val="24"/>
          <w:szCs w:val="24"/>
        </w:rPr>
        <w:br/>
        <w:t xml:space="preserve">Add all the words thou sendest in fit place.</w:t>
      </w:r>
    </w:p>
    <w:p>
      <w:pPr>
        <w:widowControl w:val="on"/>
        <w:pBdr/>
        <w:spacing w:before="240" w:after="240" w:line="240" w:lineRule="auto"/>
        <w:ind w:left="0" w:right="0"/>
        <w:jc w:val="left"/>
      </w:pPr>
      <w:r>
        <w:rPr>
          <w:color w:val="000000"/>
          <w:sz w:val="24"/>
          <w:szCs w:val="24"/>
        </w:rPr>
        <w:t xml:space="preserve">DE.  Go, then, at once.  Thou hast full cognizance</w:t>
      </w:r>
      <w:r>
        <w:rPr>
          <w:color w:val="000000"/>
          <w:sz w:val="24"/>
          <w:szCs w:val="24"/>
        </w:rPr>
        <w:br/>
        <w:t xml:space="preserve">How things within the palace are preserved?</w:t>
      </w:r>
    </w:p>
    <w:p>
      <w:pPr>
        <w:widowControl w:val="on"/>
        <w:pBdr/>
        <w:spacing w:before="240" w:after="240" w:line="240" w:lineRule="auto"/>
        <w:ind w:left="0" w:right="0"/>
        <w:jc w:val="left"/>
      </w:pPr>
      <w:r>
        <w:rPr>
          <w:color w:val="000000"/>
          <w:sz w:val="24"/>
          <w:szCs w:val="24"/>
        </w:rPr>
        <w:t xml:space="preserve">LICH.  I know, and will declare.  There is no flaw.</w:t>
      </w:r>
    </w:p>
    <w:p>
      <w:pPr>
        <w:widowControl w:val="on"/>
        <w:pBdr/>
        <w:spacing w:before="240" w:after="240" w:line="240" w:lineRule="auto"/>
        <w:ind w:left="0" w:right="0"/>
        <w:jc w:val="left"/>
      </w:pPr>
      <w:r>
        <w:rPr>
          <w:color w:val="000000"/>
          <w:sz w:val="24"/>
          <w:szCs w:val="24"/>
        </w:rPr>
        <w:t xml:space="preserve">DE.  Methinks thou knowest too, for thou hast seen,</w:t>
      </w:r>
      <w:r>
        <w:rPr>
          <w:color w:val="000000"/>
          <w:sz w:val="24"/>
          <w:szCs w:val="24"/>
        </w:rPr>
        <w:br/>
        <w:t xml:space="preserve">My kind reception of the stranger-maid?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LICH.  I saw, and was amazed with heart-struck joy.</w:t>
      </w:r>
    </w:p>
    <w:p>
      <w:pPr>
        <w:widowControl w:val="on"/>
        <w:pBdr/>
        <w:spacing w:before="240" w:after="240" w:line="240" w:lineRule="auto"/>
        <w:ind w:left="0" w:right="0"/>
        <w:jc w:val="left"/>
      </w:pPr>
      <w:r>
        <w:rPr>
          <w:color w:val="000000"/>
          <w:sz w:val="24"/>
          <w:szCs w:val="24"/>
        </w:rPr>
        <w:t xml:space="preserve">DE.  What more is there to tell?—­Too rash, I fear,</w:t>
      </w:r>
      <w:r>
        <w:rPr>
          <w:color w:val="000000"/>
          <w:sz w:val="24"/>
          <w:szCs w:val="24"/>
        </w:rPr>
        <w:br/>
        <w:t xml:space="preserve">Were thy report of longing on my part,</w:t>
      </w:r>
      <w:r>
        <w:rPr>
          <w:color w:val="000000"/>
          <w:sz w:val="24"/>
          <w:szCs w:val="24"/>
        </w:rPr>
        <w:br/>
        <w:t xml:space="preserve">Till we can learn if we be longed for there. [</w:t>
      </w:r>
      <w:r>
        <w:rPr>
          <w:i/>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O ye that haunt the strand I 1</w:t>
      </w:r>
      <w:r>
        <w:rPr>
          <w:color w:val="000000"/>
          <w:sz w:val="24"/>
          <w:szCs w:val="24"/>
        </w:rPr>
        <w:br/>
        <w:t xml:space="preserve">        Where ships in quiet land</w:t>
      </w:r>
      <w:r>
        <w:rPr>
          <w:color w:val="000000"/>
          <w:sz w:val="24"/>
          <w:szCs w:val="24"/>
        </w:rPr>
        <w:br/>
        <w:t xml:space="preserve">Near Oeta’s height and the warm rock-drawn well,</w:t>
      </w:r>
      <w:r>
        <w:rPr>
          <w:color w:val="000000"/>
          <w:sz w:val="24"/>
          <w:szCs w:val="24"/>
        </w:rPr>
        <w:br/>
        <w:t xml:space="preserve">And ye round Melis’ inland gulf who dwell,</w:t>
      </w:r>
      <w:r>
        <w:rPr>
          <w:color w:val="000000"/>
          <w:sz w:val="24"/>
          <w:szCs w:val="24"/>
        </w:rPr>
        <w:br/>
        <w:t xml:space="preserve">Worshipping her who wields the golden wand,—­</w:t>
      </w:r>
      <w:r>
        <w:rPr>
          <w:color w:val="000000"/>
          <w:sz w:val="24"/>
          <w:szCs w:val="24"/>
        </w:rPr>
        <w:br/>
        <w:t xml:space="preserve">(There Hellas’ wisest meet in council strong): </w:t>
      </w:r>
      <w:r>
        <w:rPr>
          <w:color w:val="000000"/>
          <w:sz w:val="24"/>
          <w:szCs w:val="24"/>
        </w:rPr>
        <w:br/>
        <w:t xml:space="preserve">        Soon shall the flute arise</w:t>
      </w:r>
      <w:r>
        <w:rPr>
          <w:color w:val="000000"/>
          <w:sz w:val="24"/>
          <w:szCs w:val="24"/>
        </w:rPr>
        <w:br/>
        <w:t xml:space="preserve">        With sound of glad surprise,</w:t>
      </w:r>
      <w:r>
        <w:rPr>
          <w:color w:val="000000"/>
          <w:sz w:val="24"/>
          <w:szCs w:val="24"/>
        </w:rPr>
        <w:br/>
        <w:t xml:space="preserve">Thrilling your sense with no unwelcome song,</w:t>
      </w:r>
      <w:r>
        <w:rPr>
          <w:color w:val="000000"/>
          <w:sz w:val="24"/>
          <w:szCs w:val="24"/>
        </w:rPr>
        <w:br/>
        <w:t xml:space="preserve">But tones that to the harp of Heavenly Muse belong.</w:t>
      </w:r>
    </w:p>
    <w:p>
      <w:pPr>
        <w:widowControl w:val="on"/>
        <w:pBdr/>
        <w:spacing w:before="240" w:after="240" w:line="240" w:lineRule="auto"/>
        <w:ind w:left="0" w:right="0"/>
        <w:jc w:val="left"/>
      </w:pPr>
      <w:r>
        <w:rPr>
          <w:color w:val="000000"/>
          <w:sz w:val="24"/>
          <w:szCs w:val="24"/>
        </w:rPr>
        <w:t xml:space="preserve">        Zeus’ and Alcmena’s son,—­ I 2</w:t>
      </w:r>
      <w:r>
        <w:rPr>
          <w:color w:val="000000"/>
          <w:sz w:val="24"/>
          <w:szCs w:val="24"/>
        </w:rPr>
        <w:br/>
        <w:t xml:space="preserve">        All deeds of glory done,—­</w:t>
      </w:r>
      <w:r>
        <w:rPr>
          <w:color w:val="000000"/>
          <w:sz w:val="24"/>
          <w:szCs w:val="24"/>
        </w:rPr>
        <w:br/>
        <w:t xml:space="preserve">Speeds now triumphant to his home, whom we</w:t>
      </w:r>
      <w:r>
        <w:rPr>
          <w:color w:val="000000"/>
          <w:sz w:val="24"/>
          <w:szCs w:val="24"/>
        </w:rPr>
        <w:br/>
        <w:t xml:space="preserve">Twelve weary months of blind expectancy</w:t>
      </w:r>
      <w:r>
        <w:rPr>
          <w:color w:val="000000"/>
          <w:sz w:val="24"/>
          <w:szCs w:val="24"/>
        </w:rPr>
        <w:br/>
        <w:t xml:space="preserve">Lost in vast distance, from our country gone. </w:t>
      </w:r>
      <w:r>
        <w:rPr>
          <w:color w:val="000000"/>
          <w:sz w:val="24"/>
          <w:szCs w:val="24"/>
        </w:rPr>
        <w:br/>
        <w:t xml:space="preserve">While, sadly languishing, his loving wife,</w:t>
      </w:r>
      <w:r>
        <w:rPr>
          <w:color w:val="000000"/>
          <w:sz w:val="24"/>
          <w:szCs w:val="24"/>
        </w:rPr>
        <w:br/>
        <w:t xml:space="preserve">        Still flowing down with tears,</w:t>
      </w:r>
      <w:r>
        <w:rPr>
          <w:color w:val="000000"/>
          <w:sz w:val="24"/>
          <w:szCs w:val="24"/>
        </w:rPr>
        <w:br/>
        <w:t xml:space="preserve">        Pined with unnumbered fears. </w:t>
      </w:r>
      <w:r>
        <w:rPr>
          <w:color w:val="000000"/>
          <w:sz w:val="24"/>
          <w:szCs w:val="24"/>
        </w:rPr>
        <w:br/>
        <w:t xml:space="preserve">But Ares, lately stung to furious strife,</w:t>
      </w:r>
      <w:r>
        <w:rPr>
          <w:color w:val="000000"/>
          <w:sz w:val="24"/>
          <w:szCs w:val="24"/>
        </w:rPr>
        <w:br/>
        <w:t xml:space="preserve">Frees him for ever[3] from the toilsome life.</w:t>
      </w:r>
    </w:p>
    <w:p>
      <w:pPr>
        <w:widowControl w:val="on"/>
        <w:pBdr/>
        <w:spacing w:before="240" w:after="240" w:line="240" w:lineRule="auto"/>
        <w:ind w:left="0" w:right="0"/>
        <w:jc w:val="left"/>
      </w:pPr>
      <w:r>
        <w:rPr>
          <w:color w:val="000000"/>
          <w:sz w:val="24"/>
          <w:szCs w:val="24"/>
        </w:rPr>
        <w:t xml:space="preserve">        O let him come to-day!  II</w:t>
      </w:r>
      <w:r>
        <w:rPr>
          <w:color w:val="000000"/>
          <w:sz w:val="24"/>
          <w:szCs w:val="24"/>
        </w:rPr>
        <w:br/>
        <w:t xml:space="preserve">        Ne’er may his vessel stay,</w:t>
      </w:r>
      <w:r>
        <w:rPr>
          <w:color w:val="000000"/>
          <w:sz w:val="24"/>
          <w:szCs w:val="24"/>
        </w:rPr>
        <w:br/>
        <w:t xml:space="preserve">But glide with feathery sweep of many an oar,</w:t>
      </w:r>
      <w:r>
        <w:rPr>
          <w:color w:val="000000"/>
          <w:sz w:val="24"/>
          <w:szCs w:val="24"/>
        </w:rPr>
        <w:br/>
        <w:t xml:space="preserve">Till from his altar by yon island shore</w:t>
      </w:r>
      <w:r>
        <w:rPr>
          <w:color w:val="000000"/>
          <w:sz w:val="24"/>
          <w:szCs w:val="24"/>
        </w:rPr>
        <w:br/>
        <w:t xml:space="preserve">Even to our town he wind his prosperous way,</w:t>
      </w:r>
      <w:r>
        <w:rPr>
          <w:color w:val="000000"/>
          <w:sz w:val="24"/>
          <w:szCs w:val="24"/>
        </w:rPr>
        <w:br/>
        <w:t xml:space="preserve">        In mien returning mild,</w:t>
      </w:r>
      <w:r>
        <w:rPr>
          <w:color w:val="000000"/>
          <w:sz w:val="24"/>
          <w:szCs w:val="24"/>
        </w:rPr>
        <w:br/>
        <w:t xml:space="preserve">        And inly reconciled,</w:t>
      </w:r>
      <w:r>
        <w:rPr>
          <w:color w:val="000000"/>
          <w:sz w:val="24"/>
          <w:szCs w:val="24"/>
        </w:rPr>
        <w:br/>
        <w:t xml:space="preserve">With that anointing in his heart ingrained,</w:t>
      </w:r>
      <w:r>
        <w:rPr>
          <w:color w:val="000000"/>
          <w:sz w:val="24"/>
          <w:szCs w:val="24"/>
        </w:rPr>
        <w:br/>
        <w:t xml:space="preserve">Which the dark Centaur’s wizard lips ordained.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DEANIRA.</w:t>
      </w:r>
    </w:p>
    <w:p>
      <w:pPr>
        <w:widowControl w:val="on"/>
        <w:pBdr/>
        <w:spacing w:before="240" w:after="240" w:line="240" w:lineRule="auto"/>
        <w:ind w:left="0" w:right="0"/>
        <w:jc w:val="left"/>
      </w:pPr>
      <w:r>
        <w:rPr>
          <w:color w:val="000000"/>
          <w:sz w:val="24"/>
          <w:szCs w:val="24"/>
        </w:rPr>
        <w:t xml:space="preserve">DE.  O how I fear, my friends, lest all too far</w:t>
      </w:r>
      <w:r>
        <w:rPr>
          <w:color w:val="000000"/>
          <w:sz w:val="24"/>
          <w:szCs w:val="24"/>
        </w:rPr>
        <w:br/>
        <w:t xml:space="preserve">I have ventured in my action of to-day!</w:t>
      </w:r>
    </w:p>
    <w:p>
      <w:pPr>
        <w:widowControl w:val="on"/>
        <w:pBdr/>
        <w:spacing w:before="240" w:after="240" w:line="240" w:lineRule="auto"/>
        <w:ind w:left="0" w:right="0"/>
        <w:jc w:val="left"/>
      </w:pPr>
      <w:r>
        <w:rPr>
          <w:color w:val="000000"/>
          <w:sz w:val="24"/>
          <w:szCs w:val="24"/>
        </w:rPr>
        <w:t xml:space="preserve">CH.  What ails thee, Deanira, Oeneus’ child?</w:t>
      </w:r>
    </w:p>
    <w:p>
      <w:pPr>
        <w:widowControl w:val="on"/>
        <w:pBdr/>
        <w:spacing w:before="240" w:after="240" w:line="240" w:lineRule="auto"/>
        <w:ind w:left="0" w:right="0"/>
        <w:jc w:val="left"/>
      </w:pPr>
      <w:r>
        <w:rPr>
          <w:color w:val="000000"/>
          <w:sz w:val="24"/>
          <w:szCs w:val="24"/>
        </w:rPr>
        <w:t xml:space="preserve">DE.  I know not, but am haunted by a dread,</w:t>
      </w:r>
      <w:r>
        <w:rPr>
          <w:color w:val="000000"/>
          <w:sz w:val="24"/>
          <w:szCs w:val="24"/>
        </w:rPr>
        <w:br/>
        <w:t xml:space="preserve">Lest quickly I be found to have performed</w:t>
      </w:r>
      <w:r>
        <w:rPr>
          <w:color w:val="000000"/>
          <w:sz w:val="24"/>
          <w:szCs w:val="24"/>
        </w:rPr>
        <w:br/>
        <w:t xml:space="preserve">A mighty mischief, through bright hopes betrayed.</w:t>
      </w:r>
    </w:p>
    <w:p>
      <w:pPr>
        <w:widowControl w:val="on"/>
        <w:pBdr/>
        <w:spacing w:before="240" w:after="240" w:line="240" w:lineRule="auto"/>
        <w:ind w:left="0" w:right="0"/>
        <w:jc w:val="left"/>
      </w:pPr>
      <w:r>
        <w:rPr>
          <w:color w:val="000000"/>
          <w:sz w:val="24"/>
          <w:szCs w:val="24"/>
        </w:rPr>
        <w:t xml:space="preserve">CH.  Thou dost not mean thy gift to Heracles?</w:t>
      </w:r>
    </w:p>
    <w:p>
      <w:pPr>
        <w:widowControl w:val="on"/>
        <w:pBdr/>
        <w:spacing w:before="240" w:after="240" w:line="240" w:lineRule="auto"/>
        <w:ind w:left="0" w:right="0"/>
        <w:jc w:val="left"/>
      </w:pPr>
      <w:r>
        <w:rPr>
          <w:color w:val="000000"/>
          <w:sz w:val="24"/>
          <w:szCs w:val="24"/>
        </w:rPr>
        <w:t xml:space="preserve">DE.  Indeed I do.  Now I perceive how fond</w:t>
      </w:r>
      <w:r>
        <w:rPr>
          <w:color w:val="000000"/>
          <w:sz w:val="24"/>
          <w:szCs w:val="24"/>
        </w:rPr>
        <w:br/>
        <w:t xml:space="preserve">Is eagerness, where actions are obscure.</w:t>
      </w:r>
    </w:p>
    <w:p>
      <w:pPr>
        <w:widowControl w:val="on"/>
        <w:pBdr/>
        <w:spacing w:before="240" w:after="240" w:line="240" w:lineRule="auto"/>
        <w:ind w:left="0" w:right="0"/>
        <w:jc w:val="left"/>
      </w:pPr>
      <w:r>
        <w:rPr>
          <w:color w:val="000000"/>
          <w:sz w:val="24"/>
          <w:szCs w:val="24"/>
        </w:rPr>
        <w:t xml:space="preserve">CH.  Tell, if it may be told, thy cause of fear.</w:t>
      </w:r>
    </w:p>
    <w:p>
      <w:pPr>
        <w:widowControl w:val="on"/>
        <w:pBdr/>
        <w:spacing w:before="240" w:after="240" w:line="240" w:lineRule="auto"/>
        <w:ind w:left="0" w:right="0"/>
        <w:jc w:val="left"/>
      </w:pPr>
      <w:r>
        <w:rPr>
          <w:color w:val="000000"/>
          <w:sz w:val="24"/>
          <w:szCs w:val="24"/>
        </w:rPr>
        <w:t xml:space="preserve">DE.  A thing is come to pass, which should I tell,</w:t>
      </w:r>
      <w:r>
        <w:rPr>
          <w:color w:val="000000"/>
          <w:sz w:val="24"/>
          <w:szCs w:val="24"/>
        </w:rPr>
        <w:br/>
        <w:t xml:space="preserve">Will strike you with strange wonder when you learn. </w:t>
      </w:r>
      <w:r>
        <w:rPr>
          <w:color w:val="000000"/>
          <w:sz w:val="24"/>
          <w:szCs w:val="24"/>
        </w:rPr>
        <w:br/>
        <w:t xml:space="preserve">For, O my friends, the stuff wherewith I dressed</w:t>
      </w:r>
      <w:r>
        <w:rPr>
          <w:color w:val="000000"/>
          <w:sz w:val="24"/>
          <w:szCs w:val="24"/>
        </w:rPr>
        <w:br/>
        <w:t xml:space="preserve">That robe, a flock of soft and milkwhite wool,</w:t>
      </w:r>
      <w:r>
        <w:rPr>
          <w:color w:val="000000"/>
          <w:sz w:val="24"/>
          <w:szCs w:val="24"/>
        </w:rPr>
        <w:br/>
        <w:t xml:space="preserve">Is shrivelled out of sight, not gnawn by tooth</w:t>
      </w:r>
      <w:r>
        <w:rPr>
          <w:color w:val="000000"/>
          <w:sz w:val="24"/>
          <w:szCs w:val="24"/>
        </w:rPr>
        <w:br/>
        <w:t xml:space="preserve">Of any creature here, but, self-consumed,</w:t>
      </w:r>
      <w:r>
        <w:rPr>
          <w:color w:val="000000"/>
          <w:sz w:val="24"/>
          <w:szCs w:val="24"/>
        </w:rPr>
        <w:br/>
        <w:t xml:space="preserve">Frittered and wasting on the courtyard-stones. </w:t>
      </w:r>
      <w:r>
        <w:rPr>
          <w:color w:val="000000"/>
          <w:sz w:val="24"/>
          <w:szCs w:val="24"/>
        </w:rPr>
        <w:br/>
        <w:t xml:space="preserve">  To let you know the circumstance at full,</w:t>
      </w:r>
      <w:r>
        <w:rPr>
          <w:color w:val="000000"/>
          <w:sz w:val="24"/>
          <w:szCs w:val="24"/>
        </w:rPr>
        <w:br/>
        <w:t xml:space="preserve">I will speak on.  Of all the Centaur-Thing,</w:t>
      </w:r>
      <w:r>
        <w:rPr>
          <w:color w:val="000000"/>
          <w:sz w:val="24"/>
          <w:szCs w:val="24"/>
        </w:rPr>
        <w:br/>
        <w:t xml:space="preserve">When labouring in his side with the fell point</w:t>
      </w:r>
      <w:r>
        <w:rPr>
          <w:color w:val="000000"/>
          <w:sz w:val="24"/>
          <w:szCs w:val="24"/>
        </w:rPr>
        <w:br/>
        <w:t xml:space="preserve">O’ the shaft, enjoined me, I had nothing lost,</w:t>
      </w:r>
      <w:r>
        <w:rPr>
          <w:color w:val="000000"/>
          <w:sz w:val="24"/>
          <w:szCs w:val="24"/>
        </w:rPr>
        <w:br/>
        <w:t xml:space="preserve">But his vaticination in my heart</w:t>
      </w:r>
      <w:r>
        <w:rPr>
          <w:color w:val="000000"/>
          <w:sz w:val="24"/>
          <w:szCs w:val="24"/>
        </w:rPr>
        <w:br/>
        <w:t xml:space="preserve">Remained indelible, as though engraved</w:t>
      </w:r>
      <w:r>
        <w:rPr>
          <w:color w:val="000000"/>
          <w:sz w:val="24"/>
          <w:szCs w:val="24"/>
        </w:rPr>
        <w:br/>
        <w:t xml:space="preserve">With pen of iron upon brass.  ’Twas thus:—­</w:t>
      </w:r>
      <w:r>
        <w:rPr>
          <w:color w:val="000000"/>
          <w:sz w:val="24"/>
          <w:szCs w:val="24"/>
        </w:rPr>
        <w:br/>
        <w:t xml:space="preserve">I was to keep this unguent closely hid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In dark recesses, where no heat of fire</w:t>
      </w:r>
      <w:r>
        <w:rPr>
          <w:color w:val="000000"/>
          <w:sz w:val="24"/>
          <w:szCs w:val="24"/>
        </w:rPr>
        <w:br/>
        <w:t xml:space="preserve">Or warming ray might reach it, till with fresh</w:t>
      </w:r>
      <w:r>
        <w:rPr>
          <w:color w:val="000000"/>
          <w:sz w:val="24"/>
          <w:szCs w:val="24"/>
        </w:rPr>
        <w:br/>
        <w:t xml:space="preserve">Anointing I addressed it to an end. </w:t>
      </w:r>
      <w:r>
        <w:rPr>
          <w:color w:val="000000"/>
          <w:sz w:val="24"/>
          <w:szCs w:val="24"/>
        </w:rPr>
        <w:br/>
        <w:t xml:space="preserve">So I had done.  And now this was to do,</w:t>
      </w:r>
      <w:r>
        <w:rPr>
          <w:color w:val="000000"/>
          <w:sz w:val="24"/>
          <w:szCs w:val="24"/>
        </w:rPr>
        <w:br/>
        <w:t xml:space="preserve">Within my chamber covertly I spread</w:t>
      </w:r>
      <w:r>
        <w:rPr>
          <w:color w:val="000000"/>
          <w:sz w:val="24"/>
          <w:szCs w:val="24"/>
        </w:rPr>
        <w:br/>
        <w:t xml:space="preserve">The ointment with piece of wool, a tuft</w:t>
      </w:r>
      <w:r>
        <w:rPr>
          <w:color w:val="000000"/>
          <w:sz w:val="24"/>
          <w:szCs w:val="24"/>
        </w:rPr>
        <w:br/>
        <w:t xml:space="preserve">Pulled from a home-bred sheep; and, as ye saw,</w:t>
      </w:r>
      <w:r>
        <w:rPr>
          <w:color w:val="000000"/>
          <w:sz w:val="24"/>
          <w:szCs w:val="24"/>
        </w:rPr>
        <w:br/>
        <w:t xml:space="preserve">I folded up my gift and packed it close</w:t>
      </w:r>
      <w:r>
        <w:rPr>
          <w:color w:val="000000"/>
          <w:sz w:val="24"/>
          <w:szCs w:val="24"/>
        </w:rPr>
        <w:br/>
        <w:t xml:space="preserve">In hollow casket from the glaring sun. </w:t>
      </w:r>
      <w:r>
        <w:rPr>
          <w:color w:val="000000"/>
          <w:sz w:val="24"/>
          <w:szCs w:val="24"/>
        </w:rPr>
        <w:br/>
        <w:t xml:space="preserve">But, entering in, a fact encounters me</w:t>
      </w:r>
      <w:r>
        <w:rPr>
          <w:color w:val="000000"/>
          <w:sz w:val="24"/>
          <w:szCs w:val="24"/>
        </w:rPr>
        <w:br/>
        <w:t xml:space="preserve">Past human wit to fathom with surmise. </w:t>
      </w:r>
      <w:r>
        <w:rPr>
          <w:color w:val="000000"/>
          <w:sz w:val="24"/>
          <w:szCs w:val="24"/>
        </w:rPr>
        <w:br/>
        <w:t xml:space="preserve">For, as it happened, I had tossed aside</w:t>
      </w:r>
      <w:r>
        <w:rPr>
          <w:color w:val="000000"/>
          <w:sz w:val="24"/>
          <w:szCs w:val="24"/>
        </w:rPr>
        <w:br/>
        <w:t xml:space="preserve">The bit of wool I worked with, carelessly,</w:t>
      </w:r>
      <w:r>
        <w:rPr>
          <w:color w:val="000000"/>
          <w:sz w:val="24"/>
          <w:szCs w:val="24"/>
        </w:rPr>
        <w:br/>
        <w:t xml:space="preserve">Into the open daylight, ’mid the blaze</w:t>
      </w:r>
      <w:r>
        <w:rPr>
          <w:color w:val="000000"/>
          <w:sz w:val="24"/>
          <w:szCs w:val="24"/>
        </w:rPr>
        <w:br/>
        <w:t xml:space="preserve">Of Helios’ beam.  And, as it kindled warm,</w:t>
      </w:r>
      <w:r>
        <w:rPr>
          <w:color w:val="000000"/>
          <w:sz w:val="24"/>
          <w:szCs w:val="24"/>
        </w:rPr>
        <w:br/>
        <w:t xml:space="preserve">It fell away to nothing, crumbled small,</w:t>
      </w:r>
      <w:r>
        <w:rPr>
          <w:color w:val="000000"/>
          <w:sz w:val="24"/>
          <w:szCs w:val="24"/>
        </w:rPr>
        <w:br/>
        <w:t xml:space="preserve">Like dust in severing wood by sawyers strewn. </w:t>
      </w:r>
      <w:r>
        <w:rPr>
          <w:color w:val="000000"/>
          <w:sz w:val="24"/>
          <w:szCs w:val="24"/>
        </w:rPr>
        <w:br/>
        <w:t xml:space="preserve">So, on the point of vanishing, it lay. </w:t>
      </w:r>
      <w:r>
        <w:rPr>
          <w:color w:val="000000"/>
          <w:sz w:val="24"/>
          <w:szCs w:val="24"/>
        </w:rPr>
        <w:br/>
        <w:t xml:space="preserve">But, from the place where it had lain, brake forth</w:t>
      </w:r>
      <w:r>
        <w:rPr>
          <w:color w:val="000000"/>
          <w:sz w:val="24"/>
          <w:szCs w:val="24"/>
        </w:rPr>
        <w:br/>
        <w:t xml:space="preserve">A frothy scum in clots of seething foam,</w:t>
      </w:r>
      <w:r>
        <w:rPr>
          <w:color w:val="000000"/>
          <w:sz w:val="24"/>
          <w:szCs w:val="24"/>
        </w:rPr>
        <w:br/>
        <w:t xml:space="preserve">Like the rich draught in purple vintage poured</w:t>
      </w:r>
      <w:r>
        <w:rPr>
          <w:color w:val="000000"/>
          <w:sz w:val="24"/>
          <w:szCs w:val="24"/>
        </w:rPr>
        <w:br/>
        <w:t xml:space="preserve">From Bacchus’ vine upon the thirsty ground. </w:t>
      </w:r>
      <w:r>
        <w:rPr>
          <w:color w:val="000000"/>
          <w:sz w:val="24"/>
          <w:szCs w:val="24"/>
        </w:rPr>
        <w:br/>
        <w:t xml:space="preserve">And I, unhappy, know not toward what thought</w:t>
      </w:r>
      <w:r>
        <w:rPr>
          <w:color w:val="000000"/>
          <w:sz w:val="24"/>
          <w:szCs w:val="24"/>
        </w:rPr>
        <w:br/>
        <w:t xml:space="preserve">To turn me, but I see mine act is dire. </w:t>
      </w:r>
      <w:r>
        <w:rPr>
          <w:color w:val="000000"/>
          <w:sz w:val="24"/>
          <w:szCs w:val="24"/>
        </w:rPr>
        <w:br/>
        <w:t xml:space="preserve">For wherefore should the Centaur, for what end,</w:t>
      </w:r>
      <w:r>
        <w:rPr>
          <w:color w:val="000000"/>
          <w:sz w:val="24"/>
          <w:szCs w:val="24"/>
        </w:rPr>
        <w:br/>
        <w:t xml:space="preserve">Show kindness to the cause for whom he died? </w:t>
      </w:r>
      <w:r>
        <w:rPr>
          <w:color w:val="000000"/>
          <w:sz w:val="24"/>
          <w:szCs w:val="24"/>
        </w:rPr>
        <w:br/>
        <w:t xml:space="preserve">That cannot be.  But seeking to destroy</w:t>
      </w:r>
      <w:r>
        <w:rPr>
          <w:color w:val="000000"/>
          <w:sz w:val="24"/>
          <w:szCs w:val="24"/>
        </w:rPr>
        <w:br/>
        <w:t xml:space="preserve">His slayer, he cajoled me.  This I learn</w:t>
      </w:r>
      <w:r>
        <w:rPr>
          <w:color w:val="000000"/>
          <w:sz w:val="24"/>
          <w:szCs w:val="24"/>
        </w:rPr>
        <w:br/>
        <w:t xml:space="preserve">Too late, by sad experience, for no good. </w:t>
      </w:r>
      <w:r>
        <w:rPr>
          <w:color w:val="000000"/>
          <w:sz w:val="24"/>
          <w:szCs w:val="24"/>
        </w:rPr>
        <w:br/>
        <w:t xml:space="preserve">And, if I err not now, my hapless fate</w:t>
      </w:r>
      <w:r>
        <w:rPr>
          <w:color w:val="000000"/>
          <w:sz w:val="24"/>
          <w:szCs w:val="24"/>
        </w:rPr>
        <w:br/>
        <w:t xml:space="preserve">Is all alone to be his murderess. </w:t>
      </w:r>
      <w:r>
        <w:rPr>
          <w:color w:val="000000"/>
          <w:sz w:val="24"/>
          <w:szCs w:val="24"/>
        </w:rPr>
        <w:br/>
        <w:t xml:space="preserve">For, well I know, the shaft that made the wound</w:t>
      </w:r>
      <w:r>
        <w:rPr>
          <w:color w:val="000000"/>
          <w:sz w:val="24"/>
          <w:szCs w:val="24"/>
        </w:rPr>
        <w:br/>
        <w:t xml:space="preserve">Gave pain to Cheiron, who was more than man;</w:t>
      </w:r>
      <w:r>
        <w:rPr>
          <w:color w:val="000000"/>
          <w:sz w:val="24"/>
          <w:szCs w:val="24"/>
        </w:rPr>
        <w:br/>
        <w:t xml:space="preserve">And wheresoe’er it falls, it ravageth</w:t>
      </w:r>
      <w:r>
        <w:rPr>
          <w:color w:val="000000"/>
          <w:sz w:val="24"/>
          <w:szCs w:val="24"/>
        </w:rPr>
        <w:br/>
        <w:t xml:space="preserve">All the wild creatures of the world.  And now</w:t>
      </w:r>
      <w:r>
        <w:rPr>
          <w:color w:val="000000"/>
          <w:sz w:val="24"/>
          <w:szCs w:val="24"/>
        </w:rPr>
        <w:br/>
        <w:t xml:space="preserve">This gory venom blackly spreading bane</w:t>
      </w:r>
      <w:r>
        <w:rPr>
          <w:color w:val="000000"/>
          <w:sz w:val="24"/>
          <w:szCs w:val="24"/>
        </w:rPr>
        <w:br/>
        <w:t xml:space="preserve">From Nessus’ angry wound, must it not cause</w:t>
      </w:r>
      <w:r>
        <w:rPr>
          <w:color w:val="000000"/>
          <w:sz w:val="24"/>
          <w:szCs w:val="24"/>
        </w:rPr>
        <w:br/>
        <w:t xml:space="preserve">The death of Heracles?  I think it must. </w:t>
      </w:r>
      <w:r>
        <w:rPr>
          <w:color w:val="000000"/>
          <w:sz w:val="24"/>
          <w:szCs w:val="24"/>
        </w:rPr>
        <w:br/>
        <w:t xml:space="preserve">  Yet my resolve is firm, if aught harm him,</w:t>
      </w:r>
      <w:r>
        <w:rPr>
          <w:color w:val="000000"/>
          <w:sz w:val="24"/>
          <w:szCs w:val="24"/>
        </w:rPr>
        <w:br/>
        <w:t xml:space="preserve">My death shall follow in the self-same hour. </w:t>
      </w:r>
      <w:r>
        <w:rPr>
          <w:color w:val="000000"/>
          <w:sz w:val="24"/>
          <w:szCs w:val="24"/>
        </w:rPr>
        <w:br/>
        <w:t xml:space="preserve">She cannot bear to live in evil fame,</w:t>
      </w:r>
      <w:r>
        <w:rPr>
          <w:color w:val="000000"/>
          <w:sz w:val="24"/>
          <w:szCs w:val="24"/>
        </w:rPr>
        <w:br/>
        <w:t xml:space="preserve">Who cares to have a nature pure from ill.
</w:t>
      </w:r>
    </w:p>
    <w:p>
      <w:pPr>
        <w:widowControl w:val="on"/>
        <w:pBdr/>
        <w:spacing w:before="240" w:after="240" w:line="240" w:lineRule="auto"/>
        <w:ind w:left="0" w:right="0"/>
        <w:jc w:val="left"/>
      </w:pPr>
      <w:r>
        <w:rPr>
          <w:color w:val="000000"/>
          <w:sz w:val="24"/>
          <w:szCs w:val="24"/>
        </w:rPr>
        <w:t xml:space="preserve">CH.  Horrid mischance must needs occasion fear. </w:t>
      </w:r>
      <w:r>
        <w:rPr>
          <w:color w:val="000000"/>
          <w:sz w:val="24"/>
          <w:szCs w:val="24"/>
        </w:rPr>
        <w:br/>
        <w:t xml:space="preserve">But Hope is not condemned before the event.</w:t>
      </w:r>
    </w:p>
    <w:p>
      <w:pPr>
        <w:widowControl w:val="on"/>
        <w:pBdr/>
        <w:spacing w:before="240" w:after="240" w:line="240" w:lineRule="auto"/>
        <w:ind w:left="0" w:right="0"/>
        <w:jc w:val="left"/>
      </w:pPr>
      <w:r>
        <w:rPr>
          <w:color w:val="000000"/>
          <w:sz w:val="24"/>
          <w:szCs w:val="24"/>
        </w:rPr>
        <w:t xml:space="preserve">DE.  In ill-advised proceeding not even Hope</w:t>
      </w:r>
      <w:r>
        <w:rPr>
          <w:color w:val="000000"/>
          <w:sz w:val="24"/>
          <w:szCs w:val="24"/>
        </w:rPr>
        <w:br/>
        <w:t xml:space="preserve">Remains to minister a cheerful mind.</w:t>
      </w:r>
    </w:p>
    <w:p>
      <w:pPr>
        <w:widowControl w:val="on"/>
        <w:pBdr/>
        <w:spacing w:before="240" w:after="240" w:line="240" w:lineRule="auto"/>
        <w:ind w:left="0" w:right="0"/>
        <w:jc w:val="left"/>
      </w:pPr>
      <w:r>
        <w:rPr>
          <w:color w:val="000000"/>
          <w:sz w:val="24"/>
          <w:szCs w:val="24"/>
        </w:rPr>
        <w:t xml:space="preserve">CH.  Yet to have erred unwittingly abates</w:t>
      </w:r>
      <w:r>
        <w:rPr>
          <w:color w:val="000000"/>
          <w:sz w:val="24"/>
          <w:szCs w:val="24"/>
        </w:rPr>
        <w:br/>
        <w:t xml:space="preserve">The fire of wrath; and thou art in this case.</w:t>
      </w:r>
    </w:p>
    <w:p>
      <w:pPr>
        <w:widowControl w:val="on"/>
        <w:pBdr/>
        <w:spacing w:before="240" w:after="240" w:line="240" w:lineRule="auto"/>
        <w:ind w:left="0" w:right="0"/>
        <w:jc w:val="left"/>
      </w:pPr>
      <w:r>
        <w:rPr>
          <w:color w:val="000000"/>
          <w:sz w:val="24"/>
          <w:szCs w:val="24"/>
        </w:rPr>
        <w:t xml:space="preserve">DE.  So speaks not he who hath a share of sin,</w:t>
      </w:r>
      <w:r>
        <w:rPr>
          <w:color w:val="000000"/>
          <w:sz w:val="24"/>
          <w:szCs w:val="24"/>
        </w:rPr>
        <w:br/>
        <w:t xml:space="preserve">But who is clear of all offence at home.</w:t>
      </w:r>
    </w:p>
    <w:p>
      <w:pPr>
        <w:widowControl w:val="on"/>
        <w:pBdr/>
        <w:spacing w:before="240" w:after="240" w:line="240" w:lineRule="auto"/>
        <w:ind w:left="0" w:right="0"/>
        <w:jc w:val="left"/>
      </w:pPr>
      <w:r>
        <w:rPr>
          <w:color w:val="000000"/>
          <w:sz w:val="24"/>
          <w:szCs w:val="24"/>
        </w:rPr>
        <w:t xml:space="preserve">CH.  ’Twere well to say no more, unless thou hast aught</w:t>
      </w:r>
      <w:r>
        <w:rPr>
          <w:color w:val="000000"/>
          <w:sz w:val="24"/>
          <w:szCs w:val="24"/>
        </w:rPr>
        <w:br/>
        <w:t xml:space="preserve">To impart to thine own son:  for he is here,</w:t>
      </w:r>
      <w:r>
        <w:rPr>
          <w:color w:val="000000"/>
          <w:sz w:val="24"/>
          <w:szCs w:val="24"/>
        </w:rPr>
        <w:br/>
        <w:t xml:space="preserve">Who went erewhile to find his father forth.</w:t>
      </w:r>
    </w:p>
    <w:p>
      <w:pPr>
        <w:widowControl w:val="on"/>
        <w:pBdr/>
        <w:spacing w:before="240" w:after="240" w:line="240" w:lineRule="auto"/>
        <w:ind w:left="0" w:right="0"/>
        <w:jc w:val="left"/>
      </w:pPr>
      <w:r>
        <w:rPr>
          <w:color w:val="000000"/>
          <w:sz w:val="24"/>
          <w:szCs w:val="24"/>
        </w:rPr>
        <w:t xml:space="preserve">HYLLUS </w:t>
      </w:r>
      <w:r>
        <w:rPr>
          <w:i/>
          <w:color w:val="000000"/>
          <w:sz w:val="24"/>
          <w:szCs w:val="24"/>
        </w:rPr>
        <w:t xml:space="preserve">(re-entering)</w:t>
      </w:r>
      <w:r>
        <w:rPr>
          <w:color w:val="000000"/>
          <w:sz w:val="24"/>
          <w:szCs w:val="24"/>
        </w:rPr>
        <w:t xml:space="preserve">. </w:t>
      </w:r>
      <w:r>
        <w:rPr>
          <w:color w:val="000000"/>
          <w:sz w:val="24"/>
          <w:szCs w:val="24"/>
        </w:rPr>
        <w:br/>
        <w:t xml:space="preserve">O mother, mother! </w:t>
      </w:r>
      <w:r>
        <w:rPr>
          <w:color w:val="000000"/>
          <w:sz w:val="24"/>
          <w:szCs w:val="24"/>
        </w:rPr>
        <w:br/>
        <w:t xml:space="preserve">I would to heaven one of three things were true: </w:t>
      </w:r>
      <w:r>
        <w:rPr>
          <w:color w:val="000000"/>
          <w:sz w:val="24"/>
          <w:szCs w:val="24"/>
        </w:rPr>
        <w:br/>
        <w:t xml:space="preserve">Either that thou wert dead, or, living, wert</w:t>
      </w:r>
      <w:r>
        <w:rPr>
          <w:color w:val="000000"/>
          <w:sz w:val="24"/>
          <w:szCs w:val="24"/>
        </w:rPr>
        <w:br/>
        <w:t xml:space="preserve">No mother to me, or hadst gained a mind</w:t>
      </w:r>
      <w:r>
        <w:rPr>
          <w:color w:val="000000"/>
          <w:sz w:val="24"/>
          <w:szCs w:val="24"/>
        </w:rPr>
        <w:br/>
        <w:t xml:space="preserve">Furnished with better thoughts than thou hast now!</w:t>
      </w:r>
    </w:p>
    <w:p>
      <w:pPr>
        <w:widowControl w:val="on"/>
        <w:pBdr/>
        <w:spacing w:before="240" w:after="240" w:line="240" w:lineRule="auto"/>
        <w:ind w:left="0" w:right="0"/>
        <w:jc w:val="left"/>
      </w:pPr>
      <w:r>
        <w:rPr>
          <w:color w:val="000000"/>
          <w:sz w:val="24"/>
          <w:szCs w:val="24"/>
        </w:rPr>
        <w:t xml:space="preserve">DE.  My son! what canst thou so mislike in me?</w:t>
      </w:r>
    </w:p>
    <w:p>
      <w:pPr>
        <w:widowControl w:val="on"/>
        <w:pBdr/>
        <w:spacing w:before="240" w:after="240" w:line="240" w:lineRule="auto"/>
        <w:ind w:left="0" w:right="0"/>
        <w:jc w:val="left"/>
      </w:pPr>
      <w:r>
        <w:rPr>
          <w:color w:val="000000"/>
          <w:sz w:val="24"/>
          <w:szCs w:val="24"/>
        </w:rPr>
        <w:t xml:space="preserve">HYL.  I tell thee thou this day hast been the death</w:t>
      </w:r>
      <w:r>
        <w:rPr>
          <w:color w:val="000000"/>
          <w:sz w:val="24"/>
          <w:szCs w:val="24"/>
        </w:rPr>
        <w:br/>
        <w:t xml:space="preserve">Of him that was thy husband and my sire.</w:t>
      </w:r>
    </w:p>
    <w:p>
      <w:pPr>
        <w:widowControl w:val="on"/>
        <w:pBdr/>
        <w:spacing w:before="240" w:after="240" w:line="240" w:lineRule="auto"/>
        <w:ind w:left="0" w:right="0"/>
        <w:jc w:val="left"/>
      </w:pPr>
      <w:r>
        <w:rPr>
          <w:color w:val="000000"/>
          <w:sz w:val="24"/>
          <w:szCs w:val="24"/>
        </w:rPr>
        <w:t xml:space="preserve">DE.  What word hath passed thy lips? my child,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HYL.  A word that must be verified.  For who</w:t>
      </w:r>
      <w:r>
        <w:rPr>
          <w:color w:val="000000"/>
          <w:sz w:val="24"/>
          <w:szCs w:val="24"/>
        </w:rPr>
        <w:br/>
        <w:t xml:space="preserve">Can make the accomplished fact as things undone?</w:t>
      </w:r>
    </w:p>
    <w:p>
      <w:pPr>
        <w:widowControl w:val="on"/>
        <w:pBdr/>
        <w:spacing w:before="240" w:after="240" w:line="240" w:lineRule="auto"/>
        <w:ind w:left="0" w:right="0"/>
        <w:jc w:val="left"/>
      </w:pPr>
      <w:r>
        <w:rPr>
          <w:color w:val="000000"/>
          <w:sz w:val="24"/>
          <w:szCs w:val="24"/>
        </w:rPr>
        <w:t xml:space="preserve">DE.  Alas, my son! what saidst thou?  Who hath told</w:t>
      </w:r>
      <w:r>
        <w:rPr>
          <w:color w:val="000000"/>
          <w:sz w:val="24"/>
          <w:szCs w:val="24"/>
        </w:rPr>
        <w:br/>
        <w:t xml:space="preserve">That I have wrought a deed so full of woe?</w:t>
      </w:r>
    </w:p>
    <w:p>
      <w:pPr>
        <w:widowControl w:val="on"/>
        <w:pBdr/>
        <w:spacing w:before="240" w:after="240" w:line="240" w:lineRule="auto"/>
        <w:ind w:left="0" w:right="0"/>
        <w:jc w:val="left"/>
      </w:pPr>
      <w:r>
        <w:rPr>
          <w:color w:val="000000"/>
          <w:sz w:val="24"/>
          <w:szCs w:val="24"/>
        </w:rPr>
        <w:t xml:space="preserve">HYL.  ’Twas I myself that saw with these mine eyes</w:t>
      </w:r>
      <w:r>
        <w:rPr>
          <w:color w:val="000000"/>
          <w:sz w:val="24"/>
          <w:szCs w:val="24"/>
        </w:rPr>
        <w:br/>
        <w:t xml:space="preserve">My father’s heavy state:—­no hearsay word.</w:t>
      </w:r>
    </w:p>
    <w:p>
      <w:pPr>
        <w:widowControl w:val="on"/>
        <w:pBdr/>
        <w:spacing w:before="240" w:after="240" w:line="240" w:lineRule="auto"/>
        <w:ind w:left="0" w:right="0"/>
        <w:jc w:val="left"/>
      </w:pPr>
      <w:r>
        <w:rPr>
          <w:color w:val="000000"/>
          <w:sz w:val="24"/>
          <w:szCs w:val="24"/>
        </w:rPr>
        <w:t xml:space="preserve">DE.  And where didst thou come near him and stand by?</w:t>
      </w:r>
    </w:p>
    <w:p>
      <w:pPr>
        <w:widowControl w:val="on"/>
        <w:pBdr/>
        <w:spacing w:before="240" w:after="240" w:line="240" w:lineRule="auto"/>
        <w:ind w:left="0" w:right="0"/>
        <w:jc w:val="left"/>
      </w:pPr>
      <w:r>
        <w:rPr>
          <w:color w:val="000000"/>
          <w:sz w:val="24"/>
          <w:szCs w:val="24"/>
        </w:rPr>
        <w:t xml:space="preserve">HYL.  Art thou to hear it?  On, then, with my tale! </w:t>
      </w:r>
      <w:r>
        <w:rPr>
          <w:color w:val="000000"/>
          <w:sz w:val="24"/>
          <w:szCs w:val="24"/>
        </w:rPr>
        <w:br/>
        <w:t xml:space="preserve">When after sacking Eurytus’ great city</w:t>
      </w:r>
      <w:r>
        <w:rPr>
          <w:color w:val="000000"/>
          <w:sz w:val="24"/>
          <w:szCs w:val="24"/>
        </w:rPr>
        <w:br/>
        <w:t xml:space="preserve">He marched in triumph with first-fruits of war,—­</w:t>
      </w:r>
      <w:r>
        <w:rPr>
          <w:color w:val="000000"/>
          <w:sz w:val="24"/>
          <w:szCs w:val="24"/>
        </w:rPr>
        <w:br/>
        <w:t xml:space="preserve">There is a headland, last of long Euboea,</w:t>
      </w:r>
      <w:r>
        <w:rPr>
          <w:color w:val="000000"/>
          <w:sz w:val="24"/>
          <w:szCs w:val="24"/>
        </w:rPr>
        <w:br/>
        <w:t xml:space="preserve">Surf-beat Cenaeum,—­where to his father Zeus</w:t>
      </w:r>
      <w:r>
        <w:rPr>
          <w:color w:val="000000"/>
          <w:sz w:val="24"/>
          <w:szCs w:val="24"/>
        </w:rPr>
        <w:br/>
        <w:t xml:space="preserve">He dedicates high altars and a grove. </w:t>
      </w:r>
      <w:r>
        <w:rPr>
          <w:color w:val="000000"/>
          <w:sz w:val="24"/>
          <w:szCs w:val="24"/>
        </w:rPr>
        <w:br/>
        <w:t xml:space="preserve">There first I saw him, gladdened from desire. </w:t>
      </w:r>
      <w:r>
        <w:rPr>
          <w:color w:val="000000"/>
          <w:sz w:val="24"/>
          <w:szCs w:val="24"/>
        </w:rPr>
        <w:br/>
        <w:t xml:space="preserve">And when he now addressed him to the work</w:t>
      </w:r>
      <w:r>
        <w:rPr>
          <w:color w:val="000000"/>
          <w:sz w:val="24"/>
          <w:szCs w:val="24"/>
        </w:rPr>
        <w:br/>
        <w:t xml:space="preserve">Of various sacrifice, the herald Lichas</w:t>
      </w:r>
      <w:r>
        <w:rPr>
          <w:color w:val="000000"/>
          <w:sz w:val="24"/>
          <w:szCs w:val="24"/>
        </w:rPr>
        <w:br/>
        <w:t xml:space="preserve">Arrived from home, bearing thy fatal gift,</w:t>
      </w:r>
      <w:r>
        <w:rPr>
          <w:color w:val="000000"/>
          <w:sz w:val="24"/>
          <w:szCs w:val="24"/>
        </w:rPr>
        <w:br/>
        <w:t xml:space="preserve">The deadly robe:  wherewith invested straight,</w:t>
      </w:r>
      <w:r>
        <w:rPr>
          <w:color w:val="000000"/>
          <w:sz w:val="24"/>
          <w:szCs w:val="24"/>
        </w:rPr>
        <w:br/>
        <w:t xml:space="preserve">As thou hadst given charge, he sacrificed</w:t>
      </w:r>
      <w:r>
        <w:rPr>
          <w:color w:val="000000"/>
          <w:sz w:val="24"/>
          <w:szCs w:val="24"/>
        </w:rPr>
        <w:br/>
        <w:t xml:space="preserve">The firstlings of the spoil, twelve bulls entire,</w:t>
      </w:r>
      <w:r>
        <w:rPr>
          <w:color w:val="000000"/>
          <w:sz w:val="24"/>
          <w:szCs w:val="24"/>
        </w:rPr>
        <w:br/>
        <w:t xml:space="preserve">Each after each.  But the full count he brought</w:t>
      </w:r>
      <w:r>
        <w:rPr>
          <w:color w:val="000000"/>
          <w:sz w:val="24"/>
          <w:szCs w:val="24"/>
        </w:rPr>
        <w:br/>
        <w:t xml:space="preserve">Was a clear hundred of all kinds of head. </w:t>
      </w:r>
      <w:r>
        <w:rPr>
          <w:color w:val="000000"/>
          <w:sz w:val="24"/>
          <w:szCs w:val="24"/>
        </w:rPr>
        <w:br/>
        <w:t xml:space="preserve">  Then the all-hapless one commenced his prayer</w:t>
      </w:r>
      <w:r>
        <w:rPr>
          <w:color w:val="000000"/>
          <w:sz w:val="24"/>
          <w:szCs w:val="24"/>
        </w:rPr>
        <w:br/>
        <w:t xml:space="preserve">In solemn gladness for the bright array. </w:t>
      </w:r>
      <w:r>
        <w:rPr>
          <w:color w:val="000000"/>
          <w:sz w:val="24"/>
          <w:szCs w:val="24"/>
        </w:rPr>
        <w:br/>
        <w:t xml:space="preserve">But presently, when from the holy things,</w:t>
      </w:r>
      <w:r>
        <w:rPr>
          <w:color w:val="000000"/>
          <w:sz w:val="24"/>
          <w:szCs w:val="24"/>
        </w:rPr>
        <w:br/>
        <w:t xml:space="preserve">And from the richness of the oak-tree core,</w:t>
      </w:r>
      <w:r>
        <w:rPr>
          <w:color w:val="000000"/>
          <w:sz w:val="24"/>
          <w:szCs w:val="24"/>
        </w:rPr>
        <w:br/>
        <w:t xml:space="preserve">There issued flame mingled with blood, a sweat</w:t>
      </w:r>
      <w:r>
        <w:rPr>
          <w:color w:val="000000"/>
          <w:sz w:val="24"/>
          <w:szCs w:val="24"/>
        </w:rPr>
        <w:br/>
        <w:t xml:space="preserve">Rose on his flesh, and close to every limb</w:t>
      </w:r>
      <w:r>
        <w:rPr>
          <w:color w:val="000000"/>
          <w:sz w:val="24"/>
          <w:szCs w:val="24"/>
        </w:rPr>
        <w:br/>
        <w:t xml:space="preserve">Clung, like stone-drapery from the craftsman’s hand,</w:t>
      </w:r>
      <w:r>
        <w:rPr>
          <w:color w:val="000000"/>
          <w:sz w:val="24"/>
          <w:szCs w:val="24"/>
        </w:rPr>
        <w:br/>
        <w:t xml:space="preserve">The garment, glued unto his side.  Then came</w:t>
      </w:r>
      <w:r>
        <w:rPr>
          <w:color w:val="000000"/>
          <w:sz w:val="24"/>
          <w:szCs w:val="24"/>
        </w:rPr>
        <w:br/>
        <w:t xml:space="preserve">The tearing pangs within his bones, and then</w:t>
      </w:r>
      <w:r>
        <w:rPr>
          <w:color w:val="000000"/>
          <w:sz w:val="24"/>
          <w:szCs w:val="24"/>
        </w:rPr>
        <w:br/>
        <w:t xml:space="preserve">The poison feasted like the venomed tooth</w:t>
      </w:r>
      <w:r>
        <w:rPr>
          <w:color w:val="000000"/>
          <w:sz w:val="24"/>
          <w:szCs w:val="24"/>
        </w:rPr>
        <w:br/>
        <w:t xml:space="preserve">Of murderous basilisk.—­When this began,</w:t>
      </w:r>
      <w:r>
        <w:rPr>
          <w:color w:val="000000"/>
          <w:sz w:val="24"/>
          <w:szCs w:val="24"/>
        </w:rPr>
        <w:br/>
        <w:t xml:space="preserve">He shouted on poor Lichas, none to blame</w:t>
      </w:r>
      <w:r>
        <w:rPr>
          <w:color w:val="000000"/>
          <w:sz w:val="24"/>
          <w:szCs w:val="24"/>
        </w:rPr>
        <w:br/>
        <w:t xml:space="preserve">For thy sole crime, ’What guile is here, thou knave? </w:t>
      </w:r>
      <w:r>
        <w:rPr>
          <w:color w:val="000000"/>
          <w:sz w:val="24"/>
          <w:szCs w:val="24"/>
        </w:rPr>
        <w:br/>
        <w:t xml:space="preserve">What was thy fraud in fetching me this robe?’</w:t>
      </w:r>
      <w:r>
        <w:rPr>
          <w:color w:val="000000"/>
          <w:sz w:val="24"/>
          <w:szCs w:val="24"/>
        </w:rPr>
        <w:br/>
        <w:t xml:space="preserve">He, all-unknowing, in an evil hour</w:t>
      </w:r>
      <w:r>
        <w:rPr>
          <w:color w:val="000000"/>
          <w:sz w:val="24"/>
          <w:szCs w:val="24"/>
        </w:rPr>
        <w:br/>
        <w:t xml:space="preserve">Declared his message, that the gift was thine. </w:t>
      </w:r>
      <w:r>
        <w:rPr>
          <w:color w:val="000000"/>
          <w:sz w:val="24"/>
          <w:szCs w:val="24"/>
        </w:rPr>
        <w:br/>
        <w:t xml:space="preserve">Whereat the hero, while the shooting spasm</w:t>
      </w:r>
      <w:r>
        <w:rPr>
          <w:color w:val="000000"/>
          <w:sz w:val="24"/>
          <w:szCs w:val="24"/>
        </w:rPr>
        <w:br/>
        <w:t xml:space="preserve">Had fastened on the lungs, seized him by the foot</w:t>
      </w:r>
      <w:r>
        <w:rPr>
          <w:color w:val="000000"/>
          <w:sz w:val="24"/>
          <w:szCs w:val="24"/>
        </w:rPr>
        <w:br/>
        <w:t xml:space="preserve">Where the ankle turns i’ the socket, and, with a thought,</w:t>
      </w:r>
      <w:r>
        <w:rPr>
          <w:color w:val="000000"/>
          <w:sz w:val="24"/>
          <w:szCs w:val="24"/>
        </w:rPr>
        <w:br/>
        <w:t xml:space="preserve">Hurl’d on a surf-vex’d reef that showed i’ the sea: </w:t>
      </w:r>
      <w:r>
        <w:rPr>
          <w:color w:val="000000"/>
          <w:sz w:val="24"/>
          <w:szCs w:val="24"/>
        </w:rPr>
        <w:br/>
        <w:t xml:space="preserve">And rained the grey pulp from the hair, the brain</w:t>
      </w:r>
      <w:r>
        <w:rPr>
          <w:color w:val="000000"/>
          <w:sz w:val="24"/>
          <w:szCs w:val="24"/>
        </w:rPr>
        <w:br/>
        <w:t xml:space="preserve">Being scattered with the blood.  Then the great throng</w:t>
      </w:r>
      <w:r>
        <w:rPr>
          <w:color w:val="000000"/>
          <w:sz w:val="24"/>
          <w:szCs w:val="24"/>
        </w:rPr>
        <w:br/>
        <w:t xml:space="preserve">Saddened their festival with piteous wail</w:t>
      </w:r>
      <w:r>
        <w:rPr>
          <w:color w:val="000000"/>
          <w:sz w:val="24"/>
          <w:szCs w:val="24"/>
        </w:rPr>
        <w:br/>
        <w:t xml:space="preserve">For one in death and one in agony. </w:t>
      </w:r>
      <w:r>
        <w:rPr>
          <w:color w:val="000000"/>
          <w:sz w:val="24"/>
          <w:szCs w:val="24"/>
        </w:rPr>
        <w:br/>
        <w:t xml:space="preserve">And none had courage to approach my sire,—­</w:t>
      </w:r>
      <w:r>
        <w:rPr>
          <w:color w:val="000000"/>
          <w:sz w:val="24"/>
          <w:szCs w:val="24"/>
        </w:rPr>
        <w:br/>
        <w:t xml:space="preserve">Convulsed upon the ground, then tossed i’ the air</w:t>
      </w:r>
      <w:r>
        <w:rPr>
          <w:color w:val="000000"/>
          <w:sz w:val="24"/>
          <w:szCs w:val="24"/>
        </w:rPr>
        <w:br/>
        <w:t xml:space="preserve">With horrid yells and crying, till the cliffs</w:t>
      </w:r>
      <w:r>
        <w:rPr>
          <w:color w:val="000000"/>
          <w:sz w:val="24"/>
          <w:szCs w:val="24"/>
        </w:rPr>
        <w:br/>
        <w:t xml:space="preserve">Echoed round, the mountain-promontories</w:t>
      </w:r>
      <w:r>
        <w:rPr>
          <w:color w:val="000000"/>
          <w:sz w:val="24"/>
          <w:szCs w:val="24"/>
        </w:rPr>
        <w:br/>
        <w:t xml:space="preserve">Of Locris, and Euboea’s rugged shore. </w:t>
      </w:r>
      <w:r>
        <w:rPr>
          <w:color w:val="000000"/>
          <w:sz w:val="24"/>
          <w:szCs w:val="24"/>
        </w:rPr>
        <w:br/>
        <w:t xml:space="preserve">Wearied at length with flinging on the earth,</w:t>
      </w:r>
      <w:r>
        <w:rPr>
          <w:color w:val="000000"/>
          <w:sz w:val="24"/>
          <w:szCs w:val="24"/>
        </w:rPr>
        <w:br/>
        <w:t xml:space="preserve">And shrieking oft with lamentable cry,</w:t>
      </w:r>
      <w:r>
        <w:rPr>
          <w:color w:val="000000"/>
          <w:sz w:val="24"/>
          <w:szCs w:val="24"/>
        </w:rPr>
        <w:br/>
        <w:t xml:space="preserve">Cursing the fatal marriage with thyself</w:t>
      </w:r>
      <w:r>
        <w:rPr>
          <w:color w:val="000000"/>
          <w:sz w:val="24"/>
          <w:szCs w:val="24"/>
        </w:rPr>
        <w:br/>
        <w:t xml:space="preserve">The all-wretched, and the bond to Oeneus’ house,</w:t>
      </w:r>
      <w:r>
        <w:rPr>
          <w:color w:val="000000"/>
          <w:sz w:val="24"/>
          <w:szCs w:val="24"/>
        </w:rPr>
        <w:br/>
        <w:t xml:space="preserve">That prize that was the poisoner of his peace,</w:t>
      </w:r>
      <w:r>
        <w:rPr>
          <w:color w:val="000000"/>
          <w:sz w:val="24"/>
          <w:szCs w:val="24"/>
        </w:rPr>
        <w:br/>
        <w:t xml:space="preserve">He lifted a wild glance above the smoke</w:t>
      </w:r>
      <w:r>
        <w:rPr>
          <w:color w:val="000000"/>
          <w:sz w:val="24"/>
          <w:szCs w:val="24"/>
        </w:rPr>
        <w:br/>
        <w:t xml:space="preserve">That hung around, and ’midst the crowd of men</w:t>
      </w:r>
      <w:r>
        <w:rPr>
          <w:color w:val="000000"/>
          <w:sz w:val="24"/>
          <w:szCs w:val="24"/>
        </w:rPr>
        <w:br/>
        <w:t xml:space="preserve">Saw me in tears, and looked on me and said,</w:t>
      </w:r>
      <w:r>
        <w:rPr>
          <w:color w:val="000000"/>
          <w:sz w:val="24"/>
          <w:szCs w:val="24"/>
        </w:rPr>
        <w:br/>
        <w:t xml:space="preserve">’O son, come near; fly not from my distress,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Though thou shouldst be consumed in my death,</w:t>
      </w:r>
      <w:r>
        <w:rPr>
          <w:color w:val="000000"/>
          <w:sz w:val="24"/>
          <w:szCs w:val="24"/>
        </w:rPr>
        <w:br/>
        <w:t xml:space="preserve">But lift and bear me forth; and, if thou mayest,</w:t>
      </w:r>
      <w:r>
        <w:rPr>
          <w:color w:val="000000"/>
          <w:sz w:val="24"/>
          <w:szCs w:val="24"/>
        </w:rPr>
        <w:br/>
        <w:t xml:space="preserve">Set me where no one of mankind shall see me. </w:t>
      </w:r>
      <w:r>
        <w:rPr>
          <w:color w:val="000000"/>
          <w:sz w:val="24"/>
          <w:szCs w:val="24"/>
        </w:rPr>
        <w:br/>
        <w:t xml:space="preserve">But if thy heart withhold thee, yet convey me</w:t>
      </w:r>
      <w:r>
        <w:rPr>
          <w:color w:val="000000"/>
          <w:sz w:val="24"/>
          <w:szCs w:val="24"/>
        </w:rPr>
        <w:br/>
        <w:t xml:space="preserve">Out of this land as quickly as ye may. </w:t>
      </w:r>
      <w:r>
        <w:rPr>
          <w:color w:val="000000"/>
          <w:sz w:val="24"/>
          <w:szCs w:val="24"/>
        </w:rPr>
        <w:br/>
        <w:t xml:space="preserve">Let me not die where I am now.’  We then,</w:t>
      </w:r>
      <w:r>
        <w:rPr>
          <w:color w:val="000000"/>
          <w:sz w:val="24"/>
          <w:szCs w:val="24"/>
        </w:rPr>
        <w:br/>
        <w:t xml:space="preserve">Thus urgently commanded, laid him down</w:t>
      </w:r>
      <w:r>
        <w:rPr>
          <w:color w:val="000000"/>
          <w:sz w:val="24"/>
          <w:szCs w:val="24"/>
        </w:rPr>
        <w:br/>
        <w:t xml:space="preserve">Within our bark, and hardly to this shore</w:t>
      </w:r>
      <w:r>
        <w:rPr>
          <w:color w:val="000000"/>
          <w:sz w:val="24"/>
          <w:szCs w:val="24"/>
        </w:rPr>
        <w:br/>
        <w:t xml:space="preserve">Rowed him convulsed and roaring.—­Presently,</w:t>
      </w:r>
      <w:r>
        <w:rPr>
          <w:color w:val="000000"/>
          <w:sz w:val="24"/>
          <w:szCs w:val="24"/>
        </w:rPr>
        <w:br/>
        <w:t xml:space="preserve">He will appear, alive or lately dead. </w:t>
      </w:r>
      <w:r>
        <w:rPr>
          <w:color w:val="000000"/>
          <w:sz w:val="24"/>
          <w:szCs w:val="24"/>
        </w:rPr>
        <w:br/>
        <w:t xml:space="preserve">  Such, mother, is the crime thou hast devised</w:t>
      </w:r>
      <w:r>
        <w:rPr>
          <w:color w:val="000000"/>
          <w:sz w:val="24"/>
          <w:szCs w:val="24"/>
        </w:rPr>
        <w:br/>
        <w:t xml:space="preserve">And done against our sire, wherefore let Right</w:t>
      </w:r>
      <w:r>
        <w:rPr>
          <w:color w:val="000000"/>
          <w:sz w:val="24"/>
          <w:szCs w:val="24"/>
        </w:rPr>
        <w:br/>
        <w:t xml:space="preserve">And Vengeance punish thee!—­May I pray so? </w:t>
      </w:r>
      <w:r>
        <w:rPr>
          <w:color w:val="000000"/>
          <w:sz w:val="24"/>
          <w:szCs w:val="24"/>
        </w:rPr>
        <w:br/>
        <w:t xml:space="preserve">I may:  for thou absolv’st me by thy deed,</w:t>
      </w:r>
      <w:r>
        <w:rPr>
          <w:color w:val="000000"/>
          <w:sz w:val="24"/>
          <w:szCs w:val="24"/>
        </w:rPr>
        <w:br/>
        <w:t xml:space="preserve">Thou that hast slain the noblest of the Earth,</w:t>
      </w:r>
      <w:r>
        <w:rPr>
          <w:color w:val="000000"/>
          <w:sz w:val="24"/>
          <w:szCs w:val="24"/>
        </w:rPr>
        <w:br/>
        <w:t xml:space="preserve">Thy spouse, whose like thou ne’er wilt see again. [</w:t>
      </w:r>
      <w:r>
        <w:rPr>
          <w:i/>
          <w:color w:val="000000"/>
          <w:sz w:val="24"/>
          <w:szCs w:val="24"/>
        </w:rPr>
        <w:t xml:space="preserve">Exit</w:t>
      </w:r>
      <w:r>
        <w:rPr>
          <w:color w:val="000000"/>
          <w:sz w:val="24"/>
          <w:szCs w:val="24"/>
        </w:rPr>
        <w:t xml:space="preserve"> DEANIRA.
</w:t>
      </w:r>
    </w:p>
    <w:p>
      <w:pPr>
        <w:widowControl w:val="on"/>
        <w:pBdr/>
        <w:spacing w:before="240" w:after="240" w:line="240" w:lineRule="auto"/>
        <w:ind w:left="0" w:right="0"/>
        <w:jc w:val="left"/>
      </w:pPr>
      <w:r>
        <w:rPr>
          <w:color w:val="000000"/>
          <w:sz w:val="24"/>
          <w:szCs w:val="24"/>
        </w:rPr>
        <w:t xml:space="preserve">CH.  Why steal’st thou forth in silence?  Know’st thou not</w:t>
      </w:r>
      <w:r>
        <w:rPr>
          <w:color w:val="000000"/>
          <w:sz w:val="24"/>
          <w:szCs w:val="24"/>
        </w:rPr>
        <w:br/>
        <w:t xml:space="preserve">Thy silence argues thine accuser’s plea?</w:t>
      </w:r>
    </w:p>
    <w:p>
      <w:pPr>
        <w:widowControl w:val="on"/>
        <w:pBdr/>
        <w:spacing w:before="240" w:after="240" w:line="240" w:lineRule="auto"/>
        <w:ind w:left="0" w:right="0"/>
        <w:jc w:val="left"/>
      </w:pPr>
      <w:r>
        <w:rPr>
          <w:color w:val="000000"/>
          <w:sz w:val="24"/>
          <w:szCs w:val="24"/>
        </w:rPr>
        <w:t xml:space="preserve">HYL.  Let her go off.  Would that a sudden flood</w:t>
      </w:r>
      <w:r>
        <w:rPr>
          <w:color w:val="000000"/>
          <w:sz w:val="24"/>
          <w:szCs w:val="24"/>
        </w:rPr>
        <w:br/>
        <w:t xml:space="preserve">Might sweep her far and swiftly from mine eye! </w:t>
      </w:r>
      <w:r>
        <w:rPr>
          <w:color w:val="000000"/>
          <w:sz w:val="24"/>
          <w:szCs w:val="24"/>
        </w:rPr>
        <w:br/>
        <w:t xml:space="preserve">Why fondle vainly the fair-sounding name</w:t>
      </w:r>
      <w:r>
        <w:rPr>
          <w:color w:val="000000"/>
          <w:sz w:val="24"/>
          <w:szCs w:val="24"/>
        </w:rPr>
        <w:br/>
        <w:t xml:space="preserve">Of mother, when her acts are all unmotherly? </w:t>
      </w:r>
      <w:r>
        <w:rPr>
          <w:color w:val="000000"/>
          <w:sz w:val="24"/>
          <w:szCs w:val="24"/>
        </w:rPr>
        <w:br/>
        <w:t xml:space="preserve">Let her begone for me:  and may she find</w:t>
      </w:r>
      <w:r>
        <w:rPr>
          <w:color w:val="000000"/>
          <w:sz w:val="24"/>
          <w:szCs w:val="24"/>
        </w:rPr>
        <w:br/>
        <w:t xml:space="preserve">Such joy as she hath rendered to my sire! [</w:t>
      </w:r>
      <w:r>
        <w:rPr>
          <w:i/>
          <w:color w:val="000000"/>
          <w:sz w:val="24"/>
          <w:szCs w:val="24"/>
        </w:rPr>
        <w:t xml:space="preserve">Exit</w:t>
      </w:r>
      <w:r>
        <w:rPr>
          <w:color w:val="000000"/>
          <w:sz w:val="24"/>
          <w:szCs w:val="24"/>
        </w:rPr>
        <w:t xml:space="preserve"> HYLLUS</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See where falls the doom, of old I 1</w:t>
      </w:r>
      <w:r>
        <w:rPr>
          <w:color w:val="000000"/>
          <w:sz w:val="24"/>
          <w:szCs w:val="24"/>
        </w:rPr>
        <w:br/>
        <w:t xml:space="preserve">        By the unerring Voice foretold,—­</w:t>
      </w:r>
      <w:r>
        <w:rPr>
          <w:color w:val="000000"/>
          <w:sz w:val="24"/>
          <w:szCs w:val="24"/>
        </w:rPr>
        <w:br/>
        <w:t xml:space="preserve">        ’When twelve troublous years have rolled,</w:t>
      </w:r>
      <w:r>
        <w:rPr>
          <w:color w:val="000000"/>
          <w:sz w:val="24"/>
          <w:szCs w:val="24"/>
        </w:rPr>
        <w:br/>
        <w:t xml:space="preserve">        Then shall end your long desire: </w:t>
      </w:r>
      <w:r>
        <w:rPr>
          <w:color w:val="000000"/>
          <w:sz w:val="24"/>
          <w:szCs w:val="24"/>
        </w:rPr>
        <w:br/>
        <w:t xml:space="preserve">        Toil on toil no more shall tire</w:t>
      </w:r>
      <w:r>
        <w:rPr>
          <w:color w:val="000000"/>
          <w:sz w:val="24"/>
          <w:szCs w:val="24"/>
        </w:rPr>
        <w:br/>
        <w:t xml:space="preserve">        The offspring of the Eternal Sire.’ </w:t>
      </w:r>
      <w:r>
        <w:rPr>
          <w:color w:val="000000"/>
          <w:sz w:val="24"/>
          <w:szCs w:val="24"/>
        </w:rPr>
        <w:br/>
        <w:t xml:space="preserve">        Lo! the destined Hour is come! </w:t>
      </w:r>
      <w:r>
        <w:rPr>
          <w:color w:val="000000"/>
          <w:sz w:val="24"/>
          <w:szCs w:val="24"/>
        </w:rPr>
        <w:br/>
        <w:t xml:space="preserve">        Lo! it hath brought its burden home. </w:t>
      </w:r>
      <w:r>
        <w:rPr>
          <w:color w:val="000000"/>
          <w:sz w:val="24"/>
          <w:szCs w:val="24"/>
        </w:rPr>
        <w:br/>
        <w:t xml:space="preserve">    For when the eyes have looked their last</w:t>
      </w:r>
      <w:r>
        <w:rPr>
          <w:color w:val="000000"/>
          <w:sz w:val="24"/>
          <w:szCs w:val="24"/>
        </w:rPr>
        <w:br/>
        <w:t xml:space="preserve">    How should sore labour vex again? </w:t>
      </w:r>
      <w:r>
        <w:rPr>
          <w:color w:val="000000"/>
          <w:sz w:val="24"/>
          <w:szCs w:val="24"/>
        </w:rPr>
        <w:br/>
        <w:t xml:space="preserve">    How, when the powers of will and thought are past,</w:t>
      </w:r>
      <w:r>
        <w:rPr>
          <w:color w:val="000000"/>
          <w:sz w:val="24"/>
          <w:szCs w:val="24"/>
        </w:rPr>
        <w:br/>
        <w:t xml:space="preserve">    Should life be any more enthralled to pain?</w:t>
      </w:r>
    </w:p>
    <w:p>
      <w:pPr>
        <w:widowControl w:val="on"/>
        <w:pBdr/>
        <w:spacing w:before="240" w:after="240" w:line="240" w:lineRule="auto"/>
        <w:ind w:left="0" w:right="0"/>
        <w:jc w:val="left"/>
      </w:pPr>
      <w:r>
        <w:rPr>
          <w:color w:val="000000"/>
          <w:sz w:val="24"/>
          <w:szCs w:val="24"/>
        </w:rPr>
        <w:t xml:space="preserve">        And if Nessus’ withering shroud, I 2</w:t>
      </w:r>
      <w:r>
        <w:rPr>
          <w:color w:val="000000"/>
          <w:sz w:val="24"/>
          <w:szCs w:val="24"/>
        </w:rPr>
        <w:br/>
        <w:t xml:space="preserve">        Wrought by destiny and craft,</w:t>
      </w:r>
      <w:r>
        <w:rPr>
          <w:color w:val="000000"/>
          <w:sz w:val="24"/>
          <w:szCs w:val="24"/>
        </w:rPr>
        <w:br/>
        <w:t xml:space="preserve">        Steep him in a poisonous cloud. </w:t>
      </w:r>
      <w:r>
        <w:rPr>
          <w:color w:val="000000"/>
          <w:sz w:val="24"/>
          <w:szCs w:val="24"/>
        </w:rPr>
        <w:br/>
        <w:t xml:space="preserve">        Steaming from the venomed shaft,</w:t>
      </w:r>
      <w:r>
        <w:rPr>
          <w:color w:val="000000"/>
          <w:sz w:val="24"/>
          <w:szCs w:val="24"/>
        </w:rPr>
        <w:br/>
        <w:t xml:space="preserve">        Which to Death in hideous lair</w:t>
      </w:r>
      <w:r>
        <w:rPr>
          <w:color w:val="000000"/>
          <w:sz w:val="24"/>
          <w:szCs w:val="24"/>
        </w:rPr>
        <w:br/>
        <w:t xml:space="preserve">        The many-wreathed Hydra bare,</w:t>
      </w:r>
      <w:r>
        <w:rPr>
          <w:color w:val="000000"/>
          <w:sz w:val="24"/>
          <w:szCs w:val="24"/>
        </w:rPr>
        <w:br/>
        <w:t xml:space="preserve">        How shall he another day</w:t>
      </w:r>
      <w:r>
        <w:rPr>
          <w:color w:val="000000"/>
          <w:sz w:val="24"/>
          <w:szCs w:val="24"/>
        </w:rPr>
        <w:br/>
        <w:t xml:space="preserve">        Feel the glad warmth of Helios’ ray?—­</w:t>
      </w:r>
      <w:r>
        <w:rPr>
          <w:color w:val="000000"/>
          <w:sz w:val="24"/>
          <w:szCs w:val="24"/>
        </w:rPr>
        <w:br/>
        <w:t xml:space="preserve">    Enfolded by the Monster-Thing</w:t>
      </w:r>
      <w:r>
        <w:rPr>
          <w:color w:val="000000"/>
          <w:sz w:val="24"/>
          <w:szCs w:val="24"/>
        </w:rPr>
        <w:br/>
        <w:t xml:space="preserve">    Of Lerna, while the cruel sting</w:t>
      </w:r>
      <w:r>
        <w:rPr>
          <w:color w:val="000000"/>
          <w:sz w:val="24"/>
          <w:szCs w:val="24"/>
        </w:rPr>
        <w:br/>
        <w:t xml:space="preserve">    Of the shagg’d Centaur’s murderous-guileful tongue</w:t>
      </w:r>
      <w:r>
        <w:rPr>
          <w:color w:val="000000"/>
          <w:sz w:val="24"/>
          <w:szCs w:val="24"/>
        </w:rPr>
        <w:br/>
        <w:t xml:space="preserve">    Breaks forth withal to do him painful wrong.</w:t>
      </w:r>
    </w:p>
    <w:p>
      <w:pPr>
        <w:widowControl w:val="on"/>
        <w:pBdr/>
        <w:spacing w:before="240" w:after="240" w:line="240" w:lineRule="auto"/>
        <w:ind w:left="0" w:right="0"/>
        <w:jc w:val="left"/>
      </w:pPr>
      <w:r>
        <w:rPr>
          <w:color w:val="000000"/>
          <w:sz w:val="24"/>
          <w:szCs w:val="24"/>
        </w:rPr>
        <w:t xml:space="preserve">        And she, poor innocent, who saw II 1</w:t>
      </w:r>
      <w:r>
        <w:rPr>
          <w:color w:val="000000"/>
          <w:sz w:val="24"/>
          <w:szCs w:val="24"/>
        </w:rPr>
        <w:br/>
        <w:t xml:space="preserve">          Checkless advancing to the gate</w:t>
      </w:r>
      <w:r>
        <w:rPr>
          <w:color w:val="000000"/>
          <w:sz w:val="24"/>
          <w:szCs w:val="24"/>
        </w:rPr>
        <w:br/>
        <w:t xml:space="preserve">          A mighty harm unto her state,—­</w:t>
      </w:r>
      <w:r>
        <w:rPr>
          <w:color w:val="000000"/>
          <w:sz w:val="24"/>
          <w:szCs w:val="24"/>
        </w:rPr>
        <w:br/>
        <w:t xml:space="preserve">    This rash young bridal without fear of law,—­</w:t>
      </w:r>
      <w:r>
        <w:rPr>
          <w:color w:val="000000"/>
          <w:sz w:val="24"/>
          <w:szCs w:val="24"/>
        </w:rPr>
        <w:br/>
        <w:t xml:space="preserve">    Gave not her will to aught that caused this woe,</w:t>
      </w:r>
      <w:r>
        <w:rPr>
          <w:color w:val="000000"/>
          <w:sz w:val="24"/>
          <w:szCs w:val="24"/>
        </w:rPr>
        <w:br/>
        <w:t xml:space="preserve">      But since it came through that strange mind’s conceiving,—­</w:t>
      </w:r>
      <w:r>
        <w:rPr>
          <w:color w:val="000000"/>
          <w:sz w:val="24"/>
          <w:szCs w:val="24"/>
        </w:rPr>
        <w:br/>
        <w:t xml:space="preserve">      That ruined her in meeting,—­deeply grieving,</w:t>
      </w:r>
      <w:r>
        <w:rPr>
          <w:color w:val="000000"/>
          <w:sz w:val="24"/>
          <w:szCs w:val="24"/>
        </w:rPr>
        <w:br/>
        <w:t xml:space="preserve">    She mourns with dewy tears in tenderest flow. </w:t>
      </w:r>
      <w:r>
        <w:rPr>
          <w:color w:val="000000"/>
          <w:sz w:val="24"/>
          <w:szCs w:val="24"/>
        </w:rPr>
        <w:br/>
        <w:t xml:space="preserve">    The approaching hour appeareth great with woe: </w:t>
      </w:r>
      <w:r>
        <w:rPr>
          <w:color w:val="000000"/>
          <w:sz w:val="24"/>
          <w:szCs w:val="24"/>
        </w:rPr>
        <w:br/>
        <w:t xml:space="preserve">    Some guile-born misery doth Fate foreshow.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 springs of sorrow are unbound, II 2</w:t>
      </w:r>
      <w:r>
        <w:rPr>
          <w:color w:val="000000"/>
          <w:sz w:val="24"/>
          <w:szCs w:val="24"/>
        </w:rPr>
        <w:br/>
        <w:t xml:space="preserve">          And such an agony disclose,</w:t>
      </w:r>
      <w:r>
        <w:rPr>
          <w:color w:val="000000"/>
          <w:sz w:val="24"/>
          <w:szCs w:val="24"/>
        </w:rPr>
        <w:br/>
        <w:t xml:space="preserve">          As never from the hands of foes</w:t>
      </w:r>
      <w:r>
        <w:rPr>
          <w:color w:val="000000"/>
          <w:sz w:val="24"/>
          <w:szCs w:val="24"/>
        </w:rPr>
        <w:br/>
        <w:t xml:space="preserve">    To afflict the life of Heracles was found. </w:t>
      </w:r>
      <w:r>
        <w:rPr>
          <w:color w:val="000000"/>
          <w:sz w:val="24"/>
          <w:szCs w:val="24"/>
        </w:rPr>
        <w:br/>
        <w:t xml:space="preserve">    O dark with battle-stains, world-champion spear,</w:t>
      </w:r>
      <w:r>
        <w:rPr>
          <w:color w:val="000000"/>
          <w:sz w:val="24"/>
          <w:szCs w:val="24"/>
        </w:rPr>
        <w:br/>
        <w:t xml:space="preserve">      That from Oechalia’s highland leddest then</w:t>
      </w:r>
      <w:r>
        <w:rPr>
          <w:color w:val="000000"/>
          <w:sz w:val="24"/>
          <w:szCs w:val="24"/>
        </w:rPr>
        <w:br/>
        <w:t xml:space="preserve">      This bride that followed swiftly in thy train,</w:t>
      </w:r>
      <w:r>
        <w:rPr>
          <w:color w:val="000000"/>
          <w:sz w:val="24"/>
          <w:szCs w:val="24"/>
        </w:rPr>
        <w:br/>
        <w:t xml:space="preserve">    How fatally overshadowing was thy fear! </w:t>
      </w:r>
      <w:r>
        <w:rPr>
          <w:color w:val="000000"/>
          <w:sz w:val="24"/>
          <w:szCs w:val="24"/>
        </w:rPr>
        <w:br/>
        <w:t xml:space="preserve">    But these wild sorrows all too clearly come</w:t>
      </w:r>
      <w:r>
        <w:rPr>
          <w:color w:val="000000"/>
          <w:sz w:val="24"/>
          <w:szCs w:val="24"/>
        </w:rPr>
        <w:br/>
        <w:t xml:space="preserve">    From Love’s dread minister[4], disguised and dumb.</w:t>
      </w:r>
    </w:p>
    <w:p>
      <w:pPr>
        <w:widowControl w:val="on"/>
        <w:pBdr/>
        <w:spacing w:before="240" w:after="240" w:line="240" w:lineRule="auto"/>
        <w:ind w:left="0" w:right="0"/>
        <w:jc w:val="left"/>
      </w:pPr>
      <w:r>
        <w:rPr>
          <w:color w:val="000000"/>
          <w:sz w:val="24"/>
          <w:szCs w:val="24"/>
        </w:rPr>
        <w:t xml:space="preserve">CH. 1. </w:t>
      </w:r>
      <w:r>
        <w:rPr>
          <w:color w:val="000000"/>
          <w:sz w:val="24"/>
          <w:szCs w:val="24"/>
        </w:rPr>
        <w:br/>
        <w:t xml:space="preserve">    Am I a fool, or do I truly hear</w:t>
      </w:r>
      <w:r>
        <w:rPr>
          <w:color w:val="000000"/>
          <w:sz w:val="24"/>
          <w:szCs w:val="24"/>
        </w:rPr>
        <w:br/>
        <w:t xml:space="preserve">    Lament new-rising from our master’s home? </w:t>
      </w:r>
      <w:r>
        <w:rPr>
          <w:color w:val="000000"/>
          <w:sz w:val="24"/>
          <w:szCs w:val="24"/>
        </w:rPr>
        <w:br/>
        <w:t xml:space="preserve">    Tell!</w:t>
      </w:r>
    </w:p>
    <w:p>
      <w:pPr>
        <w:widowControl w:val="on"/>
        <w:pBdr/>
        <w:spacing w:before="240" w:after="240" w:line="240" w:lineRule="auto"/>
        <w:ind w:left="0" w:right="0"/>
        <w:jc w:val="left"/>
      </w:pPr>
      <w:r>
        <w:rPr>
          <w:color w:val="000000"/>
          <w:sz w:val="24"/>
          <w:szCs w:val="24"/>
        </w:rPr>
        <w:t xml:space="preserve">CH. 2. </w:t>
      </w:r>
      <w:r>
        <w:rPr>
          <w:color w:val="000000"/>
          <w:sz w:val="24"/>
          <w:szCs w:val="24"/>
        </w:rPr>
        <w:br/>
        <w:t xml:space="preserve">    Clearly from within a wailing voice</w:t>
      </w:r>
      <w:r>
        <w:rPr>
          <w:color w:val="000000"/>
          <w:sz w:val="24"/>
          <w:szCs w:val="24"/>
        </w:rPr>
        <w:br/>
        <w:t xml:space="preserve">    Peals piteously.  The house hath some fresh woe.</w:t>
      </w:r>
    </w:p>
    <w:p>
      <w:pPr>
        <w:widowControl w:val="on"/>
        <w:pBdr/>
        <w:spacing w:before="240" w:after="240" w:line="240" w:lineRule="auto"/>
        <w:ind w:left="0" w:right="0"/>
        <w:jc w:val="left"/>
      </w:pPr>
      <w:r>
        <w:rPr>
          <w:color w:val="000000"/>
          <w:sz w:val="24"/>
          <w:szCs w:val="24"/>
        </w:rPr>
        <w:t xml:space="preserve">CH. 3. </w:t>
      </w:r>
      <w:r>
        <w:rPr>
          <w:color w:val="000000"/>
          <w:sz w:val="24"/>
          <w:szCs w:val="24"/>
        </w:rPr>
        <w:br/>
        <w:t xml:space="preserve">    Mark! </w:t>
      </w:r>
      <w:r>
        <w:rPr>
          <w:color w:val="000000"/>
          <w:sz w:val="24"/>
          <w:szCs w:val="24"/>
        </w:rPr>
        <w:br/>
        <w:t xml:space="preserve">    How strangely, with what cloud upon her brow,</w:t>
      </w:r>
      <w:r>
        <w:rPr>
          <w:color w:val="000000"/>
          <w:sz w:val="24"/>
          <w:szCs w:val="24"/>
        </w:rPr>
        <w:br/>
        <w:t xml:space="preserve">    Yon aged matron with her tidings moves!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Nurse.</w:t>
      </w:r>
    </w:p>
    <w:p>
      <w:pPr>
        <w:widowControl w:val="on"/>
        <w:pBdr/>
        <w:spacing w:before="240" w:after="240" w:line="240" w:lineRule="auto"/>
        <w:ind w:left="0" w:right="0"/>
        <w:jc w:val="left"/>
      </w:pPr>
      <w:r>
        <w:rPr>
          <w:color w:val="000000"/>
          <w:sz w:val="24"/>
          <w:szCs w:val="24"/>
        </w:rPr>
        <w:t xml:space="preserve">NURSE.  Ah! mighty, O my daughters! was the grief</w:t>
      </w:r>
      <w:r>
        <w:rPr>
          <w:color w:val="000000"/>
          <w:sz w:val="24"/>
          <w:szCs w:val="24"/>
        </w:rPr>
        <w:br/>
        <w:t xml:space="preserve">Sprung from the gift to Heracles conveyed!</w:t>
      </w:r>
    </w:p>
    <w:p>
      <w:pPr>
        <w:widowControl w:val="on"/>
        <w:pBdr/>
        <w:spacing w:before="240" w:after="240" w:line="240" w:lineRule="auto"/>
        <w:ind w:left="0" w:right="0"/>
        <w:jc w:val="left"/>
      </w:pPr>
      <w:r>
        <w:rPr>
          <w:color w:val="000000"/>
          <w:sz w:val="24"/>
          <w:szCs w:val="24"/>
        </w:rPr>
        <w:t xml:space="preserve">LEADER OF CH.  What new thing is befallen?  Why speak’st thou so?</w:t>
      </w:r>
    </w:p>
    <w:p>
      <w:pPr>
        <w:widowControl w:val="on"/>
        <w:pBdr/>
        <w:spacing w:before="240" w:after="240" w:line="240" w:lineRule="auto"/>
        <w:ind w:left="0" w:right="0"/>
        <w:jc w:val="left"/>
      </w:pPr>
      <w:r>
        <w:rPr>
          <w:color w:val="000000"/>
          <w:sz w:val="24"/>
          <w:szCs w:val="24"/>
        </w:rPr>
        <w:t xml:space="preserve">NUR.  Our Queen hath found her latest journey’s end. </w:t>
      </w:r>
      <w:r>
        <w:rPr>
          <w:color w:val="000000"/>
          <w:sz w:val="24"/>
          <w:szCs w:val="24"/>
        </w:rPr>
        <w:br/>
        <w:t xml:space="preserve">Even now she is gone, without the help of feet.</w:t>
      </w:r>
    </w:p>
    <w:p>
      <w:pPr>
        <w:widowControl w:val="on"/>
        <w:pBdr/>
        <w:spacing w:before="240" w:after="240" w:line="240" w:lineRule="auto"/>
        <w:ind w:left="0" w:right="0"/>
        <w:jc w:val="left"/>
      </w:pPr>
      <w:r>
        <w:rPr>
          <w:color w:val="000000"/>
          <w:sz w:val="24"/>
          <w:szCs w:val="24"/>
        </w:rPr>
        <w:t xml:space="preserve">CH.  Not dead?</w:t>
      </w:r>
    </w:p>
    <w:p>
      <w:pPr>
        <w:widowControl w:val="on"/>
        <w:pBdr/>
        <w:spacing w:before="240" w:after="240" w:line="240" w:lineRule="auto"/>
        <w:ind w:left="0" w:right="0"/>
        <w:jc w:val="left"/>
      </w:pPr>
      <w:r>
        <w:rPr>
          <w:color w:val="000000"/>
          <w:sz w:val="24"/>
          <w:szCs w:val="24"/>
        </w:rPr>
        <w:t xml:space="preserve">NUR.  You know the whole.</w:t>
      </w:r>
    </w:p>
    <w:p>
      <w:pPr>
        <w:widowControl w:val="on"/>
        <w:pBdr/>
        <w:spacing w:before="240" w:after="240" w:line="240" w:lineRule="auto"/>
        <w:ind w:left="0" w:right="0"/>
        <w:jc w:val="left"/>
      </w:pPr>
      <w:r>
        <w:rPr>
          <w:color w:val="000000"/>
          <w:sz w:val="24"/>
          <w:szCs w:val="24"/>
        </w:rPr>
        <w:t xml:space="preserve">CH.  Dead! hapless Queen!</w:t>
      </w:r>
    </w:p>
    <w:p>
      <w:pPr>
        <w:widowControl w:val="on"/>
        <w:pBdr/>
        <w:spacing w:before="240" w:after="240" w:line="240" w:lineRule="auto"/>
        <w:ind w:left="0" w:right="0"/>
        <w:jc w:val="left"/>
      </w:pPr>
      <w:r>
        <w:rPr>
          <w:color w:val="000000"/>
          <w:sz w:val="24"/>
          <w:szCs w:val="24"/>
        </w:rPr>
        <w:t xml:space="preserve">NUR.  The truth hath twice been told.</w:t>
      </w:r>
    </w:p>
    <w:p>
      <w:pPr>
        <w:widowControl w:val="on"/>
        <w:pBdr/>
        <w:spacing w:before="240" w:after="240" w:line="240" w:lineRule="auto"/>
        <w:ind w:left="0" w:right="0"/>
        <w:jc w:val="left"/>
      </w:pPr>
      <w:r>
        <w:rPr>
          <w:color w:val="000000"/>
          <w:sz w:val="24"/>
          <w:szCs w:val="24"/>
        </w:rPr>
        <w:t xml:space="preserve">CH.  O tell us how! </w:t>
      </w:r>
      <w:r>
        <w:rPr>
          <w:color w:val="000000"/>
          <w:sz w:val="24"/>
          <w:szCs w:val="24"/>
        </w:rPr>
        <w:br/>
        <w:t xml:space="preserve">What was her death, poor victim of dire woe?</w:t>
      </w:r>
    </w:p>
    <w:p>
      <w:pPr>
        <w:widowControl w:val="on"/>
        <w:pBdr/>
        <w:spacing w:before="240" w:after="240" w:line="240" w:lineRule="auto"/>
        <w:ind w:left="0" w:right="0"/>
        <w:jc w:val="left"/>
      </w:pPr>
      <w:r>
        <w:rPr>
          <w:color w:val="000000"/>
          <w:sz w:val="24"/>
          <w:szCs w:val="24"/>
        </w:rPr>
        <w:t xml:space="preserve">NUR.  Most ruthless was the deed.</w:t>
      </w:r>
    </w:p>
    <w:p>
      <w:pPr>
        <w:widowControl w:val="on"/>
        <w:pBdr/>
        <w:spacing w:before="240" w:after="240" w:line="240" w:lineRule="auto"/>
        <w:ind w:left="0" w:right="0"/>
        <w:jc w:val="left"/>
      </w:pPr>
      <w:r>
        <w:rPr>
          <w:color w:val="000000"/>
          <w:sz w:val="24"/>
          <w:szCs w:val="24"/>
        </w:rPr>
        <w:t xml:space="preserve">CH.  Say, woman, say! </w:t>
      </w:r>
      <w:r>
        <w:rPr>
          <w:color w:val="000000"/>
          <w:sz w:val="24"/>
          <w:szCs w:val="24"/>
        </w:rPr>
        <w:br/>
        <w:t xml:space="preserve">What was the sudden end?</w:t>
      </w:r>
    </w:p>
    <w:p>
      <w:pPr>
        <w:widowControl w:val="on"/>
        <w:pBdr/>
        <w:spacing w:before="240" w:after="240" w:line="240" w:lineRule="auto"/>
        <w:ind w:left="0" w:right="0"/>
        <w:jc w:val="left"/>
      </w:pPr>
      <w:r>
        <w:rPr>
          <w:color w:val="000000"/>
          <w:sz w:val="24"/>
          <w:szCs w:val="24"/>
        </w:rPr>
        <w:t xml:space="preserve">NUR.  Herself she slew.</w:t>
      </w:r>
    </w:p>
    <w:p>
      <w:pPr>
        <w:widowControl w:val="on"/>
        <w:pBdr/>
        <w:spacing w:before="240" w:after="240" w:line="240" w:lineRule="auto"/>
        <w:ind w:left="0" w:right="0"/>
        <w:jc w:val="left"/>
      </w:pPr>
      <w:r>
        <w:rPr>
          <w:color w:val="000000"/>
          <w:sz w:val="24"/>
          <w:szCs w:val="24"/>
        </w:rPr>
        <w:t xml:space="preserve">CH.  What rage, what madness, clutched</w:t>
      </w:r>
      <w:r>
        <w:rPr>
          <w:color w:val="000000"/>
          <w:sz w:val="24"/>
          <w:szCs w:val="24"/>
        </w:rPr>
        <w:br/>
        <w:t xml:space="preserve">The mischief-working brand? </w:t>
      </w:r>
      <w:r>
        <w:rPr>
          <w:color w:val="000000"/>
          <w:sz w:val="24"/>
          <w:szCs w:val="24"/>
        </w:rPr>
        <w:br/>
        <w:t xml:space="preserve">How could her single thought</w:t>
      </w:r>
      <w:r>
        <w:rPr>
          <w:color w:val="000000"/>
          <w:sz w:val="24"/>
          <w:szCs w:val="24"/>
        </w:rPr>
        <w:br/>
        <w:t xml:space="preserve">Contrive the accomplishment of death on death?</w:t>
      </w:r>
    </w:p>
    <w:p>
      <w:pPr>
        <w:widowControl w:val="on"/>
        <w:pBdr/>
        <w:spacing w:before="240" w:after="240" w:line="240" w:lineRule="auto"/>
        <w:ind w:left="0" w:right="0"/>
        <w:jc w:val="left"/>
      </w:pPr>
      <w:r>
        <w:rPr>
          <w:color w:val="000000"/>
          <w:sz w:val="24"/>
          <w:szCs w:val="24"/>
        </w:rPr>
        <w:t xml:space="preserve">NUR.  Chill iron stopped the sources of her breath.</w:t>
      </w:r>
    </w:p>
    <w:p>
      <w:pPr>
        <w:widowControl w:val="on"/>
        <w:pBdr/>
        <w:spacing w:before="240" w:after="240" w:line="240" w:lineRule="auto"/>
        <w:ind w:left="0" w:right="0"/>
        <w:jc w:val="left"/>
      </w:pPr>
      <w:r>
        <w:rPr>
          <w:color w:val="000000"/>
          <w:sz w:val="24"/>
          <w:szCs w:val="24"/>
        </w:rPr>
        <w:t xml:space="preserve">CH.  And thou, poor helpless crone, didst see this done?</w:t>
      </w:r>
    </w:p>
    <w:p>
      <w:pPr>
        <w:widowControl w:val="on"/>
        <w:pBdr/>
        <w:spacing w:before="240" w:after="240" w:line="240" w:lineRule="auto"/>
        <w:ind w:left="0" w:right="0"/>
        <w:jc w:val="left"/>
      </w:pPr>
      <w:r>
        <w:rPr>
          <w:color w:val="000000"/>
          <w:sz w:val="24"/>
          <w:szCs w:val="24"/>
        </w:rPr>
        <w:t xml:space="preserve">NUR.  Yea, I stood near and saw.</w:t>
      </w:r>
    </w:p>
    <w:p>
      <w:pPr>
        <w:widowControl w:val="on"/>
        <w:pBdr/>
        <w:spacing w:before="240" w:after="240" w:line="240" w:lineRule="auto"/>
        <w:ind w:left="0" w:right="0"/>
        <w:jc w:val="left"/>
      </w:pPr>
      <w:r>
        <w:rPr>
          <w:color w:val="000000"/>
          <w:sz w:val="24"/>
          <w:szCs w:val="24"/>
        </w:rPr>
        <w:t xml:space="preserve">CH.  How was it?  Tell!</w:t>
      </w:r>
    </w:p>
    <w:p>
      <w:pPr>
        <w:widowControl w:val="on"/>
        <w:pBdr/>
        <w:spacing w:before="240" w:after="240" w:line="240" w:lineRule="auto"/>
        <w:ind w:left="0" w:right="0"/>
        <w:jc w:val="left"/>
      </w:pPr>
      <w:r>
        <w:rPr>
          <w:color w:val="000000"/>
          <w:sz w:val="24"/>
          <w:szCs w:val="24"/>
        </w:rPr>
        <w:t xml:space="preserve">NUR.  With her own hand this violence was given.</w:t>
      </w:r>
    </w:p>
    <w:p>
      <w:pPr>
        <w:widowControl w:val="on"/>
        <w:pBdr/>
        <w:spacing w:before="240" w:after="240" w:line="240" w:lineRule="auto"/>
        <w:ind w:left="0" w:right="0"/>
        <w:jc w:val="left"/>
      </w:pPr>
      <w:r>
        <w:rPr>
          <w:color w:val="000000"/>
          <w:sz w:val="24"/>
          <w:szCs w:val="24"/>
        </w:rPr>
        <w:t xml:space="preserve">CH.  What do I hear?</w:t>
      </w:r>
    </w:p>
    <w:p>
      <w:pPr>
        <w:widowControl w:val="on"/>
        <w:pBdr/>
        <w:spacing w:before="240" w:after="240" w:line="240" w:lineRule="auto"/>
        <w:ind w:left="0" w:right="0"/>
        <w:jc w:val="left"/>
      </w:pPr>
      <w:r>
        <w:rPr>
          <w:color w:val="000000"/>
          <w:sz w:val="24"/>
          <w:szCs w:val="24"/>
        </w:rPr>
        <w:t xml:space="preserve">NUR.  The certainty of truth.</w:t>
      </w:r>
    </w:p>
    <w:p>
      <w:pPr>
        <w:widowControl w:val="on"/>
        <w:pBdr/>
        <w:spacing w:before="240" w:after="240" w:line="240" w:lineRule="auto"/>
        <w:ind w:left="0" w:right="0"/>
        <w:jc w:val="left"/>
      </w:pPr>
      <w:r>
        <w:rPr>
          <w:color w:val="000000"/>
          <w:sz w:val="24"/>
          <w:szCs w:val="24"/>
        </w:rPr>
        <w:t xml:space="preserve">CH.  A child is come,</w:t>
      </w:r>
      <w:r>
        <w:rPr>
          <w:color w:val="000000"/>
          <w:sz w:val="24"/>
          <w:szCs w:val="24"/>
        </w:rPr>
        <w:br/>
        <w:t xml:space="preserve">From this new bridal that hath rushed within,</w:t>
      </w:r>
      <w:r>
        <w:rPr>
          <w:color w:val="000000"/>
          <w:sz w:val="24"/>
          <w:szCs w:val="24"/>
        </w:rPr>
        <w:br/>
        <w:t xml:space="preserve">A fresh-born Fury of woe!</w:t>
      </w:r>
    </w:p>
    <w:p>
      <w:pPr>
        <w:widowControl w:val="on"/>
        <w:pBdr/>
        <w:spacing w:before="240" w:after="240" w:line="240" w:lineRule="auto"/>
        <w:ind w:left="0" w:right="0"/>
        <w:jc w:val="left"/>
      </w:pPr>
      <w:r>
        <w:rPr>
          <w:color w:val="000000"/>
          <w:sz w:val="24"/>
          <w:szCs w:val="24"/>
        </w:rPr>
        <w:t xml:space="preserve">NUR.  Too true.  But hadst thou been at hand to see</w:t>
      </w:r>
      <w:r>
        <w:rPr>
          <w:color w:val="000000"/>
          <w:sz w:val="24"/>
          <w:szCs w:val="24"/>
        </w:rPr>
        <w:br/>
        <w:t xml:space="preserve">Her action, pity would have wrung thy soul.</w:t>
      </w:r>
    </w:p>
    <w:p>
      <w:pPr>
        <w:widowControl w:val="on"/>
        <w:pBdr/>
        <w:spacing w:before="240" w:after="240" w:line="240" w:lineRule="auto"/>
        <w:ind w:left="0" w:right="0"/>
        <w:jc w:val="left"/>
      </w:pPr>
      <w:r>
        <w:rPr>
          <w:color w:val="000000"/>
          <w:sz w:val="24"/>
          <w:szCs w:val="24"/>
        </w:rPr>
        <w:t xml:space="preserve">CH.  Could this be ventured by a woman’s hand?</w:t>
      </w:r>
    </w:p>
    <w:p>
      <w:pPr>
        <w:widowControl w:val="on"/>
        <w:pBdr/>
        <w:spacing w:before="240" w:after="240" w:line="240" w:lineRule="auto"/>
        <w:ind w:left="0" w:right="0"/>
        <w:jc w:val="left"/>
      </w:pPr>
      <w:r>
        <w:rPr>
          <w:color w:val="000000"/>
          <w:sz w:val="24"/>
          <w:szCs w:val="24"/>
        </w:rPr>
        <w:t xml:space="preserve">NUR.  Ay, and in dreadful wise, as thou shalt hear. </w:t>
      </w:r>
      <w:r>
        <w:rPr>
          <w:color w:val="000000"/>
          <w:sz w:val="24"/>
          <w:szCs w:val="24"/>
        </w:rPr>
        <w:br/>
        <w:t xml:space="preserve">When all alone she had gone within the gate,</w:t>
      </w:r>
      <w:r>
        <w:rPr>
          <w:color w:val="000000"/>
          <w:sz w:val="24"/>
          <w:szCs w:val="24"/>
        </w:rPr>
        <w:br/>
        <w:t xml:space="preserve">And passing through the court beheld her boy</w:t>
      </w:r>
      <w:r>
        <w:rPr>
          <w:color w:val="000000"/>
          <w:sz w:val="24"/>
          <w:szCs w:val="24"/>
        </w:rPr>
        <w:br/>
        <w:t xml:space="preserve">Spreading the couch that should receive his sire,</w:t>
      </w:r>
      <w:r>
        <w:rPr>
          <w:color w:val="000000"/>
          <w:sz w:val="24"/>
          <w:szCs w:val="24"/>
        </w:rPr>
        <w:br/>
        <w:t xml:space="preserve">Ere he returned to meet him,—­out of sight</w:t>
      </w:r>
      <w:r>
        <w:rPr>
          <w:color w:val="000000"/>
          <w:sz w:val="24"/>
          <w:szCs w:val="24"/>
        </w:rPr>
        <w:br/>
        <w:t xml:space="preserve">She hid herself, and fell at the altar’s foot,</w:t>
      </w:r>
      <w:r>
        <w:rPr>
          <w:color w:val="000000"/>
          <w:sz w:val="24"/>
          <w:szCs w:val="24"/>
        </w:rPr>
        <w:br/>
        <w:t xml:space="preserve">And loudly cried that she was left forlorn;</w:t>
      </w:r>
      <w:r>
        <w:rPr>
          <w:color w:val="000000"/>
          <w:sz w:val="24"/>
          <w:szCs w:val="24"/>
        </w:rPr>
        <w:br/>
        <w:t xml:space="preserve">And, taking in her touch each household thing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That formerly she used, poor lady, wept</w:t>
      </w:r>
      <w:r>
        <w:rPr>
          <w:color w:val="000000"/>
          <w:sz w:val="24"/>
          <w:szCs w:val="24"/>
        </w:rPr>
        <w:br/>
        <w:t xml:space="preserve">O’er all; and then went ranging through the rooms,</w:t>
      </w:r>
      <w:r>
        <w:rPr>
          <w:color w:val="000000"/>
          <w:sz w:val="24"/>
          <w:szCs w:val="24"/>
        </w:rPr>
        <w:br/>
        <w:t xml:space="preserve">Where, if there caught her eye the well-loved form</w:t>
      </w:r>
      <w:r>
        <w:rPr>
          <w:color w:val="000000"/>
          <w:sz w:val="24"/>
          <w:szCs w:val="24"/>
        </w:rPr>
        <w:br/>
        <w:t xml:space="preserve">Of any of her household, she would gaze</w:t>
      </w:r>
      <w:r>
        <w:rPr>
          <w:color w:val="000000"/>
          <w:sz w:val="24"/>
          <w:szCs w:val="24"/>
        </w:rPr>
        <w:br/>
        <w:t xml:space="preserve">And weep aloud, accusing her own fate</w:t>
      </w:r>
      <w:r>
        <w:rPr>
          <w:color w:val="000000"/>
          <w:sz w:val="24"/>
          <w:szCs w:val="24"/>
        </w:rPr>
        <w:br/>
        <w:t xml:space="preserve">And her abandoned lot, childless henceforth! </w:t>
      </w:r>
      <w:r>
        <w:rPr>
          <w:color w:val="000000"/>
          <w:sz w:val="24"/>
          <w:szCs w:val="24"/>
        </w:rPr>
        <w:br/>
        <w:t xml:space="preserve">When this was ended, suddenly I see her</w:t>
      </w:r>
      <w:r>
        <w:rPr>
          <w:color w:val="000000"/>
          <w:sz w:val="24"/>
          <w:szCs w:val="24"/>
        </w:rPr>
        <w:br/>
        <w:t xml:space="preserve">Fly to the hero’s room of genial rest. </w:t>
      </w:r>
      <w:r>
        <w:rPr>
          <w:color w:val="000000"/>
          <w:sz w:val="24"/>
          <w:szCs w:val="24"/>
        </w:rPr>
        <w:br/>
        <w:t xml:space="preserve">With unsuspected gaze o’ershadowed near,</w:t>
      </w:r>
      <w:r>
        <w:rPr>
          <w:color w:val="000000"/>
          <w:sz w:val="24"/>
          <w:szCs w:val="24"/>
        </w:rPr>
        <w:br/>
        <w:t xml:space="preserve">I watched, and saw her casting on the bed</w:t>
      </w:r>
      <w:r>
        <w:rPr>
          <w:color w:val="000000"/>
          <w:sz w:val="24"/>
          <w:szCs w:val="24"/>
        </w:rPr>
        <w:br/>
        <w:t xml:space="preserve">The finest sheets of all.  When that was done,</w:t>
      </w:r>
      <w:r>
        <w:rPr>
          <w:color w:val="000000"/>
          <w:sz w:val="24"/>
          <w:szCs w:val="24"/>
        </w:rPr>
        <w:br/>
        <w:t xml:space="preserve">She leapt upon the couch where they had lain</w:t>
      </w:r>
      <w:r>
        <w:rPr>
          <w:color w:val="000000"/>
          <w:sz w:val="24"/>
          <w:szCs w:val="24"/>
        </w:rPr>
        <w:br/>
        <w:t xml:space="preserve">And sat there in the midst.  And the hot flood</w:t>
      </w:r>
      <w:r>
        <w:rPr>
          <w:color w:val="000000"/>
          <w:sz w:val="24"/>
          <w:szCs w:val="24"/>
        </w:rPr>
        <w:br/>
        <w:t xml:space="preserve">Burst from her eyes before she spake:—­’Farewell,</w:t>
      </w:r>
      <w:r>
        <w:rPr>
          <w:color w:val="000000"/>
          <w:sz w:val="24"/>
          <w:szCs w:val="24"/>
        </w:rPr>
        <w:br/>
        <w:t xml:space="preserve">My bridal bed, for never more shalt thou</w:t>
      </w:r>
      <w:r>
        <w:rPr>
          <w:color w:val="000000"/>
          <w:sz w:val="24"/>
          <w:szCs w:val="24"/>
        </w:rPr>
        <w:br/>
        <w:t xml:space="preserve">Give me the comfort I have known thee give.’ </w:t>
      </w:r>
      <w:r>
        <w:rPr>
          <w:color w:val="000000"/>
          <w:sz w:val="24"/>
          <w:szCs w:val="24"/>
        </w:rPr>
        <w:br/>
        <w:t xml:space="preserve">Then with tight fingers she undid her robe,</w:t>
      </w:r>
      <w:r>
        <w:rPr>
          <w:color w:val="000000"/>
          <w:sz w:val="24"/>
          <w:szCs w:val="24"/>
        </w:rPr>
        <w:br/>
        <w:t xml:space="preserve">Where the brooch lay before the breast, and bared</w:t>
      </w:r>
      <w:r>
        <w:rPr>
          <w:color w:val="000000"/>
          <w:sz w:val="24"/>
          <w:szCs w:val="24"/>
        </w:rPr>
        <w:br/>
        <w:t xml:space="preserve">All her left arm and side.  I, with what speed</w:t>
      </w:r>
      <w:r>
        <w:rPr>
          <w:color w:val="000000"/>
          <w:sz w:val="24"/>
          <w:szCs w:val="24"/>
        </w:rPr>
        <w:br/>
        <w:t xml:space="preserve">Strength ministered, ran forth to tell her son</w:t>
      </w:r>
      <w:r>
        <w:rPr>
          <w:color w:val="000000"/>
          <w:sz w:val="24"/>
          <w:szCs w:val="24"/>
        </w:rPr>
        <w:br/>
        <w:t xml:space="preserve">The act she was preparing.  But meanwhile,</w:t>
      </w:r>
      <w:r>
        <w:rPr>
          <w:color w:val="000000"/>
          <w:sz w:val="24"/>
          <w:szCs w:val="24"/>
        </w:rPr>
        <w:br/>
        <w:t xml:space="preserve">Ere we could come again, the fatal blow</w:t>
      </w:r>
      <w:r>
        <w:rPr>
          <w:color w:val="000000"/>
          <w:sz w:val="24"/>
          <w:szCs w:val="24"/>
        </w:rPr>
        <w:br/>
        <w:t xml:space="preserve">Fell, and we saw the wound.  And he, her boy,</w:t>
      </w:r>
      <w:r>
        <w:rPr>
          <w:color w:val="000000"/>
          <w:sz w:val="24"/>
          <w:szCs w:val="24"/>
        </w:rPr>
        <w:br/>
        <w:t xml:space="preserve">Seeing, wept aloud.  For now the hapless youth</w:t>
      </w:r>
      <w:r>
        <w:rPr>
          <w:color w:val="000000"/>
          <w:sz w:val="24"/>
          <w:szCs w:val="24"/>
        </w:rPr>
        <w:br/>
        <w:t xml:space="preserve">Knew that himself had done this in his wrath,</w:t>
      </w:r>
      <w:r>
        <w:rPr>
          <w:color w:val="000000"/>
          <w:sz w:val="24"/>
          <w:szCs w:val="24"/>
        </w:rPr>
        <w:br/>
        <w:t xml:space="preserve">Told all too late i’ the house, how she had wrought</w:t>
      </w:r>
      <w:r>
        <w:rPr>
          <w:color w:val="000000"/>
          <w:sz w:val="24"/>
          <w:szCs w:val="24"/>
        </w:rPr>
        <w:br/>
        <w:t xml:space="preserve">Most innocently, from the Centaur’s wit. </w:t>
      </w:r>
      <w:r>
        <w:rPr>
          <w:color w:val="000000"/>
          <w:sz w:val="24"/>
          <w:szCs w:val="24"/>
        </w:rPr>
        <w:br/>
        <w:t xml:space="preserve">So now the unhappy one, with passionate words</w:t>
      </w:r>
      <w:r>
        <w:rPr>
          <w:color w:val="000000"/>
          <w:sz w:val="24"/>
          <w:szCs w:val="24"/>
        </w:rPr>
        <w:br/>
        <w:t xml:space="preserve">And cries and wild embracings of the dead,</w:t>
      </w:r>
      <w:r>
        <w:rPr>
          <w:color w:val="000000"/>
          <w:sz w:val="24"/>
          <w:szCs w:val="24"/>
        </w:rPr>
        <w:br/>
        <w:t xml:space="preserve">Groaned forth that he had slain her with false breath</w:t>
      </w:r>
      <w:r>
        <w:rPr>
          <w:color w:val="000000"/>
          <w:sz w:val="24"/>
          <w:szCs w:val="24"/>
        </w:rPr>
        <w:br/>
        <w:t xml:space="preserve">Of evil accusation, and was left</w:t>
      </w:r>
      <w:r>
        <w:rPr>
          <w:color w:val="000000"/>
          <w:sz w:val="24"/>
          <w:szCs w:val="24"/>
        </w:rPr>
        <w:br/>
        <w:t xml:space="preserve">Orphaned of both, his mother and his sire. </w:t>
      </w:r>
      <w:r>
        <w:rPr>
          <w:color w:val="000000"/>
          <w:sz w:val="24"/>
          <w:szCs w:val="24"/>
        </w:rPr>
        <w:br/>
        <w:t xml:space="preserve">  Such is the state within.  What fool is he</w:t>
      </w:r>
      <w:r>
        <w:rPr>
          <w:color w:val="000000"/>
          <w:sz w:val="24"/>
          <w:szCs w:val="24"/>
        </w:rPr>
        <w:br/>
        <w:t xml:space="preserve">That counts one day, or two, or more to come? </w:t>
      </w:r>
      <w:r>
        <w:rPr>
          <w:color w:val="000000"/>
          <w:sz w:val="24"/>
          <w:szCs w:val="24"/>
        </w:rPr>
        <w:br/>
        <w:t xml:space="preserve">To-morrow is not, till the present day</w:t>
      </w:r>
      <w:r>
        <w:rPr>
          <w:color w:val="000000"/>
          <w:sz w:val="24"/>
          <w:szCs w:val="24"/>
        </w:rPr>
        <w:br/>
        <w:t xml:space="preserve">In fair prosperity have passed away.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Which shall come first in my wail, I 1</w:t>
      </w:r>
      <w:r>
        <w:rPr>
          <w:color w:val="000000"/>
          <w:sz w:val="24"/>
          <w:szCs w:val="24"/>
        </w:rPr>
        <w:br/>
        <w:t xml:space="preserve">      Which shall be last to prevail,</w:t>
      </w:r>
      <w:r>
        <w:rPr>
          <w:color w:val="000000"/>
          <w:sz w:val="24"/>
          <w:szCs w:val="24"/>
        </w:rPr>
        <w:br/>
        <w:t xml:space="preserve">    Is a doubt that will never be done.</w:t>
      </w:r>
    </w:p>
    <w:p>
      <w:pPr>
        <w:widowControl w:val="on"/>
        <w:pBdr/>
        <w:spacing w:before="240" w:after="240" w:line="240" w:lineRule="auto"/>
        <w:ind w:left="0" w:right="0"/>
        <w:jc w:val="left"/>
      </w:pPr>
      <w:r>
        <w:rPr>
          <w:color w:val="000000"/>
          <w:sz w:val="24"/>
          <w:szCs w:val="24"/>
        </w:rPr>
        <w:t xml:space="preserve">      Trouble at home may be seen, I 2</w:t>
      </w:r>
      <w:r>
        <w:rPr>
          <w:color w:val="000000"/>
          <w:sz w:val="24"/>
          <w:szCs w:val="24"/>
        </w:rPr>
        <w:br/>
        <w:t xml:space="preserve">      Trouble is looked for with teen;</w:t>
      </w:r>
      <w:r>
        <w:rPr>
          <w:color w:val="000000"/>
          <w:sz w:val="24"/>
          <w:szCs w:val="24"/>
        </w:rPr>
        <w:br/>
        <w:t xml:space="preserve">    And to have and to look for are one.</w:t>
      </w:r>
    </w:p>
    <w:p>
      <w:pPr>
        <w:widowControl w:val="on"/>
        <w:pBdr/>
        <w:spacing w:before="240" w:after="240" w:line="240" w:lineRule="auto"/>
        <w:ind w:left="0" w:right="0"/>
        <w:jc w:val="left"/>
      </w:pPr>
      <w:r>
        <w:rPr>
          <w:color w:val="000000"/>
          <w:sz w:val="24"/>
          <w:szCs w:val="24"/>
        </w:rPr>
        <w:t xml:space="preserve">      Would some fair wind II 1</w:t>
      </w:r>
      <w:r>
        <w:rPr>
          <w:color w:val="000000"/>
          <w:sz w:val="24"/>
          <w:szCs w:val="24"/>
        </w:rPr>
        <w:br/>
        <w:t xml:space="preserve">    But waft me forth to roam</w:t>
      </w:r>
      <w:r>
        <w:rPr>
          <w:color w:val="000000"/>
          <w:sz w:val="24"/>
          <w:szCs w:val="24"/>
        </w:rPr>
        <w:br/>
        <w:t xml:space="preserve">  Far from the native region of my home,</w:t>
      </w:r>
      <w:r>
        <w:rPr>
          <w:color w:val="000000"/>
          <w:sz w:val="24"/>
          <w:szCs w:val="24"/>
        </w:rPr>
        <w:br/>
        <w:t xml:space="preserve">  Ere death me find, oppressed with wild affright</w:t>
      </w:r>
      <w:r>
        <w:rPr>
          <w:color w:val="000000"/>
          <w:sz w:val="24"/>
          <w:szCs w:val="24"/>
        </w:rPr>
        <w:br/>
        <w:t xml:space="preserve">  Even at the sudden sight</w:t>
      </w:r>
      <w:r>
        <w:rPr>
          <w:color w:val="000000"/>
          <w:sz w:val="24"/>
          <w:szCs w:val="24"/>
        </w:rPr>
        <w:br/>
        <w:t xml:space="preserve">  Of him, the valiant son of Zeus most High! </w:t>
      </w:r>
      <w:r>
        <w:rPr>
          <w:color w:val="000000"/>
          <w:sz w:val="24"/>
          <w:szCs w:val="24"/>
        </w:rPr>
        <w:br/>
        <w:t xml:space="preserve">  Before the house, they tell, he fareth nigh,</w:t>
      </w:r>
      <w:r>
        <w:rPr>
          <w:color w:val="000000"/>
          <w:sz w:val="24"/>
          <w:szCs w:val="24"/>
        </w:rPr>
        <w:br/>
        <w:t xml:space="preserve">  A wonder beyond thought,</w:t>
      </w:r>
      <w:r>
        <w:rPr>
          <w:color w:val="000000"/>
          <w:sz w:val="24"/>
          <w:szCs w:val="24"/>
        </w:rPr>
        <w:br/>
        <w:t xml:space="preserve">  With torment unapproachable distraught.</w:t>
      </w:r>
    </w:p>
    <w:p>
      <w:pPr>
        <w:widowControl w:val="on"/>
        <w:pBdr/>
        <w:spacing w:before="0" w:after="0" w:line="240" w:lineRule="auto"/>
        <w:ind w:left="0" w:right="0"/>
        <w:jc w:val="left"/>
      </w:pPr>
      <w:r>
        <w:rPr>
          <w:color w:val="000000"/>
          <w:sz w:val="24"/>
          <w:szCs w:val="24"/>
        </w:rPr>
        <w:t xml:space="preserve">Hark! ...  II 2</w:t>
      </w:r>
      <w:r>
        <w:rPr>
          <w:color w:val="000000"/>
          <w:sz w:val="24"/>
          <w:szCs w:val="24"/>
        </w:rPr>
        <w:br/>
        <w:t xml:space="preserve">The cause then of my cry</w:t>
      </w:r>
      <w:r>
        <w:rPr>
          <w:color w:val="000000"/>
          <w:sz w:val="24"/>
          <w:szCs w:val="24"/>
        </w:rPr>
        <w:br/>
        <w:t xml:space="preserve">Was coming all too nigh: </w:t>
      </w:r>
      <w:r>
        <w:rPr>
          <w:color w:val="000000"/>
          <w:sz w:val="24"/>
          <w:szCs w:val="24"/>
        </w:rPr>
        <w:br/>
        <w:t xml:space="preserve">(Doth the clear nightingale lament for nought?)</w:t>
      </w:r>
      <w:r>
        <w:rPr>
          <w:color w:val="000000"/>
          <w:sz w:val="24"/>
          <w:szCs w:val="24"/>
        </w:rPr>
        <w:br/>
        <w:t xml:space="preserve">Some step of stranger folk is this way brought. </w:t>
      </w:r>
      <w:r>
        <w:rPr>
          <w:color w:val="000000"/>
          <w:sz w:val="24"/>
          <w:szCs w:val="24"/>
        </w:rPr>
        <w:br/>
        <w:t xml:space="preserve">As for a friend they love</w:t>
      </w:r>
      <w:r>
        <w:rPr>
          <w:color w:val="000000"/>
          <w:sz w:val="24"/>
          <w:szCs w:val="24"/>
        </w:rPr>
        <w:br/>
        <w:t xml:space="preserve">Heavy and slow with noiseless feet they move. </w:t>
      </w:r>
      <w:r>
        <w:rPr>
          <w:color w:val="000000"/>
          <w:sz w:val="24"/>
          <w:szCs w:val="24"/>
        </w:rPr>
        <w:br/>
        <w:t xml:space="preserve">Which way? which way?  Ah me! behold him come. </w:t>
      </w:r>
      <w:r>
        <w:rPr>
          <w:color w:val="000000"/>
          <w:sz w:val="24"/>
          <w:szCs w:val="24"/>
        </w:rPr>
        <w:br/>
        <w:t xml:space="preserve">His pallid lips are dumb. </w:t>
      </w:r>
      <w:r>
        <w:rPr>
          <w:color w:val="000000"/>
          <w:sz w:val="24"/>
          <w:szCs w:val="24"/>
        </w:rPr>
        <w:br/>
        <w:t xml:space="preserve">Dead, or at rest in sleep?  What shall I say?</w:t>
      </w:r>
      <w:r>
        <w:rPr>
          <w:color w:val="000000"/>
          <w:sz w:val="24"/>
          <w:szCs w:val="24"/>
        </w:rPr>
        <w:br/>
        <w:br/>
        <w:t xml:space="preserve">                                      [HERACLES </w:t>
      </w:r>
      <w:r>
        <w:rPr>
          <w:i/>
          <w:color w:val="000000"/>
          <w:sz w:val="24"/>
          <w:szCs w:val="24"/>
        </w:rPr>
        <w:t xml:space="preserve">is brought in on a litter, accompanied</w:t>
      </w:r>
      <w:r>
        <w:rPr>
          <w:i/>
          <w:color w:val="000000"/>
          <w:sz w:val="24"/>
          <w:szCs w:val="24"/>
        </w:rPr>
        <w:br/>
        <w:br/>
        <w:t xml:space="preserve">                                         by</w:t>
      </w:r>
      <w:r>
        <w:rPr>
          <w:color w:val="000000"/>
          <w:sz w:val="24"/>
          <w:szCs w:val="24"/>
        </w:rPr>
        <w:t xml:space="preserve"> HYLLUS </w:t>
      </w:r>
      <w:r>
        <w:rPr>
          <w:i/>
          <w:color w:val="000000"/>
          <w:sz w:val="24"/>
          <w:szCs w:val="24"/>
        </w:rPr>
        <w:t xml:space="preserve">and an</w:t>
      </w:r>
      <w:r>
        <w:rPr>
          <w:color w:val="000000"/>
          <w:sz w:val="24"/>
          <w:szCs w:val="24"/>
        </w:rPr>
        <w:t xml:space="preserv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HYL.  Oh, woe is me! </w:t>
      </w:r>
      <w:r>
        <w:rPr>
          <w:color w:val="000000"/>
          <w:sz w:val="24"/>
          <w:szCs w:val="24"/>
        </w:rPr>
        <w:br/>
        <w:t xml:space="preserve">  My father, piteous woe for thee! </w:t>
      </w:r>
      <w:r>
        <w:rPr>
          <w:color w:val="000000"/>
          <w:sz w:val="24"/>
          <w:szCs w:val="24"/>
        </w:rPr>
        <w:br/>
        <w:t xml:space="preserve">  Oh, whither shall I turn my thought!  Ah me!</w:t>
      </w:r>
    </w:p>
    <w:p>
      <w:pPr>
        <w:widowControl w:val="on"/>
        <w:pBdr/>
        <w:spacing w:before="240" w:after="240" w:line="240" w:lineRule="auto"/>
        <w:ind w:left="0" w:right="0"/>
        <w:jc w:val="left"/>
      </w:pPr>
      <w:r>
        <w:rPr>
          <w:color w:val="000000"/>
          <w:sz w:val="24"/>
          <w:szCs w:val="24"/>
        </w:rPr>
        <w:t xml:space="preserve">OLD M. Hush! speak not, O my child,</w:t>
      </w:r>
      <w:r>
        <w:rPr>
          <w:color w:val="000000"/>
          <w:sz w:val="24"/>
          <w:szCs w:val="24"/>
        </w:rPr>
        <w:br/>
        <w:t xml:space="preserve">  Lest torment fierce and wild</w:t>
      </w:r>
      <w:r>
        <w:rPr>
          <w:color w:val="000000"/>
          <w:sz w:val="24"/>
          <w:szCs w:val="24"/>
        </w:rPr>
        <w:br/>
        <w:t xml:space="preserve">  Rekindle in thy father’s rugged breast,</w:t>
      </w:r>
      <w:r>
        <w:rPr>
          <w:color w:val="000000"/>
          <w:sz w:val="24"/>
          <w:szCs w:val="24"/>
        </w:rPr>
        <w:br/>
        <w:t xml:space="preserve">  And break this rest</w:t>
      </w:r>
      <w:r>
        <w:rPr>
          <w:color w:val="000000"/>
          <w:sz w:val="24"/>
          <w:szCs w:val="24"/>
        </w:rPr>
        <w:br/>
        <w:t xml:space="preserve">  Where now his life is held at point to fall. </w:t>
      </w:r>
      <w:r>
        <w:rPr>
          <w:color w:val="000000"/>
          <w:sz w:val="24"/>
          <w:szCs w:val="24"/>
        </w:rPr>
        <w:br/>
        <w:t xml:space="preserve">  With firm lips clenched refrain thy voice through all.</w:t>
      </w:r>
    </w:p>
    <w:p>
      <w:pPr>
        <w:widowControl w:val="on"/>
        <w:pBdr/>
        <w:spacing w:before="240" w:after="240" w:line="240" w:lineRule="auto"/>
        <w:ind w:left="0" w:right="0"/>
        <w:jc w:val="left"/>
      </w:pPr>
      <w:r>
        <w:rPr>
          <w:color w:val="000000"/>
          <w:sz w:val="24"/>
          <w:szCs w:val="24"/>
        </w:rPr>
        <w:t xml:space="preserve">HYL.  Yet tell me, doth he live,</w:t>
      </w:r>
      <w:r>
        <w:rPr>
          <w:color w:val="000000"/>
          <w:sz w:val="24"/>
          <w:szCs w:val="24"/>
        </w:rPr>
        <w:br/>
        <w:t xml:space="preserve">  Old sir?</w:t>
      </w:r>
    </w:p>
    <w:p>
      <w:pPr>
        <w:widowControl w:val="on"/>
        <w:pBdr/>
        <w:spacing w:before="240" w:after="240" w:line="240" w:lineRule="auto"/>
        <w:ind w:left="0" w:right="0"/>
        <w:jc w:val="left"/>
      </w:pPr>
      <w:r>
        <w:rPr>
          <w:color w:val="000000"/>
          <w:sz w:val="24"/>
          <w:szCs w:val="24"/>
        </w:rPr>
        <w:t xml:space="preserve">OLD M. Wake not the slumberer,</w:t>
      </w:r>
      <w:r>
        <w:rPr>
          <w:color w:val="000000"/>
          <w:sz w:val="24"/>
          <w:szCs w:val="24"/>
        </w:rPr>
        <w:br/>
        <w:t xml:space="preserve">  Nor kindle and revive</w:t>
      </w:r>
      <w:r>
        <w:rPr>
          <w:color w:val="000000"/>
          <w:sz w:val="24"/>
          <w:szCs w:val="24"/>
        </w:rPr>
        <w:br/>
        <w:t xml:space="preserve">  The terrible recurrent power of pain,</w:t>
      </w:r>
      <w:r>
        <w:rPr>
          <w:color w:val="000000"/>
          <w:sz w:val="24"/>
          <w:szCs w:val="24"/>
        </w:rPr>
        <w:br/>
        <w:t xml:space="preserve">  My son!</w:t>
      </w:r>
    </w:p>
    <w:p>
      <w:pPr>
        <w:widowControl w:val="on"/>
        <w:pBdr/>
        <w:spacing w:before="240" w:after="240" w:line="240" w:lineRule="auto"/>
        <w:ind w:left="0" w:right="0"/>
        <w:jc w:val="left"/>
      </w:pPr>
      <w:r>
        <w:rPr>
          <w:color w:val="000000"/>
          <w:sz w:val="24"/>
          <w:szCs w:val="24"/>
        </w:rPr>
        <w:t xml:space="preserve">HYL.  My foolish words are done,</w:t>
      </w:r>
      <w:r>
        <w:rPr>
          <w:color w:val="000000"/>
          <w:sz w:val="24"/>
          <w:szCs w:val="24"/>
        </w:rPr>
        <w:br/>
        <w:t xml:space="preserve">  But my full heart sinks ’neath the heavy strain.</w:t>
      </w:r>
    </w:p>
    <w:p>
      <w:pPr>
        <w:widowControl w:val="on"/>
        <w:pBdr/>
        <w:spacing w:before="240" w:after="240" w:line="240" w:lineRule="auto"/>
        <w:ind w:left="0" w:right="0"/>
        <w:jc w:val="left"/>
      </w:pPr>
      <w:r>
        <w:rPr>
          <w:color w:val="000000"/>
          <w:sz w:val="24"/>
          <w:szCs w:val="24"/>
        </w:rPr>
        <w:t xml:space="preserve">HERACLES.  O Father, who are these? </w:t>
      </w:r>
      <w:r>
        <w:rPr>
          <w:color w:val="000000"/>
          <w:sz w:val="24"/>
          <w:szCs w:val="24"/>
        </w:rPr>
        <w:br/>
        <w:t xml:space="preserve">  What countrymen?  Where am I?  What far land</w:t>
      </w:r>
      <w:r>
        <w:rPr>
          <w:color w:val="000000"/>
          <w:sz w:val="24"/>
          <w:szCs w:val="24"/>
        </w:rPr>
        <w:br/>
        <w:t xml:space="preserve">  Holds me in pain that ceaseth not?  Ah me! </w:t>
      </w:r>
      <w:r>
        <w:rPr>
          <w:color w:val="000000"/>
          <w:sz w:val="24"/>
          <w:szCs w:val="24"/>
        </w:rPr>
        <w:br/>
        <w:t xml:space="preserve">  Again that pest is rending me.  Pain, pain!</w:t>
      </w:r>
    </w:p>
    <w:p>
      <w:pPr>
        <w:widowControl w:val="on"/>
        <w:pBdr/>
        <w:spacing w:before="240" w:after="240" w:line="240" w:lineRule="auto"/>
        <w:ind w:left="0" w:right="0"/>
        <w:jc w:val="left"/>
      </w:pPr>
      <w:r>
        <w:rPr>
          <w:color w:val="000000"/>
          <w:sz w:val="24"/>
          <w:szCs w:val="24"/>
        </w:rPr>
        <w:t xml:space="preserve">OLD M. Now thou may’st know</w:t>
      </w:r>
      <w:r>
        <w:rPr>
          <w:color w:val="000000"/>
          <w:sz w:val="24"/>
          <w:szCs w:val="24"/>
        </w:rPr>
        <w:br/>
        <w:t xml:space="preserve">  ’Twas better to have lurked in silent shade</w:t>
      </w:r>
      <w:r>
        <w:rPr>
          <w:color w:val="000000"/>
          <w:sz w:val="24"/>
          <w:szCs w:val="24"/>
        </w:rPr>
        <w:br/>
        <w:t xml:space="preserve">  And not thus widely throw</w:t>
      </w:r>
      <w:r>
        <w:rPr>
          <w:color w:val="000000"/>
          <w:sz w:val="24"/>
          <w:szCs w:val="24"/>
        </w:rPr>
        <w:br/>
        <w:t xml:space="preserve">  The slumber from his eyelids and his head.</w:t>
      </w:r>
    </w:p>
    <w:p>
      <w:pPr>
        <w:widowControl w:val="on"/>
        <w:pBdr/>
        <w:spacing w:before="240" w:after="240" w:line="240" w:lineRule="auto"/>
        <w:ind w:left="0" w:right="0"/>
        <w:jc w:val="left"/>
      </w:pPr>
      <w:r>
        <w:rPr>
          <w:color w:val="000000"/>
          <w:sz w:val="24"/>
          <w:szCs w:val="24"/>
        </w:rPr>
        <w:t xml:space="preserve">HYL.  I could not brook</w:t>
      </w:r>
      <w:r>
        <w:rPr>
          <w:color w:val="000000"/>
          <w:sz w:val="24"/>
          <w:szCs w:val="24"/>
        </w:rPr>
        <w:br/>
        <w:t xml:space="preserve">  All speechless on his misery to look.</w:t>
      </w:r>
    </w:p>
    <w:p>
      <w:pPr>
        <w:widowControl w:val="on"/>
        <w:pBdr/>
        <w:spacing w:before="240" w:after="240" w:line="240" w:lineRule="auto"/>
        <w:ind w:left="0" w:right="0"/>
        <w:jc w:val="left"/>
      </w:pPr>
      <w:r>
        <w:rPr>
          <w:color w:val="000000"/>
          <w:sz w:val="24"/>
          <w:szCs w:val="24"/>
        </w:rPr>
        <w:t xml:space="preserve">MONODY.</w:t>
      </w:r>
    </w:p>
    <w:p>
      <w:pPr>
        <w:widowControl w:val="on"/>
        <w:pBdr/>
        <w:spacing w:before="240" w:after="240" w:line="240" w:lineRule="auto"/>
        <w:ind w:left="0" w:right="0"/>
        <w:jc w:val="left"/>
      </w:pPr>
      <w:r>
        <w:rPr>
          <w:color w:val="000000"/>
          <w:sz w:val="24"/>
          <w:szCs w:val="24"/>
        </w:rPr>
        <w:t xml:space="preserve">HER.  O altar on the Euboean strand,</w:t>
      </w:r>
      <w:r>
        <w:rPr>
          <w:color w:val="000000"/>
          <w:sz w:val="24"/>
          <w:szCs w:val="24"/>
        </w:rPr>
        <w:br/>
        <w:t xml:space="preserve">  High-heaped with offerings from my hand,</w:t>
      </w:r>
      <w:r>
        <w:rPr>
          <w:color w:val="000000"/>
          <w:sz w:val="24"/>
          <w:szCs w:val="24"/>
        </w:rPr>
        <w:br/>
        <w:t xml:space="preserve">  What meed for lavish gifts bestowed</w:t>
      </w:r>
      <w:r>
        <w:rPr>
          <w:color w:val="000000"/>
          <w:sz w:val="24"/>
          <w:szCs w:val="24"/>
        </w:rPr>
        <w:br/>
        <w:t xml:space="preserve">  From thy new sanctuary hath flowed! </w:t>
      </w:r>
      <w:r>
        <w:rPr>
          <w:color w:val="000000"/>
          <w:sz w:val="24"/>
          <w:szCs w:val="24"/>
        </w:rPr>
        <w:br/>
        <w:t xml:space="preserve">  Father of Gods! thy cruel power</w:t>
      </w:r>
      <w:r>
        <w:rPr>
          <w:color w:val="000000"/>
          <w:sz w:val="24"/>
          <w:szCs w:val="24"/>
        </w:rPr>
        <w:br/>
        <w:t xml:space="preserve">  Hath foiled me with an evil blight. </w:t>
      </w:r>
      <w:r>
        <w:rPr>
          <w:color w:val="000000"/>
          <w:sz w:val="24"/>
          <w:szCs w:val="24"/>
        </w:rPr>
        <w:br/>
        <w:t xml:space="preserve">  Ah! would mine eyes had closed in night</w:t>
      </w:r>
      <w:r>
        <w:rPr>
          <w:color w:val="000000"/>
          <w:sz w:val="24"/>
          <w:szCs w:val="24"/>
        </w:rPr>
        <w:br/>
        <w:t xml:space="preserve">  Ere madness in a fatal hour</w:t>
      </w:r>
      <w:r>
        <w:rPr>
          <w:color w:val="000000"/>
          <w:sz w:val="24"/>
          <w:szCs w:val="24"/>
        </w:rPr>
        <w:br/>
        <w:t xml:space="preserve">  Had burst upon them with a blaze,</w:t>
      </w:r>
      <w:r>
        <w:rPr>
          <w:color w:val="000000"/>
          <w:sz w:val="24"/>
          <w:szCs w:val="24"/>
        </w:rPr>
        <w:br/>
        <w:t xml:space="preserve">  No help or soothing once allays!</w:t>
      </w:r>
    </w:p>
    <w:p>
      <w:pPr>
        <w:widowControl w:val="on"/>
        <w:pBdr/>
        <w:spacing w:before="240" w:after="240" w:line="240" w:lineRule="auto"/>
        <w:ind w:left="0" w:right="0"/>
        <w:jc w:val="left"/>
      </w:pPr>
      <w:r>
        <w:rPr>
          <w:color w:val="000000"/>
          <w:sz w:val="24"/>
          <w:szCs w:val="24"/>
        </w:rPr>
        <w:t xml:space="preserve">  What hand to heal, what voice to charm,</w:t>
      </w:r>
      <w:r>
        <w:rPr>
          <w:color w:val="000000"/>
          <w:sz w:val="24"/>
          <w:szCs w:val="24"/>
        </w:rPr>
        <w:br/>
        <w:t xml:space="preserve">  Can e’er dispel this hideous harm? </w:t>
      </w:r>
      <w:r>
        <w:rPr>
          <w:color w:val="000000"/>
          <w:sz w:val="24"/>
          <w:szCs w:val="24"/>
        </w:rPr>
        <w:br/>
        <w:t xml:space="preserve">  Whose skill save thine,</w:t>
      </w:r>
      <w:r>
        <w:rPr>
          <w:color w:val="000000"/>
          <w:sz w:val="24"/>
          <w:szCs w:val="24"/>
        </w:rPr>
        <w:br/>
        <w:t xml:space="preserve">  Monarch Divine? </w:t>
      </w:r>
      <w:r>
        <w:rPr>
          <w:color w:val="000000"/>
          <w:sz w:val="24"/>
          <w:szCs w:val="24"/>
        </w:rPr>
        <w:br/>
        <w:t xml:space="preserve">  Mine eyes, if such I saw,</w:t>
      </w:r>
      <w:r>
        <w:rPr>
          <w:color w:val="000000"/>
          <w:sz w:val="24"/>
          <w:szCs w:val="24"/>
        </w:rPr>
        <w:br/>
        <w:t xml:space="preserve">  Would hail him from afar with trembling awe. </w:t>
      </w:r>
      <w:r>
        <w:rPr>
          <w:color w:val="000000"/>
          <w:sz w:val="24"/>
          <w:szCs w:val="24"/>
        </w:rPr>
        <w:br/>
        <w:t xml:space="preserve">  Ah! ah! </w:t>
      </w:r>
      <w:r>
        <w:rPr>
          <w:color w:val="000000"/>
          <w:sz w:val="24"/>
          <w:szCs w:val="24"/>
        </w:rPr>
        <w:br/>
        <w:t xml:space="preserve">  O vex me not, touch me not, leave me to rest,</w:t>
      </w:r>
      <w:r>
        <w:rPr>
          <w:color w:val="000000"/>
          <w:sz w:val="24"/>
          <w:szCs w:val="24"/>
        </w:rPr>
        <w:br/>
        <w:t xml:space="preserve">  To sleep my last sleep on Earth’s gentle breast. </w:t>
      </w:r>
      <w:r>
        <w:rPr>
          <w:color w:val="000000"/>
          <w:sz w:val="24"/>
          <w:szCs w:val="24"/>
        </w:rPr>
        <w:br/>
        <w:t xml:space="preserve">  You touch me, you press me, you turn me again,</w:t>
      </w:r>
      <w:r>
        <w:rPr>
          <w:color w:val="000000"/>
          <w:sz w:val="24"/>
          <w:szCs w:val="24"/>
        </w:rPr>
        <w:br/>
        <w:t xml:space="preserve">  You break me, you kill me!  O pain!  O pain! </w:t>
      </w:r>
      <w:r>
        <w:rPr>
          <w:color w:val="000000"/>
          <w:sz w:val="24"/>
          <w:szCs w:val="24"/>
        </w:rPr>
        <w:br/>
        <w:t xml:space="preserve">  You have kindled the pang that had slumbered still. </w:t>
      </w:r>
      <w:r>
        <w:rPr>
          <w:color w:val="000000"/>
          <w:sz w:val="24"/>
          <w:szCs w:val="24"/>
        </w:rPr>
        <w:br/>
        <w:t xml:space="preserve">  It comes, it hath seized me with tyrannous will!</w:t>
      </w:r>
    </w:p>
    <w:p>
      <w:pPr>
        <w:widowControl w:val="on"/>
        <w:pBdr/>
        <w:spacing w:before="240" w:after="240" w:line="240" w:lineRule="auto"/>
        <w:ind w:left="0" w:right="0"/>
        <w:jc w:val="left"/>
      </w:pPr>
      <w:r>
        <w:rPr>
          <w:color w:val="000000"/>
          <w:sz w:val="24"/>
          <w:szCs w:val="24"/>
        </w:rPr>
        <w:t xml:space="preserve">  Where are ye, men, whom over Hellas wide</w:t>
      </w:r>
      <w:r>
        <w:rPr>
          <w:color w:val="000000"/>
          <w:sz w:val="24"/>
          <w:szCs w:val="24"/>
        </w:rPr>
        <w:br/>
        <w:t xml:space="preserve">  This arm hath freed, and o’er the ocean-tide,</w:t>
      </w:r>
      <w:r>
        <w:rPr>
          <w:color w:val="000000"/>
          <w:sz w:val="24"/>
          <w:szCs w:val="24"/>
        </w:rPr>
        <w:br/>
        <w:t xml:space="preserve">  And through rough brakes, from every monstrous thing? </w:t>
      </w:r>
      <w:r>
        <w:rPr>
          <w:color w:val="000000"/>
          <w:sz w:val="24"/>
          <w:szCs w:val="24"/>
        </w:rPr>
        <w:br/>
        <w:t xml:space="preserve">  Yet now in mine affliction none will bring</w:t>
      </w:r>
      <w:r>
        <w:rPr>
          <w:color w:val="000000"/>
          <w:sz w:val="24"/>
          <w:szCs w:val="24"/>
        </w:rPr>
        <w:br/>
        <w:t xml:space="preserve">  A sword to aid, a fire to quell this fire,</w:t>
      </w:r>
      <w:r>
        <w:rPr>
          <w:color w:val="000000"/>
          <w:sz w:val="24"/>
          <w:szCs w:val="24"/>
        </w:rPr>
        <w:br/>
        <w:t xml:space="preserve">  O most unrighteous! nor to my desire</w:t>
      </w:r>
      <w:r>
        <w:rPr>
          <w:color w:val="000000"/>
          <w:sz w:val="24"/>
          <w:szCs w:val="24"/>
        </w:rPr>
        <w:br/>
        <w:t xml:space="preserve">  Will come and quench the hateful life I hold</w:t>
      </w:r>
      <w:r>
        <w:rPr>
          <w:color w:val="000000"/>
          <w:sz w:val="24"/>
          <w:szCs w:val="24"/>
        </w:rPr>
        <w:br/>
        <w:t xml:space="preserve">  With mortal stroke!  Ah! is there none so bold?</w:t>
      </w:r>
    </w:p>
    <w:p>
      <w:pPr>
        <w:widowControl w:val="on"/>
        <w:pBdr/>
        <w:spacing w:before="240" w:after="240" w:line="240" w:lineRule="auto"/>
        <w:ind w:left="0" w:right="0"/>
        <w:jc w:val="left"/>
      </w:pPr>
      <w:r>
        <w:rPr>
          <w:color w:val="000000"/>
          <w:sz w:val="24"/>
          <w:szCs w:val="24"/>
        </w:rPr>
        <w:t xml:space="preserve">OLD M. Son of our hero, this hath mounted past</w:t>
      </w:r>
      <w:r>
        <w:rPr>
          <w:color w:val="000000"/>
          <w:sz w:val="24"/>
          <w:szCs w:val="24"/>
        </w:rPr>
        <w:br/>
        <w:t xml:space="preserve">  My feeble force to cope with.  Take him thou! </w:t>
      </w:r>
      <w:r>
        <w:rPr>
          <w:color w:val="000000"/>
          <w:sz w:val="24"/>
          <w:szCs w:val="24"/>
        </w:rPr>
        <w:br/>
        <w:t xml:space="preserve">  Fresher thine eye and more the hope thou hast</w:t>
      </w:r>
      <w:r>
        <w:rPr>
          <w:color w:val="000000"/>
          <w:sz w:val="24"/>
          <w:szCs w:val="24"/>
        </w:rPr>
        <w:br/>
        <w:t xml:space="preserve">  Than mine to save him.</w:t>
      </w:r>
    </w:p>
    <w:p>
      <w:pPr>
        <w:widowControl w:val="on"/>
        <w:pBdr/>
        <w:spacing w:before="240" w:after="240" w:line="240" w:lineRule="auto"/>
        <w:ind w:left="0" w:right="0"/>
        <w:jc w:val="left"/>
      </w:pPr>
      <w:r>
        <w:rPr>
          <w:color w:val="000000"/>
          <w:sz w:val="24"/>
          <w:szCs w:val="24"/>
        </w:rPr>
        <w:t xml:space="preserve">HYL.  I support him now</w:t>
      </w:r>
      <w:r>
        <w:rPr>
          <w:color w:val="000000"/>
          <w:sz w:val="24"/>
          <w:szCs w:val="24"/>
        </w:rPr>
        <w:br/>
        <w:t xml:space="preserve">  Thus with mine arm:  but neither fleshly vest</w:t>
      </w:r>
      <w:r>
        <w:rPr>
          <w:color w:val="000000"/>
          <w:sz w:val="24"/>
          <w:szCs w:val="24"/>
        </w:rPr>
        <w:br/>
        <w:t xml:space="preserve">  Nor inmost spirit can I lull to rest</w:t>
      </w:r>
      <w:r>
        <w:rPr>
          <w:color w:val="000000"/>
          <w:sz w:val="24"/>
          <w:szCs w:val="24"/>
        </w:rPr>
        <w:br/>
        <w:t xml:space="preserve">  From torture.  None may dream</w:t>
      </w:r>
      <w:r>
        <w:rPr>
          <w:color w:val="000000"/>
          <w:sz w:val="24"/>
          <w:szCs w:val="24"/>
        </w:rPr>
        <w:br/>
        <w:t xml:space="preserve">  To wield this power, save he, the King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  Son! </w:t>
      </w:r>
      <w:r>
        <w:rPr>
          <w:color w:val="000000"/>
          <w:sz w:val="24"/>
          <w:szCs w:val="24"/>
        </w:rPr>
        <w:br/>
        <w:t xml:space="preserve">  Where art thou to lift me and hold me aright? </w:t>
      </w:r>
      <w:r>
        <w:rPr>
          <w:color w:val="000000"/>
          <w:sz w:val="24"/>
          <w:szCs w:val="24"/>
        </w:rPr>
        <w:br/>
        <w:t xml:space="preserve">  It tears me, it kills me, it rushes in might,</w:t>
      </w:r>
      <w:r>
        <w:rPr>
          <w:color w:val="000000"/>
          <w:sz w:val="24"/>
          <w:szCs w:val="24"/>
        </w:rPr>
        <w:br/>
        <w:t xml:space="preserve">  This cruel, devouring, unconquered pain</w:t>
      </w:r>
      <w:r>
        <w:rPr>
          <w:color w:val="000000"/>
          <w:sz w:val="24"/>
          <w:szCs w:val="24"/>
        </w:rPr>
        <w:br/>
        <w:t xml:space="preserve">  Shoots forth to consume me.  Again! again! </w:t>
      </w:r>
      <w:r>
        <w:rPr>
          <w:color w:val="000000"/>
          <w:sz w:val="24"/>
          <w:szCs w:val="24"/>
        </w:rPr>
        <w:br/>
        <w:t xml:space="preserve">  O Fate!  O Athena!—­O son, at my word</w:t>
      </w:r>
      <w:r>
        <w:rPr>
          <w:color w:val="000000"/>
          <w:sz w:val="24"/>
          <w:szCs w:val="24"/>
        </w:rPr>
        <w:br/>
        <w:t xml:space="preserve">  Have pity and slay me with merciful sword!</w:t>
      </w:r>
    </w:p>
    <w:p>
      <w:pPr>
        <w:widowControl w:val="on"/>
        <w:pBdr/>
        <w:spacing w:before="240" w:after="240" w:line="240" w:lineRule="auto"/>
        <w:ind w:left="0" w:right="0"/>
        <w:jc w:val="left"/>
      </w:pPr>
      <w:r>
        <w:rPr>
          <w:color w:val="000000"/>
          <w:sz w:val="24"/>
          <w:szCs w:val="24"/>
        </w:rPr>
        <w:t xml:space="preserve">  Pity thy father, boy; with sharp relief</w:t>
      </w:r>
      <w:r>
        <w:rPr>
          <w:color w:val="000000"/>
          <w:sz w:val="24"/>
          <w:szCs w:val="24"/>
        </w:rPr>
        <w:br/>
        <w:t xml:space="preserve">  Smite on my breast, and heal the wrathful grief</w:t>
      </w:r>
      <w:r>
        <w:rPr>
          <w:color w:val="000000"/>
          <w:sz w:val="24"/>
          <w:szCs w:val="24"/>
        </w:rPr>
        <w:br/>
        <w:t xml:space="preserve">  Wherewith thy mother, God-abandoned wife,</w:t>
      </w:r>
      <w:r>
        <w:rPr>
          <w:color w:val="000000"/>
          <w:sz w:val="24"/>
          <w:szCs w:val="24"/>
        </w:rPr>
        <w:br/>
        <w:t xml:space="preserve">  Hath wrought this ruin on her husband’s life. </w:t>
      </w:r>
      <w:r>
        <w:rPr>
          <w:color w:val="000000"/>
          <w:sz w:val="24"/>
          <w:szCs w:val="24"/>
        </w:rPr>
        <w:br/>
        <w:t xml:space="preserve">  O may I see her falling, even so</w:t>
      </w:r>
      <w:r>
        <w:rPr>
          <w:color w:val="000000"/>
          <w:sz w:val="24"/>
          <w:szCs w:val="24"/>
        </w:rPr>
        <w:br/>
        <w:t xml:space="preserve">  As she hath thrown me, to like depth of woe! </w:t>
      </w:r>
      <w:r>
        <w:rPr>
          <w:color w:val="000000"/>
          <w:sz w:val="24"/>
          <w:szCs w:val="24"/>
        </w:rPr>
        <w:br/>
        <w:t xml:space="preserve">  Sweet Hades, with swift death,</w:t>
      </w:r>
      <w:r>
        <w:rPr>
          <w:color w:val="000000"/>
          <w:sz w:val="24"/>
          <w:szCs w:val="24"/>
        </w:rPr>
        <w:br/>
        <w:t xml:space="preserve">  Brother of Zeus, release my suffering breath!</w:t>
      </w:r>
    </w:p>
    <w:p>
      <w:pPr>
        <w:widowControl w:val="on"/>
        <w:pBdr/>
        <w:spacing w:before="240" w:after="240" w:line="240" w:lineRule="auto"/>
        <w:ind w:left="0" w:right="0"/>
        <w:jc w:val="left"/>
      </w:pPr>
      <w:r>
        <w:rPr>
          <w:color w:val="000000"/>
          <w:sz w:val="24"/>
          <w:szCs w:val="24"/>
        </w:rPr>
        <w:t xml:space="preserve">CH.  Horror hath caught me as I hear this, woe,</w:t>
      </w:r>
      <w:r>
        <w:rPr>
          <w:color w:val="000000"/>
          <w:sz w:val="24"/>
          <w:szCs w:val="24"/>
        </w:rPr>
        <w:br/>
        <w:t xml:space="preserve">Racking our mighty one with mightier pain.</w:t>
      </w:r>
    </w:p>
    <w:p>
      <w:pPr>
        <w:widowControl w:val="on"/>
        <w:pBdr/>
        <w:spacing w:before="240" w:after="240" w:line="240" w:lineRule="auto"/>
        <w:ind w:left="0" w:right="0"/>
        <w:jc w:val="left"/>
      </w:pPr>
      <w:r>
        <w:rPr>
          <w:color w:val="000000"/>
          <w:sz w:val="24"/>
          <w:szCs w:val="24"/>
        </w:rPr>
        <w:t xml:space="preserve">HER.  Many hot toils and hard beyond report,</w:t>
      </w:r>
      <w:r>
        <w:rPr>
          <w:color w:val="000000"/>
          <w:sz w:val="24"/>
          <w:szCs w:val="24"/>
        </w:rPr>
        <w:br/>
        <w:t xml:space="preserve">With sturdy thews and sinews I have borne,</w:t>
      </w:r>
      <w:r>
        <w:rPr>
          <w:color w:val="000000"/>
          <w:sz w:val="24"/>
          <w:szCs w:val="24"/>
        </w:rPr>
        <w:br/>
        <w:t xml:space="preserve">But no such labour hath the Thunderer’s wife</w:t>
      </w:r>
      <w:r>
        <w:rPr>
          <w:color w:val="000000"/>
          <w:sz w:val="24"/>
          <w:szCs w:val="24"/>
        </w:rPr>
        <w:br/>
        <w:t xml:space="preserve">Or sour Eurystheus ever given, as this,</w:t>
      </w:r>
      <w:r>
        <w:rPr>
          <w:color w:val="000000"/>
          <w:sz w:val="24"/>
          <w:szCs w:val="24"/>
        </w:rPr>
        <w:br/>
        <w:t xml:space="preserve">Which Oeneus’ daughter of the treacherous eye</w:t>
      </w:r>
      <w:r>
        <w:rPr>
          <w:color w:val="000000"/>
          <w:sz w:val="24"/>
          <w:szCs w:val="24"/>
        </w:rPr>
        <w:br/>
        <w:t xml:space="preserve">Hath fastened on my back, this amply-woven</w:t>
      </w:r>
      <w:r>
        <w:rPr>
          <w:color w:val="000000"/>
          <w:sz w:val="24"/>
          <w:szCs w:val="24"/>
        </w:rPr>
        <w:br/>
        <w:t xml:space="preserve">Net of the Furies, that is breaking me. </w:t>
      </w:r>
      <w:r>
        <w:rPr>
          <w:color w:val="000000"/>
          <w:sz w:val="24"/>
          <w:szCs w:val="24"/>
        </w:rPr>
        <w:br/>
        <w:t xml:space="preserve">For, glued unto my side, it hath devoured</w:t>
      </w:r>
      <w:r>
        <w:rPr>
          <w:color w:val="000000"/>
          <w:sz w:val="24"/>
          <w:szCs w:val="24"/>
        </w:rPr>
        <w:br/>
        <w:t xml:space="preserve">My flesh to the bone, and lodging in the lungs</w:t>
      </w:r>
      <w:r>
        <w:rPr>
          <w:color w:val="000000"/>
          <w:sz w:val="24"/>
          <w:szCs w:val="24"/>
        </w:rPr>
        <w:br/>
        <w:t xml:space="preserve">It drains the vital channels, and hath drunk</w:t>
      </w:r>
      <w:r>
        <w:rPr>
          <w:color w:val="000000"/>
          <w:sz w:val="24"/>
          <w:szCs w:val="24"/>
        </w:rPr>
        <w:br/>
        <w:t xml:space="preserve">The fresh life-blood, and ruins all my frame,</w:t>
      </w:r>
      <w:r>
        <w:rPr>
          <w:color w:val="000000"/>
          <w:sz w:val="24"/>
          <w:szCs w:val="24"/>
        </w:rPr>
        <w:br/>
        <w:t xml:space="preserve">Foiled in the tangle of a viewless bond. </w:t>
      </w:r>
      <w:r>
        <w:rPr>
          <w:color w:val="000000"/>
          <w:sz w:val="24"/>
          <w:szCs w:val="24"/>
        </w:rPr>
        <w:br/>
        <w:t xml:space="preserve">Yet me nor War-host, nor Earth’s giant brood,</w:t>
      </w:r>
      <w:r>
        <w:rPr>
          <w:color w:val="000000"/>
          <w:sz w:val="24"/>
          <w:szCs w:val="24"/>
        </w:rPr>
        <w:br/>
        <w:t xml:space="preserve">Nor Centaur’s monstrous violence could subdue,</w:t>
      </w:r>
      <w:r>
        <w:rPr>
          <w:color w:val="000000"/>
          <w:sz w:val="24"/>
          <w:szCs w:val="24"/>
        </w:rPr>
        <w:br/>
        <w:t xml:space="preserve">Nor Hellas, nor the Stranger, nor all lands</w:t>
      </w:r>
      <w:r>
        <w:rPr>
          <w:color w:val="000000"/>
          <w:sz w:val="24"/>
          <w:szCs w:val="24"/>
        </w:rPr>
        <w:br/>
        <w:t xml:space="preserve">Where I have gone, cleansing the world from harms. </w:t>
      </w:r>
      <w:r>
        <w:rPr>
          <w:color w:val="000000"/>
          <w:sz w:val="24"/>
          <w:szCs w:val="24"/>
        </w:rPr>
        <w:br/>
        <w:t xml:space="preserve">But a soft woman without manhood’s strain</w:t>
      </w:r>
      <w:r>
        <w:rPr>
          <w:color w:val="000000"/>
          <w:sz w:val="24"/>
          <w:szCs w:val="24"/>
        </w:rPr>
        <w:br/>
        <w:t xml:space="preserve">Alone and weaponless hath conquered me. </w:t>
      </w:r>
      <w:r>
        <w:rPr>
          <w:color w:val="000000"/>
          <w:sz w:val="24"/>
          <w:szCs w:val="24"/>
        </w:rPr>
        <w:br/>
        <w:t xml:space="preserve">Son, let me know thee mine true-born, nor rate</w:t>
      </w:r>
      <w:r>
        <w:rPr>
          <w:color w:val="000000"/>
          <w:sz w:val="24"/>
          <w:szCs w:val="24"/>
        </w:rPr>
        <w:br/>
        <w:t xml:space="preserve">Thy mother’s claim beyond thy sire’s, but bring</w:t>
      </w:r>
      <w:r>
        <w:rPr>
          <w:color w:val="000000"/>
          <w:sz w:val="24"/>
          <w:szCs w:val="24"/>
        </w:rPr>
        <w:br/>
        <w:t xml:space="preserve">Thyself from out the chambers to my hand</w:t>
      </w:r>
      <w:r>
        <w:rPr>
          <w:color w:val="000000"/>
          <w:sz w:val="24"/>
          <w:szCs w:val="24"/>
        </w:rPr>
        <w:br/>
        <w:t xml:space="preserve">Her body that hath borne thee, that my heart</w:t>
      </w:r>
      <w:r>
        <w:rPr>
          <w:color w:val="000000"/>
          <w:sz w:val="24"/>
          <w:szCs w:val="24"/>
        </w:rPr>
        <w:br/>
        <w:t xml:space="preserve">May be assured, if lesser than my pain</w:t>
      </w:r>
      <w:r>
        <w:rPr>
          <w:color w:val="000000"/>
          <w:sz w:val="24"/>
          <w:szCs w:val="24"/>
        </w:rPr>
        <w:br/>
        <w:t xml:space="preserve">It will distress thee to behold her limbs</w:t>
      </w:r>
      <w:r>
        <w:rPr>
          <w:color w:val="000000"/>
          <w:sz w:val="24"/>
          <w:szCs w:val="24"/>
        </w:rPr>
        <w:br/>
        <w:t xml:space="preserve">With righteous torment agonized and torn. </w:t>
      </w:r>
      <w:r>
        <w:rPr>
          <w:color w:val="000000"/>
          <w:sz w:val="24"/>
          <w:szCs w:val="24"/>
        </w:rPr>
        <w:br/>
        <w:t xml:space="preserve">Nay, shrink not, son, but pity me, whom all</w:t>
      </w:r>
      <w:r>
        <w:rPr>
          <w:color w:val="000000"/>
          <w:sz w:val="24"/>
          <w:szCs w:val="24"/>
        </w:rPr>
        <w:br/>
        <w:t xml:space="preserve">May pity—­me, who, like a tender girl,</w:t>
      </w:r>
      <w:r>
        <w:rPr>
          <w:color w:val="000000"/>
          <w:sz w:val="24"/>
          <w:szCs w:val="24"/>
        </w:rPr>
        <w:br/>
        <w:t xml:space="preserve">Am heard to weep aloud!  This none could say</w:t>
      </w:r>
      <w:r>
        <w:rPr>
          <w:color w:val="000000"/>
          <w:sz w:val="24"/>
          <w:szCs w:val="24"/>
        </w:rPr>
        <w:br/>
        <w:t xml:space="preserve">He knew in me of old; for, murmuring not,</w:t>
      </w:r>
      <w:r>
        <w:rPr>
          <w:color w:val="000000"/>
          <w:sz w:val="24"/>
          <w:szCs w:val="24"/>
        </w:rPr>
        <w:br/>
        <w:t xml:space="preserve">I went with evil fortune, silent still. </w:t>
      </w:r>
      <w:r>
        <w:rPr>
          <w:color w:val="000000"/>
          <w:sz w:val="24"/>
          <w:szCs w:val="24"/>
        </w:rPr>
        <w:br/>
        <w:t xml:space="preserve">Now, such a foe hath found the woman in me! </w:t>
      </w:r>
      <w:r>
        <w:rPr>
          <w:color w:val="000000"/>
          <w:sz w:val="24"/>
          <w:szCs w:val="24"/>
        </w:rPr>
        <w:br/>
        <w:t xml:space="preserve">  Ay, but come near; stand by me, and behold</w:t>
      </w:r>
      <w:r>
        <w:rPr>
          <w:color w:val="000000"/>
          <w:sz w:val="24"/>
          <w:szCs w:val="24"/>
        </w:rPr>
        <w:br/>
        <w:t xml:space="preserve">What cause I have for crying.  Look but here! </w:t>
      </w:r>
      <w:r>
        <w:rPr>
          <w:color w:val="000000"/>
          <w:sz w:val="24"/>
          <w:szCs w:val="24"/>
        </w:rPr>
        <w:br/>
        <w:t xml:space="preserve">Here is the mystery unveiled.  O see! </w:t>
      </w:r>
      <w:r>
        <w:rPr>
          <w:color w:val="000000"/>
          <w:sz w:val="24"/>
          <w:szCs w:val="24"/>
        </w:rPr>
        <w:br/>
        <w:t xml:space="preserve">Ye people, gaze on this poor quivering flesh,</w:t>
      </w:r>
      <w:r>
        <w:rPr>
          <w:color w:val="000000"/>
          <w:sz w:val="24"/>
          <w:szCs w:val="24"/>
        </w:rPr>
        <w:br/>
        <w:t xml:space="preserve">Look with compassion on my misery! </w:t>
      </w:r>
      <w:r>
        <w:rPr>
          <w:color w:val="000000"/>
          <w:sz w:val="24"/>
          <w:szCs w:val="24"/>
        </w:rPr>
        <w:br/>
        <w:t xml:space="preserve">Ah me! </w:t>
      </w:r>
      <w:r>
        <w:rPr>
          <w:color w:val="000000"/>
          <w:sz w:val="24"/>
          <w:szCs w:val="24"/>
        </w:rPr>
        <w:br/>
        <w:t xml:space="preserve">Ah! ah!  Again! </w:t>
      </w:r>
      <w:r>
        <w:rPr>
          <w:color w:val="000000"/>
          <w:sz w:val="24"/>
          <w:szCs w:val="24"/>
        </w:rPr>
        <w:br/>
        <w:t xml:space="preserve">Even now the hot convulsion of disease</w:t>
      </w:r>
      <w:r>
        <w:rPr>
          <w:color w:val="000000"/>
          <w:sz w:val="24"/>
          <w:szCs w:val="24"/>
        </w:rPr>
        <w:br/>
        <w:t xml:space="preserve">Shoots through my side, and will not let me rest</w:t>
      </w:r>
      <w:r>
        <w:rPr>
          <w:color w:val="000000"/>
          <w:sz w:val="24"/>
          <w:szCs w:val="24"/>
        </w:rPr>
        <w:br/>
        <w:t xml:space="preserve">From this fierce exercise of wearing woe. </w:t>
      </w:r>
      <w:r>
        <w:rPr>
          <w:color w:val="000000"/>
          <w:sz w:val="24"/>
          <w:szCs w:val="24"/>
        </w:rPr>
        <w:br/>
        <w:t xml:space="preserve">Take me, O King of Night! </w:t>
      </w:r>
      <w:r>
        <w:rPr>
          <w:color w:val="000000"/>
          <w:sz w:val="24"/>
          <w:szCs w:val="24"/>
        </w:rPr>
        <w:br/>
        <w:t xml:space="preserve">O sudden thunderstroke. </w:t>
      </w:r>
      <w:r>
        <w:rPr>
          <w:color w:val="000000"/>
          <w:sz w:val="24"/>
          <w:szCs w:val="24"/>
        </w:rPr>
        <w:br/>
        <w:t xml:space="preserve">Smite me!  O sire, transfix me with the dart</w:t>
      </w:r>
      <w:r>
        <w:rPr>
          <w:color w:val="000000"/>
          <w:sz w:val="24"/>
          <w:szCs w:val="24"/>
        </w:rPr>
        <w:br/>
        <w:t xml:space="preserve">Of thy swift lightning!  Yet again that fang</w:t>
      </w:r>
      <w:r>
        <w:rPr>
          <w:color w:val="000000"/>
          <w:sz w:val="24"/>
          <w:szCs w:val="24"/>
        </w:rPr>
        <w:br/>
        <w:t xml:space="preserve">Is tearing; it hath blossomed forth anew,</w:t>
      </w:r>
      <w:r>
        <w:rPr>
          <w:color w:val="000000"/>
          <w:sz w:val="24"/>
          <w:szCs w:val="24"/>
        </w:rPr>
        <w:br/>
        <w:t xml:space="preserve">It soars up to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 breast and back,</w:t>
      </w:r>
      <w:r>
        <w:rPr>
          <w:color w:val="000000"/>
          <w:sz w:val="24"/>
          <w:szCs w:val="24"/>
        </w:rPr>
        <w:br/>
        <w:t xml:space="preserve">O shrivelling arms and hands, ye are the same</w:t>
      </w:r>
      <w:r>
        <w:rPr>
          <w:color w:val="000000"/>
          <w:sz w:val="24"/>
          <w:szCs w:val="24"/>
        </w:rPr>
        <w:br/>
        <w:t xml:space="preserve">That crushed the dweller of the Nemean wild,</w:t>
      </w:r>
      <w:r>
        <w:rPr>
          <w:color w:val="000000"/>
          <w:sz w:val="24"/>
          <w:szCs w:val="24"/>
        </w:rPr>
        <w:br/>
        <w:t xml:space="preserve">The lion unapproachable and rude,</w:t>
      </w:r>
      <w:r>
        <w:rPr>
          <w:color w:val="000000"/>
          <w:sz w:val="24"/>
          <w:szCs w:val="24"/>
        </w:rPr>
        <w:br/>
        <w:t xml:space="preserve">The oxherd’s plague, and Hydra of the lake</w:t>
      </w:r>
      <w:r>
        <w:rPr>
          <w:color w:val="000000"/>
          <w:sz w:val="24"/>
          <w:szCs w:val="24"/>
        </w:rPr>
        <w:br/>
        <w:t xml:space="preserve">Of Lerna, and the twi-form prancing throng</w:t>
      </w:r>
      <w:r>
        <w:rPr>
          <w:color w:val="000000"/>
          <w:sz w:val="24"/>
          <w:szCs w:val="24"/>
        </w:rPr>
        <w:br/>
        <w:t xml:space="preserve">Of Centaurs,—­insolent, unsociable,</w:t>
      </w:r>
      <w:r>
        <w:rPr>
          <w:color w:val="000000"/>
          <w:sz w:val="24"/>
          <w:szCs w:val="24"/>
        </w:rPr>
        <w:br/>
        <w:t xml:space="preserve">Lawless, ungovernable:—­the tusked pest</w:t>
      </w:r>
      <w:r>
        <w:rPr>
          <w:color w:val="000000"/>
          <w:sz w:val="24"/>
          <w:szCs w:val="24"/>
        </w:rPr>
        <w:br/>
        <w:t xml:space="preserve">Of Erymanthine glades; then underground</w:t>
      </w:r>
      <w:r>
        <w:rPr>
          <w:color w:val="000000"/>
          <w:sz w:val="24"/>
          <w:szCs w:val="24"/>
        </w:rPr>
        <w:br/>
        <w:t xml:space="preserve">Pluto’s three-headed cur—­a perilous fear,</w:t>
      </w:r>
      <w:r>
        <w:rPr>
          <w:color w:val="000000"/>
          <w:sz w:val="24"/>
          <w:szCs w:val="24"/>
        </w:rPr>
        <w:br/>
        <w:t xml:space="preserve">Born from the monster-worm; and, on the verge</w:t>
      </w:r>
      <w:r>
        <w:rPr>
          <w:color w:val="000000"/>
          <w:sz w:val="24"/>
          <w:szCs w:val="24"/>
        </w:rPr>
        <w:br/>
        <w:t xml:space="preserve">Of Earth, the dragon, guarding fruits of gold. </w:t>
      </w:r>
      <w:r>
        <w:rPr>
          <w:color w:val="000000"/>
          <w:sz w:val="24"/>
          <w:szCs w:val="24"/>
        </w:rPr>
        <w:br/>
        <w:t xml:space="preserve">These toils and others countless I have tried,</w:t>
      </w:r>
      <w:r>
        <w:rPr>
          <w:color w:val="000000"/>
          <w:sz w:val="24"/>
          <w:szCs w:val="24"/>
        </w:rPr>
        <w:br/>
        <w:t xml:space="preserve">And none hath triumphed o’er me.  But to-day,</w:t>
      </w:r>
      <w:r>
        <w:rPr>
          <w:color w:val="000000"/>
          <w:sz w:val="24"/>
          <w:szCs w:val="24"/>
        </w:rPr>
        <w:br/>
        <w:t xml:space="preserve">Jointless and riven to tatters, I am wrecked</w:t>
      </w:r>
      <w:r>
        <w:rPr>
          <w:color w:val="000000"/>
          <w:sz w:val="24"/>
          <w:szCs w:val="24"/>
        </w:rPr>
        <w:br/>
        <w:t xml:space="preserve">Thus utterly by imperceptible woe;</w:t>
      </w:r>
      <w:r>
        <w:rPr>
          <w:color w:val="000000"/>
          <w:sz w:val="24"/>
          <w:szCs w:val="24"/>
        </w:rPr>
        <w:br/>
        <w:t xml:space="preserve">I, proudly named Alcmena’s child, and His</w:t>
      </w:r>
      <w:r>
        <w:rPr>
          <w:color w:val="000000"/>
          <w:sz w:val="24"/>
          <w:szCs w:val="24"/>
        </w:rPr>
        <w:br/>
        <w:t xml:space="preserve">Who reigns in highest heaven, the King supreme! </w:t>
      </w:r>
      <w:r>
        <w:rPr>
          <w:color w:val="000000"/>
          <w:sz w:val="24"/>
          <w:szCs w:val="24"/>
        </w:rPr>
        <w:br/>
        <w:t xml:space="preserve">  Ay, but even yet, I tell ye, even from here,</w:t>
      </w:r>
      <w:r>
        <w:rPr>
          <w:color w:val="000000"/>
          <w:sz w:val="24"/>
          <w:szCs w:val="24"/>
        </w:rPr>
        <w:br/>
        <w:t xml:space="preserve">Where I am nothingness and cannot move,</w:t>
      </w:r>
      <w:r>
        <w:rPr>
          <w:color w:val="000000"/>
          <w:sz w:val="24"/>
          <w:szCs w:val="24"/>
        </w:rPr>
        <w:br/>
        <w:t xml:space="preserve">She who hath done this deed shall feel my power. </w:t>
      </w:r>
      <w:r>
        <w:rPr>
          <w:color w:val="000000"/>
          <w:sz w:val="24"/>
          <w:szCs w:val="24"/>
        </w:rPr>
        <w:br/>
        <w:t xml:space="preserve">Let her come near, that, mastered by my might,</w:t>
      </w:r>
      <w:r>
        <w:rPr>
          <w:color w:val="000000"/>
          <w:sz w:val="24"/>
          <w:szCs w:val="24"/>
        </w:rPr>
        <w:br/>
        <w:t xml:space="preserve">She may have this to tell the world, that, dying,</w:t>
      </w:r>
      <w:r>
        <w:rPr>
          <w:color w:val="000000"/>
          <w:sz w:val="24"/>
          <w:szCs w:val="24"/>
        </w:rPr>
        <w:br/>
        <w:t xml:space="preserve">As living, I gave punishment to wrong.</w:t>
      </w:r>
    </w:p>
    <w:p>
      <w:pPr>
        <w:widowControl w:val="on"/>
        <w:pBdr/>
        <w:spacing w:before="240" w:after="240" w:line="240" w:lineRule="auto"/>
        <w:ind w:left="0" w:right="0"/>
        <w:jc w:val="left"/>
      </w:pPr>
      <w:r>
        <w:rPr>
          <w:color w:val="000000"/>
          <w:sz w:val="24"/>
          <w:szCs w:val="24"/>
        </w:rPr>
        <w:t xml:space="preserve">CH.  O Hellas, how I grieve for thy distress! </w:t>
      </w:r>
      <w:r>
        <w:rPr>
          <w:color w:val="000000"/>
          <w:sz w:val="24"/>
          <w:szCs w:val="24"/>
        </w:rPr>
        <w:br/>
        <w:t xml:space="preserve">How thou wilt mourn in losing him we see!</w:t>
      </w:r>
    </w:p>
    <w:p>
      <w:pPr>
        <w:widowControl w:val="on"/>
        <w:pBdr/>
        <w:spacing w:before="240" w:after="240" w:line="240" w:lineRule="auto"/>
        <w:ind w:left="0" w:right="0"/>
        <w:jc w:val="left"/>
      </w:pPr>
      <w:r>
        <w:rPr>
          <w:color w:val="000000"/>
          <w:sz w:val="24"/>
          <w:szCs w:val="24"/>
        </w:rPr>
        <w:t xml:space="preserve">HYL.  My father, since thy silence gives me leave,</w:t>
      </w:r>
      <w:r>
        <w:rPr>
          <w:color w:val="000000"/>
          <w:sz w:val="24"/>
          <w:szCs w:val="24"/>
        </w:rPr>
        <w:br/>
        <w:t xml:space="preserve">Still hear me patiently, though in thy pain! </w:t>
      </w:r>
      <w:r>
        <w:rPr>
          <w:color w:val="000000"/>
          <w:sz w:val="24"/>
          <w:szCs w:val="24"/>
        </w:rPr>
        <w:br/>
        <w:t xml:space="preserve">For my request is just.  Lend me thy mind</w:t>
      </w:r>
      <w:r>
        <w:rPr>
          <w:color w:val="000000"/>
          <w:sz w:val="24"/>
          <w:szCs w:val="24"/>
        </w:rPr>
        <w:br/>
        <w:t xml:space="preserve">Less wrathfully distempered than ’tis now;</w:t>
      </w:r>
      <w:r>
        <w:rPr>
          <w:color w:val="000000"/>
          <w:sz w:val="24"/>
          <w:szCs w:val="24"/>
        </w:rPr>
        <w:br/>
        <w:t xml:space="preserve">Else thou canst never know, where thou art keen</w:t>
      </w:r>
      <w:r>
        <w:rPr>
          <w:color w:val="000000"/>
          <w:sz w:val="24"/>
          <w:szCs w:val="24"/>
        </w:rPr>
        <w:br/>
        <w:t xml:space="preserve">With vain resentment and with vain desire</w:t>
      </w:r>
    </w:p>
    <w:p>
      <w:pPr>
        <w:widowControl w:val="on"/>
        <w:pBdr/>
        <w:spacing w:before="240" w:after="240" w:line="240" w:lineRule="auto"/>
        <w:ind w:left="0" w:right="0"/>
        <w:jc w:val="left"/>
      </w:pPr>
      <w:r>
        <w:rPr>
          <w:color w:val="000000"/>
          <w:sz w:val="24"/>
          <w:szCs w:val="24"/>
        </w:rPr>
        <w:t xml:space="preserve">HER.  Speak what thou wilt and cease, for I in pain</w:t>
      </w:r>
      <w:r>
        <w:rPr>
          <w:color w:val="000000"/>
          <w:sz w:val="24"/>
          <w:szCs w:val="24"/>
        </w:rPr>
        <w:br/>
        <w:t xml:space="preserve">Catch not the sense of thy mysterious talk</w:t>
      </w:r>
    </w:p>
    <w:p>
      <w:pPr>
        <w:widowControl w:val="on"/>
        <w:pBdr/>
        <w:spacing w:before="240" w:after="240" w:line="240" w:lineRule="auto"/>
        <w:ind w:left="0" w:right="0"/>
        <w:jc w:val="left"/>
      </w:pPr>
      <w:r>
        <w:rPr>
          <w:color w:val="000000"/>
          <w:sz w:val="24"/>
          <w:szCs w:val="24"/>
        </w:rPr>
        <w:t xml:space="preserve">HYL.  I come to tell thee of my mother’s case,</w:t>
      </w:r>
      <w:r>
        <w:rPr>
          <w:color w:val="000000"/>
          <w:sz w:val="24"/>
          <w:szCs w:val="24"/>
        </w:rPr>
        <w:br/>
        <w:t xml:space="preserve">And her involuntary unconscious fault.</w:t>
      </w:r>
    </w:p>
    <w:p>
      <w:pPr>
        <w:widowControl w:val="on"/>
        <w:pBdr/>
        <w:spacing w:before="240" w:after="240" w:line="240" w:lineRule="auto"/>
        <w:ind w:left="0" w:right="0"/>
        <w:jc w:val="left"/>
      </w:pPr>
      <w:r>
        <w:rPr>
          <w:color w:val="000000"/>
          <w:sz w:val="24"/>
          <w:szCs w:val="24"/>
        </w:rPr>
        <w:t xml:space="preserve">HER.  Base villain! hast thou breathed thy mother’s name,</w:t>
      </w:r>
      <w:r>
        <w:rPr>
          <w:color w:val="000000"/>
          <w:sz w:val="24"/>
          <w:szCs w:val="24"/>
        </w:rPr>
        <w:br/>
        <w:t xml:space="preserve">Thy father’s murderess, in my hearing too!</w:t>
      </w:r>
    </w:p>
    <w:p>
      <w:pPr>
        <w:widowControl w:val="on"/>
        <w:pBdr/>
        <w:spacing w:before="240" w:after="240" w:line="240" w:lineRule="auto"/>
        <w:ind w:left="0" w:right="0"/>
        <w:jc w:val="left"/>
      </w:pPr>
      <w:r>
        <w:rPr>
          <w:color w:val="000000"/>
          <w:sz w:val="24"/>
          <w:szCs w:val="24"/>
        </w:rPr>
        <w:t xml:space="preserve">HYL.  Her state requires not silence, but full speech.</w:t>
      </w:r>
    </w:p>
    <w:p>
      <w:pPr>
        <w:widowControl w:val="on"/>
        <w:pBdr/>
        <w:spacing w:before="240" w:after="240" w:line="240" w:lineRule="auto"/>
        <w:ind w:left="0" w:right="0"/>
        <w:jc w:val="left"/>
      </w:pPr>
      <w:r>
        <w:rPr>
          <w:color w:val="000000"/>
          <w:sz w:val="24"/>
          <w:szCs w:val="24"/>
        </w:rPr>
        <w:t xml:space="preserve">HER.  Her faults in former time might well be told.</w:t>
      </w:r>
    </w:p>
    <w:p>
      <w:pPr>
        <w:widowControl w:val="on"/>
        <w:pBdr/>
        <w:spacing w:before="240" w:after="240" w:line="240" w:lineRule="auto"/>
        <w:ind w:left="0" w:right="0"/>
        <w:jc w:val="left"/>
      </w:pPr>
      <w:r>
        <w:rPr>
          <w:color w:val="000000"/>
          <w:sz w:val="24"/>
          <w:szCs w:val="24"/>
        </w:rPr>
        <w:t xml:space="preserve">HYL.  So might her fault to day, couldst thou but know.</w:t>
      </w:r>
    </w:p>
    <w:p>
      <w:pPr>
        <w:widowControl w:val="on"/>
        <w:pBdr/>
        <w:spacing w:before="240" w:after="240" w:line="240" w:lineRule="auto"/>
        <w:ind w:left="0" w:right="0"/>
        <w:jc w:val="left"/>
      </w:pPr>
      <w:r>
        <w:rPr>
          <w:color w:val="000000"/>
          <w:sz w:val="24"/>
          <w:szCs w:val="24"/>
        </w:rPr>
        <w:t xml:space="preserve">HER.  Speak, but beware base words disgrace thee not.</w:t>
      </w:r>
    </w:p>
    <w:p>
      <w:pPr>
        <w:widowControl w:val="on"/>
        <w:pBdr/>
        <w:spacing w:before="240" w:after="240" w:line="240" w:lineRule="auto"/>
        <w:ind w:left="0" w:right="0"/>
        <w:jc w:val="left"/>
      </w:pPr>
      <w:r>
        <w:rPr>
          <w:color w:val="000000"/>
          <w:sz w:val="24"/>
          <w:szCs w:val="24"/>
        </w:rPr>
        <w:t xml:space="preserve">HYL.  List!  She is dead even now with new-given wound.</w:t>
      </w:r>
    </w:p>
    <w:p>
      <w:pPr>
        <w:widowControl w:val="on"/>
        <w:pBdr/>
        <w:spacing w:before="240" w:after="240" w:line="240" w:lineRule="auto"/>
        <w:ind w:left="0" w:right="0"/>
        <w:jc w:val="left"/>
      </w:pPr>
      <w:r>
        <w:rPr>
          <w:color w:val="000000"/>
          <w:sz w:val="24"/>
          <w:szCs w:val="24"/>
        </w:rPr>
        <w:t xml:space="preserve">HER.  By whom?  Thy words flash wonder through my woe.</w:t>
      </w:r>
    </w:p>
    <w:p>
      <w:pPr>
        <w:widowControl w:val="on"/>
        <w:pBdr/>
        <w:spacing w:before="240" w:after="240" w:line="240" w:lineRule="auto"/>
        <w:ind w:left="0" w:right="0"/>
        <w:jc w:val="left"/>
      </w:pPr>
      <w:r>
        <w:rPr>
          <w:color w:val="000000"/>
          <w:sz w:val="24"/>
          <w:szCs w:val="24"/>
        </w:rPr>
        <w:t xml:space="preserve">HYL.  Her own hand slaughtered her, no foreign stroke.</w:t>
      </w:r>
    </w:p>
    <w:p>
      <w:pPr>
        <w:widowControl w:val="on"/>
        <w:pBdr/>
        <w:spacing w:before="240" w:after="240" w:line="240" w:lineRule="auto"/>
        <w:ind w:left="0" w:right="0"/>
        <w:jc w:val="left"/>
      </w:pPr>
      <w:r>
        <w:rPr>
          <w:color w:val="000000"/>
          <w:sz w:val="24"/>
          <w:szCs w:val="24"/>
        </w:rPr>
        <w:t xml:space="preserve">HER.  Wretch! to have reft this office from my hands.</w:t>
      </w:r>
    </w:p>
    <w:p>
      <w:pPr>
        <w:widowControl w:val="on"/>
        <w:pBdr/>
        <w:spacing w:before="240" w:after="240" w:line="240" w:lineRule="auto"/>
        <w:ind w:left="0" w:right="0"/>
        <w:jc w:val="left"/>
      </w:pPr>
      <w:r>
        <w:rPr>
          <w:color w:val="000000"/>
          <w:sz w:val="24"/>
          <w:szCs w:val="24"/>
        </w:rPr>
        <w:t xml:space="preserve">HYL.  Even your rash spirit were softened, if you knew.</w:t>
      </w:r>
    </w:p>
    <w:p>
      <w:pPr>
        <w:widowControl w:val="on"/>
        <w:pBdr/>
        <w:spacing w:before="240" w:after="240" w:line="240" w:lineRule="auto"/>
        <w:ind w:left="0" w:right="0"/>
        <w:jc w:val="left"/>
      </w:pPr>
      <w:r>
        <w:rPr>
          <w:color w:val="000000"/>
          <w:sz w:val="24"/>
          <w:szCs w:val="24"/>
        </w:rPr>
        <w:t xml:space="preserve">HER.  This bodes some knavery.  But declare thy thought!</w:t>
      </w:r>
    </w:p>
    <w:p>
      <w:pPr>
        <w:widowControl w:val="on"/>
        <w:pBdr/>
        <w:spacing w:before="240" w:after="240" w:line="240" w:lineRule="auto"/>
        <w:ind w:left="0" w:right="0"/>
        <w:jc w:val="left"/>
      </w:pPr>
      <w:r>
        <w:rPr>
          <w:color w:val="000000"/>
          <w:sz w:val="24"/>
          <w:szCs w:val="24"/>
        </w:rPr>
        <w:t xml:space="preserve">HYL.  She erred with good intent.  The whole is said.</w:t>
      </w:r>
    </w:p>
    <w:p>
      <w:pPr>
        <w:widowControl w:val="on"/>
        <w:pBdr/>
        <w:spacing w:before="240" w:after="240" w:line="240" w:lineRule="auto"/>
        <w:ind w:left="0" w:right="0"/>
        <w:jc w:val="left"/>
      </w:pPr>
      <w:r>
        <w:rPr>
          <w:color w:val="000000"/>
          <w:sz w:val="24"/>
          <w:szCs w:val="24"/>
        </w:rPr>
        <w:t xml:space="preserve">HER.  Good, O thou villain, to destroy thy sire!</w:t>
      </w:r>
    </w:p>
    <w:p>
      <w:pPr>
        <w:widowControl w:val="on"/>
        <w:pBdr/>
        <w:spacing w:before="240" w:after="240" w:line="240" w:lineRule="auto"/>
        <w:ind w:left="0" w:right="0"/>
        <w:jc w:val="left"/>
      </w:pPr>
      <w:r>
        <w:rPr>
          <w:color w:val="000000"/>
          <w:sz w:val="24"/>
          <w:szCs w:val="24"/>
        </w:rPr>
        <w:t xml:space="preserve">HYL.  When she perceived that marriage in her home,</w:t>
      </w:r>
      <w:r>
        <w:rPr>
          <w:color w:val="000000"/>
          <w:sz w:val="24"/>
          <w:szCs w:val="24"/>
        </w:rPr>
        <w:br/>
        <w:t xml:space="preserve">She erred, supposing to enchain thy love.</w:t>
      </w:r>
    </w:p>
    <w:p>
      <w:pPr>
        <w:widowControl w:val="on"/>
        <w:pBdr/>
        <w:spacing w:before="240" w:after="240" w:line="240" w:lineRule="auto"/>
        <w:ind w:left="0" w:right="0"/>
        <w:jc w:val="left"/>
      </w:pPr>
      <w:r>
        <w:rPr>
          <w:color w:val="000000"/>
          <w:sz w:val="24"/>
          <w:szCs w:val="24"/>
        </w:rPr>
        <w:t xml:space="preserve">HER.  Hath Trachis a magician of such might?</w:t>
      </w:r>
    </w:p>
    <w:p>
      <w:pPr>
        <w:widowControl w:val="on"/>
        <w:pBdr/>
        <w:spacing w:before="240" w:after="240" w:line="240" w:lineRule="auto"/>
        <w:ind w:left="0" w:right="0"/>
        <w:jc w:val="left"/>
      </w:pPr>
      <w:r>
        <w:rPr>
          <w:color w:val="000000"/>
          <w:sz w:val="24"/>
          <w:szCs w:val="24"/>
        </w:rPr>
        <w:t xml:space="preserve">HYL.  Long since the Centaur Nessus moved her mind</w:t>
      </w:r>
      <w:r>
        <w:rPr>
          <w:color w:val="000000"/>
          <w:sz w:val="24"/>
          <w:szCs w:val="24"/>
        </w:rPr>
        <w:br/>
        <w:t xml:space="preserve">To work this charm for heightening thy desire.</w:t>
      </w:r>
    </w:p>
    <w:p>
      <w:pPr>
        <w:widowControl w:val="on"/>
        <w:pBdr/>
        <w:spacing w:before="240" w:after="240" w:line="240" w:lineRule="auto"/>
        <w:ind w:left="0" w:right="0"/>
        <w:jc w:val="left"/>
      </w:pPr>
      <w:r>
        <w:rPr>
          <w:color w:val="000000"/>
          <w:sz w:val="24"/>
          <w:szCs w:val="24"/>
        </w:rPr>
        <w:t xml:space="preserve">HER.  O horror, thou art here!  I am no more. </w:t>
      </w:r>
      <w:r>
        <w:rPr>
          <w:color w:val="000000"/>
          <w:sz w:val="24"/>
          <w:szCs w:val="24"/>
        </w:rPr>
        <w:br/>
        <w:t xml:space="preserve">My day is darkened, boy!  Undone, undone! </w:t>
      </w:r>
      <w:r>
        <w:rPr>
          <w:color w:val="000000"/>
          <w:sz w:val="24"/>
          <w:szCs w:val="24"/>
        </w:rPr>
        <w:br/>
        <w:t xml:space="preserve">I see our plight too plainly. woe is me! </w:t>
      </w:r>
      <w:r>
        <w:rPr>
          <w:color w:val="000000"/>
          <w:sz w:val="24"/>
          <w:szCs w:val="24"/>
        </w:rPr>
        <w:br/>
        <w:t xml:space="preserve">Come, O my son! —­thou hast no more a father,—­</w:t>
      </w:r>
      <w:r>
        <w:rPr>
          <w:color w:val="000000"/>
          <w:sz w:val="24"/>
          <w:szCs w:val="24"/>
        </w:rPr>
        <w:br/>
        <w:t xml:space="preserve">Call to me all the brethren of thy blood,</w:t>
      </w:r>
      <w:r>
        <w:rPr>
          <w:color w:val="000000"/>
          <w:sz w:val="24"/>
          <w:szCs w:val="24"/>
        </w:rPr>
        <w:br/>
        <w:t xml:space="preserve">And poor Alcmena, wedded all in vain</w:t>
      </w:r>
      <w:r>
        <w:rPr>
          <w:color w:val="000000"/>
          <w:sz w:val="24"/>
          <w:szCs w:val="24"/>
        </w:rPr>
        <w:br/>
        <w:t xml:space="preserve">Unto the Highest, that ye may hear me tell</w:t>
      </w:r>
      <w:r>
        <w:rPr>
          <w:color w:val="000000"/>
          <w:sz w:val="24"/>
          <w:szCs w:val="24"/>
        </w:rPr>
        <w:br/>
        <w:t xml:space="preserve">With my last breath what prophecies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HYL.  Thy mother is not here, but by the shore</w:t>
      </w:r>
      <w:r>
        <w:rPr>
          <w:color w:val="000000"/>
          <w:sz w:val="24"/>
          <w:szCs w:val="24"/>
        </w:rPr>
        <w:br/>
        <w:t xml:space="preserve">Of Tiryns hath obtained a dwelling-place;</w:t>
      </w:r>
      <w:r>
        <w:rPr>
          <w:color w:val="000000"/>
          <w:sz w:val="24"/>
          <w:szCs w:val="24"/>
        </w:rPr>
        <w:br/>
        <w:t xml:space="preserve">And of thy sons, some she hath with her there,</w:t>
      </w:r>
      <w:r>
        <w:rPr>
          <w:color w:val="000000"/>
          <w:sz w:val="24"/>
          <w:szCs w:val="24"/>
        </w:rPr>
        <w:br/>
        <w:t xml:space="preserve">And some inhabit Thebe’s citadel. </w:t>
      </w:r>
      <w:r>
        <w:rPr>
          <w:color w:val="000000"/>
          <w:sz w:val="24"/>
          <w:szCs w:val="24"/>
        </w:rPr>
        <w:br/>
        <w:t xml:space="preserve">But we who are with thee, sire, if there be aught</w:t>
      </w:r>
      <w:r>
        <w:rPr>
          <w:color w:val="000000"/>
          <w:sz w:val="24"/>
          <w:szCs w:val="24"/>
        </w:rPr>
        <w:br/>
        <w:t xml:space="preserve">That may by us be done, will hear, and do.</w:t>
      </w:r>
    </w:p>
    <w:p>
      <w:pPr>
        <w:widowControl w:val="on"/>
        <w:pBdr/>
        <w:spacing w:before="240" w:after="240" w:line="240" w:lineRule="auto"/>
        <w:ind w:left="0" w:right="0"/>
        <w:jc w:val="left"/>
      </w:pPr>
      <w:r>
        <w:rPr>
          <w:color w:val="000000"/>
          <w:sz w:val="24"/>
          <w:szCs w:val="24"/>
        </w:rPr>
        <w:t xml:space="preserve">HER.  Then hearken thou unto this task, and show</w:t>
      </w:r>
      <w:r>
        <w:rPr>
          <w:color w:val="000000"/>
          <w:sz w:val="24"/>
          <w:szCs w:val="24"/>
        </w:rPr>
        <w:br/>
        <w:t xml:space="preserve">If worthily thou art reputed mine. </w:t>
      </w:r>
      <w:r>
        <w:rPr>
          <w:color w:val="000000"/>
          <w:sz w:val="24"/>
          <w:szCs w:val="24"/>
        </w:rPr>
        <w:br/>
        <w:t xml:space="preserve">Now is time to prove thee.  My great father</w:t>
      </w:r>
      <w:r>
        <w:rPr>
          <w:color w:val="000000"/>
          <w:sz w:val="24"/>
          <w:szCs w:val="24"/>
        </w:rPr>
        <w:br/>
        <w:t xml:space="preserve">Forewarned me long ago that I should die</w:t>
      </w:r>
      <w:r>
        <w:rPr>
          <w:color w:val="000000"/>
          <w:sz w:val="24"/>
          <w:szCs w:val="24"/>
        </w:rPr>
        <w:br/>
        <w:t xml:space="preserve">By none who lived and breathed, but from the will</w:t>
      </w:r>
      <w:r>
        <w:rPr>
          <w:color w:val="000000"/>
          <w:sz w:val="24"/>
          <w:szCs w:val="24"/>
        </w:rPr>
        <w:br/>
        <w:t xml:space="preserve">Of one now dwelling in the house of death. </w:t>
      </w:r>
      <w:r>
        <w:rPr>
          <w:color w:val="000000"/>
          <w:sz w:val="24"/>
          <w:szCs w:val="24"/>
        </w:rPr>
        <w:br/>
        <w:t xml:space="preserve">And so this Centaur, as the voice Divine</w:t>
      </w:r>
      <w:r>
        <w:rPr>
          <w:color w:val="000000"/>
          <w:sz w:val="24"/>
          <w:szCs w:val="24"/>
        </w:rPr>
        <w:br/>
        <w:t xml:space="preserve">Then prophesied, in death hath slain me living. </w:t>
      </w:r>
      <w:r>
        <w:rPr>
          <w:color w:val="000000"/>
          <w:sz w:val="24"/>
          <w:szCs w:val="24"/>
        </w:rPr>
        <w:br/>
        <w:t xml:space="preserve">And in agreement with that ancient word</w:t>
      </w:r>
      <w:r>
        <w:rPr>
          <w:color w:val="000000"/>
          <w:sz w:val="24"/>
          <w:szCs w:val="24"/>
        </w:rPr>
        <w:br/>
        <w:t xml:space="preserve">I now interpret newer oracles</w:t>
      </w:r>
      <w:r>
        <w:rPr>
          <w:color w:val="000000"/>
          <w:sz w:val="24"/>
          <w:szCs w:val="24"/>
        </w:rPr>
        <w:br/>
        <w:t xml:space="preserve">Which I wrote down on going within the grove</w:t>
      </w:r>
      <w:r>
        <w:rPr>
          <w:color w:val="000000"/>
          <w:sz w:val="24"/>
          <w:szCs w:val="24"/>
        </w:rPr>
        <w:br/>
        <w:t xml:space="preserve">Of the hill-roving and earth-couching Selli,—­</w:t>
      </w:r>
      <w:r>
        <w:rPr>
          <w:color w:val="000000"/>
          <w:sz w:val="24"/>
          <w:szCs w:val="24"/>
        </w:rPr>
        <w:br/>
        <w:t xml:space="preserve">Dictated to me by the mystic tongue</w:t>
      </w:r>
      <w:r>
        <w:rPr>
          <w:color w:val="000000"/>
          <w:sz w:val="24"/>
          <w:szCs w:val="24"/>
        </w:rPr>
        <w:br/>
        <w:t xml:space="preserve">Innumerous, of my Father’s sacred tree;</w:t>
      </w:r>
      <w:r>
        <w:rPr>
          <w:color w:val="000000"/>
          <w:sz w:val="24"/>
          <w:szCs w:val="24"/>
        </w:rPr>
        <w:br/>
        <w:t xml:space="preserve">Declaring that my ever instant toils</w:t>
      </w:r>
      <w:r>
        <w:rPr>
          <w:color w:val="000000"/>
          <w:sz w:val="24"/>
          <w:szCs w:val="24"/>
        </w:rPr>
        <w:br/>
        <w:t xml:space="preserve">Should in the time that new hath being and life</w:t>
      </w:r>
      <w:r>
        <w:rPr>
          <w:color w:val="000000"/>
          <w:sz w:val="24"/>
          <w:szCs w:val="24"/>
        </w:rPr>
        <w:br/>
        <w:t xml:space="preserve">End and release me.  And I look’d for joy. </w:t>
      </w:r>
      <w:r>
        <w:rPr>
          <w:color w:val="000000"/>
          <w:sz w:val="24"/>
          <w:szCs w:val="24"/>
        </w:rPr>
        <w:br/>
        <w:t xml:space="preserve">But the true meaning plainly was my death.—­</w:t>
      </w:r>
      <w:r>
        <w:rPr>
          <w:color w:val="000000"/>
          <w:sz w:val="24"/>
          <w:szCs w:val="24"/>
        </w:rPr>
        <w:br/>
        <w:t xml:space="preserve">No labour is appointed for the dead.—­</w:t>
      </w:r>
      <w:r>
        <w:rPr>
          <w:color w:val="000000"/>
          <w:sz w:val="24"/>
          <w:szCs w:val="24"/>
        </w:rPr>
        <w:br/>
        <w:t xml:space="preserve">Then, since all argues one event, my son,</w:t>
      </w:r>
      <w:r>
        <w:rPr>
          <w:color w:val="000000"/>
          <w:sz w:val="24"/>
          <w:szCs w:val="24"/>
        </w:rPr>
        <w:br/>
        <w:t xml:space="preserve">Once more thou must befriend me, and not wait</w:t>
      </w:r>
      <w:r>
        <w:rPr>
          <w:color w:val="000000"/>
          <w:sz w:val="24"/>
          <w:szCs w:val="24"/>
        </w:rPr>
        <w:br/>
        <w:t xml:space="preserve">For my voice goading thee, but of thyself</w:t>
      </w:r>
      <w:r>
        <w:rPr>
          <w:color w:val="000000"/>
          <w:sz w:val="24"/>
          <w:szCs w:val="24"/>
        </w:rPr>
        <w:br/>
        <w:t xml:space="preserve">Submit and second my resolve, and know</w:t>
      </w:r>
      <w:r>
        <w:rPr>
          <w:color w:val="000000"/>
          <w:sz w:val="24"/>
          <w:szCs w:val="24"/>
        </w:rPr>
        <w:br/>
        <w:t xml:space="preserve">Filial obedience for thy noblest rule.</w:t>
      </w:r>
    </w:p>
    <w:p>
      <w:pPr>
        <w:widowControl w:val="on"/>
        <w:pBdr/>
        <w:spacing w:before="240" w:after="240" w:line="240" w:lineRule="auto"/>
        <w:ind w:left="0" w:right="0"/>
        <w:jc w:val="left"/>
      </w:pPr>
      <w:r>
        <w:rPr>
          <w:color w:val="000000"/>
          <w:sz w:val="24"/>
          <w:szCs w:val="24"/>
        </w:rPr>
        <w:t xml:space="preserve">HYL.  I will obey thee, father, though my heart</w:t>
      </w:r>
      <w:r>
        <w:rPr>
          <w:color w:val="000000"/>
          <w:sz w:val="24"/>
          <w:szCs w:val="24"/>
        </w:rPr>
        <w:br/>
        <w:t xml:space="preserve">Sinks heavily in approaching such a theme.</w:t>
      </w:r>
    </w:p>
    <w:p>
      <w:pPr>
        <w:widowControl w:val="on"/>
        <w:pBdr/>
        <w:spacing w:before="240" w:after="240" w:line="240" w:lineRule="auto"/>
        <w:ind w:left="0" w:right="0"/>
        <w:jc w:val="left"/>
      </w:pPr>
      <w:r>
        <w:rPr>
          <w:color w:val="000000"/>
          <w:sz w:val="24"/>
          <w:szCs w:val="24"/>
        </w:rPr>
        <w:t xml:space="preserve">HER.  Before aught else, lay thy right hand in mine.</w:t>
      </w:r>
    </w:p>
    <w:p>
      <w:pPr>
        <w:widowControl w:val="on"/>
        <w:pBdr/>
        <w:spacing w:before="240" w:after="240" w:line="240" w:lineRule="auto"/>
        <w:ind w:left="0" w:right="0"/>
        <w:jc w:val="left"/>
      </w:pPr>
      <w:r>
        <w:rPr>
          <w:color w:val="000000"/>
          <w:sz w:val="24"/>
          <w:szCs w:val="24"/>
        </w:rPr>
        <w:t xml:space="preserve">HYL.  Why so intent on this assurance, sire?</w:t>
      </w:r>
    </w:p>
    <w:p>
      <w:pPr>
        <w:widowControl w:val="on"/>
        <w:pBdr/>
        <w:spacing w:before="240" w:after="240" w:line="240" w:lineRule="auto"/>
        <w:ind w:left="0" w:right="0"/>
        <w:jc w:val="left"/>
      </w:pPr>
      <w:r>
        <w:rPr>
          <w:color w:val="000000"/>
          <w:sz w:val="24"/>
          <w:szCs w:val="24"/>
        </w:rPr>
        <w:t xml:space="preserve">HER.  Give it at once and be not froward, boy.</w:t>
      </w:r>
    </w:p>
    <w:p>
      <w:pPr>
        <w:widowControl w:val="on"/>
        <w:pBdr/>
        <w:spacing w:before="240" w:after="240" w:line="240" w:lineRule="auto"/>
        <w:ind w:left="0" w:right="0"/>
        <w:jc w:val="left"/>
      </w:pPr>
      <w:r>
        <w:rPr>
          <w:color w:val="000000"/>
          <w:sz w:val="24"/>
          <w:szCs w:val="24"/>
        </w:rPr>
        <w:t xml:space="preserve">HYL.  There is my hand:  I will gainsay thee nought.</w:t>
      </w:r>
    </w:p>
    <w:p>
      <w:pPr>
        <w:widowControl w:val="on"/>
        <w:pBdr/>
        <w:spacing w:before="240" w:after="240" w:line="240" w:lineRule="auto"/>
        <w:ind w:left="0" w:right="0"/>
        <w:jc w:val="left"/>
      </w:pPr>
      <w:r>
        <w:rPr>
          <w:color w:val="000000"/>
          <w:sz w:val="24"/>
          <w:szCs w:val="24"/>
        </w:rPr>
        <w:t xml:space="preserve">HER.  Swear by the head of him who gave me life.</w:t>
      </w:r>
    </w:p>
    <w:p>
      <w:pPr>
        <w:widowControl w:val="on"/>
        <w:pBdr/>
        <w:spacing w:before="240" w:after="240" w:line="240" w:lineRule="auto"/>
        <w:ind w:left="0" w:right="0"/>
        <w:jc w:val="left"/>
      </w:pPr>
      <w:r>
        <w:rPr>
          <w:color w:val="000000"/>
          <w:sz w:val="24"/>
          <w:szCs w:val="24"/>
        </w:rPr>
        <w:t xml:space="preserve">HYL.  Tell me the oath, and I will utter it.</w:t>
      </w:r>
    </w:p>
    <w:p>
      <w:pPr>
        <w:widowControl w:val="on"/>
        <w:pBdr/>
        <w:spacing w:before="240" w:after="240" w:line="240" w:lineRule="auto"/>
        <w:ind w:left="0" w:right="0"/>
        <w:jc w:val="left"/>
      </w:pPr>
      <w:r>
        <w:rPr>
          <w:color w:val="000000"/>
          <w:sz w:val="24"/>
          <w:szCs w:val="24"/>
        </w:rPr>
        <w:t xml:space="preserve">HER.  Swear thou wilt do the thing I bid thee do.</w:t>
      </w:r>
    </w:p>
    <w:p>
      <w:pPr>
        <w:widowControl w:val="on"/>
        <w:pBdr/>
        <w:spacing w:before="240" w:after="240" w:line="240" w:lineRule="auto"/>
        <w:ind w:left="0" w:right="0"/>
        <w:jc w:val="left"/>
      </w:pPr>
      <w:r>
        <w:rPr>
          <w:color w:val="000000"/>
          <w:sz w:val="24"/>
          <w:szCs w:val="24"/>
        </w:rPr>
        <w:t xml:space="preserve">HYL.  I swear, and make Zeus witness of my troth.</w:t>
      </w:r>
    </w:p>
    <w:p>
      <w:pPr>
        <w:widowControl w:val="on"/>
        <w:pBdr/>
        <w:spacing w:before="240" w:after="240" w:line="240" w:lineRule="auto"/>
        <w:ind w:left="0" w:right="0"/>
        <w:jc w:val="left"/>
      </w:pPr>
      <w:r>
        <w:rPr>
          <w:color w:val="000000"/>
          <w:sz w:val="24"/>
          <w:szCs w:val="24"/>
        </w:rPr>
        <w:t xml:space="preserve">HER.  But if you swerve, pray that the curse may come.</w:t>
      </w:r>
    </w:p>
    <w:p>
      <w:pPr>
        <w:widowControl w:val="on"/>
        <w:pBdr/>
        <w:spacing w:before="240" w:after="240" w:line="240" w:lineRule="auto"/>
        <w:ind w:left="0" w:right="0"/>
        <w:jc w:val="left"/>
      </w:pPr>
      <w:r>
        <w:rPr>
          <w:color w:val="000000"/>
          <w:sz w:val="24"/>
          <w:szCs w:val="24"/>
        </w:rPr>
        <w:t xml:space="preserve">HYL.  It will not come for swerving:—­but I pray.</w:t>
      </w:r>
    </w:p>
    <w:p>
      <w:pPr>
        <w:widowControl w:val="on"/>
        <w:pBdr/>
        <w:spacing w:before="240" w:after="240" w:line="240" w:lineRule="auto"/>
        <w:ind w:left="0" w:right="0"/>
        <w:jc w:val="left"/>
      </w:pPr>
      <w:r>
        <w:rPr>
          <w:color w:val="000000"/>
          <w:sz w:val="24"/>
          <w:szCs w:val="24"/>
        </w:rPr>
        <w:t xml:space="preserve">HER.  Now, dost thou know on Oeta’s topmost height</w:t>
      </w:r>
      <w:r>
        <w:rPr>
          <w:color w:val="000000"/>
          <w:sz w:val="24"/>
          <w:szCs w:val="24"/>
        </w:rPr>
        <w:br/>
        <w:t xml:space="preserve">The crag of Zeus?</w:t>
      </w:r>
    </w:p>
    <w:p>
      <w:pPr>
        <w:widowControl w:val="on"/>
        <w:pBdr/>
        <w:spacing w:before="240" w:after="240" w:line="240" w:lineRule="auto"/>
        <w:ind w:left="0" w:right="0"/>
        <w:jc w:val="left"/>
      </w:pPr>
      <w:r>
        <w:rPr>
          <w:color w:val="000000"/>
          <w:sz w:val="24"/>
          <w:szCs w:val="24"/>
        </w:rPr>
        <w:t xml:space="preserve">HYL.  I know it, and full oft</w:t>
      </w:r>
      <w:r>
        <w:rPr>
          <w:color w:val="000000"/>
          <w:sz w:val="24"/>
          <w:szCs w:val="24"/>
        </w:rPr>
        <w:br/>
        <w:t xml:space="preserve">Have stood there sacrificing.</w:t>
      </w:r>
    </w:p>
    <w:p>
      <w:pPr>
        <w:widowControl w:val="on"/>
        <w:pBdr/>
        <w:spacing w:before="240" w:after="240" w:line="240" w:lineRule="auto"/>
        <w:ind w:left="0" w:right="0"/>
        <w:jc w:val="left"/>
      </w:pPr>
      <w:r>
        <w:rPr>
          <w:color w:val="000000"/>
          <w:sz w:val="24"/>
          <w:szCs w:val="24"/>
        </w:rPr>
        <w:t xml:space="preserve">HER.  Then even there,</w:t>
      </w:r>
      <w:r>
        <w:rPr>
          <w:color w:val="000000"/>
          <w:sz w:val="24"/>
          <w:szCs w:val="24"/>
        </w:rPr>
        <w:br/>
        <w:t xml:space="preserve">With thine own hand uplifting this my body,</w:t>
      </w:r>
      <w:r>
        <w:rPr>
          <w:color w:val="000000"/>
          <w:sz w:val="24"/>
          <w:szCs w:val="24"/>
        </w:rPr>
        <w:br/>
        <w:t xml:space="preserve">Taking what friends thou wilt, and having lopped</w:t>
      </w:r>
      <w:r>
        <w:rPr>
          <w:color w:val="000000"/>
          <w:sz w:val="24"/>
          <w:szCs w:val="24"/>
        </w:rPr>
        <w:br/>
        <w:t xml:space="preserve">Much wood from the deep-rooted oak and rough</w:t>
      </w:r>
      <w:r>
        <w:rPr>
          <w:color w:val="000000"/>
          <w:sz w:val="24"/>
          <w:szCs w:val="24"/>
        </w:rPr>
        <w:br/>
        <w:t xml:space="preserve">Wild olive, lay me on the gathered pile,</w:t>
      </w:r>
      <w:r>
        <w:rPr>
          <w:color w:val="000000"/>
          <w:sz w:val="24"/>
          <w:szCs w:val="24"/>
        </w:rPr>
        <w:br/>
        <w:t xml:space="preserve">And burn all with the touch of pine-wood flame. </w:t>
      </w:r>
      <w:r>
        <w:rPr>
          <w:color w:val="000000"/>
          <w:sz w:val="24"/>
          <w:szCs w:val="24"/>
        </w:rPr>
        <w:br/>
        <w:t xml:space="preserve">Let not a tear of mourning dim thine eye;</w:t>
      </w:r>
      <w:r>
        <w:rPr>
          <w:color w:val="000000"/>
          <w:sz w:val="24"/>
          <w:szCs w:val="24"/>
        </w:rPr>
        <w:br/>
        <w:t xml:space="preserve">But silent, with dry gaze, if thou art mine,</w:t>
      </w:r>
      <w:r>
        <w:rPr>
          <w:color w:val="000000"/>
          <w:sz w:val="24"/>
          <w:szCs w:val="24"/>
        </w:rPr>
        <w:br/>
        <w:t xml:space="preserve">Perform it.  Else my curse awaits thee still</w:t>
      </w:r>
      <w:r>
        <w:rPr>
          <w:color w:val="000000"/>
          <w:sz w:val="24"/>
          <w:szCs w:val="24"/>
        </w:rPr>
        <w:br/>
        <w:t xml:space="preserve">To weigh thee down when I am lost in night.</w:t>
      </w:r>
    </w:p>
    <w:p>
      <w:pPr>
        <w:widowControl w:val="on"/>
        <w:pBdr/>
        <w:spacing w:before="240" w:after="240" w:line="240" w:lineRule="auto"/>
        <w:ind w:left="0" w:right="0"/>
        <w:jc w:val="left"/>
      </w:pPr>
      <w:r>
        <w:rPr>
          <w:color w:val="000000"/>
          <w:sz w:val="24"/>
          <w:szCs w:val="24"/>
        </w:rPr>
        <w:t xml:space="preserve">HYL.  How cruel, O my father, is thy tongue!</w:t>
      </w:r>
    </w:p>
    <w:p>
      <w:pPr>
        <w:widowControl w:val="on"/>
        <w:pBdr/>
        <w:spacing w:before="240" w:after="240" w:line="240" w:lineRule="auto"/>
        <w:ind w:left="0" w:right="0"/>
        <w:jc w:val="left"/>
      </w:pPr>
      <w:r>
        <w:rPr>
          <w:color w:val="000000"/>
          <w:sz w:val="24"/>
          <w:szCs w:val="24"/>
        </w:rPr>
        <w:t xml:space="preserve">HER.  ’Tis peremptory.  Else, if thou refuse,</w:t>
      </w:r>
      <w:r>
        <w:rPr>
          <w:color w:val="000000"/>
          <w:sz w:val="24"/>
          <w:szCs w:val="24"/>
        </w:rPr>
        <w:br/>
        <w:t xml:space="preserve">Be called another’s and be no more mine.</w:t>
      </w:r>
    </w:p>
    <w:p>
      <w:pPr>
        <w:widowControl w:val="on"/>
        <w:pBdr/>
        <w:spacing w:before="240" w:after="240" w:line="240" w:lineRule="auto"/>
        <w:ind w:left="0" w:right="0"/>
        <w:jc w:val="left"/>
      </w:pPr>
      <w:r>
        <w:rPr>
          <w:color w:val="000000"/>
          <w:sz w:val="24"/>
          <w:szCs w:val="24"/>
        </w:rPr>
        <w:t xml:space="preserve">HYL.  Alas that thou shouldst challenge me to this,</w:t>
      </w:r>
      <w:r>
        <w:rPr>
          <w:color w:val="000000"/>
          <w:sz w:val="24"/>
          <w:szCs w:val="24"/>
        </w:rPr>
        <w:br/>
        <w:t xml:space="preserve">To be thy murderer, guilty of thy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  Not I, in sooth:  but healer of my pain,</w:t>
      </w:r>
      <w:r>
        <w:rPr>
          <w:color w:val="000000"/>
          <w:sz w:val="24"/>
          <w:szCs w:val="24"/>
        </w:rPr>
        <w:br/>
        <w:t xml:space="preserve">And sole preserver from a life of woe.</w:t>
      </w:r>
    </w:p>
    <w:p>
      <w:pPr>
        <w:widowControl w:val="on"/>
        <w:pBdr/>
        <w:spacing w:before="240" w:after="240" w:line="240" w:lineRule="auto"/>
        <w:ind w:left="0" w:right="0"/>
        <w:jc w:val="left"/>
      </w:pPr>
      <w:r>
        <w:rPr>
          <w:color w:val="000000"/>
          <w:sz w:val="24"/>
          <w:szCs w:val="24"/>
        </w:rPr>
        <w:t xml:space="preserve">HYL.  How can it heal to burn thee on the pyre?</w:t>
      </w:r>
    </w:p>
    <w:p>
      <w:pPr>
        <w:widowControl w:val="on"/>
        <w:pBdr/>
        <w:spacing w:before="240" w:after="240" w:line="240" w:lineRule="auto"/>
        <w:ind w:left="0" w:right="0"/>
        <w:jc w:val="left"/>
      </w:pPr>
      <w:r>
        <w:rPr>
          <w:color w:val="000000"/>
          <w:sz w:val="24"/>
          <w:szCs w:val="24"/>
        </w:rPr>
        <w:t xml:space="preserve">HER.  If this act frighten thee, perform the rest.</w:t>
      </w:r>
    </w:p>
    <w:p>
      <w:pPr>
        <w:widowControl w:val="on"/>
        <w:pBdr/>
        <w:spacing w:before="240" w:after="240" w:line="240" w:lineRule="auto"/>
        <w:ind w:left="0" w:right="0"/>
        <w:jc w:val="left"/>
      </w:pPr>
      <w:r>
        <w:rPr>
          <w:color w:val="000000"/>
          <w:sz w:val="24"/>
          <w:szCs w:val="24"/>
        </w:rPr>
        <w:t xml:space="preserve">HYL.  Mine arms shall not refuse to carry thee.</w:t>
      </w:r>
    </w:p>
    <w:p>
      <w:pPr>
        <w:widowControl w:val="on"/>
        <w:pBdr/>
        <w:spacing w:before="240" w:after="240" w:line="240" w:lineRule="auto"/>
        <w:ind w:left="0" w:right="0"/>
        <w:jc w:val="left"/>
      </w:pPr>
      <w:r>
        <w:rPr>
          <w:color w:val="000000"/>
          <w:sz w:val="24"/>
          <w:szCs w:val="24"/>
        </w:rPr>
        <w:t xml:space="preserve">HER.  And wilt thou gather the appointed wood?</w:t>
      </w:r>
    </w:p>
    <w:p>
      <w:pPr>
        <w:widowControl w:val="on"/>
        <w:pBdr/>
        <w:spacing w:before="240" w:after="240" w:line="240" w:lineRule="auto"/>
        <w:ind w:left="0" w:right="0"/>
        <w:jc w:val="left"/>
      </w:pPr>
      <w:r>
        <w:rPr>
          <w:color w:val="000000"/>
          <w:sz w:val="24"/>
          <w:szCs w:val="24"/>
        </w:rPr>
        <w:t xml:space="preserve">HYL.  So my hand fire it not.  In all but this,</w:t>
      </w:r>
      <w:r>
        <w:rPr>
          <w:color w:val="000000"/>
          <w:sz w:val="24"/>
          <w:szCs w:val="24"/>
        </w:rPr>
        <w:br/>
        <w:t xml:space="preserve">Not scanting labour, I will do my part.</w:t>
      </w:r>
    </w:p>
    <w:p>
      <w:pPr>
        <w:widowControl w:val="on"/>
        <w:pBdr/>
        <w:spacing w:before="240" w:after="240" w:line="240" w:lineRule="auto"/>
        <w:ind w:left="0" w:right="0"/>
        <w:jc w:val="left"/>
      </w:pPr>
      <w:r>
        <w:rPr>
          <w:color w:val="000000"/>
          <w:sz w:val="24"/>
          <w:szCs w:val="24"/>
        </w:rPr>
        <w:t xml:space="preserve">HER.  Enough.  ’Tis well.  And having thus much given</w:t>
      </w:r>
      <w:r>
        <w:rPr>
          <w:color w:val="000000"/>
          <w:sz w:val="24"/>
          <w:szCs w:val="24"/>
        </w:rPr>
        <w:br/>
        <w:t xml:space="preserve">Add one small kindness to a list so full.</w:t>
      </w:r>
    </w:p>
    <w:p>
      <w:pPr>
        <w:widowControl w:val="on"/>
        <w:pBdr/>
        <w:spacing w:before="240" w:after="240" w:line="240" w:lineRule="auto"/>
        <w:ind w:left="0" w:right="0"/>
        <w:jc w:val="left"/>
      </w:pPr>
      <w:r>
        <w:rPr>
          <w:color w:val="000000"/>
          <w:sz w:val="24"/>
          <w:szCs w:val="24"/>
        </w:rPr>
        <w:t xml:space="preserve">HYL.  How great soe’er it were, it should be done.</w:t>
      </w:r>
    </w:p>
    <w:p>
      <w:pPr>
        <w:widowControl w:val="on"/>
        <w:pBdr/>
        <w:spacing w:before="240" w:after="240" w:line="240" w:lineRule="auto"/>
        <w:ind w:left="0" w:right="0"/>
        <w:jc w:val="left"/>
      </w:pPr>
      <w:r>
        <w:rPr>
          <w:color w:val="000000"/>
          <w:sz w:val="24"/>
          <w:szCs w:val="24"/>
        </w:rPr>
        <w:t xml:space="preserve">HER.  The maid of Eurytus thou knowest, I ween.</w:t>
      </w:r>
    </w:p>
    <w:p>
      <w:pPr>
        <w:widowControl w:val="on"/>
        <w:pBdr/>
        <w:spacing w:before="240" w:after="240" w:line="240" w:lineRule="auto"/>
        <w:ind w:left="0" w:right="0"/>
        <w:jc w:val="left"/>
      </w:pPr>
      <w:r>
        <w:rPr>
          <w:color w:val="000000"/>
          <w:sz w:val="24"/>
          <w:szCs w:val="24"/>
        </w:rPr>
        <w:t xml:space="preserve">HYL.  Of Iole thou speak’st, or I mistake.</w:t>
      </w:r>
    </w:p>
    <w:p>
      <w:pPr>
        <w:widowControl w:val="on"/>
        <w:pBdr/>
        <w:spacing w:before="240" w:after="240" w:line="240" w:lineRule="auto"/>
        <w:ind w:left="0" w:right="0"/>
        <w:jc w:val="left"/>
      </w:pPr>
      <w:r>
        <w:rPr>
          <w:color w:val="000000"/>
          <w:sz w:val="24"/>
          <w:szCs w:val="24"/>
        </w:rPr>
        <w:t xml:space="preserve">HER.  Of her.  This then is all I urge, my son. </w:t>
      </w:r>
      <w:r>
        <w:rPr>
          <w:color w:val="000000"/>
          <w:sz w:val="24"/>
          <w:szCs w:val="24"/>
        </w:rPr>
        <w:br/>
        <w:t xml:space="preserve">When I am dead, if thou wouldst show thy duty,</w:t>
      </w:r>
      <w:r>
        <w:rPr>
          <w:color w:val="000000"/>
          <w:sz w:val="24"/>
          <w:szCs w:val="24"/>
        </w:rPr>
        <w:br/>
        <w:t xml:space="preserve">Think of thine oath to me, and, on my word,</w:t>
      </w:r>
      <w:r>
        <w:rPr>
          <w:color w:val="000000"/>
          <w:sz w:val="24"/>
          <w:szCs w:val="24"/>
        </w:rPr>
        <w:br/>
        <w:t xml:space="preserve">Make her thy wife:  nor let another man</w:t>
      </w:r>
      <w:r>
        <w:rPr>
          <w:color w:val="000000"/>
          <w:sz w:val="24"/>
          <w:szCs w:val="24"/>
        </w:rPr>
        <w:br/>
        <w:t xml:space="preserve">Take her, but only thou; since she hath lain</w:t>
      </w:r>
      <w:r>
        <w:rPr>
          <w:color w:val="000000"/>
          <w:sz w:val="24"/>
          <w:szCs w:val="24"/>
        </w:rPr>
        <w:br/>
        <w:t xml:space="preserve">So near this heart.  Obey me, O my boy! </w:t>
      </w:r>
      <w:r>
        <w:rPr>
          <w:color w:val="000000"/>
          <w:sz w:val="24"/>
          <w:szCs w:val="24"/>
        </w:rPr>
        <w:br/>
        <w:t xml:space="preserve">And be thyself the maker of this bond. </w:t>
      </w:r>
      <w:r>
        <w:rPr>
          <w:color w:val="000000"/>
          <w:sz w:val="24"/>
          <w:szCs w:val="24"/>
        </w:rPr>
        <w:br/>
        <w:t xml:space="preserve">To spurn at trifles after great things given,</w:t>
      </w:r>
      <w:r>
        <w:rPr>
          <w:color w:val="000000"/>
          <w:sz w:val="24"/>
          <w:szCs w:val="24"/>
        </w:rPr>
        <w:br/>
        <w:t xml:space="preserve">Were to confound the meed already won.</w:t>
      </w:r>
    </w:p>
    <w:p>
      <w:pPr>
        <w:widowControl w:val="on"/>
        <w:pBdr/>
        <w:spacing w:before="240" w:after="240" w:line="240" w:lineRule="auto"/>
        <w:ind w:left="0" w:right="0"/>
        <w:jc w:val="left"/>
      </w:pPr>
      <w:r>
        <w:rPr>
          <w:color w:val="000000"/>
          <w:sz w:val="24"/>
          <w:szCs w:val="24"/>
        </w:rPr>
        <w:t xml:space="preserve">HYL.  Oh, anger is not right, when men are ill! </w:t>
      </w:r>
      <w:r>
        <w:rPr>
          <w:color w:val="000000"/>
          <w:sz w:val="24"/>
          <w:szCs w:val="24"/>
        </w:rPr>
        <w:br/>
        <w:t xml:space="preserve">But who could bear to see thee in this mind?</w:t>
      </w:r>
    </w:p>
    <w:p>
      <w:pPr>
        <w:widowControl w:val="on"/>
        <w:pBdr/>
        <w:spacing w:before="240" w:after="240" w:line="240" w:lineRule="auto"/>
        <w:ind w:left="0" w:right="0"/>
        <w:jc w:val="left"/>
      </w:pPr>
      <w:r>
        <w:rPr>
          <w:color w:val="000000"/>
          <w:sz w:val="24"/>
          <w:szCs w:val="24"/>
        </w:rPr>
        <w:t xml:space="preserve">HER.  You murmur, as you meant to disobey.</w:t>
      </w:r>
    </w:p>
    <w:p>
      <w:pPr>
        <w:widowControl w:val="on"/>
        <w:pBdr/>
        <w:spacing w:before="240" w:after="240" w:line="240" w:lineRule="auto"/>
        <w:ind w:left="0" w:right="0"/>
        <w:jc w:val="left"/>
      </w:pPr>
      <w:r>
        <w:rPr>
          <w:color w:val="000000"/>
          <w:sz w:val="24"/>
          <w:szCs w:val="24"/>
        </w:rPr>
        <w:t xml:space="preserve">HYL.  How can I do it, when my mother’s death</w:t>
      </w:r>
      <w:r>
        <w:rPr>
          <w:color w:val="000000"/>
          <w:sz w:val="24"/>
          <w:szCs w:val="24"/>
        </w:rPr>
        <w:br/>
        <w:t xml:space="preserve">And thy sad state sprang solely from this girl? </w:t>
      </w:r>
      <w:r>
        <w:rPr>
          <w:color w:val="000000"/>
          <w:sz w:val="24"/>
          <w:szCs w:val="24"/>
        </w:rPr>
        <w:br/>
        <w:t xml:space="preserve">Who, not possessed with furies, could choose this? </w:t>
      </w:r>
      <w:r>
        <w:rPr>
          <w:color w:val="000000"/>
          <w:sz w:val="24"/>
          <w:szCs w:val="24"/>
        </w:rPr>
        <w:br/>
        <w:t xml:space="preserve">Far better, father, for me too to die,</w:t>
      </w:r>
      <w:r>
        <w:rPr>
          <w:color w:val="000000"/>
          <w:sz w:val="24"/>
          <w:szCs w:val="24"/>
        </w:rPr>
        <w:br/>
        <w:t xml:space="preserve">Than to live still with my worst enemy.</w:t>
      </w:r>
    </w:p>
    <w:p>
      <w:pPr>
        <w:widowControl w:val="on"/>
        <w:pBdr/>
        <w:spacing w:before="240" w:after="240" w:line="240" w:lineRule="auto"/>
        <w:ind w:left="0" w:right="0"/>
        <w:jc w:val="left"/>
      </w:pPr>
      <w:r>
        <w:rPr>
          <w:color w:val="000000"/>
          <w:sz w:val="24"/>
          <w:szCs w:val="24"/>
        </w:rPr>
        <w:t xml:space="preserve">HER.  This youth withdraws his reverence in my death. </w:t>
      </w:r>
      <w:r>
        <w:rPr>
          <w:color w:val="000000"/>
          <w:sz w:val="24"/>
          <w:szCs w:val="24"/>
        </w:rPr>
        <w:br/>
        <w:t xml:space="preserve">But, if thou yield’st not to thy father’s best,</w:t>
      </w:r>
      <w:r>
        <w:rPr>
          <w:color w:val="000000"/>
          <w:sz w:val="24"/>
          <w:szCs w:val="24"/>
        </w:rPr>
        <w:br/>
        <w:t xml:space="preserve">The curse from Heaven shall dog thy footsteps still.</w:t>
      </w:r>
    </w:p>
    <w:p>
      <w:pPr>
        <w:widowControl w:val="on"/>
        <w:pBdr/>
        <w:spacing w:before="240" w:after="240" w:line="240" w:lineRule="auto"/>
        <w:ind w:left="0" w:right="0"/>
        <w:jc w:val="left"/>
      </w:pPr>
      <w:r>
        <w:rPr>
          <w:color w:val="000000"/>
          <w:sz w:val="24"/>
          <w:szCs w:val="24"/>
        </w:rPr>
        <w:t xml:space="preserve">HYL.  Ah! thou wilt tell me that thy pain is come.</w:t>
      </w:r>
    </w:p>
    <w:p>
      <w:pPr>
        <w:widowControl w:val="on"/>
        <w:pBdr/>
        <w:spacing w:before="240" w:after="240" w:line="240" w:lineRule="auto"/>
        <w:ind w:left="0" w:right="0"/>
        <w:jc w:val="left"/>
      </w:pPr>
      <w:r>
        <w:rPr>
          <w:color w:val="000000"/>
          <w:sz w:val="24"/>
          <w:szCs w:val="24"/>
        </w:rPr>
        <w:t xml:space="preserve">HER.  Yea, for thou wak’st the torment that had slept.</w:t>
      </w:r>
    </w:p>
    <w:p>
      <w:pPr>
        <w:widowControl w:val="on"/>
        <w:pBdr/>
        <w:spacing w:before="240" w:after="240" w:line="240" w:lineRule="auto"/>
        <w:ind w:left="0" w:right="0"/>
        <w:jc w:val="left"/>
      </w:pPr>
      <w:r>
        <w:rPr>
          <w:color w:val="000000"/>
          <w:sz w:val="24"/>
          <w:szCs w:val="24"/>
        </w:rPr>
        <w:t xml:space="preserve">HYL.  Ay me! how cross and doubtful is my way!</w:t>
      </w:r>
    </w:p>
    <w:p>
      <w:pPr>
        <w:widowControl w:val="on"/>
        <w:pBdr/>
        <w:spacing w:before="240" w:after="240" w:line="240" w:lineRule="auto"/>
        <w:ind w:left="0" w:right="0"/>
        <w:jc w:val="left"/>
      </w:pPr>
      <w:r>
        <w:rPr>
          <w:color w:val="000000"/>
          <w:sz w:val="24"/>
          <w:szCs w:val="24"/>
        </w:rPr>
        <w:t xml:space="preserve">HER.  Because you will reject your father’s word.</w:t>
      </w:r>
    </w:p>
    <w:p>
      <w:pPr>
        <w:widowControl w:val="on"/>
        <w:pBdr/>
        <w:spacing w:before="240" w:after="240" w:line="240" w:lineRule="auto"/>
        <w:ind w:left="0" w:right="0"/>
        <w:jc w:val="left"/>
      </w:pPr>
      <w:r>
        <w:rPr>
          <w:color w:val="000000"/>
          <w:sz w:val="24"/>
          <w:szCs w:val="24"/>
        </w:rPr>
        <w:t xml:space="preserve">HYL.  Must I be taught impiety from thee?</w:t>
      </w:r>
    </w:p>
    <w:p>
      <w:pPr>
        <w:widowControl w:val="on"/>
        <w:pBdr/>
        <w:spacing w:before="240" w:after="240" w:line="240" w:lineRule="auto"/>
        <w:ind w:left="0" w:right="0"/>
        <w:jc w:val="left"/>
      </w:pPr>
      <w:r>
        <w:rPr>
          <w:color w:val="000000"/>
          <w:sz w:val="24"/>
          <w:szCs w:val="24"/>
        </w:rPr>
        <w:t xml:space="preserve">HER.  It is not impious to content my heart.</w:t>
      </w:r>
    </w:p>
    <w:p>
      <w:pPr>
        <w:widowControl w:val="on"/>
        <w:pBdr/>
        <w:spacing w:before="240" w:after="240" w:line="240" w:lineRule="auto"/>
        <w:ind w:left="0" w:right="0"/>
        <w:jc w:val="left"/>
      </w:pPr>
      <w:r>
        <w:rPr>
          <w:color w:val="000000"/>
          <w:sz w:val="24"/>
          <w:szCs w:val="24"/>
        </w:rPr>
        <w:t xml:space="preserve">HYL.  Then you require this with an absolute will?</w:t>
      </w:r>
    </w:p>
    <w:p>
      <w:pPr>
        <w:widowControl w:val="on"/>
        <w:pBdr/>
        <w:spacing w:before="240" w:after="240" w:line="240" w:lineRule="auto"/>
        <w:ind w:left="0" w:right="0"/>
        <w:jc w:val="left"/>
      </w:pPr>
      <w:r>
        <w:rPr>
          <w:color w:val="000000"/>
          <w:sz w:val="24"/>
          <w:szCs w:val="24"/>
        </w:rPr>
        <w:t xml:space="preserve">HER.  And bid Heaven witness to my strong command.</w:t>
      </w:r>
    </w:p>
    <w:p>
      <w:pPr>
        <w:widowControl w:val="on"/>
        <w:pBdr/>
        <w:spacing w:before="240" w:after="240" w:line="240" w:lineRule="auto"/>
        <w:ind w:left="0" w:right="0"/>
        <w:jc w:val="left"/>
      </w:pPr>
      <w:r>
        <w:rPr>
          <w:color w:val="000000"/>
          <w:sz w:val="24"/>
          <w:szCs w:val="24"/>
        </w:rPr>
        <w:t xml:space="preserve">HYL.  Then I will do it, for the act is thine. </w:t>
      </w:r>
      <w:r>
        <w:rPr>
          <w:color w:val="000000"/>
          <w:sz w:val="24"/>
          <w:szCs w:val="24"/>
        </w:rPr>
        <w:br/>
        <w:t xml:space="preserve">I will not cast it off.  Obeying thee,</w:t>
      </w:r>
      <w:r>
        <w:rPr>
          <w:color w:val="000000"/>
          <w:sz w:val="24"/>
          <w:szCs w:val="24"/>
        </w:rPr>
        <w:br/>
        <w:t xml:space="preserve">My sire, the Gods will ne’er reprove my deed.</w:t>
      </w:r>
    </w:p>
    <w:p>
      <w:pPr>
        <w:widowControl w:val="on"/>
        <w:pBdr/>
        <w:spacing w:before="240" w:after="240" w:line="240" w:lineRule="auto"/>
        <w:ind w:left="0" w:right="0"/>
        <w:jc w:val="left"/>
      </w:pPr>
      <w:r>
        <w:rPr>
          <w:color w:val="000000"/>
          <w:sz w:val="24"/>
          <w:szCs w:val="24"/>
        </w:rPr>
        <w:t xml:space="preserve">HER.  Thou endest fairly.  Now, then, O my son,</w:t>
      </w:r>
      <w:r>
        <w:rPr>
          <w:color w:val="000000"/>
          <w:sz w:val="24"/>
          <w:szCs w:val="24"/>
        </w:rPr>
        <w:br/>
        <w:t xml:space="preserve">Add the performance swiftly, that, before</w:t>
      </w:r>
      <w:r>
        <w:rPr>
          <w:color w:val="000000"/>
          <w:sz w:val="24"/>
          <w:szCs w:val="24"/>
        </w:rPr>
        <w:br/>
        <w:t xml:space="preserve">Some spasm or furious onset of my pain</w:t>
      </w:r>
      <w:r>
        <w:rPr>
          <w:color w:val="000000"/>
          <w:sz w:val="24"/>
          <w:szCs w:val="24"/>
        </w:rPr>
        <w:br/>
        <w:t xml:space="preserve">Have seized me, ye may place me on the pyre. </w:t>
      </w:r>
      <w:r>
        <w:rPr>
          <w:color w:val="000000"/>
          <w:sz w:val="24"/>
          <w:szCs w:val="24"/>
        </w:rPr>
        <w:br/>
        <w:t xml:space="preserve">Come, loiter not, but lift me.  Now my end</w:t>
      </w:r>
      <w:r>
        <w:rPr>
          <w:color w:val="000000"/>
          <w:sz w:val="24"/>
          <w:szCs w:val="24"/>
        </w:rPr>
        <w:br/>
        <w:t xml:space="preserve">Is near, the last cessation of my woe.</w:t>
      </w:r>
    </w:p>
    <w:p>
      <w:pPr>
        <w:widowControl w:val="on"/>
        <w:pBdr/>
        <w:spacing w:before="240" w:after="240" w:line="240" w:lineRule="auto"/>
        <w:ind w:left="0" w:right="0"/>
        <w:jc w:val="left"/>
      </w:pPr>
      <w:r>
        <w:rPr>
          <w:color w:val="000000"/>
          <w:sz w:val="24"/>
          <w:szCs w:val="24"/>
        </w:rPr>
        <w:t xml:space="preserve">HYL.  Since thy command is urgent, O my sire! </w:t>
      </w:r>
      <w:r>
        <w:rPr>
          <w:color w:val="000000"/>
          <w:sz w:val="24"/>
          <w:szCs w:val="24"/>
        </w:rPr>
        <w:br/>
        <w:t xml:space="preserve">We tarry not, but bear thee to the pyre.</w:t>
      </w:r>
    </w:p>
    <w:p>
      <w:pPr>
        <w:widowControl w:val="on"/>
        <w:pBdr/>
        <w:spacing w:before="240" w:after="240" w:line="240" w:lineRule="auto"/>
        <w:ind w:left="0" w:right="0"/>
        <w:jc w:val="left"/>
      </w:pPr>
      <w:r>
        <w:rPr>
          <w:color w:val="000000"/>
          <w:sz w:val="24"/>
          <w:szCs w:val="24"/>
        </w:rPr>
        <w:t xml:space="preserve">HER.  Stubborn heart, ere yet again</w:t>
      </w:r>
      <w:r>
        <w:rPr>
          <w:color w:val="000000"/>
          <w:sz w:val="24"/>
          <w:szCs w:val="24"/>
        </w:rPr>
        <w:br/>
        <w:t xml:space="preserve">    Wakes the fierce rebound of pain,</w:t>
      </w:r>
      <w:r>
        <w:rPr>
          <w:color w:val="000000"/>
          <w:sz w:val="24"/>
          <w:szCs w:val="24"/>
        </w:rPr>
        <w:br/>
        <w:t xml:space="preserve">    While the evil holds aloof,</w:t>
      </w:r>
      <w:r>
        <w:rPr>
          <w:color w:val="000000"/>
          <w:sz w:val="24"/>
          <w:szCs w:val="24"/>
        </w:rPr>
        <w:br/>
        <w:t xml:space="preserve">    Thou, with bit of diamond proof,</w:t>
      </w:r>
      <w:r>
        <w:rPr>
          <w:color w:val="000000"/>
          <w:sz w:val="24"/>
          <w:szCs w:val="24"/>
        </w:rPr>
        <w:br/>
        <w:t xml:space="preserve">    Curb thy cry, with forced will</w:t>
      </w:r>
      <w:r>
        <w:rPr>
          <w:color w:val="000000"/>
          <w:sz w:val="24"/>
          <w:szCs w:val="24"/>
        </w:rPr>
        <w:br/>
        <w:t xml:space="preserve">    Seeming to do gladly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HYL.  Lift him, men, and hate not me</w:t>
      </w:r>
      <w:r>
        <w:rPr>
          <w:color w:val="000000"/>
          <w:sz w:val="24"/>
          <w:szCs w:val="24"/>
        </w:rPr>
        <w:br/>
        <w:t xml:space="preserve">    For the evil deeds ye see,</w:t>
      </w:r>
      <w:r>
        <w:rPr>
          <w:color w:val="000000"/>
          <w:sz w:val="24"/>
          <w:szCs w:val="24"/>
        </w:rPr>
        <w:br/>
        <w:t xml:space="preserve">    Since the Heavens’ relentless sway</w:t>
      </w:r>
      <w:r>
        <w:rPr>
          <w:color w:val="000000"/>
          <w:sz w:val="24"/>
          <w:szCs w:val="24"/>
        </w:rPr>
        <w:br/>
        <w:t xml:space="preserve">    Recks not of the righteous way. </w:t>
      </w:r>
      <w:r>
        <w:rPr>
          <w:color w:val="000000"/>
          <w:sz w:val="24"/>
          <w:szCs w:val="24"/>
        </w:rPr>
        <w:br/>
        <w:t xml:space="preserve">    He who gave life and doth claim</w:t>
      </w:r>
      <w:r>
        <w:rPr>
          <w:color w:val="000000"/>
          <w:sz w:val="24"/>
          <w:szCs w:val="24"/>
        </w:rPr>
        <w:br/>
        <w:t xml:space="preserve">    From his seed a Father’s name</w:t>
      </w:r>
      <w:r>
        <w:rPr>
          <w:color w:val="000000"/>
          <w:sz w:val="24"/>
          <w:szCs w:val="24"/>
        </w:rPr>
        <w:br/>
        <w:t xml:space="preserve">    Can behold this hour of blame. </w:t>
      </w:r>
      <w:r>
        <w:rPr>
          <w:color w:val="000000"/>
          <w:sz w:val="24"/>
          <w:szCs w:val="24"/>
        </w:rPr>
        <w:br/>
        <w:t xml:space="preserve">    Though the future none can tell,</w:t>
      </w:r>
      <w:r>
        <w:rPr>
          <w:color w:val="000000"/>
          <w:sz w:val="24"/>
          <w:szCs w:val="24"/>
        </w:rPr>
        <w:br/>
        <w:t xml:space="preserve">    Yet the present is not well: </w:t>
      </w:r>
      <w:r>
        <w:rPr>
          <w:color w:val="000000"/>
          <w:sz w:val="24"/>
          <w:szCs w:val="24"/>
        </w:rPr>
        <w:br/>
        <w:t xml:space="preserve">    Sore for him who bears the blow,</w:t>
      </w:r>
      <w:r>
        <w:rPr>
          <w:color w:val="000000"/>
          <w:sz w:val="24"/>
          <w:szCs w:val="24"/>
        </w:rPr>
        <w:br/>
        <w:t xml:space="preserve">    Sad for us who feel his woe,</w:t>
      </w:r>
      <w:r>
        <w:rPr>
          <w:color w:val="000000"/>
          <w:sz w:val="24"/>
          <w:szCs w:val="24"/>
        </w:rPr>
        <w:br/>
        <w:t xml:space="preserve">    Shameful to the Gods, we trow.</w:t>
      </w:r>
    </w:p>
    <w:p>
      <w:pPr>
        <w:widowControl w:val="on"/>
        <w:pBdr/>
        <w:spacing w:before="240" w:after="240" w:line="240" w:lineRule="auto"/>
        <w:ind w:left="0" w:right="0"/>
        <w:jc w:val="left"/>
      </w:pPr>
      <w:r>
        <w:rPr>
          <w:color w:val="000000"/>
          <w:sz w:val="24"/>
          <w:szCs w:val="24"/>
        </w:rPr>
        <w:t xml:space="preserve">CH.  Maidens from the palace-hall,</w:t>
      </w:r>
      <w:r>
        <w:rPr>
          <w:color w:val="000000"/>
          <w:sz w:val="24"/>
          <w:szCs w:val="24"/>
        </w:rPr>
        <w:br/>
        <w:t xml:space="preserve">    Come ye forth, too, at our call! </w:t>
      </w:r>
      <w:r>
        <w:rPr>
          <w:color w:val="000000"/>
          <w:sz w:val="24"/>
          <w:szCs w:val="24"/>
        </w:rPr>
        <w:br/>
        <w:t xml:space="preserve">    Mighty deaths beyond belief,</w:t>
      </w:r>
      <w:r>
        <w:rPr>
          <w:color w:val="000000"/>
          <w:sz w:val="24"/>
          <w:szCs w:val="24"/>
        </w:rPr>
        <w:br/>
        <w:t xml:space="preserve">    Many an unknown form of grief,</w:t>
      </w:r>
      <w:r>
        <w:rPr>
          <w:color w:val="000000"/>
          <w:sz w:val="24"/>
          <w:szCs w:val="24"/>
        </w:rPr>
        <w:br/>
        <w:t xml:space="preserve">    Ye have seen to-day; and nought</w:t>
      </w:r>
      <w:r>
        <w:rPr>
          <w:color w:val="000000"/>
          <w:sz w:val="24"/>
          <w:szCs w:val="24"/>
        </w:rPr>
        <w:br/>
        <w:t xml:space="preserve">    But the power of Zeus hath wrought.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PHILOCTETES</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ODYSSEUS. </w:t>
      </w:r>
      <w:r>
        <w:rPr>
          <w:color w:val="000000"/>
          <w:sz w:val="24"/>
          <w:szCs w:val="24"/>
        </w:rPr>
        <w:br/>
        <w:t xml:space="preserve">NEOPTOLEMUS. </w:t>
      </w:r>
      <w:r>
        <w:rPr>
          <w:color w:val="000000"/>
          <w:sz w:val="24"/>
          <w:szCs w:val="24"/>
        </w:rPr>
        <w:br/>
        <w:t xml:space="preserve">CHORUS </w:t>
      </w:r>
      <w:r>
        <w:rPr>
          <w:i/>
          <w:color w:val="000000"/>
          <w:sz w:val="24"/>
          <w:szCs w:val="24"/>
        </w:rPr>
        <w:t xml:space="preserve">of Mariners</w:t>
      </w:r>
      <w:r>
        <w:rPr>
          <w:color w:val="000000"/>
          <w:sz w:val="24"/>
          <w:szCs w:val="24"/>
        </w:rPr>
        <w:t xml:space="preserve">. </w:t>
      </w:r>
      <w:r>
        <w:rPr>
          <w:color w:val="000000"/>
          <w:sz w:val="24"/>
          <w:szCs w:val="24"/>
        </w:rPr>
        <w:br/>
        <w:t xml:space="preserve">PHILOCTETES. </w:t>
      </w:r>
      <w:r>
        <w:rPr>
          <w:color w:val="000000"/>
          <w:sz w:val="24"/>
          <w:szCs w:val="24"/>
        </w:rPr>
        <w:br/>
        <w:t xml:space="preserve">Messenger, </w:t>
      </w:r>
      <w:r>
        <w:rPr>
          <w:i/>
          <w:color w:val="000000"/>
          <w:sz w:val="24"/>
          <w:szCs w:val="24"/>
        </w:rPr>
        <w:t xml:space="preserve">disguised as a Merchantman</w:t>
      </w:r>
      <w:r>
        <w:rPr>
          <w:color w:val="000000"/>
          <w:sz w:val="24"/>
          <w:szCs w:val="24"/>
        </w:rPr>
        <w:t xml:space="preserve">. </w:t>
      </w:r>
      <w:r>
        <w:rPr>
          <w:color w:val="000000"/>
          <w:sz w:val="24"/>
          <w:szCs w:val="24"/>
        </w:rPr>
        <w:br/>
        <w:t xml:space="preserve">HERACLES, </w:t>
      </w:r>
      <w:r>
        <w:rPr>
          <w:i/>
          <w:color w:val="000000"/>
          <w:sz w:val="24"/>
          <w:szCs w:val="24"/>
        </w:rPr>
        <w:t xml:space="preserve">appearing from the 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A desert shore of the Island of Lemnos.</w:t>
      </w:r>
    </w:p>
    <w:p>
      <w:pPr>
        <w:widowControl w:val="on"/>
        <w:pBdr/>
        <w:spacing w:before="240" w:after="240" w:line="240" w:lineRule="auto"/>
        <w:ind w:left="0" w:right="0"/>
        <w:jc w:val="left"/>
      </w:pPr>
      <w:r>
        <w:rPr>
          <w:color w:val="000000"/>
          <w:sz w:val="24"/>
          <w:szCs w:val="24"/>
        </w:rPr>
        <w:t xml:space="preserve">It was fated that Troy should be taken by Neoptolemus, the son of</w:t>
      </w:r>
      <w:r>
        <w:rPr>
          <w:color w:val="000000"/>
          <w:sz w:val="24"/>
          <w:szCs w:val="24"/>
        </w:rPr>
        <w:br/>
        <w:t xml:space="preserve">Achilles, assisted by the bow of Heracles in the hands of Philoctetes.</w:t>
      </w:r>
    </w:p>
    <w:p>
      <w:pPr>
        <w:widowControl w:val="on"/>
        <w:pBdr/>
        <w:spacing w:before="240" w:after="240" w:line="240" w:lineRule="auto"/>
        <w:ind w:left="0" w:right="0"/>
        <w:jc w:val="left"/>
      </w:pPr>
      <w:r>
        <w:rPr>
          <w:color w:val="000000"/>
          <w:sz w:val="24"/>
          <w:szCs w:val="24"/>
        </w:rPr>
        <w:t xml:space="preserve">Now Philoctetes had been rejected by the army because of a trouble in his foot, which made his presence with them insufferable; and had been cast away by Odysseus on the island of Lemnos.</w:t>
      </w:r>
    </w:p>
    <w:p>
      <w:pPr>
        <w:widowControl w:val="on"/>
        <w:pBdr/>
        <w:spacing w:before="240" w:after="240" w:line="240" w:lineRule="auto"/>
        <w:ind w:left="0" w:right="0"/>
        <w:jc w:val="left"/>
      </w:pPr>
      <w:r>
        <w:rPr>
          <w:color w:val="000000"/>
          <w:sz w:val="24"/>
          <w:szCs w:val="24"/>
        </w:rPr>
        <w:t xml:space="preserve">But when the decree of fate was revealed by prophecy, Odysseus undertook to bring Philoctetes back, and took with him Neoptolemus, whose ambition could only be gratified through the return of Philoctetes with the bow.</w:t>
      </w:r>
    </w:p>
    <w:p>
      <w:pPr>
        <w:widowControl w:val="on"/>
        <w:pBdr/>
        <w:spacing w:before="240" w:after="240" w:line="240" w:lineRule="auto"/>
        <w:ind w:left="0" w:right="0"/>
        <w:jc w:val="left"/>
      </w:pPr>
      <w:r>
        <w:rPr>
          <w:color w:val="000000"/>
          <w:sz w:val="24"/>
          <w:szCs w:val="24"/>
        </w:rPr>
        <w:t xml:space="preserve">Philoctetes was resolutely set against returning, and at the opening of the drama Neoptolemus is persuaded by Odysseus to take him with guile.</w:t>
      </w:r>
    </w:p>
    <w:p>
      <w:pPr>
        <w:widowControl w:val="on"/>
        <w:pBdr/>
        <w:spacing w:before="240" w:after="240" w:line="240" w:lineRule="auto"/>
        <w:ind w:left="0" w:right="0"/>
        <w:jc w:val="left"/>
      </w:pPr>
      <w:r>
        <w:rPr>
          <w:color w:val="000000"/>
          <w:sz w:val="24"/>
          <w:szCs w:val="24"/>
        </w:rPr>
        <w:t xml:space="preserve">But when Philoctetes appears, the youth’s ingenuous nature is so wrought upon through pity and remorse, that his sympathy and native truthfulness at length overcome his ambition.</w:t>
      </w:r>
    </w:p>
    <w:p>
      <w:pPr>
        <w:widowControl w:val="on"/>
        <w:pBdr/>
        <w:spacing w:before="240" w:after="240" w:line="240" w:lineRule="auto"/>
        <w:ind w:left="0" w:right="0"/>
        <w:jc w:val="left"/>
      </w:pPr>
      <w:r>
        <w:rPr>
          <w:color w:val="000000"/>
          <w:sz w:val="24"/>
          <w:szCs w:val="24"/>
        </w:rPr>
        <w:t xml:space="preserve">When the inward sacrifice is complete, Heracles appears from heaven, and by a few words changes the mind of Philoctetes, so that all ends well.</w:t>
      </w:r>
    </w:p>
    <w:p>
      <w:pPr>
        <w:keepNext w:val="on"/>
        <w:widowControl w:val="on"/>
        <w:pBdr/>
        <w:spacing w:before="299" w:after="299" w:line="240" w:lineRule="auto"/>
        <w:ind w:left="0" w:right="0"/>
        <w:jc w:val="left"/>
        <w:outlineLvl w:val="1"/>
      </w:pPr>
      <w:r>
        <w:rPr>
          <w:b/>
          <w:color w:val="000000"/>
          <w:sz w:val="36"/>
          <w:szCs w:val="36"/>
        </w:rPr>
        <w:t xml:space="preserve">PHILOCTETES</w:t>
      </w:r>
    </w:p>
    <w:p>
      <w:pPr>
        <w:widowControl w:val="on"/>
        <w:pBdr/>
        <w:spacing w:before="240" w:after="240" w:line="240" w:lineRule="auto"/>
        <w:ind w:left="0" w:right="0"/>
        <w:jc w:val="left"/>
      </w:pPr>
      <w:r>
        <w:rPr>
          <w:b/>
          <w:color w:val="000000"/>
          <w:sz w:val="24"/>
          <w:szCs w:val="24"/>
        </w:rPr>
        <w:t xml:space="preserve">ODYSSEUS.  NEOPTOLEMUS.</w:t>
      </w:r>
    </w:p>
    <w:p>
      <w:pPr>
        <w:widowControl w:val="on"/>
        <w:pBdr/>
        <w:spacing w:before="240" w:after="240" w:line="240" w:lineRule="auto"/>
        <w:ind w:left="0" w:right="0"/>
        <w:jc w:val="left"/>
      </w:pPr>
      <w:r>
        <w:rPr>
          <w:color w:val="000000"/>
          <w:sz w:val="24"/>
          <w:szCs w:val="24"/>
        </w:rPr>
        <w:t xml:space="preserve">ODYSSEUS.  This coast of sea-girt Lemnos, where we stand,</w:t>
      </w:r>
      <w:r>
        <w:rPr>
          <w:color w:val="000000"/>
          <w:sz w:val="24"/>
          <w:szCs w:val="24"/>
        </w:rPr>
        <w:br/>
        <w:t xml:space="preserve">Is uninhabited, untrodden of men. </w:t>
      </w:r>
      <w:r>
        <w:rPr>
          <w:color w:val="000000"/>
          <w:sz w:val="24"/>
          <w:szCs w:val="24"/>
        </w:rPr>
        <w:br/>
        <w:t xml:space="preserve">And here, O noble son of noblest sire,</w:t>
      </w:r>
      <w:r>
        <w:rPr>
          <w:color w:val="000000"/>
          <w:sz w:val="24"/>
          <w:szCs w:val="24"/>
        </w:rPr>
        <w:br/>
        <w:t xml:space="preserve">Achilles-born Neoptolemus, I erewhile,—­</w:t>
      </w:r>
      <w:r>
        <w:rPr>
          <w:color w:val="000000"/>
          <w:sz w:val="24"/>
          <w:szCs w:val="24"/>
        </w:rPr>
        <w:br/>
        <w:t xml:space="preserve">Ordered by those who had command,—­cast forth</w:t>
      </w:r>
      <w:r>
        <w:rPr>
          <w:color w:val="000000"/>
          <w:sz w:val="24"/>
          <w:szCs w:val="24"/>
        </w:rPr>
        <w:br/>
        <w:t xml:space="preserve">Trachinian Philoctetes, Poeas’ son,</w:t>
      </w:r>
      <w:r>
        <w:rPr>
          <w:color w:val="000000"/>
          <w:sz w:val="24"/>
          <w:szCs w:val="24"/>
        </w:rPr>
        <w:br/>
        <w:t xml:space="preserve">His foot dark-dripping with a rankling wound;</w:t>
      </w:r>
      <w:r>
        <w:rPr>
          <w:color w:val="000000"/>
          <w:sz w:val="24"/>
          <w:szCs w:val="24"/>
        </w:rPr>
        <w:br/>
        <w:t xml:space="preserve">When with wild cries, that frighted holy rest,</w:t>
      </w:r>
      <w:r>
        <w:rPr>
          <w:color w:val="000000"/>
          <w:sz w:val="24"/>
          <w:szCs w:val="24"/>
        </w:rPr>
        <w:br/>
        <w:t xml:space="preserve">Filling the camp, he troubled every rite,</w:t>
      </w:r>
      <w:r>
        <w:rPr>
          <w:color w:val="000000"/>
          <w:sz w:val="24"/>
          <w:szCs w:val="24"/>
        </w:rPr>
        <w:br/>
        <w:t xml:space="preserve">That none might handle sacrifice, or pour</w:t>
      </w:r>
      <w:r>
        <w:rPr>
          <w:color w:val="000000"/>
          <w:sz w:val="24"/>
          <w:szCs w:val="24"/>
        </w:rPr>
        <w:br/>
        <w:t xml:space="preserve">Wine-offering, but his noise disturbed our peace. </w:t>
      </w:r>
      <w:r>
        <w:rPr>
          <w:color w:val="000000"/>
          <w:sz w:val="24"/>
          <w:szCs w:val="24"/>
        </w:rPr>
        <w:br/>
        <w:t xml:space="preserve">  But why these words?  No moment this for talk,</w:t>
      </w:r>
      <w:r>
        <w:rPr>
          <w:color w:val="000000"/>
          <w:sz w:val="24"/>
          <w:szCs w:val="24"/>
        </w:rPr>
        <w:br/>
        <w:t xml:space="preserve">Lest he discern my coming, and I lose</w:t>
      </w:r>
      <w:r>
        <w:rPr>
          <w:color w:val="000000"/>
          <w:sz w:val="24"/>
          <w:szCs w:val="24"/>
        </w:rPr>
        <w:br/>
        <w:t xml:space="preserve">The scheme, wherewith I think to catch him soon. </w:t>
      </w:r>
      <w:r>
        <w:rPr>
          <w:color w:val="000000"/>
          <w:sz w:val="24"/>
          <w:szCs w:val="24"/>
        </w:rPr>
        <w:br/>
        <w:t xml:space="preserve">Now most behoves thy service, to explore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This headland for a cave with double mouth,</w:t>
      </w:r>
      <w:r>
        <w:rPr>
          <w:color w:val="000000"/>
          <w:sz w:val="24"/>
          <w:szCs w:val="24"/>
        </w:rPr>
        <w:br/>
        <w:t xml:space="preserve">Whose twofold aperture, on wintry days,</w:t>
      </w:r>
      <w:r>
        <w:rPr>
          <w:color w:val="000000"/>
          <w:sz w:val="24"/>
          <w:szCs w:val="24"/>
        </w:rPr>
        <w:br/>
        <w:t xml:space="preserve">Gives choice of sunshine, and in summer noons</w:t>
      </w:r>
      <w:r>
        <w:rPr>
          <w:color w:val="000000"/>
          <w:sz w:val="24"/>
          <w:szCs w:val="24"/>
        </w:rPr>
        <w:br/>
        <w:t xml:space="preserve">The breeze wafts slumber through the airy cell. </w:t>
      </w:r>
      <w:r>
        <w:rPr>
          <w:color w:val="000000"/>
          <w:sz w:val="24"/>
          <w:szCs w:val="24"/>
        </w:rPr>
        <w:br/>
        <w:t xml:space="preserve">Then, something lower down, upon the left,</w:t>
      </w:r>
      <w:r>
        <w:rPr>
          <w:color w:val="000000"/>
          <w:sz w:val="24"/>
          <w:szCs w:val="24"/>
        </w:rPr>
        <w:br/>
        <w:t xml:space="preserve">Unless ’tis dried, thine eye may note a spring. </w:t>
      </w:r>
      <w:r>
        <w:rPr>
          <w:color w:val="000000"/>
          <w:sz w:val="24"/>
          <w:szCs w:val="24"/>
        </w:rPr>
        <w:br/>
        <w:t xml:space="preserve">Go near now silently, and make me know</w:t>
      </w:r>
      <w:r>
        <w:rPr>
          <w:color w:val="000000"/>
          <w:sz w:val="24"/>
          <w:szCs w:val="24"/>
        </w:rPr>
        <w:br/>
        <w:t xml:space="preserve">If still he persevere, and hold this spot,</w:t>
      </w:r>
      <w:r>
        <w:rPr>
          <w:color w:val="000000"/>
          <w:sz w:val="24"/>
          <w:szCs w:val="24"/>
        </w:rPr>
        <w:br/>
        <w:t xml:space="preserve">Or have roamed elsewhere, that informed of this</w:t>
      </w:r>
      <w:r>
        <w:rPr>
          <w:color w:val="000000"/>
          <w:sz w:val="24"/>
          <w:szCs w:val="24"/>
        </w:rPr>
        <w:br/>
        <w:t xml:space="preserve">I may proceed with what remains to say,</w:t>
      </w:r>
      <w:r>
        <w:rPr>
          <w:color w:val="000000"/>
          <w:sz w:val="24"/>
          <w:szCs w:val="24"/>
        </w:rPr>
        <w:br/>
        <w:t xml:space="preserve">And we may act in concert.
</w:t>
      </w:r>
    </w:p>
    <w:p>
      <w:pPr>
        <w:widowControl w:val="on"/>
        <w:pBdr/>
        <w:spacing w:before="240" w:after="240" w:line="240" w:lineRule="auto"/>
        <w:ind w:left="0" w:right="0"/>
        <w:jc w:val="left"/>
      </w:pPr>
      <w:r>
        <w:rPr>
          <w:color w:val="000000"/>
          <w:sz w:val="24"/>
          <w:szCs w:val="24"/>
        </w:rPr>
        <w:t xml:space="preserve">NEOPTOLEMUS.  Lord Odysseus,</w:t>
      </w:r>
      <w:r>
        <w:rPr>
          <w:color w:val="000000"/>
          <w:sz w:val="24"/>
          <w:szCs w:val="24"/>
        </w:rPr>
        <w:br/>
        <w:t xml:space="preserve">Thy foremost errand will not task me far. </w:t>
      </w:r>
      <w:r>
        <w:rPr>
          <w:color w:val="000000"/>
          <w:sz w:val="24"/>
          <w:szCs w:val="24"/>
        </w:rPr>
        <w:br/>
        <w:t xml:space="preserve">Methinks I see the cave whereof thou speakest.</w:t>
      </w:r>
    </w:p>
    <w:p>
      <w:pPr>
        <w:widowControl w:val="on"/>
        <w:pBdr/>
        <w:spacing w:before="240" w:after="240" w:line="240" w:lineRule="auto"/>
        <w:ind w:left="0" w:right="0"/>
        <w:jc w:val="left"/>
      </w:pPr>
      <w:r>
        <w:rPr>
          <w:color w:val="000000"/>
          <w:sz w:val="24"/>
          <w:szCs w:val="24"/>
        </w:rPr>
        <w:t xml:space="preserve">OD.  Where? let me see it.  Above there, or below?</w:t>
      </w:r>
    </w:p>
    <w:p>
      <w:pPr>
        <w:widowControl w:val="on"/>
        <w:pBdr/>
        <w:spacing w:before="240" w:after="240" w:line="240" w:lineRule="auto"/>
        <w:ind w:left="0" w:right="0"/>
        <w:jc w:val="left"/>
      </w:pPr>
      <w:r>
        <w:rPr>
          <w:color w:val="000000"/>
          <w:sz w:val="24"/>
          <w:szCs w:val="24"/>
        </w:rPr>
        <w:t xml:space="preserve">NEO.  Yonder, above.  And yet I hear no tread.</w:t>
      </w:r>
      <w:r>
        <w:rPr>
          <w:color w:val="000000"/>
          <w:sz w:val="24"/>
          <w:szCs w:val="24"/>
        </w:rPr>
        <w:br/>
        <w:t xml:space="preserve">                                  [NEOPTOLEMUS </w:t>
      </w:r>
      <w:r>
        <w:rPr>
          <w:i/>
          <w:color w:val="000000"/>
          <w:sz w:val="24"/>
          <w:szCs w:val="24"/>
        </w:rPr>
        <w:t xml:space="preserve">climbs up to the cave</w:t>
      </w:r>
    </w:p>
    <w:p>
      <w:pPr>
        <w:widowControl w:val="on"/>
        <w:pBdr/>
        <w:spacing w:before="240" w:after="240" w:line="240" w:lineRule="auto"/>
        <w:ind w:left="0" w:right="0"/>
        <w:jc w:val="left"/>
      </w:pPr>
      <w:r>
        <w:rPr>
          <w:color w:val="000000"/>
          <w:sz w:val="24"/>
          <w:szCs w:val="24"/>
        </w:rPr>
        <w:t xml:space="preserve">OD.  Look if he be not lodged in slumber there.</w:t>
      </w:r>
    </w:p>
    <w:p>
      <w:pPr>
        <w:widowControl w:val="on"/>
        <w:pBdr/>
        <w:spacing w:before="240" w:after="240" w:line="240" w:lineRule="auto"/>
        <w:ind w:left="0" w:right="0"/>
        <w:jc w:val="left"/>
      </w:pPr>
      <w:r>
        <w:rPr>
          <w:color w:val="000000"/>
          <w:sz w:val="24"/>
          <w:szCs w:val="24"/>
        </w:rPr>
        <w:t xml:space="preserve">NEO.  I find no inmate, but an empty room.</w:t>
      </w:r>
    </w:p>
    <w:p>
      <w:pPr>
        <w:widowControl w:val="on"/>
        <w:pBdr/>
        <w:spacing w:before="240" w:after="240" w:line="240" w:lineRule="auto"/>
        <w:ind w:left="0" w:right="0"/>
        <w:jc w:val="left"/>
      </w:pPr>
      <w:r>
        <w:rPr>
          <w:color w:val="000000"/>
          <w:sz w:val="24"/>
          <w:szCs w:val="24"/>
        </w:rPr>
        <w:t xml:space="preserve">OD.  What? no provision for a dwelling-place?</w:t>
      </w:r>
    </w:p>
    <w:p>
      <w:pPr>
        <w:widowControl w:val="on"/>
        <w:pBdr/>
        <w:spacing w:before="240" w:after="240" w:line="240" w:lineRule="auto"/>
        <w:ind w:left="0" w:right="0"/>
        <w:jc w:val="left"/>
      </w:pPr>
      <w:r>
        <w:rPr>
          <w:color w:val="000000"/>
          <w:sz w:val="24"/>
          <w:szCs w:val="24"/>
        </w:rPr>
        <w:t xml:space="preserve">NEO.  A bed of leaves for some one harbouring here.</w:t>
      </w:r>
    </w:p>
    <w:p>
      <w:pPr>
        <w:widowControl w:val="on"/>
        <w:pBdr/>
        <w:spacing w:before="240" w:after="240" w:line="240" w:lineRule="auto"/>
        <w:ind w:left="0" w:right="0"/>
        <w:jc w:val="left"/>
      </w:pPr>
      <w:r>
        <w:rPr>
          <w:color w:val="000000"/>
          <w:sz w:val="24"/>
          <w:szCs w:val="24"/>
        </w:rPr>
        <w:t xml:space="preserve">OD.  Nought else beneath the roof?  Is all forlorn?</w:t>
      </w:r>
    </w:p>
    <w:p>
      <w:pPr>
        <w:widowControl w:val="on"/>
        <w:pBdr/>
        <w:spacing w:before="240" w:after="240" w:line="240" w:lineRule="auto"/>
        <w:ind w:left="0" w:right="0"/>
        <w:jc w:val="left"/>
      </w:pPr>
      <w:r>
        <w:rPr>
          <w:color w:val="000000"/>
          <w:sz w:val="24"/>
          <w:szCs w:val="24"/>
        </w:rPr>
        <w:t xml:space="preserve">NEO.  A cup of wood, some untaught craftsman’s skill,</w:t>
      </w:r>
      <w:r>
        <w:rPr>
          <w:color w:val="000000"/>
          <w:sz w:val="24"/>
          <w:szCs w:val="24"/>
        </w:rPr>
        <w:br/>
        <w:t xml:space="preserve">And, close at hand, these embers of a fire.</w:t>
      </w:r>
    </w:p>
    <w:p>
      <w:pPr>
        <w:widowControl w:val="on"/>
        <w:pBdr/>
        <w:spacing w:before="240" w:after="240" w:line="240" w:lineRule="auto"/>
        <w:ind w:left="0" w:right="0"/>
        <w:jc w:val="left"/>
      </w:pPr>
      <w:r>
        <w:rPr>
          <w:color w:val="000000"/>
          <w:sz w:val="24"/>
          <w:szCs w:val="24"/>
        </w:rPr>
        <w:t xml:space="preserve">OD.  That store is his.  I read the token clear.</w:t>
      </w:r>
    </w:p>
    <w:p>
      <w:pPr>
        <w:widowControl w:val="on"/>
        <w:pBdr/>
        <w:spacing w:before="240" w:after="240" w:line="240" w:lineRule="auto"/>
        <w:ind w:left="0" w:right="0"/>
        <w:jc w:val="left"/>
      </w:pPr>
      <w:r>
        <w:rPr>
          <w:color w:val="000000"/>
          <w:sz w:val="24"/>
          <w:szCs w:val="24"/>
        </w:rPr>
        <w:t xml:space="preserve">NEO.  Oh! and these festering rags give evidence,</w:t>
      </w:r>
      <w:r>
        <w:rPr>
          <w:color w:val="000000"/>
          <w:sz w:val="24"/>
          <w:szCs w:val="24"/>
        </w:rPr>
        <w:br/>
        <w:t xml:space="preserve">Steeped as with dressing some malignant sore.</w:t>
      </w:r>
    </w:p>
    <w:p>
      <w:pPr>
        <w:widowControl w:val="on"/>
        <w:pBdr/>
        <w:spacing w:before="240" w:after="240" w:line="240" w:lineRule="auto"/>
        <w:ind w:left="0" w:right="0"/>
        <w:jc w:val="left"/>
      </w:pPr>
      <w:r>
        <w:rPr>
          <w:color w:val="000000"/>
          <w:sz w:val="24"/>
          <w:szCs w:val="24"/>
        </w:rPr>
        <w:t xml:space="preserve">OD.  The man inhabits here:  I know it now. </w:t>
      </w:r>
      <w:r>
        <w:rPr>
          <w:color w:val="000000"/>
          <w:sz w:val="24"/>
          <w:szCs w:val="24"/>
        </w:rPr>
        <w:br/>
        <w:t xml:space="preserve">And sure he’s not far off.  How can he range,</w:t>
      </w:r>
      <w:r>
        <w:rPr>
          <w:color w:val="000000"/>
          <w:sz w:val="24"/>
          <w:szCs w:val="24"/>
        </w:rPr>
        <w:br/>
        <w:t xml:space="preserve">Whose limb drags heavy with an ancient harm? </w:t>
      </w:r>
      <w:r>
        <w:rPr>
          <w:color w:val="000000"/>
          <w:sz w:val="24"/>
          <w:szCs w:val="24"/>
        </w:rPr>
        <w:br/>
        <w:t xml:space="preserve">But he’s gone, either to bring forage home,</w:t>
      </w:r>
      <w:r>
        <w:rPr>
          <w:color w:val="000000"/>
          <w:sz w:val="24"/>
          <w:szCs w:val="24"/>
        </w:rPr>
        <w:br/>
        <w:t xml:space="preserve">Or where he hath found some plant of healing power. </w:t>
      </w:r>
      <w:r>
        <w:rPr>
          <w:color w:val="000000"/>
          <w:sz w:val="24"/>
          <w:szCs w:val="24"/>
        </w:rPr>
        <w:br/>
        <w:t xml:space="preserve">Send therefore thine attendant to look forth,</w:t>
      </w:r>
      <w:r>
        <w:rPr>
          <w:color w:val="000000"/>
          <w:sz w:val="24"/>
          <w:szCs w:val="24"/>
        </w:rPr>
        <w:br/>
        <w:t xml:space="preserve">Lest unawares he find me.  All our host</w:t>
      </w:r>
      <w:r>
        <w:rPr>
          <w:color w:val="000000"/>
          <w:sz w:val="24"/>
          <w:szCs w:val="24"/>
        </w:rPr>
        <w:br/>
        <w:t xml:space="preserve">Were not so fair a prize for him as I.</w:t>
      </w:r>
    </w:p>
    <w:p>
      <w:pPr>
        <w:widowControl w:val="on"/>
        <w:pBdr/>
        <w:spacing w:before="240" w:after="240" w:line="240" w:lineRule="auto"/>
        <w:ind w:left="0" w:right="0"/>
        <w:jc w:val="left"/>
      </w:pPr>
      <w:r>
        <w:rPr>
          <w:color w:val="000000"/>
          <w:sz w:val="24"/>
          <w:szCs w:val="24"/>
        </w:rPr>
        <w:t xml:space="preserve">NEO.  My man is going, and shall watch the path. </w:t>
      </w:r>
      <w:r>
        <w:rPr>
          <w:color w:val="000000"/>
          <w:sz w:val="24"/>
          <w:szCs w:val="24"/>
        </w:rPr>
        <w:br/>
        <w:t xml:space="preserve">What more dost thou require of me?  Speak on.</w:t>
      </w:r>
    </w:p>
    <w:p>
      <w:pPr>
        <w:widowControl w:val="on"/>
        <w:pBdr/>
        <w:spacing w:before="240" w:after="240" w:line="240" w:lineRule="auto"/>
        <w:ind w:left="0" w:right="0"/>
        <w:jc w:val="left"/>
      </w:pPr>
      <w:r>
        <w:rPr>
          <w:color w:val="000000"/>
          <w:sz w:val="24"/>
          <w:szCs w:val="24"/>
        </w:rPr>
        <w:t xml:space="preserve">OD.  Son of Achilles, know that thou art come</w:t>
      </w:r>
      <w:r>
        <w:rPr>
          <w:color w:val="000000"/>
          <w:sz w:val="24"/>
          <w:szCs w:val="24"/>
        </w:rPr>
        <w:br/>
        <w:t xml:space="preserve">To serve us nobly, not with strength alone,</w:t>
      </w:r>
      <w:r>
        <w:rPr>
          <w:color w:val="000000"/>
          <w:sz w:val="24"/>
          <w:szCs w:val="24"/>
        </w:rPr>
        <w:br/>
        <w:t xml:space="preserve">But, faithful to thy mission, if so be,</w:t>
      </w:r>
      <w:r>
        <w:rPr>
          <w:color w:val="000000"/>
          <w:sz w:val="24"/>
          <w:szCs w:val="24"/>
        </w:rPr>
        <w:br/>
        <w:t xml:space="preserve">To do things strange, unwonted to thine ear.</w:t>
      </w:r>
    </w:p>
    <w:p>
      <w:pPr>
        <w:widowControl w:val="on"/>
        <w:pBdr/>
        <w:spacing w:before="240" w:after="240" w:line="240" w:lineRule="auto"/>
        <w:ind w:left="0" w:right="0"/>
        <w:jc w:val="left"/>
      </w:pPr>
      <w:r>
        <w:rPr>
          <w:color w:val="000000"/>
          <w:sz w:val="24"/>
          <w:szCs w:val="24"/>
        </w:rPr>
        <w:t xml:space="preserve">NEO.  What dost thou bid me?</w:t>
      </w:r>
    </w:p>
    <w:p>
      <w:pPr>
        <w:widowControl w:val="on"/>
        <w:pBdr/>
        <w:spacing w:before="240" w:after="240" w:line="240" w:lineRule="auto"/>
        <w:ind w:left="0" w:right="0"/>
        <w:jc w:val="left"/>
      </w:pPr>
      <w:r>
        <w:rPr>
          <w:color w:val="000000"/>
          <w:sz w:val="24"/>
          <w:szCs w:val="24"/>
        </w:rPr>
        <w:t xml:space="preserve">OD.  ’Tis thy duty now</w:t>
      </w:r>
      <w:r>
        <w:rPr>
          <w:color w:val="000000"/>
          <w:sz w:val="24"/>
          <w:szCs w:val="24"/>
        </w:rPr>
        <w:br/>
        <w:t xml:space="preserve">To entrap the mind of Poeas’ son with words. </w:t>
      </w:r>
      <w:r>
        <w:rPr>
          <w:color w:val="000000"/>
          <w:sz w:val="24"/>
          <w:szCs w:val="24"/>
        </w:rPr>
        <w:br/>
        <w:t xml:space="preserve">When he shall ask thee, who and whence thou art,</w:t>
      </w:r>
      <w:r>
        <w:rPr>
          <w:color w:val="000000"/>
          <w:sz w:val="24"/>
          <w:szCs w:val="24"/>
        </w:rPr>
        <w:br/>
        <w:t xml:space="preserve">Declare thy name and father.  ’Tis not that</w:t>
      </w:r>
      <w:r>
        <w:rPr>
          <w:color w:val="000000"/>
          <w:sz w:val="24"/>
          <w:szCs w:val="24"/>
        </w:rPr>
        <w:br/>
        <w:t xml:space="preserve">I charge thee to conceal.  But for thy voyage,</w:t>
      </w:r>
      <w:r>
        <w:rPr>
          <w:color w:val="000000"/>
          <w:sz w:val="24"/>
          <w:szCs w:val="24"/>
        </w:rPr>
        <w:br/>
        <w:t xml:space="preserve">’Tis homeward, leaving the Achaean host,</w:t>
      </w:r>
      <w:r>
        <w:rPr>
          <w:color w:val="000000"/>
          <w:sz w:val="24"/>
          <w:szCs w:val="24"/>
        </w:rPr>
        <w:br/>
        <w:t xml:space="preserve">With perfect hatred hating them, because</w:t>
      </w:r>
      <w:r>
        <w:rPr>
          <w:color w:val="000000"/>
          <w:sz w:val="24"/>
          <w:szCs w:val="24"/>
        </w:rPr>
        <w:br/>
        <w:t xml:space="preserve">They who had drawn thee with strong prayers from home,</w:t>
      </w:r>
      <w:r>
        <w:rPr>
          <w:color w:val="000000"/>
          <w:sz w:val="24"/>
          <w:szCs w:val="24"/>
        </w:rPr>
        <w:br/>
        <w:t xml:space="preserve">Their hope for taking Troy, allowed thee not</w:t>
      </w:r>
      <w:r>
        <w:rPr>
          <w:color w:val="000000"/>
          <w:sz w:val="24"/>
          <w:szCs w:val="24"/>
        </w:rPr>
        <w:br/>
        <w:t xml:space="preserve">Thy just demand to have thy father’s arms,</w:t>
      </w:r>
      <w:r>
        <w:rPr>
          <w:color w:val="000000"/>
          <w:sz w:val="24"/>
          <w:szCs w:val="24"/>
        </w:rPr>
        <w:br/>
        <w:t xml:space="preserve">But, e’er thy coming, wrongly gave them o’er</w:t>
      </w:r>
      <w:r>
        <w:rPr>
          <w:color w:val="000000"/>
          <w:sz w:val="24"/>
          <w:szCs w:val="24"/>
        </w:rPr>
        <w:br/>
        <w:t xml:space="preserve">Unto Odysseus:  and thereon launch forth</w:t>
      </w:r>
      <w:r>
        <w:rPr>
          <w:color w:val="000000"/>
          <w:sz w:val="24"/>
          <w:szCs w:val="24"/>
        </w:rPr>
        <w:br/>
        <w:t xml:space="preserve">With boundless execration against me. </w:t>
      </w:r>
      <w:r>
        <w:rPr>
          <w:color w:val="000000"/>
          <w:sz w:val="24"/>
          <w:szCs w:val="24"/>
        </w:rPr>
        <w:br/>
        <w:t xml:space="preserve">That will not pain me, but if thou reject</w:t>
      </w:r>
      <w:r>
        <w:rPr>
          <w:color w:val="000000"/>
          <w:sz w:val="24"/>
          <w:szCs w:val="24"/>
        </w:rPr>
        <w:br/>
        <w:t xml:space="preserve">This counsel, thou wilt trouble all our host,</w:t>
      </w:r>
      <w:r>
        <w:rPr>
          <w:color w:val="000000"/>
          <w:sz w:val="24"/>
          <w:szCs w:val="24"/>
        </w:rPr>
        <w:br/>
        <w:t xml:space="preserve">Since, if his bow shall not be ta’en, thy life</w:t>
      </w:r>
      <w:r>
        <w:rPr>
          <w:color w:val="000000"/>
          <w:sz w:val="24"/>
          <w:szCs w:val="24"/>
        </w:rPr>
        <w:br/>
        <w:t xml:space="preserve">Will ne’er be crowned through Troy’s discomfiture.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Now let me show, why thine approach to him</w:t>
      </w:r>
      <w:r>
        <w:rPr>
          <w:color w:val="000000"/>
          <w:sz w:val="24"/>
          <w:szCs w:val="24"/>
        </w:rPr>
        <w:br/>
        <w:t xml:space="preserve">Is safe and trustful as mine cannot be</w:t>
      </w:r>
      <w:r>
        <w:rPr>
          <w:color w:val="000000"/>
          <w:sz w:val="24"/>
          <w:szCs w:val="24"/>
        </w:rPr>
        <w:br/>
        <w:t xml:space="preserve">Thou didst sail forth, not to redeem thine oath,</w:t>
      </w:r>
      <w:r>
        <w:rPr>
          <w:color w:val="000000"/>
          <w:sz w:val="24"/>
          <w:szCs w:val="24"/>
        </w:rPr>
        <w:br/>
        <w:t xml:space="preserve">Nor by constraint, nor with the foremost band. </w:t>
      </w:r>
      <w:r>
        <w:rPr>
          <w:color w:val="000000"/>
          <w:sz w:val="24"/>
          <w:szCs w:val="24"/>
        </w:rPr>
        <w:br/>
        <w:t xml:space="preserve">All which reproaches I must bear:  and he,</w:t>
      </w:r>
      <w:r>
        <w:rPr>
          <w:color w:val="000000"/>
          <w:sz w:val="24"/>
          <w:szCs w:val="24"/>
        </w:rPr>
        <w:br/>
        <w:t xml:space="preserve">But seeing me, while master of his bow,</w:t>
      </w:r>
      <w:r>
        <w:rPr>
          <w:color w:val="000000"/>
          <w:sz w:val="24"/>
          <w:szCs w:val="24"/>
        </w:rPr>
        <w:br/>
        <w:t xml:space="preserve">Will slay me, and my ruin will be thine. </w:t>
      </w:r>
      <w:r>
        <w:rPr>
          <w:color w:val="000000"/>
          <w:sz w:val="24"/>
          <w:szCs w:val="24"/>
        </w:rPr>
        <w:br/>
        <w:t xml:space="preserve">This point then craves our cunning, to acquire</w:t>
      </w:r>
      <w:r>
        <w:rPr>
          <w:color w:val="000000"/>
          <w:sz w:val="24"/>
          <w:szCs w:val="24"/>
        </w:rPr>
        <w:br/>
        <w:t xml:space="preserve">By subtle means the irresistible bow—­</w:t>
      </w:r>
      <w:r>
        <w:rPr>
          <w:color w:val="000000"/>
          <w:sz w:val="24"/>
          <w:szCs w:val="24"/>
        </w:rPr>
        <w:br/>
        <w:t xml:space="preserve">Thy nature was not framed, I know it well,</w:t>
      </w:r>
      <w:r>
        <w:rPr>
          <w:color w:val="000000"/>
          <w:sz w:val="24"/>
          <w:szCs w:val="24"/>
        </w:rPr>
        <w:br/>
        <w:t xml:space="preserve">For speaking falsehood, or contriving harm. </w:t>
      </w:r>
      <w:r>
        <w:rPr>
          <w:color w:val="000000"/>
          <w:sz w:val="24"/>
          <w:szCs w:val="24"/>
        </w:rPr>
        <w:br/>
        <w:t xml:space="preserve">Yet, since the prize of victory is so dear,</w:t>
      </w:r>
      <w:r>
        <w:rPr>
          <w:color w:val="000000"/>
          <w:sz w:val="24"/>
          <w:szCs w:val="24"/>
        </w:rPr>
        <w:br/>
        <w:t xml:space="preserve">Endure it—­We’ll be just another day</w:t>
      </w:r>
      <w:r>
        <w:rPr>
          <w:color w:val="000000"/>
          <w:sz w:val="24"/>
          <w:szCs w:val="24"/>
        </w:rPr>
        <w:br/>
        <w:t xml:space="preserve">But now, for one brief hour, devote thyself</w:t>
      </w:r>
      <w:r>
        <w:rPr>
          <w:color w:val="000000"/>
          <w:sz w:val="24"/>
          <w:szCs w:val="24"/>
        </w:rPr>
        <w:br/>
        <w:t xml:space="preserve">To serve me without shame, and then for aye</w:t>
      </w:r>
      <w:r>
        <w:rPr>
          <w:color w:val="000000"/>
          <w:sz w:val="24"/>
          <w:szCs w:val="24"/>
        </w:rPr>
        <w:br/>
        <w:t xml:space="preserve">Hereafter be the pearl of righteousness.
</w:t>
      </w:r>
    </w:p>
    <w:p>
      <w:pPr>
        <w:widowControl w:val="on"/>
        <w:pBdr/>
        <w:spacing w:before="240" w:after="240" w:line="240" w:lineRule="auto"/>
        <w:ind w:left="0" w:right="0"/>
        <w:jc w:val="left"/>
      </w:pPr>
      <w:r>
        <w:rPr>
          <w:color w:val="000000"/>
          <w:sz w:val="24"/>
          <w:szCs w:val="24"/>
        </w:rPr>
        <w:t xml:space="preserve">NEO.  The thing that, being named, revolts mine ear,</w:t>
      </w:r>
      <w:r>
        <w:rPr>
          <w:color w:val="000000"/>
          <w:sz w:val="24"/>
          <w:szCs w:val="24"/>
        </w:rPr>
        <w:br/>
        <w:t xml:space="preserve">Son of Laertes, I abhor to do</w:t>
      </w:r>
      <w:r>
        <w:rPr>
          <w:color w:val="000000"/>
          <w:sz w:val="24"/>
          <w:szCs w:val="24"/>
        </w:rPr>
        <w:br/>
        <w:t xml:space="preserve">’Tis not my nature, no, nor, as they tell,</w:t>
      </w:r>
      <w:r>
        <w:rPr>
          <w:color w:val="000000"/>
          <w:sz w:val="24"/>
          <w:szCs w:val="24"/>
        </w:rPr>
        <w:br/>
        <w:t xml:space="preserve">My father’s, to work aught by craft and guile. </w:t>
      </w:r>
      <w:r>
        <w:rPr>
          <w:color w:val="000000"/>
          <w:sz w:val="24"/>
          <w:szCs w:val="24"/>
        </w:rPr>
        <w:br/>
        <w:t xml:space="preserve">I’ll undertake to bring him in by force,</w:t>
      </w:r>
      <w:r>
        <w:rPr>
          <w:color w:val="000000"/>
          <w:sz w:val="24"/>
          <w:szCs w:val="24"/>
        </w:rPr>
        <w:br/>
        <w:t xml:space="preserve">Not by deceit.  For, sure, with his one foot,</w:t>
      </w:r>
      <w:r>
        <w:rPr>
          <w:color w:val="000000"/>
          <w:sz w:val="24"/>
          <w:szCs w:val="24"/>
        </w:rPr>
        <w:br/>
        <w:t xml:space="preserve">He cannot be a match for all our crew</w:t>
      </w:r>
      <w:r>
        <w:rPr>
          <w:color w:val="000000"/>
          <w:sz w:val="24"/>
          <w:szCs w:val="24"/>
        </w:rPr>
        <w:br/>
        <w:t xml:space="preserve">Being sent, my lord, to serve thee, I am loth</w:t>
      </w:r>
      <w:r>
        <w:rPr>
          <w:color w:val="000000"/>
          <w:sz w:val="24"/>
          <w:szCs w:val="24"/>
        </w:rPr>
        <w:br/>
        <w:t xml:space="preserve">To seem rebellious.  But I rather choose</w:t>
      </w:r>
      <w:r>
        <w:rPr>
          <w:color w:val="000000"/>
          <w:sz w:val="24"/>
          <w:szCs w:val="24"/>
        </w:rPr>
        <w:br/>
        <w:t xml:space="preserve">To offend with honour, than to win by wrong.</w:t>
      </w:r>
    </w:p>
    <w:p>
      <w:pPr>
        <w:widowControl w:val="on"/>
        <w:pBdr/>
        <w:spacing w:before="240" w:after="240" w:line="240" w:lineRule="auto"/>
        <w:ind w:left="0" w:right="0"/>
        <w:jc w:val="left"/>
      </w:pPr>
      <w:r>
        <w:rPr>
          <w:color w:val="000000"/>
          <w:sz w:val="24"/>
          <w:szCs w:val="24"/>
        </w:rPr>
        <w:t xml:space="preserve">OD.  Son of a valiant sire, I, too, in youth,</w:t>
      </w:r>
      <w:r>
        <w:rPr>
          <w:color w:val="000000"/>
          <w:sz w:val="24"/>
          <w:szCs w:val="24"/>
        </w:rPr>
        <w:br/>
        <w:t xml:space="preserve">Had once a slow tongue and an active hand. </w:t>
      </w:r>
      <w:r>
        <w:rPr>
          <w:color w:val="000000"/>
          <w:sz w:val="24"/>
          <w:szCs w:val="24"/>
        </w:rPr>
        <w:br/>
        <w:t xml:space="preserve">But since I have proved the world, I clearly see</w:t>
      </w:r>
      <w:r>
        <w:rPr>
          <w:color w:val="000000"/>
          <w:sz w:val="24"/>
          <w:szCs w:val="24"/>
        </w:rPr>
        <w:br/>
        <w:t xml:space="preserve">Words and not deeds give mastery over men.</w:t>
      </w:r>
    </w:p>
    <w:p>
      <w:pPr>
        <w:widowControl w:val="on"/>
        <w:pBdr/>
        <w:spacing w:before="240" w:after="240" w:line="240" w:lineRule="auto"/>
        <w:ind w:left="0" w:right="0"/>
        <w:jc w:val="left"/>
      </w:pPr>
      <w:r>
        <w:rPr>
          <w:color w:val="000000"/>
          <w:sz w:val="24"/>
          <w:szCs w:val="24"/>
        </w:rPr>
        <w:t xml:space="preserve">NEO.  What then is thy command?  To lie?  No more?</w:t>
      </w:r>
    </w:p>
    <w:p>
      <w:pPr>
        <w:widowControl w:val="on"/>
        <w:pBdr/>
        <w:spacing w:before="240" w:after="240" w:line="240" w:lineRule="auto"/>
        <w:ind w:left="0" w:right="0"/>
        <w:jc w:val="left"/>
      </w:pPr>
      <w:r>
        <w:rPr>
          <w:color w:val="000000"/>
          <w:sz w:val="24"/>
          <w:szCs w:val="24"/>
        </w:rPr>
        <w:t xml:space="preserve">OD.  To entangle Philoctetes with deceit.</w:t>
      </w:r>
    </w:p>
    <w:p>
      <w:pPr>
        <w:widowControl w:val="on"/>
        <w:pBdr/>
        <w:spacing w:before="240" w:after="240" w:line="240" w:lineRule="auto"/>
        <w:ind w:left="0" w:right="0"/>
        <w:jc w:val="left"/>
      </w:pPr>
      <w:r>
        <w:rPr>
          <w:color w:val="000000"/>
          <w:sz w:val="24"/>
          <w:szCs w:val="24"/>
        </w:rPr>
        <w:t xml:space="preserve">NEO.  Why through deceit?  May not persuasion fetch him?</w:t>
      </w:r>
    </w:p>
    <w:p>
      <w:pPr>
        <w:widowControl w:val="on"/>
        <w:pBdr/>
        <w:spacing w:before="240" w:after="240" w:line="240" w:lineRule="auto"/>
        <w:ind w:left="0" w:right="0"/>
        <w:jc w:val="left"/>
      </w:pPr>
      <w:r>
        <w:rPr>
          <w:color w:val="000000"/>
          <w:sz w:val="24"/>
          <w:szCs w:val="24"/>
        </w:rPr>
        <w:t xml:space="preserve">OD.  Never.  And force as certainly will fail.</w:t>
      </w:r>
    </w:p>
    <w:p>
      <w:pPr>
        <w:widowControl w:val="on"/>
        <w:pBdr/>
        <w:spacing w:before="240" w:after="240" w:line="240" w:lineRule="auto"/>
        <w:ind w:left="0" w:right="0"/>
        <w:jc w:val="left"/>
      </w:pPr>
      <w:r>
        <w:rPr>
          <w:color w:val="000000"/>
          <w:sz w:val="24"/>
          <w:szCs w:val="24"/>
        </w:rPr>
        <w:t xml:space="preserve">NEO.  What lends him such assurance of defence?</w:t>
      </w:r>
    </w:p>
    <w:p>
      <w:pPr>
        <w:widowControl w:val="on"/>
        <w:pBdr/>
        <w:spacing w:before="240" w:after="240" w:line="240" w:lineRule="auto"/>
        <w:ind w:left="0" w:right="0"/>
        <w:jc w:val="left"/>
      </w:pPr>
      <w:r>
        <w:rPr>
          <w:color w:val="000000"/>
          <w:sz w:val="24"/>
          <w:szCs w:val="24"/>
        </w:rPr>
        <w:t xml:space="preserve">OD.  Arrows, the unerring harbingers of Death.</w:t>
      </w:r>
    </w:p>
    <w:p>
      <w:pPr>
        <w:widowControl w:val="on"/>
        <w:pBdr/>
        <w:spacing w:before="240" w:after="240" w:line="240" w:lineRule="auto"/>
        <w:ind w:left="0" w:right="0"/>
        <w:jc w:val="left"/>
      </w:pPr>
      <w:r>
        <w:rPr>
          <w:color w:val="000000"/>
          <w:sz w:val="24"/>
          <w:szCs w:val="24"/>
        </w:rPr>
        <w:t xml:space="preserve">NEO.  Then to go near him is a perilous thing.</w:t>
      </w:r>
    </w:p>
    <w:p>
      <w:pPr>
        <w:widowControl w:val="on"/>
        <w:pBdr/>
        <w:spacing w:before="240" w:after="240" w:line="240" w:lineRule="auto"/>
        <w:ind w:left="0" w:right="0"/>
        <w:jc w:val="left"/>
      </w:pPr>
      <w:r>
        <w:rPr>
          <w:color w:val="000000"/>
          <w:sz w:val="24"/>
          <w:szCs w:val="24"/>
        </w:rPr>
        <w:t xml:space="preserve">OD.  Unless with subtlety, as I have said.</w:t>
      </w:r>
    </w:p>
    <w:p>
      <w:pPr>
        <w:widowControl w:val="on"/>
        <w:pBdr/>
        <w:spacing w:before="240" w:after="240" w:line="240" w:lineRule="auto"/>
        <w:ind w:left="0" w:right="0"/>
        <w:jc w:val="left"/>
      </w:pPr>
      <w:r>
        <w:rPr>
          <w:color w:val="000000"/>
          <w:sz w:val="24"/>
          <w:szCs w:val="24"/>
        </w:rPr>
        <w:t xml:space="preserve">NEO.  And is not lying shameful to thy soul?</w:t>
      </w:r>
    </w:p>
    <w:p>
      <w:pPr>
        <w:widowControl w:val="on"/>
        <w:pBdr/>
        <w:spacing w:before="240" w:after="240" w:line="240" w:lineRule="auto"/>
        <w:ind w:left="0" w:right="0"/>
        <w:jc w:val="left"/>
      </w:pPr>
      <w:r>
        <w:rPr>
          <w:color w:val="000000"/>
          <w:sz w:val="24"/>
          <w:szCs w:val="24"/>
        </w:rPr>
        <w:t xml:space="preserve">OD.  Not if by lying I can save my soul.</w:t>
      </w:r>
    </w:p>
    <w:p>
      <w:pPr>
        <w:widowControl w:val="on"/>
        <w:pBdr/>
        <w:spacing w:before="240" w:after="240" w:line="240" w:lineRule="auto"/>
        <w:ind w:left="0" w:right="0"/>
        <w:jc w:val="left"/>
      </w:pPr>
      <w:r>
        <w:rPr>
          <w:color w:val="000000"/>
          <w:sz w:val="24"/>
          <w:szCs w:val="24"/>
        </w:rPr>
        <w:t xml:space="preserve">NEO.  How must one look in speaking such a word?</w:t>
      </w:r>
    </w:p>
    <w:p>
      <w:pPr>
        <w:widowControl w:val="on"/>
        <w:pBdr/>
        <w:spacing w:before="240" w:after="240" w:line="240" w:lineRule="auto"/>
        <w:ind w:left="0" w:right="0"/>
        <w:jc w:val="left"/>
      </w:pPr>
      <w:r>
        <w:rPr>
          <w:color w:val="000000"/>
          <w:sz w:val="24"/>
          <w:szCs w:val="24"/>
        </w:rPr>
        <w:t xml:space="preserve">OD.  Where gain invites, this shrinking is not good.</w:t>
      </w:r>
    </w:p>
    <w:p>
      <w:pPr>
        <w:widowControl w:val="on"/>
        <w:pBdr/>
        <w:spacing w:before="240" w:after="240" w:line="240" w:lineRule="auto"/>
        <w:ind w:left="0" w:right="0"/>
        <w:jc w:val="left"/>
      </w:pPr>
      <w:r>
        <w:rPr>
          <w:color w:val="000000"/>
          <w:sz w:val="24"/>
          <w:szCs w:val="24"/>
        </w:rPr>
        <w:t xml:space="preserve">NEO.  What gain I through his coming back to Troy?</w:t>
      </w:r>
    </w:p>
    <w:p>
      <w:pPr>
        <w:widowControl w:val="on"/>
        <w:pBdr/>
        <w:spacing w:before="240" w:after="240" w:line="240" w:lineRule="auto"/>
        <w:ind w:left="0" w:right="0"/>
        <w:jc w:val="left"/>
      </w:pPr>
      <w:r>
        <w:rPr>
          <w:color w:val="000000"/>
          <w:sz w:val="24"/>
          <w:szCs w:val="24"/>
        </w:rPr>
        <w:t xml:space="preserve">OD.  His arms alone have power to take Troy-town.</w:t>
      </w:r>
    </w:p>
    <w:p>
      <w:pPr>
        <w:widowControl w:val="on"/>
        <w:pBdr/>
        <w:spacing w:before="240" w:after="240" w:line="240" w:lineRule="auto"/>
        <w:ind w:left="0" w:right="0"/>
        <w:jc w:val="left"/>
      </w:pPr>
      <w:r>
        <w:rPr>
          <w:color w:val="000000"/>
          <w:sz w:val="24"/>
          <w:szCs w:val="24"/>
        </w:rPr>
        <w:t xml:space="preserve">NEO.  Then am not I the spoiler, as ye said?</w:t>
      </w:r>
    </w:p>
    <w:p>
      <w:pPr>
        <w:widowControl w:val="on"/>
        <w:pBdr/>
        <w:spacing w:before="240" w:after="240" w:line="240" w:lineRule="auto"/>
        <w:ind w:left="0" w:right="0"/>
        <w:jc w:val="left"/>
      </w:pPr>
      <w:r>
        <w:rPr>
          <w:color w:val="000000"/>
          <w:sz w:val="24"/>
          <w:szCs w:val="24"/>
        </w:rPr>
        <w:t xml:space="preserve">OD.  Thou without them, they without thee, are powerless.</w:t>
      </w:r>
    </w:p>
    <w:p>
      <w:pPr>
        <w:widowControl w:val="on"/>
        <w:pBdr/>
        <w:spacing w:before="240" w:after="240" w:line="240" w:lineRule="auto"/>
        <w:ind w:left="0" w:right="0"/>
        <w:jc w:val="left"/>
      </w:pPr>
      <w:r>
        <w:rPr>
          <w:color w:val="000000"/>
          <w:sz w:val="24"/>
          <w:szCs w:val="24"/>
        </w:rPr>
        <w:t xml:space="preserve">NEO.  If it be so, they must be sought and won.</w:t>
      </w:r>
    </w:p>
    <w:p>
      <w:pPr>
        <w:widowControl w:val="on"/>
        <w:pBdr/>
        <w:spacing w:before="240" w:after="240" w:line="240" w:lineRule="auto"/>
        <w:ind w:left="0" w:right="0"/>
        <w:jc w:val="left"/>
      </w:pPr>
      <w:r>
        <w:rPr>
          <w:color w:val="000000"/>
          <w:sz w:val="24"/>
          <w:szCs w:val="24"/>
        </w:rPr>
        <w:t xml:space="preserve">OD.  Yea, for in this two prizes will be thine.</w:t>
      </w:r>
    </w:p>
    <w:p>
      <w:pPr>
        <w:widowControl w:val="on"/>
        <w:pBdr/>
        <w:spacing w:before="240" w:after="240" w:line="240" w:lineRule="auto"/>
        <w:ind w:left="0" w:right="0"/>
        <w:jc w:val="left"/>
      </w:pPr>
      <w:r>
        <w:rPr>
          <w:color w:val="000000"/>
          <w:sz w:val="24"/>
          <w:szCs w:val="24"/>
        </w:rPr>
        <w:t xml:space="preserve">NEO.  What?  When I learn them, I will not refuse.</w:t>
      </w:r>
    </w:p>
    <w:p>
      <w:pPr>
        <w:widowControl w:val="on"/>
        <w:pBdr/>
        <w:spacing w:before="240" w:after="240" w:line="240" w:lineRule="auto"/>
        <w:ind w:left="0" w:right="0"/>
        <w:jc w:val="left"/>
      </w:pPr>
      <w:r>
        <w:rPr>
          <w:color w:val="000000"/>
          <w:sz w:val="24"/>
          <w:szCs w:val="24"/>
        </w:rPr>
        <w:t xml:space="preserve">OD.  Wisdom and valour joined in one good name.</w:t>
      </w:r>
    </w:p>
    <w:p>
      <w:pPr>
        <w:widowControl w:val="on"/>
        <w:pBdr/>
        <w:spacing w:before="240" w:after="240" w:line="240" w:lineRule="auto"/>
        <w:ind w:left="0" w:right="0"/>
        <w:jc w:val="left"/>
      </w:pPr>
      <w:r>
        <w:rPr>
          <w:color w:val="000000"/>
          <w:sz w:val="24"/>
          <w:szCs w:val="24"/>
        </w:rPr>
        <w:t xml:space="preserve">NEO.  Shame, to the winds!  Come, I will do this thing.</w:t>
      </w:r>
    </w:p>
    <w:p>
      <w:pPr>
        <w:widowControl w:val="on"/>
        <w:pBdr/>
        <w:spacing w:before="240" w:after="240" w:line="240" w:lineRule="auto"/>
        <w:ind w:left="0" w:right="0"/>
        <w:jc w:val="left"/>
      </w:pPr>
      <w:r>
        <w:rPr>
          <w:color w:val="000000"/>
          <w:sz w:val="24"/>
          <w:szCs w:val="24"/>
        </w:rPr>
        <w:t xml:space="preserve">OD.  Say, dost thou bear my bidding full in mind?</w:t>
      </w:r>
    </w:p>
    <w:p>
      <w:pPr>
        <w:widowControl w:val="on"/>
        <w:pBdr/>
        <w:spacing w:before="240" w:after="240" w:line="240" w:lineRule="auto"/>
        <w:ind w:left="0" w:right="0"/>
        <w:jc w:val="left"/>
      </w:pPr>
      <w:r>
        <w:rPr>
          <w:color w:val="000000"/>
          <w:sz w:val="24"/>
          <w:szCs w:val="24"/>
        </w:rPr>
        <w:t xml:space="preserve">NEO.  Doubt not, since once for all I have embraced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OD.  Thou, then, await him here.  I will retire,</w:t>
      </w:r>
      <w:r>
        <w:rPr>
          <w:color w:val="000000"/>
          <w:sz w:val="24"/>
          <w:szCs w:val="24"/>
        </w:rPr>
        <w:br/>
        <w:t xml:space="preserve">For fear my hated presence should be known,</w:t>
      </w:r>
      <w:r>
        <w:rPr>
          <w:color w:val="000000"/>
          <w:sz w:val="24"/>
          <w:szCs w:val="24"/>
        </w:rPr>
        <w:br/>
        <w:t xml:space="preserve">And take back our attendant to the ship. </w:t>
      </w:r>
      <w:r>
        <w:rPr>
          <w:color w:val="000000"/>
          <w:sz w:val="24"/>
          <w:szCs w:val="24"/>
        </w:rPr>
        <w:br/>
        <w:t xml:space="preserve">And then once more, should ye appear to waste</w:t>
      </w:r>
      <w:r>
        <w:rPr>
          <w:color w:val="000000"/>
          <w:sz w:val="24"/>
          <w:szCs w:val="24"/>
        </w:rPr>
        <w:br/>
        <w:t xml:space="preserve">The time unduly, I will send again</w:t>
      </w:r>
      <w:r>
        <w:rPr>
          <w:color w:val="000000"/>
          <w:sz w:val="24"/>
          <w:szCs w:val="24"/>
        </w:rPr>
        <w:br/>
        <w:t xml:space="preserve">This same man hither in disguise, transformed</w:t>
      </w:r>
      <w:r>
        <w:rPr>
          <w:color w:val="000000"/>
          <w:sz w:val="24"/>
          <w:szCs w:val="24"/>
        </w:rPr>
        <w:br/>
        <w:t xml:space="preserve">To the strange semblance of a merchantman;</w:t>
      </w:r>
      <w:r>
        <w:rPr>
          <w:color w:val="000000"/>
          <w:sz w:val="24"/>
          <w:szCs w:val="24"/>
        </w:rPr>
        <w:br/>
        <w:t xml:space="preserve">From dark suggestion of whose crafty tongue,</w:t>
      </w:r>
      <w:r>
        <w:rPr>
          <w:color w:val="000000"/>
          <w:sz w:val="24"/>
          <w:szCs w:val="24"/>
        </w:rPr>
        <w:br/>
        <w:t xml:space="preserve">Thou, O my son, shalt gather timely counsel. </w:t>
      </w:r>
      <w:r>
        <w:rPr>
          <w:color w:val="000000"/>
          <w:sz w:val="24"/>
          <w:szCs w:val="24"/>
        </w:rPr>
        <w:br/>
        <w:t xml:space="preserve">  Now to my ship.  This charge I leave to thee. </w:t>
      </w:r>
      <w:r>
        <w:rPr>
          <w:color w:val="000000"/>
          <w:sz w:val="24"/>
          <w:szCs w:val="24"/>
        </w:rPr>
        <w:br/>
        <w:t xml:space="preserve">May secret Hermes guide us to our end,</w:t>
      </w:r>
      <w:r>
        <w:rPr>
          <w:color w:val="000000"/>
          <w:sz w:val="24"/>
          <w:szCs w:val="24"/>
        </w:rPr>
        <w:br/>
        <w:t xml:space="preserve">And civic Pallas, named of victory,</w:t>
      </w:r>
      <w:r>
        <w:rPr>
          <w:color w:val="000000"/>
          <w:sz w:val="24"/>
          <w:szCs w:val="24"/>
        </w:rPr>
        <w:br/>
        <w:t xml:space="preserve">The sure protectress of my devious way.</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w:t>
      </w:r>
      <w:r>
        <w:rPr>
          <w:color w:val="000000"/>
          <w:sz w:val="24"/>
          <w:szCs w:val="24"/>
        </w:rPr>
        <w:t xml:space="preserve">). </w:t>
      </w:r>
      <w:r>
        <w:rPr>
          <w:color w:val="000000"/>
          <w:sz w:val="24"/>
          <w:szCs w:val="24"/>
        </w:rPr>
        <w:br/>
        <w:t xml:space="preserve">      Strange in the stranger land, I 1</w:t>
      </w:r>
      <w:r>
        <w:rPr>
          <w:color w:val="000000"/>
          <w:sz w:val="24"/>
          <w:szCs w:val="24"/>
        </w:rPr>
        <w:br/>
        <w:t xml:space="preserve">      What shall I speak?  What hide</w:t>
      </w:r>
      <w:r>
        <w:rPr>
          <w:color w:val="000000"/>
          <w:sz w:val="24"/>
          <w:szCs w:val="24"/>
        </w:rPr>
        <w:br/>
        <w:t xml:space="preserve">      From a heart suspicious of ill? </w:t>
      </w:r>
      <w:r>
        <w:rPr>
          <w:color w:val="000000"/>
          <w:sz w:val="24"/>
          <w:szCs w:val="24"/>
        </w:rPr>
        <w:br/>
        <w:t xml:space="preserve">      Tell me, O master mine! </w:t>
      </w:r>
      <w:r>
        <w:rPr>
          <w:color w:val="000000"/>
          <w:sz w:val="24"/>
          <w:szCs w:val="24"/>
        </w:rPr>
        <w:br/>
        <w:t xml:space="preserve">      Wise above all is the man,</w:t>
      </w:r>
      <w:r>
        <w:rPr>
          <w:color w:val="000000"/>
          <w:sz w:val="24"/>
          <w:szCs w:val="24"/>
        </w:rPr>
        <w:br/>
        <w:t xml:space="preserve">      Peerless in searching thought,</w:t>
      </w:r>
      <w:r>
        <w:rPr>
          <w:color w:val="000000"/>
          <w:sz w:val="24"/>
          <w:szCs w:val="24"/>
        </w:rPr>
        <w:br/>
        <w:t xml:space="preserve">      Who with the Zeus-given wand</w:t>
      </w:r>
      <w:r>
        <w:rPr>
          <w:color w:val="000000"/>
          <w:sz w:val="24"/>
          <w:szCs w:val="24"/>
        </w:rPr>
        <w:br/>
        <w:t xml:space="preserve">      Wieldeth a Heaven-sent power. </w:t>
      </w:r>
      <w:r>
        <w:rPr>
          <w:color w:val="000000"/>
          <w:sz w:val="24"/>
          <w:szCs w:val="24"/>
        </w:rPr>
        <w:br/>
        <w:t xml:space="preserve">      This unto thee, dear son,</w:t>
      </w:r>
      <w:r>
        <w:rPr>
          <w:color w:val="000000"/>
          <w:sz w:val="24"/>
          <w:szCs w:val="24"/>
        </w:rPr>
        <w:br/>
        <w:t xml:space="preserve">      Fraught with ancestral might,</w:t>
      </w:r>
      <w:r>
        <w:rPr>
          <w:color w:val="000000"/>
          <w:sz w:val="24"/>
          <w:szCs w:val="24"/>
        </w:rPr>
        <w:br/>
        <w:t xml:space="preserve">      This to thy life hath come. </w:t>
      </w:r>
      <w:r>
        <w:rPr>
          <w:color w:val="000000"/>
          <w:sz w:val="24"/>
          <w:szCs w:val="24"/>
        </w:rPr>
        <w:br/>
        <w:t xml:space="preserve">      Wherefore I bid thee declare,</w:t>
      </w:r>
      <w:r>
        <w:rPr>
          <w:color w:val="000000"/>
          <w:sz w:val="24"/>
          <w:szCs w:val="24"/>
        </w:rPr>
        <w:br/>
        <w:t xml:space="preserve">      What must I do for thy need?</w:t>
      </w:r>
    </w:p>
    <w:p>
      <w:pPr>
        <w:widowControl w:val="on"/>
        <w:pBdr/>
        <w:spacing w:before="240" w:after="240" w:line="240" w:lineRule="auto"/>
        <w:ind w:left="0" w:right="0"/>
        <w:jc w:val="left"/>
      </w:pPr>
      <w:r>
        <w:rPr>
          <w:color w:val="000000"/>
          <w:sz w:val="24"/>
          <w:szCs w:val="24"/>
        </w:rPr>
        <w:t xml:space="preserve">NEO.  Even now methinks thou longest to espy</w:t>
      </w:r>
      <w:r>
        <w:rPr>
          <w:color w:val="000000"/>
          <w:sz w:val="24"/>
          <w:szCs w:val="24"/>
        </w:rPr>
        <w:br/>
        <w:t xml:space="preserve">Near ocean’s marge the place where he doth lie. </w:t>
      </w:r>
      <w:r>
        <w:rPr>
          <w:color w:val="000000"/>
          <w:sz w:val="24"/>
          <w:szCs w:val="24"/>
        </w:rPr>
        <w:br/>
        <w:t xml:space="preserve">Gaze without fear.  But when the traveller stern,</w:t>
      </w:r>
      <w:r>
        <w:rPr>
          <w:color w:val="000000"/>
          <w:sz w:val="24"/>
          <w:szCs w:val="24"/>
        </w:rPr>
        <w:br/>
        <w:t xml:space="preserve">Who from this roof is parted, shall return,</w:t>
      </w:r>
      <w:r>
        <w:rPr>
          <w:color w:val="000000"/>
          <w:sz w:val="24"/>
          <w:szCs w:val="24"/>
        </w:rPr>
        <w:br/>
        <w:t xml:space="preserve">Advancing still as I the signal give,</w:t>
      </w:r>
      <w:r>
        <w:rPr>
          <w:color w:val="000000"/>
          <w:sz w:val="24"/>
          <w:szCs w:val="24"/>
        </w:rPr>
        <w:br/>
        <w:t xml:space="preserve">To serve each moment’s mission thou shalt strive.</w:t>
      </w:r>
    </w:p>
    <w:p>
      <w:pPr>
        <w:widowControl w:val="on"/>
        <w:pBdr/>
        <w:spacing w:before="240" w:after="240" w:line="240" w:lineRule="auto"/>
        <w:ind w:left="0" w:right="0"/>
        <w:jc w:val="left"/>
      </w:pPr>
      <w:r>
        <w:rPr>
          <w:color w:val="000000"/>
          <w:sz w:val="24"/>
          <w:szCs w:val="24"/>
        </w:rPr>
        <w:t xml:space="preserve">CH.  That, O my son, from of old I 2</w:t>
      </w:r>
      <w:r>
        <w:rPr>
          <w:color w:val="000000"/>
          <w:sz w:val="24"/>
          <w:szCs w:val="24"/>
        </w:rPr>
        <w:br/>
        <w:t xml:space="preserve">      Hath been my care, to take note</w:t>
      </w:r>
      <w:r>
        <w:rPr>
          <w:color w:val="000000"/>
          <w:sz w:val="24"/>
          <w:szCs w:val="24"/>
        </w:rPr>
        <w:br/>
        <w:t xml:space="preserve">      What by thy beck’ning is told;</w:t>
      </w:r>
      <w:r>
        <w:rPr>
          <w:color w:val="000000"/>
          <w:sz w:val="24"/>
          <w:szCs w:val="24"/>
        </w:rPr>
        <w:br/>
        <w:t xml:space="preserve">      Still thy success to promote. </w:t>
      </w:r>
      <w:r>
        <w:rPr>
          <w:color w:val="000000"/>
          <w:sz w:val="24"/>
          <w:szCs w:val="24"/>
        </w:rPr>
        <w:br/>
        <w:t xml:space="preserve">      But for our errand to-day</w:t>
      </w:r>
      <w:r>
        <w:rPr>
          <w:color w:val="000000"/>
          <w:sz w:val="24"/>
          <w:szCs w:val="24"/>
        </w:rPr>
        <w:br/>
        <w:t xml:space="preserve">      Behoves thee, master, to say</w:t>
      </w:r>
      <w:r>
        <w:rPr>
          <w:color w:val="000000"/>
          <w:sz w:val="24"/>
          <w:szCs w:val="24"/>
        </w:rPr>
        <w:br/>
        <w:t xml:space="preserve">      Where is the hearth of his home;</w:t>
      </w:r>
      <w:r>
        <w:rPr>
          <w:color w:val="000000"/>
          <w:sz w:val="24"/>
          <w:szCs w:val="24"/>
        </w:rPr>
        <w:br/>
        <w:t xml:space="preserve">      Or where even now doth he roam? </w:t>
      </w:r>
      <w:r>
        <w:rPr>
          <w:color w:val="000000"/>
          <w:sz w:val="24"/>
          <w:szCs w:val="24"/>
        </w:rPr>
        <w:br/>
        <w:t xml:space="preserve">      O tell me, lest all unaware</w:t>
      </w:r>
      <w:r>
        <w:rPr>
          <w:color w:val="000000"/>
          <w:sz w:val="24"/>
          <w:szCs w:val="24"/>
        </w:rPr>
        <w:br/>
        <w:t xml:space="preserve">      He spring like a wolf from his lair</w:t>
      </w:r>
      <w:r>
        <w:rPr>
          <w:color w:val="000000"/>
          <w:sz w:val="24"/>
          <w:szCs w:val="24"/>
        </w:rPr>
        <w:br/>
        <w:t xml:space="preserve">      And I by surprise should be ta’en,</w:t>
      </w:r>
      <w:r>
        <w:rPr>
          <w:color w:val="000000"/>
          <w:sz w:val="24"/>
          <w:szCs w:val="24"/>
        </w:rPr>
        <w:br/>
        <w:t xml:space="preserve">      Where doth he move or remain,</w:t>
      </w:r>
      <w:r>
        <w:rPr>
          <w:color w:val="000000"/>
          <w:sz w:val="24"/>
          <w:szCs w:val="24"/>
        </w:rPr>
        <w:br/>
        <w:t xml:space="preserve">      Here lodging, or wandering away?</w:t>
      </w:r>
    </w:p>
    <w:p>
      <w:pPr>
        <w:widowControl w:val="on"/>
        <w:pBdr/>
        <w:spacing w:before="240" w:after="240" w:line="240" w:lineRule="auto"/>
        <w:ind w:left="0" w:right="0"/>
        <w:jc w:val="left"/>
      </w:pPr>
      <w:r>
        <w:rPr>
          <w:color w:val="000000"/>
          <w:sz w:val="24"/>
          <w:szCs w:val="24"/>
        </w:rPr>
        <w:t xml:space="preserve">NEO.  Thou seest yon double doorway of his cell,</w:t>
      </w:r>
      <w:r>
        <w:rPr>
          <w:color w:val="000000"/>
          <w:sz w:val="24"/>
          <w:szCs w:val="24"/>
        </w:rPr>
        <w:br/>
        <w:t xml:space="preserve">Poor habitation of the rock.</w:t>
      </w:r>
    </w:p>
    <w:p>
      <w:pPr>
        <w:widowControl w:val="on"/>
        <w:pBdr/>
        <w:spacing w:before="240" w:after="240" w:line="240" w:lineRule="auto"/>
        <w:ind w:left="0" w:right="0"/>
        <w:jc w:val="left"/>
      </w:pPr>
      <w:r>
        <w:rPr>
          <w:color w:val="000000"/>
          <w:sz w:val="24"/>
          <w:szCs w:val="24"/>
        </w:rPr>
        <w:t xml:space="preserve">CH. 2.  But tell</w:t>
      </w:r>
      <w:r>
        <w:rPr>
          <w:color w:val="000000"/>
          <w:sz w:val="24"/>
          <w:szCs w:val="24"/>
        </w:rPr>
        <w:br/>
        <w:t xml:space="preserve">Where is the pain-worn wight himself abroad?</w:t>
      </w:r>
    </w:p>
    <w:p>
      <w:pPr>
        <w:widowControl w:val="on"/>
        <w:pBdr/>
        <w:spacing w:before="240" w:after="240" w:line="240" w:lineRule="auto"/>
        <w:ind w:left="0" w:right="0"/>
        <w:jc w:val="left"/>
      </w:pPr>
      <w:r>
        <w:rPr>
          <w:color w:val="000000"/>
          <w:sz w:val="24"/>
          <w:szCs w:val="24"/>
        </w:rPr>
        <w:t xml:space="preserve">NEO.  To me ’tis clear, that, in his quest for food,</w:t>
      </w:r>
      <w:r>
        <w:rPr>
          <w:color w:val="000000"/>
          <w:sz w:val="24"/>
          <w:szCs w:val="24"/>
        </w:rPr>
        <w:br/>
        <w:t xml:space="preserve">Here, not far off, he trails yon furrowed path. </w:t>
      </w:r>
      <w:r>
        <w:rPr>
          <w:color w:val="000000"/>
          <w:sz w:val="24"/>
          <w:szCs w:val="24"/>
        </w:rPr>
        <w:br/>
        <w:t xml:space="preserve">For, so ’tis told, this mode the sufferer hath</w:t>
      </w:r>
      <w:r>
        <w:rPr>
          <w:color w:val="000000"/>
          <w:sz w:val="24"/>
          <w:szCs w:val="24"/>
        </w:rPr>
        <w:br/>
        <w:t xml:space="preserve">Of sustenance, oh hardness! bringing low</w:t>
      </w:r>
      <w:r>
        <w:rPr>
          <w:color w:val="000000"/>
          <w:sz w:val="24"/>
          <w:szCs w:val="24"/>
        </w:rPr>
        <w:br/>
        <w:t xml:space="preserve">Wild creatures with wing’d arrows from his bow;</w:t>
      </w:r>
      <w:r>
        <w:rPr>
          <w:color w:val="000000"/>
          <w:sz w:val="24"/>
          <w:szCs w:val="24"/>
        </w:rPr>
        <w:br/>
        <w:t xml:space="preserve">Nor findeth healer for his troublous woe.</w:t>
      </w:r>
    </w:p>
    <w:p>
      <w:pPr>
        <w:widowControl w:val="on"/>
        <w:pBdr/>
        <w:spacing w:before="240" w:after="240" w:line="240" w:lineRule="auto"/>
        <w:ind w:left="0" w:right="0"/>
        <w:jc w:val="left"/>
      </w:pPr>
      <w:r>
        <w:rPr>
          <w:color w:val="000000"/>
          <w:sz w:val="24"/>
          <w:szCs w:val="24"/>
        </w:rPr>
        <w:t xml:space="preserve">CH.  I feel his misery.  II 1</w:t>
      </w:r>
      <w:r>
        <w:rPr>
          <w:color w:val="000000"/>
          <w:sz w:val="24"/>
          <w:szCs w:val="24"/>
        </w:rPr>
        <w:br/>
        <w:t xml:space="preserve">        With no companion eye,</w:t>
      </w:r>
      <w:r>
        <w:rPr>
          <w:color w:val="000000"/>
          <w:sz w:val="24"/>
          <w:szCs w:val="24"/>
        </w:rPr>
        <w:br/>
        <w:t xml:space="preserve">        Far from all human care,</w:t>
      </w:r>
      <w:r>
        <w:rPr>
          <w:color w:val="000000"/>
          <w:sz w:val="24"/>
          <w:szCs w:val="24"/>
        </w:rPr>
        <w:br/>
        <w:t xml:space="preserve">        He pines with fell disease;</w:t>
      </w:r>
      <w:r>
        <w:rPr>
          <w:color w:val="000000"/>
          <w:sz w:val="24"/>
          <w:szCs w:val="24"/>
        </w:rPr>
        <w:br/>
        <w:t xml:space="preserve">        Each want he hourly sees</w:t>
      </w:r>
      <w:r>
        <w:rPr>
          <w:color w:val="000000"/>
          <w:sz w:val="24"/>
          <w:szCs w:val="24"/>
        </w:rPr>
        <w:br/>
        <w:t xml:space="preserve">        Awakening new despair. </w:t>
      </w:r>
      <w:r>
        <w:rPr>
          <w:color w:val="000000"/>
          <w:sz w:val="24"/>
          <w:szCs w:val="24"/>
        </w:rPr>
        <w:br/>
        <w:t xml:space="preserve">        How can he bear it still? </w:t>
      </w:r>
      <w:r>
        <w:rPr>
          <w:color w:val="000000"/>
          <w:sz w:val="24"/>
          <w:szCs w:val="24"/>
        </w:rPr>
        <w:br/>
        <w:t xml:space="preserve">        O cruel Heavens!  O pain</w:t>
      </w:r>
      <w:r>
        <w:rPr>
          <w:color w:val="000000"/>
          <w:sz w:val="24"/>
          <w:szCs w:val="24"/>
        </w:rPr>
        <w:br/>
        <w:t xml:space="preserve">        Of that afflicted mortal train</w:t>
      </w:r>
      <w:r>
        <w:rPr>
          <w:color w:val="000000"/>
          <w:sz w:val="24"/>
          <w:szCs w:val="24"/>
        </w:rPr>
        <w:br/>
        <w:t xml:space="preserve">        Whose life sharp sorrows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Born in a princely hall, II 2</w:t>
      </w:r>
      <w:r>
        <w:rPr>
          <w:color w:val="000000"/>
          <w:sz w:val="24"/>
          <w:szCs w:val="24"/>
        </w:rPr>
        <w:br/>
        <w:t xml:space="preserve">        Highest, perchance, of all,</w:t>
      </w:r>
      <w:r>
        <w:rPr>
          <w:color w:val="000000"/>
          <w:sz w:val="24"/>
          <w:szCs w:val="24"/>
        </w:rPr>
        <w:br/>
        <w:t xml:space="preserve">        Now lies he comfortless</w:t>
      </w:r>
      <w:r>
        <w:rPr>
          <w:color w:val="000000"/>
          <w:sz w:val="24"/>
          <w:szCs w:val="24"/>
        </w:rPr>
        <w:br/>
        <w:t xml:space="preserve">        Alone in deep distress,</w:t>
      </w:r>
      <w:r>
        <w:rPr>
          <w:color w:val="000000"/>
          <w:sz w:val="24"/>
          <w:szCs w:val="24"/>
        </w:rPr>
        <w:br/>
        <w:t xml:space="preserve">        ’Mongst rough and dappled brutes,</w:t>
      </w:r>
      <w:r>
        <w:rPr>
          <w:color w:val="000000"/>
          <w:sz w:val="24"/>
          <w:szCs w:val="24"/>
        </w:rPr>
        <w:br/>
        <w:t xml:space="preserve">        With pangs and hunger worn;</w:t>
      </w:r>
      <w:r>
        <w:rPr>
          <w:color w:val="000000"/>
          <w:sz w:val="24"/>
          <w:szCs w:val="24"/>
        </w:rPr>
        <w:br/>
        <w:t xml:space="preserve">        While from far distance shoots,</w:t>
      </w:r>
      <w:r>
        <w:rPr>
          <w:color w:val="000000"/>
          <w:sz w:val="24"/>
          <w:szCs w:val="24"/>
        </w:rPr>
        <w:br/>
        <w:t xml:space="preserve">        On airy pinion borne,</w:t>
      </w:r>
      <w:r>
        <w:rPr>
          <w:color w:val="000000"/>
          <w:sz w:val="24"/>
          <w:szCs w:val="24"/>
        </w:rPr>
        <w:br/>
        <w:t xml:space="preserve">        The unbridled Echo, still replying</w:t>
      </w:r>
      <w:r>
        <w:rPr>
          <w:color w:val="000000"/>
          <w:sz w:val="24"/>
          <w:szCs w:val="24"/>
        </w:rPr>
        <w:br/>
        <w:t xml:space="preserve">        To his most bitter crying.</w:t>
      </w:r>
    </w:p>
    <w:p>
      <w:pPr>
        <w:widowControl w:val="on"/>
        <w:pBdr/>
        <w:spacing w:before="240" w:after="240" w:line="240" w:lineRule="auto"/>
        <w:ind w:left="0" w:right="0"/>
        <w:jc w:val="left"/>
      </w:pPr>
      <w:r>
        <w:rPr>
          <w:color w:val="000000"/>
          <w:sz w:val="24"/>
          <w:szCs w:val="24"/>
        </w:rPr>
        <w:t xml:space="preserve">NEO.  At nought of this I marvel—­for if I</w:t>
      </w:r>
      <w:r>
        <w:rPr>
          <w:color w:val="000000"/>
          <w:sz w:val="24"/>
          <w:szCs w:val="24"/>
        </w:rPr>
        <w:br/>
        <w:t xml:space="preserve">Judge rightly, there assailed him from on high</w:t>
      </w:r>
      <w:r>
        <w:rPr>
          <w:color w:val="000000"/>
          <w:sz w:val="24"/>
          <w:szCs w:val="24"/>
        </w:rPr>
        <w:br/>
        <w:t xml:space="preserve">That former plague through Chrysa’s cruel sting[1]: </w:t>
      </w:r>
      <w:r>
        <w:rPr>
          <w:color w:val="000000"/>
          <w:sz w:val="24"/>
          <w:szCs w:val="24"/>
        </w:rPr>
        <w:br/>
        <w:t xml:space="preserve">And if to-day he suffer anything</w:t>
      </w:r>
      <w:r>
        <w:rPr>
          <w:color w:val="000000"/>
          <w:sz w:val="24"/>
          <w:szCs w:val="24"/>
        </w:rPr>
        <w:br/>
        <w:t xml:space="preserve">With none to soothe, it must be from the will</w:t>
      </w:r>
      <w:r>
        <w:rPr>
          <w:color w:val="000000"/>
          <w:sz w:val="24"/>
          <w:szCs w:val="24"/>
        </w:rPr>
        <w:br/>
        <w:t xml:space="preserve">Of some great God, so caring to fulfil</w:t>
      </w:r>
      <w:r>
        <w:rPr>
          <w:color w:val="000000"/>
          <w:sz w:val="24"/>
          <w:szCs w:val="24"/>
        </w:rPr>
        <w:br/>
        <w:t xml:space="preserve">The word of prophecy, lest he should bend</w:t>
      </w:r>
      <w:r>
        <w:rPr>
          <w:color w:val="000000"/>
          <w:sz w:val="24"/>
          <w:szCs w:val="24"/>
        </w:rPr>
        <w:br/>
        <w:t xml:space="preserve">On Troy the shaft no mortal may forfend,</w:t>
      </w:r>
      <w:r>
        <w:rPr>
          <w:color w:val="000000"/>
          <w:sz w:val="24"/>
          <w:szCs w:val="24"/>
        </w:rPr>
        <w:br/>
        <w:t xml:space="preserve">Before the arrival of Troy’s destined hour,</w:t>
      </w:r>
      <w:r>
        <w:rPr>
          <w:color w:val="000000"/>
          <w:sz w:val="24"/>
          <w:szCs w:val="24"/>
        </w:rPr>
        <w:br/>
        <w:t xml:space="preserve">When she must fall, o’er-mastered by their power.</w:t>
      </w:r>
    </w:p>
    <w:p>
      <w:pPr>
        <w:widowControl w:val="on"/>
        <w:pBdr/>
        <w:spacing w:before="240" w:after="240" w:line="240" w:lineRule="auto"/>
        <w:ind w:left="0" w:right="0"/>
        <w:jc w:val="left"/>
      </w:pPr>
      <w:r>
        <w:rPr>
          <w:color w:val="000000"/>
          <w:sz w:val="24"/>
          <w:szCs w:val="24"/>
        </w:rPr>
        <w:t xml:space="preserve">CH. 1.  Hush, my son!  III 1</w:t>
      </w:r>
    </w:p>
    <w:p>
      <w:pPr>
        <w:widowControl w:val="on"/>
        <w:pBdr/>
        <w:spacing w:before="240" w:after="240" w:line="240" w:lineRule="auto"/>
        <w:ind w:left="0" w:right="0"/>
        <w:jc w:val="left"/>
      </w:pPr>
      <w:r>
        <w:rPr>
          <w:color w:val="000000"/>
          <w:sz w:val="24"/>
          <w:szCs w:val="24"/>
        </w:rPr>
        <w:t xml:space="preserve">NEO.  Why so?</w:t>
      </w:r>
    </w:p>
    <w:p>
      <w:pPr>
        <w:widowControl w:val="on"/>
        <w:pBdr/>
        <w:spacing w:before="240" w:after="240" w:line="240" w:lineRule="auto"/>
        <w:ind w:left="0" w:right="0"/>
        <w:jc w:val="left"/>
      </w:pPr>
      <w:r>
        <w:rPr>
          <w:color w:val="000000"/>
          <w:sz w:val="24"/>
          <w:szCs w:val="24"/>
        </w:rPr>
        <w:t xml:space="preserve">CH. 1.  A sound</w:t>
      </w:r>
      <w:r>
        <w:rPr>
          <w:color w:val="000000"/>
          <w:sz w:val="24"/>
          <w:szCs w:val="24"/>
        </w:rPr>
        <w:br/>
        <w:t xml:space="preserve">Gendered of some mortal woe,</w:t>
      </w:r>
      <w:r>
        <w:rPr>
          <w:color w:val="000000"/>
          <w:sz w:val="24"/>
          <w:szCs w:val="24"/>
        </w:rPr>
        <w:br/>
        <w:t xml:space="preserve">Started from the neighbouring ground. </w:t>
      </w:r>
      <w:r>
        <w:rPr>
          <w:color w:val="000000"/>
          <w:sz w:val="24"/>
          <w:szCs w:val="24"/>
        </w:rPr>
        <w:br/>
        <w:t xml:space="preserve">Here, or there?  Ah! now I know. </w:t>
      </w:r>
      <w:r>
        <w:rPr>
          <w:color w:val="000000"/>
          <w:sz w:val="24"/>
          <w:szCs w:val="24"/>
        </w:rPr>
        <w:br/>
        <w:t xml:space="preserve">Hark! ’tis the voice of one in pain,</w:t>
      </w:r>
      <w:r>
        <w:rPr>
          <w:color w:val="000000"/>
          <w:sz w:val="24"/>
          <w:szCs w:val="24"/>
        </w:rPr>
        <w:br/>
        <w:t xml:space="preserve">Travelling hardly, the deep strain</w:t>
      </w:r>
      <w:r>
        <w:rPr>
          <w:color w:val="000000"/>
          <w:sz w:val="24"/>
          <w:szCs w:val="24"/>
        </w:rPr>
        <w:br/>
        <w:t xml:space="preserve">Of human anguish, all too clear,</w:t>
      </w:r>
      <w:r>
        <w:rPr>
          <w:color w:val="000000"/>
          <w:sz w:val="24"/>
          <w:szCs w:val="24"/>
        </w:rPr>
        <w:br/>
        <w:t xml:space="preserve">That smites my heart, that wounds mine ear.</w:t>
      </w:r>
    </w:p>
    <w:p>
      <w:pPr>
        <w:widowControl w:val="on"/>
        <w:pBdr/>
        <w:spacing w:before="240" w:after="240" w:line="240" w:lineRule="auto"/>
        <w:ind w:left="0" w:right="0"/>
        <w:jc w:val="left"/>
      </w:pPr>
      <w:r>
        <w:rPr>
          <w:color w:val="000000"/>
          <w:sz w:val="24"/>
          <w:szCs w:val="24"/>
        </w:rPr>
        <w:t xml:space="preserve">CH. 2.  From far it peals.  But thou, my son!  III 2</w:t>
      </w:r>
    </w:p>
    <w:p>
      <w:pPr>
        <w:widowControl w:val="on"/>
        <w:pBdr/>
        <w:spacing w:before="240" w:after="240" w:line="240" w:lineRule="auto"/>
        <w:ind w:left="0" w:right="0"/>
        <w:jc w:val="left"/>
      </w:pPr>
      <w:r>
        <w:rPr>
          <w:color w:val="000000"/>
          <w:sz w:val="24"/>
          <w:szCs w:val="24"/>
        </w:rPr>
        <w:t xml:space="preserve">NEO.  What?</w:t>
      </w:r>
    </w:p>
    <w:p>
      <w:pPr>
        <w:widowControl w:val="on"/>
        <w:pBdr/>
        <w:spacing w:before="240" w:after="240" w:line="240" w:lineRule="auto"/>
        <w:ind w:left="0" w:right="0"/>
        <w:jc w:val="left"/>
      </w:pPr>
      <w:r>
        <w:rPr>
          <w:color w:val="000000"/>
          <w:sz w:val="24"/>
          <w:szCs w:val="24"/>
        </w:rPr>
        <w:t xml:space="preserve">CH. 2.  Think again.  He moveth nigh: </w:t>
      </w:r>
      <w:r>
        <w:rPr>
          <w:color w:val="000000"/>
          <w:sz w:val="24"/>
          <w:szCs w:val="24"/>
        </w:rPr>
        <w:br/>
        <w:t xml:space="preserve">He holds the region:  not with tone</w:t>
      </w:r>
      <w:r>
        <w:rPr>
          <w:color w:val="000000"/>
          <w:sz w:val="24"/>
          <w:szCs w:val="24"/>
        </w:rPr>
        <w:br/>
        <w:t xml:space="preserve">Of piping shepherd’s rural minstrelsy,</w:t>
      </w:r>
      <w:r>
        <w:rPr>
          <w:color w:val="000000"/>
          <w:sz w:val="24"/>
          <w:szCs w:val="24"/>
        </w:rPr>
        <w:br/>
        <w:t xml:space="preserve">But belloweth his far cry,</w:t>
      </w:r>
      <w:r>
        <w:rPr>
          <w:color w:val="000000"/>
          <w:sz w:val="24"/>
          <w:szCs w:val="24"/>
        </w:rPr>
        <w:br/>
        <w:t xml:space="preserve">Stumbling perchance with mortal pain,</w:t>
      </w:r>
      <w:r>
        <w:rPr>
          <w:color w:val="000000"/>
          <w:sz w:val="24"/>
          <w:szCs w:val="24"/>
        </w:rPr>
        <w:br/>
        <w:t xml:space="preserve">  Or else in wild amaze,</w:t>
      </w:r>
      <w:r>
        <w:rPr>
          <w:color w:val="000000"/>
          <w:sz w:val="24"/>
          <w:szCs w:val="24"/>
        </w:rPr>
        <w:br/>
        <w:t xml:space="preserve">  As he our ship surveys</w:t>
      </w:r>
      <w:r>
        <w:rPr>
          <w:color w:val="000000"/>
          <w:sz w:val="24"/>
          <w:szCs w:val="24"/>
        </w:rPr>
        <w:br/>
        <w:t xml:space="preserve">Unwonted on the inhospitable main.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PHILOCTETES.</w:t>
      </w:r>
    </w:p>
    <w:p>
      <w:pPr>
        <w:widowControl w:val="on"/>
        <w:pBdr/>
        <w:spacing w:before="240" w:after="240" w:line="240" w:lineRule="auto"/>
        <w:ind w:left="0" w:right="0"/>
        <w:jc w:val="left"/>
      </w:pPr>
      <w:r>
        <w:rPr>
          <w:color w:val="000000"/>
          <w:sz w:val="24"/>
          <w:szCs w:val="24"/>
        </w:rPr>
        <w:t xml:space="preserve">PHILOCTETES.  Ho! </w:t>
      </w:r>
      <w:r>
        <w:rPr>
          <w:color w:val="000000"/>
          <w:sz w:val="24"/>
          <w:szCs w:val="24"/>
        </w:rPr>
        <w:br/>
        <w:t xml:space="preserve">What men are ye that to this desert shore,</w:t>
      </w:r>
      <w:r>
        <w:rPr>
          <w:color w:val="000000"/>
          <w:sz w:val="24"/>
          <w:szCs w:val="24"/>
        </w:rPr>
        <w:br/>
        <w:t xml:space="preserve">Harbourless, uninhabited, are come</w:t>
      </w:r>
      <w:r>
        <w:rPr>
          <w:color w:val="000000"/>
          <w:sz w:val="24"/>
          <w:szCs w:val="24"/>
        </w:rPr>
        <w:br/>
        <w:t xml:space="preserve">On shipboard?  Of what country or what race</w:t>
      </w:r>
      <w:r>
        <w:rPr>
          <w:color w:val="000000"/>
          <w:sz w:val="24"/>
          <w:szCs w:val="24"/>
        </w:rPr>
        <w:br/>
        <w:t xml:space="preserve">Shall I pronounce ye?  For your outward garb</w:t>
      </w:r>
      <w:r>
        <w:rPr>
          <w:color w:val="000000"/>
          <w:sz w:val="24"/>
          <w:szCs w:val="24"/>
        </w:rPr>
        <w:br/>
        <w:t xml:space="preserve">Is Grecian, ever dearest to this heart</w:t>
      </w:r>
      <w:r>
        <w:rPr>
          <w:color w:val="000000"/>
          <w:sz w:val="24"/>
          <w:szCs w:val="24"/>
        </w:rPr>
        <w:br/>
        <w:t xml:space="preserve">That hungers now to hear your voices’ tune. </w:t>
      </w:r>
      <w:r>
        <w:rPr>
          <w:color w:val="000000"/>
          <w:sz w:val="24"/>
          <w:szCs w:val="24"/>
        </w:rPr>
        <w:br/>
        <w:t xml:space="preserve">Ah! do not fear me, do not shrink away</w:t>
      </w:r>
      <w:r>
        <w:rPr>
          <w:color w:val="000000"/>
          <w:sz w:val="24"/>
          <w:szCs w:val="24"/>
        </w:rPr>
        <w:br/>
        <w:t xml:space="preserve">From my wild looks:  but, pitying one so poor,</w:t>
      </w:r>
      <w:r>
        <w:rPr>
          <w:color w:val="000000"/>
          <w:sz w:val="24"/>
          <w:szCs w:val="24"/>
        </w:rPr>
        <w:br/>
        <w:t xml:space="preserve">Forlorn and desolate in nameless woe,</w:t>
      </w:r>
      <w:r>
        <w:rPr>
          <w:color w:val="000000"/>
          <w:sz w:val="24"/>
          <w:szCs w:val="24"/>
        </w:rPr>
        <w:br/>
        <w:t xml:space="preserve">Speak, if with friendly purpose ye are come. </w:t>
      </w:r>
      <w:r>
        <w:rPr>
          <w:color w:val="000000"/>
          <w:sz w:val="24"/>
          <w:szCs w:val="24"/>
        </w:rPr>
        <w:br/>
        <w:t xml:space="preserve">Oh answer!  ’Tis not meet that I should lose</w:t>
      </w:r>
      <w:r>
        <w:rPr>
          <w:color w:val="000000"/>
          <w:sz w:val="24"/>
          <w:szCs w:val="24"/>
        </w:rPr>
        <w:br/>
        <w:t xml:space="preserve">This kindness from your lips, or ye from mine.</w:t>
      </w:r>
    </w:p>
    <w:p>
      <w:pPr>
        <w:widowControl w:val="on"/>
        <w:pBdr/>
        <w:spacing w:before="240" w:after="240" w:line="240" w:lineRule="auto"/>
        <w:ind w:left="0" w:right="0"/>
        <w:jc w:val="left"/>
      </w:pPr>
      <w:r>
        <w:rPr>
          <w:color w:val="000000"/>
          <w:sz w:val="24"/>
          <w:szCs w:val="24"/>
        </w:rPr>
        <w:t xml:space="preserve">NEO.  Then know this first, O stranger, as thou wouldest,</w:t>
      </w:r>
      <w:r>
        <w:rPr>
          <w:color w:val="000000"/>
          <w:sz w:val="24"/>
          <w:szCs w:val="24"/>
        </w:rPr>
        <w:br/>
        <w:t xml:space="preserve">That we are Greeks.</w:t>
      </w:r>
    </w:p>
    <w:p>
      <w:pPr>
        <w:widowControl w:val="on"/>
        <w:pBdr/>
        <w:spacing w:before="240" w:after="240" w:line="240" w:lineRule="auto"/>
        <w:ind w:left="0" w:right="0"/>
        <w:jc w:val="left"/>
      </w:pPr>
      <w:r>
        <w:rPr>
          <w:color w:val="000000"/>
          <w:sz w:val="24"/>
          <w:szCs w:val="24"/>
        </w:rPr>
        <w:t xml:space="preserve">PHI.  O dear, dear name!  Ah me! </w:t>
      </w:r>
      <w:r>
        <w:rPr>
          <w:color w:val="000000"/>
          <w:sz w:val="24"/>
          <w:szCs w:val="24"/>
        </w:rPr>
        <w:br/>
        <w:t xml:space="preserve">In all these years, once, only once, I hear it! </w:t>
      </w:r>
      <w:r>
        <w:rPr>
          <w:color w:val="000000"/>
          <w:sz w:val="24"/>
          <w:szCs w:val="24"/>
        </w:rPr>
        <w:br/>
        <w:t xml:space="preserve">My son, what fairest gale hath wafted thee? </w:t>
      </w:r>
      <w:r>
        <w:rPr>
          <w:color w:val="000000"/>
          <w:sz w:val="24"/>
          <w:szCs w:val="24"/>
        </w:rPr>
        <w:br/>
        <w:t xml:space="preserve">What need hath brought thee to the shore?  What mission? </w:t>
      </w:r>
      <w:r>
        <w:rPr>
          <w:color w:val="000000"/>
          <w:sz w:val="24"/>
          <w:szCs w:val="24"/>
        </w:rPr>
        <w:br/>
        <w:t xml:space="preserve">Declare all this, that I may know thee well.</w:t>
      </w:r>
    </w:p>
    <w:p>
      <w:pPr>
        <w:widowControl w:val="on"/>
        <w:pBdr/>
        <w:spacing w:before="240" w:after="240" w:line="240" w:lineRule="auto"/>
        <w:ind w:left="0" w:right="0"/>
        <w:jc w:val="left"/>
      </w:pPr>
      <w:r>
        <w:rPr>
          <w:color w:val="000000"/>
          <w:sz w:val="24"/>
          <w:szCs w:val="24"/>
        </w:rPr>
        <w:t xml:space="preserve">NEO.  The sea-girt Scyros is my native home. </w:t>
      </w:r>
      <w:r>
        <w:rPr>
          <w:color w:val="000000"/>
          <w:sz w:val="24"/>
          <w:szCs w:val="24"/>
        </w:rPr>
        <w:br/>
        <w:t xml:space="preserve">Thitherward I make voyage:—­Achilles’ son,</w:t>
      </w:r>
      <w:r>
        <w:rPr>
          <w:color w:val="000000"/>
          <w:sz w:val="24"/>
          <w:szCs w:val="24"/>
        </w:rPr>
        <w:br/>
        <w:t xml:space="preserve">Named Neoptolemus.—­I have told thee all.</w:t>
      </w:r>
    </w:p>
    <w:p>
      <w:pPr>
        <w:widowControl w:val="on"/>
        <w:pBdr/>
        <w:spacing w:before="240" w:after="240" w:line="240" w:lineRule="auto"/>
        <w:ind w:left="0" w:right="0"/>
        <w:jc w:val="left"/>
      </w:pPr>
      <w:r>
        <w:rPr>
          <w:color w:val="000000"/>
          <w:sz w:val="24"/>
          <w:szCs w:val="24"/>
        </w:rPr>
        <w:t xml:space="preserve">PHI.  Dear is that shore to me, dear is thy father</w:t>
      </w:r>
      <w:r>
        <w:rPr>
          <w:color w:val="000000"/>
          <w:sz w:val="24"/>
          <w:szCs w:val="24"/>
        </w:rPr>
        <w:br/>
        <w:t xml:space="preserve">O ancient Lycomedes’ foster-child,</w:t>
      </w:r>
      <w:r>
        <w:rPr>
          <w:color w:val="000000"/>
          <w:sz w:val="24"/>
          <w:szCs w:val="24"/>
        </w:rPr>
        <w:br/>
        <w:t xml:space="preserve">Whence cam’st thou hither?  How didst thou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NEO.  From Troy we made our course in sailing hither.</w:t>
      </w:r>
    </w:p>
    <w:p>
      <w:pPr>
        <w:widowControl w:val="on"/>
        <w:pBdr/>
        <w:spacing w:before="240" w:after="240" w:line="240" w:lineRule="auto"/>
        <w:ind w:left="0" w:right="0"/>
        <w:jc w:val="left"/>
      </w:pPr>
      <w:r>
        <w:rPr>
          <w:color w:val="000000"/>
          <w:sz w:val="24"/>
          <w:szCs w:val="24"/>
        </w:rPr>
        <w:t xml:space="preserve">PHI.  How?  Sure thou wast not with us, when at first</w:t>
      </w:r>
      <w:r>
        <w:rPr>
          <w:color w:val="000000"/>
          <w:sz w:val="24"/>
          <w:szCs w:val="24"/>
        </w:rPr>
        <w:br/>
        <w:t xml:space="preserve">We launched our vessels on the Troyward way?</w:t>
      </w:r>
    </w:p>
    <w:p>
      <w:pPr>
        <w:widowControl w:val="on"/>
        <w:pBdr/>
        <w:spacing w:before="240" w:after="240" w:line="240" w:lineRule="auto"/>
        <w:ind w:left="0" w:right="0"/>
        <w:jc w:val="left"/>
      </w:pPr>
      <w:r>
        <w:rPr>
          <w:color w:val="000000"/>
          <w:sz w:val="24"/>
          <w:szCs w:val="24"/>
        </w:rPr>
        <w:t xml:space="preserve">NEO.  Hadst thou a share in that adventurous toil?</w:t>
      </w:r>
    </w:p>
    <w:p>
      <w:pPr>
        <w:widowControl w:val="on"/>
        <w:pBdr/>
        <w:spacing w:before="240" w:after="240" w:line="240" w:lineRule="auto"/>
        <w:ind w:left="0" w:right="0"/>
        <w:jc w:val="left"/>
      </w:pPr>
      <w:r>
        <w:rPr>
          <w:color w:val="000000"/>
          <w:sz w:val="24"/>
          <w:szCs w:val="24"/>
        </w:rPr>
        <w:t xml:space="preserve">PHI.  And know’st thou not whom thou behold’st in me,</w:t>
      </w:r>
      <w:r>
        <w:rPr>
          <w:color w:val="000000"/>
          <w:sz w:val="24"/>
          <w:szCs w:val="24"/>
        </w:rPr>
        <w:br/>
        <w:t xml:space="preserve">Young boy?</w:t>
      </w:r>
    </w:p>
    <w:p>
      <w:pPr>
        <w:widowControl w:val="on"/>
        <w:pBdr/>
        <w:spacing w:before="240" w:after="240" w:line="240" w:lineRule="auto"/>
        <w:ind w:left="0" w:right="0"/>
        <w:jc w:val="left"/>
      </w:pPr>
      <w:r>
        <w:rPr>
          <w:color w:val="000000"/>
          <w:sz w:val="24"/>
          <w:szCs w:val="24"/>
        </w:rPr>
        <w:t xml:space="preserve">NEO.  How should I know him whom I ne’er</w:t>
      </w:r>
      <w:r>
        <w:rPr>
          <w:color w:val="000000"/>
          <w:sz w:val="24"/>
          <w:szCs w:val="24"/>
        </w:rPr>
        <w:br/>
        <w:t xml:space="preserve">Set eye on?</w:t>
      </w:r>
    </w:p>
    <w:p>
      <w:pPr>
        <w:widowControl w:val="on"/>
        <w:pBdr/>
        <w:spacing w:before="240" w:after="240" w:line="240" w:lineRule="auto"/>
        <w:ind w:left="0" w:right="0"/>
        <w:jc w:val="left"/>
      </w:pPr>
      <w:r>
        <w:rPr>
          <w:color w:val="000000"/>
          <w:sz w:val="24"/>
          <w:szCs w:val="24"/>
        </w:rPr>
        <w:t xml:space="preserve">PHI.  Hast not even heard my name,</w:t>
      </w:r>
      <w:r>
        <w:rPr>
          <w:color w:val="000000"/>
          <w:sz w:val="24"/>
          <w:szCs w:val="24"/>
        </w:rPr>
        <w:br/>
        <w:t xml:space="preserve">Nor echoing rumour of my ruinous woe?</w:t>
      </w:r>
    </w:p>
    <w:p>
      <w:pPr>
        <w:widowControl w:val="on"/>
        <w:pBdr/>
        <w:spacing w:before="240" w:after="240" w:line="240" w:lineRule="auto"/>
        <w:ind w:left="0" w:right="0"/>
        <w:jc w:val="left"/>
      </w:pPr>
      <w:r>
        <w:rPr>
          <w:color w:val="000000"/>
          <w:sz w:val="24"/>
          <w:szCs w:val="24"/>
        </w:rPr>
        <w:t xml:space="preserve">NEO.  Nay, I know nought of all thy questioning.</w:t>
      </w:r>
    </w:p>
    <w:p>
      <w:pPr>
        <w:widowControl w:val="on"/>
        <w:pBdr/>
        <w:spacing w:before="240" w:after="240" w:line="240" w:lineRule="auto"/>
        <w:ind w:left="0" w:right="0"/>
        <w:jc w:val="left"/>
      </w:pPr>
      <w:r>
        <w:rPr>
          <w:color w:val="000000"/>
          <w:sz w:val="24"/>
          <w:szCs w:val="24"/>
        </w:rPr>
        <w:t xml:space="preserve">PHI.  How full of griefs am I, how Heaven-abhorred,</w:t>
      </w:r>
      <w:r>
        <w:rPr>
          <w:color w:val="000000"/>
          <w:sz w:val="24"/>
          <w:szCs w:val="24"/>
        </w:rPr>
        <w:br/>
        <w:t xml:space="preserve">When of my piteous state no faintest sound</w:t>
      </w:r>
      <w:r>
        <w:rPr>
          <w:color w:val="000000"/>
          <w:sz w:val="24"/>
          <w:szCs w:val="24"/>
        </w:rPr>
        <w:br/>
        <w:t xml:space="preserve">Hath reached my home, or any Grecian land! </w:t>
      </w:r>
      <w:r>
        <w:rPr>
          <w:color w:val="000000"/>
          <w:sz w:val="24"/>
          <w:szCs w:val="24"/>
        </w:rPr>
        <w:br/>
        <w:t xml:space="preserve">But they, who pitilessly cast me forth,</w:t>
      </w:r>
      <w:r>
        <w:rPr>
          <w:color w:val="000000"/>
          <w:sz w:val="24"/>
          <w:szCs w:val="24"/>
        </w:rPr>
        <w:br/>
        <w:t xml:space="preserve">Keep silence and are glad, while this my plague</w:t>
      </w:r>
      <w:r>
        <w:rPr>
          <w:color w:val="000000"/>
          <w:sz w:val="24"/>
          <w:szCs w:val="24"/>
        </w:rPr>
        <w:br/>
        <w:t xml:space="preserve">Blooms ever, and is strengthened more and more. </w:t>
      </w:r>
      <w:r>
        <w:rPr>
          <w:color w:val="000000"/>
          <w:sz w:val="24"/>
          <w:szCs w:val="24"/>
        </w:rPr>
        <w:br/>
        <w:t xml:space="preserve">Boy, great Achilles’ offspring, in this form</w:t>
      </w:r>
      <w:r>
        <w:rPr>
          <w:color w:val="000000"/>
          <w:sz w:val="24"/>
          <w:szCs w:val="24"/>
        </w:rPr>
        <w:br/>
        <w:t xml:space="preserve">Thou seest the man, of whom, methinks, erewhile</w:t>
      </w:r>
      <w:r>
        <w:rPr>
          <w:color w:val="000000"/>
          <w:sz w:val="24"/>
          <w:szCs w:val="24"/>
        </w:rPr>
        <w:br/>
        <w:t xml:space="preserve">Thou hast been told, to whom the Herculean bow</w:t>
      </w:r>
      <w:r>
        <w:rPr>
          <w:color w:val="000000"/>
          <w:sz w:val="24"/>
          <w:szCs w:val="24"/>
        </w:rPr>
        <w:br/>
        <w:t xml:space="preserve">Descended, Philoctetes, Poeas’ son;</w:t>
      </w:r>
      <w:r>
        <w:rPr>
          <w:color w:val="000000"/>
          <w:sz w:val="24"/>
          <w:szCs w:val="24"/>
        </w:rPr>
        <w:br/>
        <w:t xml:space="preserve">Whom the two generals and the Ithacan king</w:t>
      </w:r>
      <w:r>
        <w:rPr>
          <w:color w:val="000000"/>
          <w:sz w:val="24"/>
          <w:szCs w:val="24"/>
        </w:rPr>
        <w:br/>
        <w:t xml:space="preserve">Cast out thus shamefully forlorn, afflicted</w:t>
      </w:r>
      <w:r>
        <w:rPr>
          <w:color w:val="000000"/>
          <w:sz w:val="24"/>
          <w:szCs w:val="24"/>
        </w:rPr>
        <w:br/>
        <w:t xml:space="preserve">With the fierce malady and desperate wound</w:t>
      </w:r>
      <w:r>
        <w:rPr>
          <w:color w:val="000000"/>
          <w:sz w:val="24"/>
          <w:szCs w:val="24"/>
        </w:rPr>
        <w:br/>
        <w:t xml:space="preserve">Made by the cruel basilisk’s murderous tooth. </w:t>
      </w:r>
      <w:r>
        <w:rPr>
          <w:color w:val="000000"/>
          <w:sz w:val="24"/>
          <w:szCs w:val="24"/>
        </w:rPr>
        <w:br/>
        <w:t xml:space="preserve">With this for company they left me, child! </w:t>
      </w:r>
      <w:r>
        <w:rPr>
          <w:color w:val="000000"/>
          <w:sz w:val="24"/>
          <w:szCs w:val="24"/>
        </w:rPr>
        <w:br/>
        <w:t xml:space="preserve">Exposed upon this shore, deserted, lone. </w:t>
      </w:r>
      <w:r>
        <w:rPr>
          <w:color w:val="000000"/>
          <w:sz w:val="24"/>
          <w:szCs w:val="24"/>
        </w:rPr>
        <w:br/>
        <w:t xml:space="preserve">  From seaward Chrysa came they with their fleet</w:t>
      </w:r>
      <w:r>
        <w:rPr>
          <w:color w:val="000000"/>
          <w:sz w:val="24"/>
          <w:szCs w:val="24"/>
        </w:rPr>
        <w:br/>
        <w:t xml:space="preserve">And touched at Lemnos.  I had fallen to rest</w:t>
      </w:r>
      <w:r>
        <w:rPr>
          <w:color w:val="000000"/>
          <w:sz w:val="24"/>
          <w:szCs w:val="24"/>
        </w:rPr>
        <w:br/>
        <w:t xml:space="preserve">From the long tossing, in a shadowy cave</w:t>
      </w:r>
      <w:r>
        <w:rPr>
          <w:color w:val="000000"/>
          <w:sz w:val="24"/>
          <w:szCs w:val="24"/>
        </w:rPr>
        <w:br/>
        <w:t xml:space="preserve">On yonder cliff by the shore.  Gladly they saw,</w:t>
      </w:r>
      <w:r>
        <w:rPr>
          <w:color w:val="000000"/>
          <w:sz w:val="24"/>
          <w:szCs w:val="24"/>
        </w:rPr>
        <w:br/>
        <w:t xml:space="preserve">And left me, having set forth for my need,</w:t>
      </w:r>
      <w:r>
        <w:rPr>
          <w:color w:val="000000"/>
          <w:sz w:val="24"/>
          <w:szCs w:val="24"/>
        </w:rPr>
        <w:br/>
        <w:t xml:space="preserve">Poor man, some scanty rags, and a thin store</w:t>
      </w:r>
      <w:r>
        <w:rPr>
          <w:color w:val="000000"/>
          <w:sz w:val="24"/>
          <w:szCs w:val="24"/>
        </w:rPr>
        <w:br/>
        <w:t xml:space="preserve">Of provender.  Such food be theirs, I pray! </w:t>
      </w:r>
      <w:r>
        <w:rPr>
          <w:color w:val="000000"/>
          <w:sz w:val="24"/>
          <w:szCs w:val="24"/>
        </w:rPr>
        <w:br/>
        <w:t xml:space="preserve">Imagine, O my son, when they were gone,</w:t>
      </w:r>
      <w:r>
        <w:rPr>
          <w:color w:val="000000"/>
          <w:sz w:val="24"/>
          <w:szCs w:val="24"/>
        </w:rPr>
        <w:br/>
        <w:t xml:space="preserve">What wakening, what arising, then was mine;</w:t>
      </w:r>
      <w:r>
        <w:rPr>
          <w:color w:val="000000"/>
          <w:sz w:val="24"/>
          <w:szCs w:val="24"/>
        </w:rPr>
        <w:br/>
        <w:t xml:space="preserve">What weeping, what lamenting of my woe! </w:t>
      </w:r>
      <w:r>
        <w:rPr>
          <w:color w:val="000000"/>
          <w:sz w:val="24"/>
          <w:szCs w:val="24"/>
        </w:rPr>
        <w:br/>
        <w:t xml:space="preserve">When I beheld the ships, wherewith I sailed,</w:t>
      </w:r>
      <w:r>
        <w:rPr>
          <w:color w:val="000000"/>
          <w:sz w:val="24"/>
          <w:szCs w:val="24"/>
        </w:rPr>
        <w:br/>
        <w:t xml:space="preserve">Gone, one and all! and no man in the place,</w:t>
      </w:r>
      <w:r>
        <w:rPr>
          <w:color w:val="000000"/>
          <w:sz w:val="24"/>
          <w:szCs w:val="24"/>
        </w:rPr>
        <w:br/>
        <w:t xml:space="preserve">None to bestead me, none to comfort me</w:t>
      </w:r>
      <w:r>
        <w:rPr>
          <w:color w:val="000000"/>
          <w:sz w:val="24"/>
          <w:szCs w:val="24"/>
        </w:rPr>
        <w:br/>
        <w:t xml:space="preserve">In my sore sickness.  And where’er I looked,</w:t>
      </w:r>
      <w:r>
        <w:rPr>
          <w:color w:val="000000"/>
          <w:sz w:val="24"/>
          <w:szCs w:val="24"/>
        </w:rPr>
        <w:br/>
        <w:t xml:space="preserve">Nought but distress was present with me still. </w:t>
      </w:r>
      <w:r>
        <w:rPr>
          <w:color w:val="000000"/>
          <w:sz w:val="24"/>
          <w:szCs w:val="24"/>
        </w:rPr>
        <w:br/>
        <w:t xml:space="preserve">No lack of that, for one thing!—­Ah! my son,</w:t>
      </w:r>
      <w:r>
        <w:rPr>
          <w:color w:val="000000"/>
          <w:sz w:val="24"/>
          <w:szCs w:val="24"/>
        </w:rPr>
        <w:br/>
        <w:t xml:space="preserve">Time passed, and there I found myself alone</w:t>
      </w:r>
      <w:r>
        <w:rPr>
          <w:color w:val="000000"/>
          <w:sz w:val="24"/>
          <w:szCs w:val="24"/>
        </w:rPr>
        <w:br/>
        <w:t xml:space="preserve">Within my narrow lodging, forced to serve</w:t>
      </w:r>
      <w:r>
        <w:rPr>
          <w:color w:val="000000"/>
          <w:sz w:val="24"/>
          <w:szCs w:val="24"/>
        </w:rPr>
        <w:br/>
        <w:t xml:space="preserve">Each pressing need.  For body’s sustenance</w:t>
      </w:r>
      <w:r>
        <w:rPr>
          <w:color w:val="000000"/>
          <w:sz w:val="24"/>
          <w:szCs w:val="24"/>
        </w:rPr>
        <w:br/>
        <w:t xml:space="preserve">This bow supplied me with sufficient store,</w:t>
      </w:r>
      <w:r>
        <w:rPr>
          <w:color w:val="000000"/>
          <w:sz w:val="24"/>
          <w:szCs w:val="24"/>
        </w:rPr>
        <w:br/>
        <w:t xml:space="preserve">Wounding the feathered doves, and when the shaft,</w:t>
      </w:r>
      <w:r>
        <w:rPr>
          <w:color w:val="000000"/>
          <w:sz w:val="24"/>
          <w:szCs w:val="24"/>
        </w:rPr>
        <w:br/>
        <w:t xml:space="preserve">From the tight string, had struck, myself, ay me! </w:t>
      </w:r>
      <w:r>
        <w:rPr>
          <w:color w:val="000000"/>
          <w:sz w:val="24"/>
          <w:szCs w:val="24"/>
        </w:rPr>
        <w:br/>
        <w:t xml:space="preserve">Dragging this foot, would crawl to my swift prey. </w:t>
      </w:r>
      <w:r>
        <w:rPr>
          <w:color w:val="000000"/>
          <w:sz w:val="24"/>
          <w:szCs w:val="24"/>
        </w:rPr>
        <w:br/>
        <w:t xml:space="preserve">Then water must be fetched, and in sharp frost</w:t>
      </w:r>
      <w:r>
        <w:rPr>
          <w:color w:val="000000"/>
          <w:sz w:val="24"/>
          <w:szCs w:val="24"/>
        </w:rPr>
        <w:br/>
        <w:t xml:space="preserve">Wood must be found and broken,—­all by me. </w:t>
      </w:r>
      <w:r>
        <w:rPr>
          <w:color w:val="000000"/>
          <w:sz w:val="24"/>
          <w:szCs w:val="24"/>
        </w:rPr>
        <w:br/>
        <w:t xml:space="preserve">Nor would fire come unbidden, but with flint</w:t>
      </w:r>
      <w:r>
        <w:rPr>
          <w:color w:val="000000"/>
          <w:sz w:val="24"/>
          <w:szCs w:val="24"/>
        </w:rPr>
        <w:br/>
        <w:t xml:space="preserve">From flints striking dim sparks, I hammered forth</w:t>
      </w:r>
      <w:r>
        <w:rPr>
          <w:color w:val="000000"/>
          <w:sz w:val="24"/>
          <w:szCs w:val="24"/>
        </w:rPr>
        <w:br/>
        <w:t xml:space="preserve">The struggling flame that keeps the life in me. </w:t>
      </w:r>
      <w:r>
        <w:rPr>
          <w:color w:val="000000"/>
          <w:sz w:val="24"/>
          <w:szCs w:val="24"/>
        </w:rPr>
        <w:br/>
        <w:t xml:space="preserve">For houseroom with the single help of fire</w:t>
      </w:r>
      <w:r>
        <w:rPr>
          <w:color w:val="000000"/>
          <w:sz w:val="24"/>
          <w:szCs w:val="24"/>
        </w:rPr>
        <w:br/>
        <w:t xml:space="preserve">Gives all I need, save healing for my sore. </w:t>
      </w:r>
      <w:r>
        <w:rPr>
          <w:color w:val="000000"/>
          <w:sz w:val="24"/>
          <w:szCs w:val="24"/>
        </w:rPr>
        <w:br/>
        <w:t xml:space="preserve">  Now learn, my son, the nature of this isle. </w:t>
      </w:r>
      <w:r>
        <w:rPr>
          <w:color w:val="000000"/>
          <w:sz w:val="24"/>
          <w:szCs w:val="24"/>
        </w:rPr>
        <w:br/>
        <w:t xml:space="preserve">No mariner puts in here willingly. </w:t>
      </w:r>
      <w:r>
        <w:rPr>
          <w:color w:val="000000"/>
          <w:sz w:val="24"/>
          <w:szCs w:val="24"/>
        </w:rPr>
        <w:br/>
        <w:t xml:space="preserve">For it hath neither moorage, nor sea-port,</w:t>
      </w:r>
      <w:r>
        <w:rPr>
          <w:color w:val="000000"/>
          <w:sz w:val="24"/>
          <w:szCs w:val="24"/>
        </w:rPr>
        <w:br/>
        <w:t xml:space="preserve">For traffic or kind shelter or good cheer.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Not hitherward do prudent men make voyage. </w:t>
      </w:r>
      <w:r>
        <w:rPr>
          <w:color w:val="000000"/>
          <w:sz w:val="24"/>
          <w:szCs w:val="24"/>
        </w:rPr>
        <w:br/>
        <w:t xml:space="preserve">Perchance one may have touched against his will. </w:t>
      </w:r>
      <w:r>
        <w:rPr>
          <w:color w:val="000000"/>
          <w:sz w:val="24"/>
          <w:szCs w:val="24"/>
        </w:rPr>
        <w:br/>
        <w:t xml:space="preserve">Many strange things may happen in long time. </w:t>
      </w:r>
      <w:r>
        <w:rPr>
          <w:color w:val="000000"/>
          <w:sz w:val="24"/>
          <w:szCs w:val="24"/>
        </w:rPr>
        <w:br/>
        <w:t xml:space="preserve">These, when they come, in words have pitied me,</w:t>
      </w:r>
      <w:r>
        <w:rPr>
          <w:color w:val="000000"/>
          <w:sz w:val="24"/>
          <w:szCs w:val="24"/>
        </w:rPr>
        <w:br/>
        <w:t xml:space="preserve">And given me food, or raiment, in compassion. </w:t>
      </w:r>
      <w:r>
        <w:rPr>
          <w:color w:val="000000"/>
          <w:sz w:val="24"/>
          <w:szCs w:val="24"/>
        </w:rPr>
        <w:br/>
        <w:t xml:space="preserve">But none is willing, when I speak thereof,</w:t>
      </w:r>
      <w:r>
        <w:rPr>
          <w:color w:val="000000"/>
          <w:sz w:val="24"/>
          <w:szCs w:val="24"/>
        </w:rPr>
        <w:br/>
        <w:t xml:space="preserve">To take me safely home.  Wherefore I pine</w:t>
      </w:r>
      <w:r>
        <w:rPr>
          <w:color w:val="000000"/>
          <w:sz w:val="24"/>
          <w:szCs w:val="24"/>
        </w:rPr>
        <w:br/>
        <w:t xml:space="preserve">Now this tenth year, in famine and distress,</w:t>
      </w:r>
      <w:r>
        <w:rPr>
          <w:color w:val="000000"/>
          <w:sz w:val="24"/>
          <w:szCs w:val="24"/>
        </w:rPr>
        <w:br/>
        <w:t xml:space="preserve">Feeding the hunger of my ravenous plague. </w:t>
      </w:r>
      <w:r>
        <w:rPr>
          <w:color w:val="000000"/>
          <w:sz w:val="24"/>
          <w:szCs w:val="24"/>
        </w:rPr>
        <w:br/>
        <w:t xml:space="preserve">  Such deeds, my son, the Atridae, and the might</w:t>
      </w:r>
      <w:r>
        <w:rPr>
          <w:color w:val="000000"/>
          <w:sz w:val="24"/>
          <w:szCs w:val="24"/>
        </w:rPr>
        <w:br/>
        <w:t xml:space="preserve">Of sage Odysseus, have performed on me. </w:t>
      </w:r>
      <w:r>
        <w:rPr>
          <w:color w:val="000000"/>
          <w:sz w:val="24"/>
          <w:szCs w:val="24"/>
        </w:rPr>
        <w:br/>
        <w:t xml:space="preserve">Wherefore may all the Olympian gods, one day,</w:t>
      </w:r>
      <w:r>
        <w:rPr>
          <w:color w:val="000000"/>
          <w:sz w:val="24"/>
          <w:szCs w:val="24"/>
        </w:rPr>
        <w:br/>
        <w:t xml:space="preserve">Plague them with stern requital for my wrong!
</w:t>
      </w:r>
    </w:p>
    <w:p>
      <w:pPr>
        <w:widowControl w:val="on"/>
        <w:pBdr/>
        <w:spacing w:before="240" w:after="240" w:line="240" w:lineRule="auto"/>
        <w:ind w:left="0" w:right="0"/>
        <w:jc w:val="left"/>
      </w:pPr>
      <w:r>
        <w:rPr>
          <w:color w:val="000000"/>
          <w:sz w:val="24"/>
          <w:szCs w:val="24"/>
        </w:rPr>
        <w:t xml:space="preserve">CH.  Methinks my feeling for thee, Poeas’ child,</w:t>
      </w:r>
      <w:r>
        <w:rPr>
          <w:color w:val="000000"/>
          <w:sz w:val="24"/>
          <w:szCs w:val="24"/>
        </w:rPr>
        <w:br/>
        <w:t xml:space="preserve">Is like that of thy former visitants.</w:t>
      </w:r>
    </w:p>
    <w:p>
      <w:pPr>
        <w:widowControl w:val="on"/>
        <w:pBdr/>
        <w:spacing w:before="240" w:after="240" w:line="240" w:lineRule="auto"/>
        <w:ind w:left="0" w:right="0"/>
        <w:jc w:val="left"/>
      </w:pPr>
      <w:r>
        <w:rPr>
          <w:color w:val="000000"/>
          <w:sz w:val="24"/>
          <w:szCs w:val="24"/>
        </w:rPr>
        <w:t xml:space="preserve">NEO.  I, too, a witness to confirm his words,</w:t>
      </w:r>
      <w:r>
        <w:rPr>
          <w:color w:val="000000"/>
          <w:sz w:val="24"/>
          <w:szCs w:val="24"/>
        </w:rPr>
        <w:br/>
        <w:t xml:space="preserve">Know them for verities, since I have found</w:t>
      </w:r>
      <w:r>
        <w:rPr>
          <w:color w:val="000000"/>
          <w:sz w:val="24"/>
          <w:szCs w:val="24"/>
        </w:rPr>
        <w:br/>
        <w:t xml:space="preserve">The Atridae and Odysseus evil men.</w:t>
      </w:r>
    </w:p>
    <w:p>
      <w:pPr>
        <w:widowControl w:val="on"/>
        <w:pBdr/>
        <w:spacing w:before="240" w:after="240" w:line="240" w:lineRule="auto"/>
        <w:ind w:left="0" w:right="0"/>
        <w:jc w:val="left"/>
      </w:pPr>
      <w:r>
        <w:rPr>
          <w:color w:val="000000"/>
          <w:sz w:val="24"/>
          <w:szCs w:val="24"/>
        </w:rPr>
        <w:t xml:space="preserve">PHI.  Art thou, too, wroth with the all-pestilent sons</w:t>
      </w:r>
      <w:r>
        <w:rPr>
          <w:color w:val="000000"/>
          <w:sz w:val="24"/>
          <w:szCs w:val="24"/>
        </w:rPr>
        <w:br/>
        <w:t xml:space="preserve">Of Atreus?  Have they given thee cause to grieve?</w:t>
      </w:r>
    </w:p>
    <w:p>
      <w:pPr>
        <w:widowControl w:val="on"/>
        <w:pBdr/>
        <w:spacing w:before="240" w:after="240" w:line="240" w:lineRule="auto"/>
        <w:ind w:left="0" w:right="0"/>
        <w:jc w:val="left"/>
      </w:pPr>
      <w:r>
        <w:rPr>
          <w:color w:val="000000"/>
          <w:sz w:val="24"/>
          <w:szCs w:val="24"/>
        </w:rPr>
        <w:t xml:space="preserve">NEO.  Would that my hand might ease the wrath I feel! </w:t>
      </w:r>
      <w:r>
        <w:rPr>
          <w:color w:val="000000"/>
          <w:sz w:val="24"/>
          <w:szCs w:val="24"/>
        </w:rPr>
        <w:br/>
        <w:t xml:space="preserve">Then Sparta and Mycenae should be ware</w:t>
      </w:r>
      <w:r>
        <w:rPr>
          <w:color w:val="000000"/>
          <w:sz w:val="24"/>
          <w:szCs w:val="24"/>
        </w:rPr>
        <w:br/>
        <w:t xml:space="preserve">That Scyros too breeds valiant sons for war.</w:t>
      </w:r>
    </w:p>
    <w:p>
      <w:pPr>
        <w:widowControl w:val="on"/>
        <w:pBdr/>
        <w:spacing w:before="240" w:after="240" w:line="240" w:lineRule="auto"/>
        <w:ind w:left="0" w:right="0"/>
        <w:jc w:val="left"/>
      </w:pPr>
      <w:r>
        <w:rPr>
          <w:color w:val="000000"/>
          <w:sz w:val="24"/>
          <w:szCs w:val="24"/>
        </w:rPr>
        <w:t xml:space="preserve">PHI.  Brave youth!  I love thee.  Tell me the great cause</w:t>
      </w:r>
      <w:r>
        <w:rPr>
          <w:color w:val="000000"/>
          <w:sz w:val="24"/>
          <w:szCs w:val="24"/>
        </w:rPr>
        <w:br/>
        <w:t xml:space="preserve">Why thou inveighest against them with such heat?</w:t>
      </w:r>
    </w:p>
    <w:p>
      <w:pPr>
        <w:widowControl w:val="on"/>
        <w:pBdr/>
        <w:spacing w:before="240" w:after="240" w:line="240" w:lineRule="auto"/>
        <w:ind w:left="0" w:right="0"/>
        <w:jc w:val="left"/>
      </w:pPr>
      <w:r>
        <w:rPr>
          <w:color w:val="000000"/>
          <w:sz w:val="24"/>
          <w:szCs w:val="24"/>
        </w:rPr>
        <w:t xml:space="preserve">NEO.  O son of Poeas, hardly shall I tell</w:t>
      </w:r>
      <w:r>
        <w:rPr>
          <w:color w:val="000000"/>
          <w:sz w:val="24"/>
          <w:szCs w:val="24"/>
        </w:rPr>
        <w:br/>
        <w:t xml:space="preserve">What outrage I endured when I had come;</w:t>
      </w:r>
      <w:r>
        <w:rPr>
          <w:color w:val="000000"/>
          <w:sz w:val="24"/>
          <w:szCs w:val="24"/>
        </w:rPr>
        <w:br/>
        <w:t xml:space="preserve">Yet I will speak it.  When the fate of death</w:t>
      </w:r>
      <w:r>
        <w:rPr>
          <w:color w:val="000000"/>
          <w:sz w:val="24"/>
          <w:szCs w:val="24"/>
        </w:rPr>
        <w:br/>
        <w:t xml:space="preserve">O’ertook Achilles—­</w:t>
      </w:r>
    </w:p>
    <w:p>
      <w:pPr>
        <w:widowControl w:val="on"/>
        <w:pBdr/>
        <w:spacing w:before="240" w:after="240" w:line="240" w:lineRule="auto"/>
        <w:ind w:left="0" w:right="0"/>
        <w:jc w:val="left"/>
      </w:pPr>
      <w:r>
        <w:rPr>
          <w:color w:val="000000"/>
          <w:sz w:val="24"/>
          <w:szCs w:val="24"/>
        </w:rPr>
        <w:t xml:space="preserve">PHI.  Out, alas! no more! </w:t>
      </w:r>
      <w:r>
        <w:rPr>
          <w:color w:val="000000"/>
          <w:sz w:val="24"/>
          <w:szCs w:val="24"/>
        </w:rPr>
        <w:br/>
        <w:t xml:space="preserve">Hold, till thou first hast made me clearly know,</w:t>
      </w:r>
      <w:r>
        <w:rPr>
          <w:color w:val="000000"/>
          <w:sz w:val="24"/>
          <w:szCs w:val="24"/>
        </w:rPr>
        <w:br/>
        <w:t xml:space="preserve">Is Peleus’ offspring dead?</w:t>
      </w:r>
    </w:p>
    <w:p>
      <w:pPr>
        <w:widowControl w:val="on"/>
        <w:pBdr/>
        <w:spacing w:before="240" w:after="240" w:line="240" w:lineRule="auto"/>
        <w:ind w:left="0" w:right="0"/>
        <w:jc w:val="left"/>
      </w:pPr>
      <w:r>
        <w:rPr>
          <w:color w:val="000000"/>
          <w:sz w:val="24"/>
          <w:szCs w:val="24"/>
        </w:rPr>
        <w:t xml:space="preserve">NEO.  Alas! he is,</w:t>
      </w:r>
      <w:r>
        <w:rPr>
          <w:color w:val="000000"/>
          <w:sz w:val="24"/>
          <w:szCs w:val="24"/>
        </w:rPr>
        <w:br/>
        <w:t xml:space="preserve">Slain by no mortal, felled by Phoebus’ shaft: </w:t>
      </w:r>
      <w:r>
        <w:rPr>
          <w:color w:val="000000"/>
          <w:sz w:val="24"/>
          <w:szCs w:val="24"/>
        </w:rPr>
        <w:br/>
        <w:t xml:space="preserve">So men reported—­</w:t>
      </w:r>
    </w:p>
    <w:p>
      <w:pPr>
        <w:widowControl w:val="on"/>
        <w:pBdr/>
        <w:spacing w:before="240" w:after="240" w:line="240" w:lineRule="auto"/>
        <w:ind w:left="0" w:right="0"/>
        <w:jc w:val="left"/>
      </w:pPr>
      <w:r>
        <w:rPr>
          <w:color w:val="000000"/>
          <w:sz w:val="24"/>
          <w:szCs w:val="24"/>
        </w:rPr>
        <w:t xml:space="preserve">PHI.  Well, right princely was he! </w:t>
      </w:r>
      <w:r>
        <w:rPr>
          <w:color w:val="000000"/>
          <w:sz w:val="24"/>
          <w:szCs w:val="24"/>
        </w:rPr>
        <w:br/>
        <w:t xml:space="preserve">And princely is he who slew him.  Shall I mourn</w:t>
      </w:r>
      <w:r>
        <w:rPr>
          <w:color w:val="000000"/>
          <w:sz w:val="24"/>
          <w:szCs w:val="24"/>
        </w:rPr>
        <w:br/>
        <w:t xml:space="preserve">Him first, or wait till I have heard thy tale?</w:t>
      </w:r>
    </w:p>
    <w:p>
      <w:pPr>
        <w:widowControl w:val="on"/>
        <w:pBdr/>
        <w:spacing w:before="240" w:after="240" w:line="240" w:lineRule="auto"/>
        <w:ind w:left="0" w:right="0"/>
        <w:jc w:val="left"/>
      </w:pPr>
      <w:r>
        <w:rPr>
          <w:color w:val="000000"/>
          <w:sz w:val="24"/>
          <w:szCs w:val="24"/>
        </w:rPr>
        <w:t xml:space="preserve">NEO.  Methinks thou hast thyself enough to mourn,</w:t>
      </w:r>
      <w:r>
        <w:rPr>
          <w:color w:val="000000"/>
          <w:sz w:val="24"/>
          <w:szCs w:val="24"/>
        </w:rPr>
        <w:br/>
        <w:t xml:space="preserve">Without the burden of another’s woe.</w:t>
      </w:r>
    </w:p>
    <w:p>
      <w:pPr>
        <w:widowControl w:val="on"/>
        <w:pBdr/>
        <w:spacing w:before="240" w:after="240" w:line="240" w:lineRule="auto"/>
        <w:ind w:left="0" w:right="0"/>
        <w:jc w:val="left"/>
      </w:pPr>
      <w:r>
        <w:rPr>
          <w:color w:val="000000"/>
          <w:sz w:val="24"/>
          <w:szCs w:val="24"/>
        </w:rPr>
        <w:t xml:space="preserve">PHI.  Well spoken.  Then renew thine own complaint,</w:t>
      </w:r>
      <w:r>
        <w:rPr>
          <w:color w:val="000000"/>
          <w:sz w:val="24"/>
          <w:szCs w:val="24"/>
        </w:rPr>
        <w:br/>
        <w:t xml:space="preserve">And tell once more wherein they insulted thee.</w:t>
      </w:r>
    </w:p>
    <w:p>
      <w:pPr>
        <w:widowControl w:val="on"/>
        <w:pBdr/>
        <w:spacing w:before="240" w:after="240" w:line="240" w:lineRule="auto"/>
        <w:ind w:left="0" w:right="0"/>
        <w:jc w:val="left"/>
      </w:pPr>
      <w:r>
        <w:rPr>
          <w:color w:val="000000"/>
          <w:sz w:val="24"/>
          <w:szCs w:val="24"/>
        </w:rPr>
        <w:t xml:space="preserve">NEO.  There came to fetch me, in a gallant ship,</w:t>
      </w:r>
      <w:r>
        <w:rPr>
          <w:color w:val="000000"/>
          <w:sz w:val="24"/>
          <w:szCs w:val="24"/>
        </w:rPr>
        <w:br/>
        <w:t xml:space="preserve">Odysseus and the fosterer of my sire[2],</w:t>
      </w:r>
      <w:r>
        <w:rPr>
          <w:color w:val="000000"/>
          <w:sz w:val="24"/>
          <w:szCs w:val="24"/>
        </w:rPr>
        <w:br/>
        <w:t xml:space="preserve">Saying, whether soothly, or in idle show,</w:t>
      </w:r>
      <w:r>
        <w:rPr>
          <w:color w:val="000000"/>
          <w:sz w:val="24"/>
          <w:szCs w:val="24"/>
        </w:rPr>
        <w:br/>
        <w:t xml:space="preserve">That, since my father perished, it was known</w:t>
      </w:r>
      <w:r>
        <w:rPr>
          <w:color w:val="000000"/>
          <w:sz w:val="24"/>
          <w:szCs w:val="24"/>
        </w:rPr>
        <w:br/>
        <w:t xml:space="preserve">None else but I should take Troy’s citadel. </w:t>
      </w:r>
      <w:r>
        <w:rPr>
          <w:color w:val="000000"/>
          <w:sz w:val="24"/>
          <w:szCs w:val="24"/>
        </w:rPr>
        <w:br/>
        <w:t xml:space="preserve">Such words from them, my friend, thou may’st believe,</w:t>
      </w:r>
      <w:r>
        <w:rPr>
          <w:color w:val="000000"/>
          <w:sz w:val="24"/>
          <w:szCs w:val="24"/>
        </w:rPr>
        <w:br/>
        <w:t xml:space="preserve">Held me not long from making voyage with speed,</w:t>
      </w:r>
      <w:r>
        <w:rPr>
          <w:color w:val="000000"/>
          <w:sz w:val="24"/>
          <w:szCs w:val="24"/>
        </w:rPr>
        <w:br/>
        <w:t xml:space="preserve">Chiefly through longing for my father’s corse,</w:t>
      </w:r>
      <w:r>
        <w:rPr>
          <w:color w:val="000000"/>
          <w:sz w:val="24"/>
          <w:szCs w:val="24"/>
        </w:rPr>
        <w:br/>
        <w:t xml:space="preserve">To see him yet unburied,—­for I ne’er</w:t>
      </w:r>
      <w:r>
        <w:rPr>
          <w:color w:val="000000"/>
          <w:sz w:val="24"/>
          <w:szCs w:val="24"/>
        </w:rPr>
        <w:br/>
        <w:t xml:space="preserve">Had seen him[3].  Then, besides, ’twas a fair cause,</w:t>
      </w:r>
      <w:r>
        <w:rPr>
          <w:color w:val="000000"/>
          <w:sz w:val="24"/>
          <w:szCs w:val="24"/>
        </w:rPr>
        <w:br/>
        <w:t xml:space="preserve">If, by my going, I should vanquish Troy. </w:t>
      </w:r>
      <w:r>
        <w:rPr>
          <w:color w:val="000000"/>
          <w:sz w:val="24"/>
          <w:szCs w:val="24"/>
        </w:rPr>
        <w:br/>
        <w:t xml:space="preserve">One day I had sailed, and on the second came</w:t>
      </w:r>
      <w:r>
        <w:rPr>
          <w:color w:val="000000"/>
          <w:sz w:val="24"/>
          <w:szCs w:val="24"/>
        </w:rPr>
        <w:br/>
        <w:t xml:space="preserve">To sad Sigeum with wind-favoured speed,</w:t>
      </w:r>
      <w:r>
        <w:rPr>
          <w:color w:val="000000"/>
          <w:sz w:val="24"/>
          <w:szCs w:val="24"/>
        </w:rPr>
        <w:br/>
        <w:t xml:space="preserve">When straightway all the host, surrounding me</w:t>
      </w:r>
      <w:r>
        <w:rPr>
          <w:color w:val="000000"/>
          <w:sz w:val="24"/>
          <w:szCs w:val="24"/>
        </w:rPr>
        <w:br/>
        <w:t xml:space="preserve">As I set foot on shore, saluted me,</w:t>
      </w:r>
      <w:r>
        <w:rPr>
          <w:color w:val="000000"/>
          <w:sz w:val="24"/>
          <w:szCs w:val="24"/>
        </w:rPr>
        <w:br/>
        <w:t xml:space="preserve">And swore the dead Achilles was in life,</w:t>
      </w:r>
      <w:r>
        <w:rPr>
          <w:color w:val="000000"/>
          <w:sz w:val="24"/>
          <w:szCs w:val="24"/>
        </w:rPr>
        <w:br/>
        <w:t xml:space="preserve">Their eyes being witness, when they looked on me. </w:t>
      </w:r>
      <w:r>
        <w:rPr>
          <w:color w:val="000000"/>
          <w:sz w:val="24"/>
          <w:szCs w:val="24"/>
        </w:rPr>
        <w:br/>
        <w:t xml:space="preserve">He lay there in his shroud:  but I, unhappy,</w:t>
      </w:r>
      <w:r>
        <w:rPr>
          <w:color w:val="000000"/>
          <w:sz w:val="24"/>
          <w:szCs w:val="24"/>
        </w:rPr>
        <w:br/>
        <w:t xml:space="preserve">Soon ending lamentation for the dead,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Went near to those Atridae, as to friends,</w:t>
      </w:r>
      <w:r>
        <w:rPr>
          <w:color w:val="000000"/>
          <w:sz w:val="24"/>
          <w:szCs w:val="24"/>
        </w:rPr>
        <w:br/>
        <w:t xml:space="preserve">To obtain my father’s armour and all else</w:t>
      </w:r>
      <w:r>
        <w:rPr>
          <w:color w:val="000000"/>
          <w:sz w:val="24"/>
          <w:szCs w:val="24"/>
        </w:rPr>
        <w:br/>
        <w:t xml:space="preserve">That had been his.  And then,—­alas the while,</w:t>
      </w:r>
      <w:r>
        <w:rPr>
          <w:color w:val="000000"/>
          <w:sz w:val="24"/>
          <w:szCs w:val="24"/>
        </w:rPr>
        <w:br/>
        <w:t xml:space="preserve">That men should be so hard!—­they spake this word: </w:t>
      </w:r>
      <w:r>
        <w:rPr>
          <w:color w:val="000000"/>
          <w:sz w:val="24"/>
          <w:szCs w:val="24"/>
        </w:rPr>
        <w:br/>
        <w:t xml:space="preserve">’Seed of Achilles, thou may’st freely take</w:t>
      </w:r>
      <w:r>
        <w:rPr>
          <w:color w:val="000000"/>
          <w:sz w:val="24"/>
          <w:szCs w:val="24"/>
        </w:rPr>
        <w:br/>
        <w:t xml:space="preserve">All else thy father owned, but for those arms,</w:t>
      </w:r>
      <w:r>
        <w:rPr>
          <w:color w:val="000000"/>
          <w:sz w:val="24"/>
          <w:szCs w:val="24"/>
        </w:rPr>
        <w:br/>
        <w:t xml:space="preserve">Another wields them now, Laertes’ son.’ </w:t>
      </w:r>
      <w:r>
        <w:rPr>
          <w:color w:val="000000"/>
          <w:sz w:val="24"/>
          <w:szCs w:val="24"/>
        </w:rPr>
        <w:br/>
        <w:t xml:space="preserve">Tears rushed into mine eyes, and in hot wrath</w:t>
      </w:r>
      <w:r>
        <w:rPr>
          <w:color w:val="000000"/>
          <w:sz w:val="24"/>
          <w:szCs w:val="24"/>
        </w:rPr>
        <w:br/>
        <w:t xml:space="preserve">I straightway rose, and bitterly outspake: </w:t>
      </w:r>
      <w:r>
        <w:rPr>
          <w:color w:val="000000"/>
          <w:sz w:val="24"/>
          <w:szCs w:val="24"/>
        </w:rPr>
        <w:br/>
        <w:t xml:space="preserve">’O miscreant!  What?  And have ye dared to give</w:t>
      </w:r>
      <w:r>
        <w:rPr>
          <w:color w:val="000000"/>
          <w:sz w:val="24"/>
          <w:szCs w:val="24"/>
        </w:rPr>
        <w:br/>
        <w:t xml:space="preserve">Mine arms to some man else, unknown to me?’</w:t>
      </w:r>
      <w:r>
        <w:rPr>
          <w:color w:val="000000"/>
          <w:sz w:val="24"/>
          <w:szCs w:val="24"/>
        </w:rPr>
        <w:br/>
        <w:t xml:space="preserve">Then said Odysseus, for he chanced to be near,</w:t>
      </w:r>
      <w:r>
        <w:rPr>
          <w:color w:val="000000"/>
          <w:sz w:val="24"/>
          <w:szCs w:val="24"/>
        </w:rPr>
        <w:br/>
        <w:t xml:space="preserve">’Yea, child, and justly have they given me these. </w:t>
      </w:r>
      <w:r>
        <w:rPr>
          <w:color w:val="000000"/>
          <w:sz w:val="24"/>
          <w:szCs w:val="24"/>
        </w:rPr>
        <w:br/>
        <w:t xml:space="preserve">I saved them and their master in the field.’ </w:t>
      </w:r>
      <w:r>
        <w:rPr>
          <w:color w:val="000000"/>
          <w:sz w:val="24"/>
          <w:szCs w:val="24"/>
        </w:rPr>
        <w:br/>
        <w:t xml:space="preserve">Then in fierce anger all at once I launched</w:t>
      </w:r>
      <w:r>
        <w:rPr>
          <w:color w:val="000000"/>
          <w:sz w:val="24"/>
          <w:szCs w:val="24"/>
        </w:rPr>
        <w:br/>
        <w:t xml:space="preserve">All terms of execration at his head,</w:t>
      </w:r>
      <w:r>
        <w:rPr>
          <w:color w:val="000000"/>
          <w:sz w:val="24"/>
          <w:szCs w:val="24"/>
        </w:rPr>
        <w:br/>
        <w:t xml:space="preserve">Bating no word, being maddened by the thought</w:t>
      </w:r>
      <w:r>
        <w:rPr>
          <w:color w:val="000000"/>
          <w:sz w:val="24"/>
          <w:szCs w:val="24"/>
        </w:rPr>
        <w:br/>
        <w:t xml:space="preserve">That I should lose this heirloom,—­and to him! </w:t>
      </w:r>
      <w:r>
        <w:rPr>
          <w:color w:val="000000"/>
          <w:sz w:val="24"/>
          <w:szCs w:val="24"/>
        </w:rPr>
        <w:br/>
        <w:t xml:space="preserve">He, at this pass, though not of wrathful mood,</w:t>
      </w:r>
      <w:r>
        <w:rPr>
          <w:color w:val="000000"/>
          <w:sz w:val="24"/>
          <w:szCs w:val="24"/>
        </w:rPr>
        <w:br/>
        <w:t xml:space="preserve">Stung by such utterance, made rejoinder thus: </w:t>
      </w:r>
      <w:r>
        <w:rPr>
          <w:color w:val="000000"/>
          <w:sz w:val="24"/>
          <w:szCs w:val="24"/>
        </w:rPr>
        <w:br/>
        <w:t xml:space="preserve">’Thou wast not with us here, but wrongfully</w:t>
      </w:r>
      <w:r>
        <w:rPr>
          <w:color w:val="000000"/>
          <w:sz w:val="24"/>
          <w:szCs w:val="24"/>
        </w:rPr>
        <w:br/>
        <w:t xml:space="preserve">Didst bide afar.  And, since thou mak’st so bold,</w:t>
      </w:r>
      <w:r>
        <w:rPr>
          <w:color w:val="000000"/>
          <w:sz w:val="24"/>
          <w:szCs w:val="24"/>
        </w:rPr>
        <w:br/>
        <w:t xml:space="preserve">I tell thee, never shalt thou, as thou sayest,</w:t>
      </w:r>
      <w:r>
        <w:rPr>
          <w:color w:val="000000"/>
          <w:sz w:val="24"/>
          <w:szCs w:val="24"/>
        </w:rPr>
        <w:br/>
        <w:t xml:space="preserve">Sail with these arms to Scyros.’—­Thus reviled,</w:t>
      </w:r>
      <w:r>
        <w:rPr>
          <w:color w:val="000000"/>
          <w:sz w:val="24"/>
          <w:szCs w:val="24"/>
        </w:rPr>
        <w:br/>
        <w:t xml:space="preserve">With such an evil echo in mine ear,</w:t>
      </w:r>
      <w:r>
        <w:rPr>
          <w:color w:val="000000"/>
          <w:sz w:val="24"/>
          <w:szCs w:val="24"/>
        </w:rPr>
        <w:br/>
        <w:t xml:space="preserve">I voyage homeward, robbed of mine own right</w:t>
      </w:r>
      <w:r>
        <w:rPr>
          <w:color w:val="000000"/>
          <w:sz w:val="24"/>
          <w:szCs w:val="24"/>
        </w:rPr>
        <w:br/>
        <w:t xml:space="preserve">By that vile offset of an evil tree[4]. </w:t>
      </w:r>
      <w:r>
        <w:rPr>
          <w:color w:val="000000"/>
          <w:sz w:val="24"/>
          <w:szCs w:val="24"/>
        </w:rPr>
        <w:br/>
        <w:t xml:space="preserve">Yet less I blame him than the men in power. </w:t>
      </w:r>
      <w:r>
        <w:rPr>
          <w:color w:val="000000"/>
          <w:sz w:val="24"/>
          <w:szCs w:val="24"/>
        </w:rPr>
        <w:br/>
        <w:t xml:space="preserve">For every multitude, be it army or state,</w:t>
      </w:r>
      <w:r>
        <w:rPr>
          <w:color w:val="000000"/>
          <w:sz w:val="24"/>
          <w:szCs w:val="24"/>
        </w:rPr>
        <w:br/>
        <w:t xml:space="preserve">Takes tone from those who rule it, and all taint</w:t>
      </w:r>
      <w:r>
        <w:rPr>
          <w:color w:val="000000"/>
          <w:sz w:val="24"/>
          <w:szCs w:val="24"/>
        </w:rPr>
        <w:br/>
        <w:t xml:space="preserve">Of disobedience from bad counsel springs. </w:t>
      </w:r>
      <w:r>
        <w:rPr>
          <w:color w:val="000000"/>
          <w:sz w:val="24"/>
          <w:szCs w:val="24"/>
        </w:rPr>
        <w:br/>
        <w:t xml:space="preserve">I have spoken.  May the Atridae’s enemy</w:t>
      </w:r>
      <w:r>
        <w:rPr>
          <w:color w:val="000000"/>
          <w:sz w:val="24"/>
          <w:szCs w:val="24"/>
        </w:rPr>
        <w:br/>
        <w:t xml:space="preserve">Be dear to Heaven, as he is loved by me!
</w:t>
      </w:r>
    </w:p>
    <w:p>
      <w:pPr>
        <w:widowControl w:val="on"/>
        <w:pBdr/>
        <w:spacing w:before="240" w:after="240" w:line="240" w:lineRule="auto"/>
        <w:ind w:left="0" w:right="0"/>
        <w:jc w:val="left"/>
      </w:pPr>
      <w:r>
        <w:rPr>
          <w:color w:val="000000"/>
          <w:sz w:val="24"/>
          <w:szCs w:val="24"/>
        </w:rPr>
        <w:t xml:space="preserve">CH.  Mother of mightiest Zeus, 1</w:t>
      </w:r>
      <w:r>
        <w:rPr>
          <w:color w:val="000000"/>
          <w:sz w:val="24"/>
          <w:szCs w:val="24"/>
        </w:rPr>
        <w:br/>
        <w:t xml:space="preserve">            Feeder of all that live,</w:t>
      </w:r>
      <w:r>
        <w:rPr>
          <w:color w:val="000000"/>
          <w:sz w:val="24"/>
          <w:szCs w:val="24"/>
        </w:rPr>
        <w:br/>
        <w:t xml:space="preserve">            Who from thy mountainous breast</w:t>
      </w:r>
      <w:r>
        <w:rPr>
          <w:color w:val="000000"/>
          <w:sz w:val="24"/>
          <w:szCs w:val="24"/>
        </w:rPr>
        <w:br/>
        <w:t xml:space="preserve">            Rivers of gold dost give! </w:t>
      </w:r>
      <w:r>
        <w:rPr>
          <w:color w:val="000000"/>
          <w:sz w:val="24"/>
          <w:szCs w:val="24"/>
        </w:rPr>
        <w:br/>
        <w:t xml:space="preserve">      To thee, O Earth, I cried that shameful day,</w:t>
      </w:r>
      <w:r>
        <w:rPr>
          <w:color w:val="000000"/>
          <w:sz w:val="24"/>
          <w:szCs w:val="24"/>
        </w:rPr>
        <w:br/>
        <w:t xml:space="preserve">      When insolence from Atreus’ sons went forth</w:t>
      </w:r>
      <w:r>
        <w:rPr>
          <w:color w:val="000000"/>
          <w:sz w:val="24"/>
          <w:szCs w:val="24"/>
        </w:rPr>
        <w:br/>
        <w:t xml:space="preserve">      Full on our lord:  when they bestowed away</w:t>
      </w:r>
      <w:r>
        <w:rPr>
          <w:color w:val="000000"/>
          <w:sz w:val="24"/>
          <w:szCs w:val="24"/>
        </w:rPr>
        <w:br/>
        <w:t xml:space="preserve">      His father’s arms to crown Odysseus’ worth;</w:t>
      </w:r>
      <w:r>
        <w:rPr>
          <w:color w:val="000000"/>
          <w:sz w:val="24"/>
          <w:szCs w:val="24"/>
        </w:rPr>
        <w:br/>
        <w:t xml:space="preserve">      Thou, whom bull-slaughtering lions yoked bear,</w:t>
      </w:r>
      <w:r>
        <w:rPr>
          <w:color w:val="000000"/>
          <w:sz w:val="24"/>
          <w:szCs w:val="24"/>
        </w:rPr>
        <w:br/>
        <w:t xml:space="preserve">            O mighty mother, hear!</w:t>
      </w:r>
    </w:p>
    <w:p>
      <w:pPr>
        <w:widowControl w:val="on"/>
        <w:pBdr/>
        <w:spacing w:before="240" w:after="240" w:line="240" w:lineRule="auto"/>
        <w:ind w:left="0" w:right="0"/>
        <w:jc w:val="left"/>
      </w:pPr>
      <w:r>
        <w:rPr>
          <w:color w:val="000000"/>
          <w:sz w:val="24"/>
          <w:szCs w:val="24"/>
        </w:rPr>
        <w:t xml:space="preserve">PHI.  Your coming is commended by a grief</w:t>
      </w:r>
      <w:r>
        <w:rPr>
          <w:color w:val="000000"/>
          <w:sz w:val="24"/>
          <w:szCs w:val="24"/>
        </w:rPr>
        <w:br/>
        <w:t xml:space="preserve">That makes you kindly welcome.  For I feel</w:t>
      </w:r>
      <w:r>
        <w:rPr>
          <w:color w:val="000000"/>
          <w:sz w:val="24"/>
          <w:szCs w:val="24"/>
        </w:rPr>
        <w:br/>
        <w:t xml:space="preserve">A chord that vibrates to your voice, and tells,</w:t>
      </w:r>
      <w:r>
        <w:rPr>
          <w:color w:val="000000"/>
          <w:sz w:val="24"/>
          <w:szCs w:val="24"/>
        </w:rPr>
        <w:br/>
        <w:t xml:space="preserve">Thus have Odysseus and the Atridae wrought. </w:t>
      </w:r>
      <w:r>
        <w:rPr>
          <w:color w:val="000000"/>
          <w:sz w:val="24"/>
          <w:szCs w:val="24"/>
        </w:rPr>
        <w:br/>
        <w:t xml:space="preserve">Full well I know, Odysseus’ poisoned tongue</w:t>
      </w:r>
      <w:r>
        <w:rPr>
          <w:color w:val="000000"/>
          <w:sz w:val="24"/>
          <w:szCs w:val="24"/>
        </w:rPr>
        <w:br/>
        <w:t xml:space="preserve">Shrinks from no mischief nor no guileful word</w:t>
      </w:r>
      <w:r>
        <w:rPr>
          <w:color w:val="000000"/>
          <w:sz w:val="24"/>
          <w:szCs w:val="24"/>
        </w:rPr>
        <w:br/>
        <w:t xml:space="preserve">That leads to bad achievement in the end. </w:t>
      </w:r>
      <w:r>
        <w:rPr>
          <w:color w:val="000000"/>
          <w:sz w:val="24"/>
          <w:szCs w:val="24"/>
        </w:rPr>
        <w:br/>
        <w:t xml:space="preserve">This moves not my main marvel, but if one</w:t>
      </w:r>
      <w:r>
        <w:rPr>
          <w:color w:val="000000"/>
          <w:sz w:val="24"/>
          <w:szCs w:val="24"/>
        </w:rPr>
        <w:br/>
        <w:t xml:space="preserve">Saw this and bore it,—­Aias of the shield.</w:t>
      </w:r>
    </w:p>
    <w:p>
      <w:pPr>
        <w:widowControl w:val="on"/>
        <w:pBdr/>
        <w:spacing w:before="240" w:after="240" w:line="240" w:lineRule="auto"/>
        <w:ind w:left="0" w:right="0"/>
        <w:jc w:val="left"/>
      </w:pPr>
      <w:r>
        <w:rPr>
          <w:color w:val="000000"/>
          <w:sz w:val="24"/>
          <w:szCs w:val="24"/>
        </w:rPr>
        <w:t xml:space="preserve">NEO.  Ah, friend, he was no more.  Had he but lived,</w:t>
      </w:r>
      <w:r>
        <w:rPr>
          <w:color w:val="000000"/>
          <w:sz w:val="24"/>
          <w:szCs w:val="24"/>
        </w:rPr>
        <w:br/>
        <w:t xml:space="preserve">This robbery had ne’er been wrought on me.</w:t>
      </w:r>
    </w:p>
    <w:p>
      <w:pPr>
        <w:widowControl w:val="on"/>
        <w:pBdr/>
        <w:spacing w:before="240" w:after="240" w:line="240" w:lineRule="auto"/>
        <w:ind w:left="0" w:right="0"/>
        <w:jc w:val="left"/>
      </w:pPr>
      <w:r>
        <w:rPr>
          <w:color w:val="000000"/>
          <w:sz w:val="24"/>
          <w:szCs w:val="24"/>
        </w:rPr>
        <w:t xml:space="preserve">PHI.  What?  Is he too departed?</w:t>
      </w:r>
    </w:p>
    <w:p>
      <w:pPr>
        <w:widowControl w:val="on"/>
        <w:pBdr/>
        <w:spacing w:before="240" w:after="240" w:line="240" w:lineRule="auto"/>
        <w:ind w:left="0" w:right="0"/>
        <w:jc w:val="left"/>
      </w:pPr>
      <w:r>
        <w:rPr>
          <w:color w:val="000000"/>
          <w:sz w:val="24"/>
          <w:szCs w:val="24"/>
        </w:rPr>
        <w:t xml:space="preserve">NEO.  He is dead. </w:t>
      </w:r>
      <w:r>
        <w:rPr>
          <w:color w:val="000000"/>
          <w:sz w:val="24"/>
          <w:szCs w:val="24"/>
        </w:rPr>
        <w:br/>
        <w:t xml:space="preserve">The light no more beholds him.</w:t>
      </w:r>
    </w:p>
    <w:p>
      <w:pPr>
        <w:widowControl w:val="on"/>
        <w:pBdr/>
        <w:spacing w:before="240" w:after="240" w:line="240" w:lineRule="auto"/>
        <w:ind w:left="0" w:right="0"/>
        <w:jc w:val="left"/>
      </w:pPr>
      <w:r>
        <w:rPr>
          <w:color w:val="000000"/>
          <w:sz w:val="24"/>
          <w:szCs w:val="24"/>
        </w:rPr>
        <w:t xml:space="preserve">PHI.  Oh! alas! </w:t>
      </w:r>
      <w:r>
        <w:rPr>
          <w:color w:val="000000"/>
          <w:sz w:val="24"/>
          <w:szCs w:val="24"/>
        </w:rPr>
        <w:br/>
        <w:t xml:space="preserve">But Tydeus’ offspring, and the rascal birth</w:t>
      </w:r>
      <w:r>
        <w:rPr>
          <w:color w:val="000000"/>
          <w:sz w:val="24"/>
          <w:szCs w:val="24"/>
        </w:rPr>
        <w:br/>
        <w:t xml:space="preserve">Laertes bought of Sisyphus, they live: </w:t>
      </w:r>
      <w:r>
        <w:rPr>
          <w:color w:val="000000"/>
          <w:sz w:val="24"/>
          <w:szCs w:val="24"/>
        </w:rPr>
        <w:br/>
        <w:t xml:space="preserve">I know it.  For their death were to be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NEO.  Yea, be assured, they live and flourish high</w:t>
      </w:r>
      <w:r>
        <w:rPr>
          <w:color w:val="000000"/>
          <w:sz w:val="24"/>
          <w:szCs w:val="24"/>
        </w:rPr>
        <w:br/>
        <w:t xml:space="preserve">Exalted in the host of Argive men.</w:t>
      </w:r>
    </w:p>
    <w:p>
      <w:pPr>
        <w:widowControl w:val="on"/>
        <w:pBdr/>
        <w:spacing w:before="240" w:after="240" w:line="240" w:lineRule="auto"/>
        <w:ind w:left="0" w:right="0"/>
        <w:jc w:val="left"/>
      </w:pPr>
      <w:r>
        <w:rPr>
          <w:color w:val="000000"/>
          <w:sz w:val="24"/>
          <w:szCs w:val="24"/>
        </w:rPr>
        <w:t xml:space="preserve">PHI.  And Nestor, my old friend, good aged man,</w:t>
      </w:r>
      <w:r>
        <w:rPr>
          <w:color w:val="000000"/>
          <w:sz w:val="24"/>
          <w:szCs w:val="24"/>
        </w:rPr>
        <w:br/>
        <w:t xml:space="preserve">Is he yet living?  Oft he would prevent</w:t>
      </w:r>
      <w:r>
        <w:rPr>
          <w:color w:val="000000"/>
          <w:sz w:val="24"/>
          <w:szCs w:val="24"/>
        </w:rPr>
        <w:br/>
        <w:t xml:space="preserve">Their evils, by the wisdom of his thought.</w:t>
      </w:r>
    </w:p>
    <w:p>
      <w:pPr>
        <w:widowControl w:val="on"/>
        <w:pBdr/>
        <w:spacing w:before="240" w:after="240" w:line="240" w:lineRule="auto"/>
        <w:ind w:left="0" w:right="0"/>
        <w:jc w:val="left"/>
      </w:pPr>
      <w:r>
        <w:rPr>
          <w:color w:val="000000"/>
          <w:sz w:val="24"/>
          <w:szCs w:val="24"/>
        </w:rPr>
        <w:t xml:space="preserve">NEO.  He too is now in trouble, having lost</w:t>
      </w:r>
      <w:r>
        <w:rPr>
          <w:color w:val="000000"/>
          <w:sz w:val="24"/>
          <w:szCs w:val="24"/>
        </w:rPr>
        <w:br/>
        <w:t xml:space="preserve">Antilochus, the comfort of his age.</w:t>
      </w:r>
    </w:p>
    <w:p>
      <w:pPr>
        <w:widowControl w:val="on"/>
        <w:pBdr/>
        <w:spacing w:before="240" w:after="240" w:line="240" w:lineRule="auto"/>
        <w:ind w:left="0" w:right="0"/>
        <w:jc w:val="left"/>
      </w:pPr>
      <w:r>
        <w:rPr>
          <w:color w:val="000000"/>
          <w:sz w:val="24"/>
          <w:szCs w:val="24"/>
        </w:rPr>
        <w:t xml:space="preserve">PHI.  There, there!  In one brief word thou hast revealed</w:t>
      </w:r>
      <w:r>
        <w:rPr>
          <w:color w:val="000000"/>
          <w:sz w:val="24"/>
          <w:szCs w:val="24"/>
        </w:rPr>
        <w:br/>
        <w:t xml:space="preserve">The mournful case of twain, whom I would last</w:t>
      </w:r>
      <w:r>
        <w:rPr>
          <w:color w:val="000000"/>
          <w:sz w:val="24"/>
          <w:szCs w:val="24"/>
        </w:rPr>
        <w:br/>
        <w:t xml:space="preserve">Have chosen to hear of as undone.  Ah me! </w:t>
      </w:r>
      <w:r>
        <w:rPr>
          <w:color w:val="000000"/>
          <w:sz w:val="24"/>
          <w:szCs w:val="24"/>
        </w:rPr>
        <w:br/>
        <w:t xml:space="preserve">Where must one look? when these are dead, and he,</w:t>
      </w:r>
      <w:r>
        <w:rPr>
          <w:color w:val="000000"/>
          <w:sz w:val="24"/>
          <w:szCs w:val="24"/>
        </w:rPr>
        <w:br/>
        <w:t xml:space="preserve">Odysseus, lives,—­and in a time like this,</w:t>
      </w:r>
      <w:r>
        <w:rPr>
          <w:color w:val="000000"/>
          <w:sz w:val="24"/>
          <w:szCs w:val="24"/>
        </w:rPr>
        <w:br/>
        <w:t xml:space="preserve">That craves their presence, and his death for theirs.</w:t>
      </w:r>
    </w:p>
    <w:p>
      <w:pPr>
        <w:widowControl w:val="on"/>
        <w:pBdr/>
        <w:spacing w:before="240" w:after="240" w:line="240" w:lineRule="auto"/>
        <w:ind w:left="0" w:right="0"/>
        <w:jc w:val="left"/>
      </w:pPr>
      <w:r>
        <w:rPr>
          <w:color w:val="000000"/>
          <w:sz w:val="24"/>
          <w:szCs w:val="24"/>
        </w:rPr>
        <w:t xml:space="preserve">NEO.  He wrestles cleverly; but, O my friend,</w:t>
      </w:r>
      <w:r>
        <w:rPr>
          <w:color w:val="000000"/>
          <w:sz w:val="24"/>
          <w:szCs w:val="24"/>
        </w:rPr>
        <w:br/>
        <w:t xml:space="preserve">Even ablest wits are ofttimes snared at last.</w:t>
      </w:r>
    </w:p>
    <w:p>
      <w:pPr>
        <w:widowControl w:val="on"/>
        <w:pBdr/>
        <w:spacing w:before="240" w:after="240" w:line="240" w:lineRule="auto"/>
        <w:ind w:left="0" w:right="0"/>
        <w:jc w:val="left"/>
      </w:pPr>
      <w:r>
        <w:rPr>
          <w:color w:val="000000"/>
          <w:sz w:val="24"/>
          <w:szCs w:val="24"/>
        </w:rPr>
        <w:t xml:space="preserve">PHI.  Tell me, I pray, what was become of him,</w:t>
      </w:r>
      <w:r>
        <w:rPr>
          <w:color w:val="000000"/>
          <w:sz w:val="24"/>
          <w:szCs w:val="24"/>
        </w:rPr>
        <w:br/>
        <w:t xml:space="preserve">Patroclus, whom thy father loved so well?</w:t>
      </w:r>
    </w:p>
    <w:p>
      <w:pPr>
        <w:widowControl w:val="on"/>
        <w:pBdr/>
        <w:spacing w:before="240" w:after="240" w:line="240" w:lineRule="auto"/>
        <w:ind w:left="0" w:right="0"/>
        <w:jc w:val="left"/>
      </w:pPr>
      <w:r>
        <w:rPr>
          <w:color w:val="000000"/>
          <w:sz w:val="24"/>
          <w:szCs w:val="24"/>
        </w:rPr>
        <w:t xml:space="preserve">NEO.  He, too, was gone.  I’ll teach thee in a word</w:t>
      </w:r>
      <w:r>
        <w:rPr>
          <w:color w:val="000000"/>
          <w:sz w:val="24"/>
          <w:szCs w:val="24"/>
        </w:rPr>
        <w:br/>
        <w:t xml:space="preserve">One truth for all.  War doth not willingly</w:t>
      </w:r>
      <w:r>
        <w:rPr>
          <w:color w:val="000000"/>
          <w:sz w:val="24"/>
          <w:szCs w:val="24"/>
        </w:rPr>
        <w:br/>
        <w:t xml:space="preserve">Snatch off the wicked, but still takes the good.</w:t>
      </w:r>
    </w:p>
    <w:p>
      <w:pPr>
        <w:widowControl w:val="on"/>
        <w:pBdr/>
        <w:spacing w:before="240" w:after="240" w:line="240" w:lineRule="auto"/>
        <w:ind w:left="0" w:right="0"/>
        <w:jc w:val="left"/>
      </w:pPr>
      <w:r>
        <w:rPr>
          <w:color w:val="000000"/>
          <w:sz w:val="24"/>
          <w:szCs w:val="24"/>
        </w:rPr>
        <w:t xml:space="preserve">PHI.  True! and to prove thy saying, I will inquire</w:t>
      </w:r>
      <w:r>
        <w:rPr>
          <w:color w:val="000000"/>
          <w:sz w:val="24"/>
          <w:szCs w:val="24"/>
        </w:rPr>
        <w:br/>
        <w:t xml:space="preserve">The fate of a poor dastard, of mean worth,</w:t>
      </w:r>
      <w:r>
        <w:rPr>
          <w:color w:val="000000"/>
          <w:sz w:val="24"/>
          <w:szCs w:val="24"/>
        </w:rPr>
        <w:br/>
        <w:t xml:space="preserve">But ever shrewd and nimble with his tongue.</w:t>
      </w:r>
    </w:p>
    <w:p>
      <w:pPr>
        <w:widowControl w:val="on"/>
        <w:pBdr/>
        <w:spacing w:before="240" w:after="240" w:line="240" w:lineRule="auto"/>
        <w:ind w:left="0" w:right="0"/>
        <w:jc w:val="left"/>
      </w:pPr>
      <w:r>
        <w:rPr>
          <w:color w:val="000000"/>
          <w:sz w:val="24"/>
          <w:szCs w:val="24"/>
        </w:rPr>
        <w:t xml:space="preserve">NEO.  Whom but Odysseus canst thou mean by this?</w:t>
      </w:r>
    </w:p>
    <w:p>
      <w:pPr>
        <w:widowControl w:val="on"/>
        <w:pBdr/>
        <w:spacing w:before="240" w:after="240" w:line="240" w:lineRule="auto"/>
        <w:ind w:left="0" w:right="0"/>
        <w:jc w:val="left"/>
      </w:pPr>
      <w:r>
        <w:rPr>
          <w:color w:val="000000"/>
          <w:sz w:val="24"/>
          <w:szCs w:val="24"/>
        </w:rPr>
        <w:t xml:space="preserve">PHI.  I meant not him.  But there was one Thersites,</w:t>
      </w:r>
      <w:r>
        <w:rPr>
          <w:color w:val="000000"/>
          <w:sz w:val="24"/>
          <w:szCs w:val="24"/>
        </w:rPr>
        <w:br/>
        <w:t xml:space="preserve">Who ne’er made conscience to stint speech, where all</w:t>
      </w:r>
      <w:r>
        <w:rPr>
          <w:color w:val="000000"/>
          <w:sz w:val="24"/>
          <w:szCs w:val="24"/>
        </w:rPr>
        <w:br/>
        <w:t xml:space="preserve">Cried ‘Silence!’ Is he living, dost thou know?</w:t>
      </w:r>
    </w:p>
    <w:p>
      <w:pPr>
        <w:widowControl w:val="on"/>
        <w:pBdr/>
        <w:spacing w:before="240" w:after="240" w:line="240" w:lineRule="auto"/>
        <w:ind w:left="0" w:right="0"/>
        <w:jc w:val="left"/>
      </w:pPr>
      <w:r>
        <w:rPr>
          <w:color w:val="000000"/>
          <w:sz w:val="24"/>
          <w:szCs w:val="24"/>
        </w:rPr>
        <w:t xml:space="preserve">NEO.  I saw him not, but knew he was alive.</w:t>
      </w:r>
    </w:p>
    <w:p>
      <w:pPr>
        <w:widowControl w:val="on"/>
        <w:pBdr/>
        <w:spacing w:before="240" w:after="240" w:line="240" w:lineRule="auto"/>
        <w:ind w:left="0" w:right="0"/>
        <w:jc w:val="left"/>
      </w:pPr>
      <w:r>
        <w:rPr>
          <w:color w:val="000000"/>
          <w:sz w:val="24"/>
          <w:szCs w:val="24"/>
        </w:rPr>
        <w:t xml:space="preserve">PHI.  He must be:  for no evil yet was crushed. </w:t>
      </w:r>
      <w:r>
        <w:rPr>
          <w:color w:val="000000"/>
          <w:sz w:val="24"/>
          <w:szCs w:val="24"/>
        </w:rPr>
        <w:br/>
        <w:t xml:space="preserve">The Heavens will ever shield it.  ’Tis their sport</w:t>
      </w:r>
      <w:r>
        <w:rPr>
          <w:color w:val="000000"/>
          <w:sz w:val="24"/>
          <w:szCs w:val="24"/>
        </w:rPr>
        <w:br/>
        <w:t xml:space="preserve">To turn back all things rancorous and malign</w:t>
      </w:r>
      <w:r>
        <w:rPr>
          <w:color w:val="000000"/>
          <w:sz w:val="24"/>
          <w:szCs w:val="24"/>
        </w:rPr>
        <w:br/>
        <w:t xml:space="preserve">From going down to the grave, and send instead</w:t>
      </w:r>
      <w:r>
        <w:rPr>
          <w:color w:val="000000"/>
          <w:sz w:val="24"/>
          <w:szCs w:val="24"/>
        </w:rPr>
        <w:br/>
        <w:t xml:space="preserve">The good and true.  Oh, how shall we commend</w:t>
      </w:r>
      <w:r>
        <w:rPr>
          <w:color w:val="000000"/>
          <w:sz w:val="24"/>
          <w:szCs w:val="24"/>
        </w:rPr>
        <w:br/>
        <w:t xml:space="preserve">Such dealings, how defend them?  When I praise</w:t>
      </w:r>
      <w:r>
        <w:rPr>
          <w:color w:val="000000"/>
          <w:sz w:val="24"/>
          <w:szCs w:val="24"/>
        </w:rPr>
        <w:br/>
        <w:t xml:space="preserve">Things god-like, I find evil in the Gods.</w:t>
      </w:r>
    </w:p>
    <w:p>
      <w:pPr>
        <w:widowControl w:val="on"/>
        <w:pBdr/>
        <w:spacing w:before="240" w:after="240" w:line="240" w:lineRule="auto"/>
        <w:ind w:left="0" w:right="0"/>
        <w:jc w:val="left"/>
      </w:pPr>
      <w:r>
        <w:rPr>
          <w:color w:val="000000"/>
          <w:sz w:val="24"/>
          <w:szCs w:val="24"/>
        </w:rPr>
        <w:t xml:space="preserve">NEO.  I, O thou child of a Trachinian sire,</w:t>
      </w:r>
      <w:r>
        <w:rPr>
          <w:color w:val="000000"/>
          <w:sz w:val="24"/>
          <w:szCs w:val="24"/>
        </w:rPr>
        <w:br/>
        <w:t xml:space="preserve">Henceforth will take good care, from far away</w:t>
      </w:r>
      <w:r>
        <w:rPr>
          <w:color w:val="000000"/>
          <w:sz w:val="24"/>
          <w:szCs w:val="24"/>
        </w:rPr>
        <w:br/>
        <w:t xml:space="preserve">To look on Troy and Atreus’ children twain. </w:t>
      </w:r>
      <w:r>
        <w:rPr>
          <w:color w:val="000000"/>
          <w:sz w:val="24"/>
          <w:szCs w:val="24"/>
        </w:rPr>
        <w:br/>
        <w:t xml:space="preserve">Yea, where the trickster lords it o’er the just,</w:t>
      </w:r>
      <w:r>
        <w:rPr>
          <w:color w:val="000000"/>
          <w:sz w:val="24"/>
          <w:szCs w:val="24"/>
        </w:rPr>
        <w:br/>
        <w:t xml:space="preserve">And goodness languishes and rascals rule,</w:t>
      </w:r>
      <w:r>
        <w:rPr>
          <w:color w:val="000000"/>
          <w:sz w:val="24"/>
          <w:szCs w:val="24"/>
        </w:rPr>
        <w:br/>
        <w:t xml:space="preserve">—­Such courses I will nevermore endure. </w:t>
      </w:r>
      <w:r>
        <w:rPr>
          <w:color w:val="000000"/>
          <w:sz w:val="24"/>
          <w:szCs w:val="24"/>
        </w:rPr>
        <w:br/>
        <w:t xml:space="preserve">But rock-bound Scyros henceforth shall suffice</w:t>
      </w:r>
      <w:r>
        <w:rPr>
          <w:color w:val="000000"/>
          <w:sz w:val="24"/>
          <w:szCs w:val="24"/>
        </w:rPr>
        <w:br/>
        <w:t xml:space="preserve">To yield me full contentment in my home. </w:t>
      </w:r>
      <w:r>
        <w:rPr>
          <w:color w:val="000000"/>
          <w:sz w:val="24"/>
          <w:szCs w:val="24"/>
        </w:rPr>
        <w:br/>
        <w:t xml:space="preserve">Now, to my vessel!  And thou, Poeas’ child,</w:t>
      </w:r>
      <w:r>
        <w:rPr>
          <w:color w:val="000000"/>
          <w:sz w:val="24"/>
          <w:szCs w:val="24"/>
        </w:rPr>
        <w:br/>
        <w:t xml:space="preserve">Farewell, right heartily farewell!  May Heaven</w:t>
      </w:r>
      <w:r>
        <w:rPr>
          <w:color w:val="000000"/>
          <w:sz w:val="24"/>
          <w:szCs w:val="24"/>
        </w:rPr>
        <w:br/>
        <w:t xml:space="preserve">Grant thy desire, and rid thee of thy plague! </w:t>
      </w:r>
      <w:r>
        <w:rPr>
          <w:color w:val="000000"/>
          <w:sz w:val="24"/>
          <w:szCs w:val="24"/>
        </w:rPr>
        <w:br/>
        <w:t xml:space="preserve">Let us be going, that when God shall give</w:t>
      </w:r>
      <w:r>
        <w:rPr>
          <w:color w:val="000000"/>
          <w:sz w:val="24"/>
          <w:szCs w:val="24"/>
        </w:rPr>
        <w:br/>
        <w:t xml:space="preserve">Fair voyage, that moment we may launch away.</w:t>
      </w:r>
    </w:p>
    <w:p>
      <w:pPr>
        <w:widowControl w:val="on"/>
        <w:pBdr/>
        <w:spacing w:before="240" w:after="240" w:line="240" w:lineRule="auto"/>
        <w:ind w:left="0" w:right="0"/>
        <w:jc w:val="left"/>
      </w:pPr>
      <w:r>
        <w:rPr>
          <w:color w:val="000000"/>
          <w:sz w:val="24"/>
          <w:szCs w:val="24"/>
        </w:rPr>
        <w:t xml:space="preserve">PHI.  My son, are ye now setting forth?</w:t>
      </w:r>
    </w:p>
    <w:p>
      <w:pPr>
        <w:widowControl w:val="on"/>
        <w:pBdr/>
        <w:spacing w:before="240" w:after="240" w:line="240" w:lineRule="auto"/>
        <w:ind w:left="0" w:right="0"/>
        <w:jc w:val="left"/>
      </w:pPr>
      <w:r>
        <w:rPr>
          <w:color w:val="000000"/>
          <w:sz w:val="24"/>
          <w:szCs w:val="24"/>
        </w:rPr>
        <w:t xml:space="preserve">NEO.  Our time</w:t>
      </w:r>
      <w:r>
        <w:rPr>
          <w:color w:val="000000"/>
          <w:sz w:val="24"/>
          <w:szCs w:val="24"/>
        </w:rPr>
        <w:br/>
        <w:t xml:space="preserve">Bids us go near and look to sail erelong.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PHI.  Now, by thy father, by thy mother,—­nay,</w:t>
      </w:r>
      <w:r>
        <w:rPr>
          <w:color w:val="000000"/>
          <w:sz w:val="24"/>
          <w:szCs w:val="24"/>
        </w:rPr>
        <w:br/>
        <w:t xml:space="preserve">By all thy love e’er cherished in thy home,</w:t>
      </w:r>
      <w:r>
        <w:rPr>
          <w:color w:val="000000"/>
          <w:sz w:val="24"/>
          <w:szCs w:val="24"/>
        </w:rPr>
        <w:br/>
        <w:t xml:space="preserve">Suppliant I beg thee, leave me not thus lone,</w:t>
      </w:r>
      <w:r>
        <w:rPr>
          <w:color w:val="000000"/>
          <w:sz w:val="24"/>
          <w:szCs w:val="24"/>
        </w:rPr>
        <w:br/>
        <w:t xml:space="preserve">Forlorn in all my misery which thou seest,</w:t>
      </w:r>
      <w:r>
        <w:rPr>
          <w:color w:val="000000"/>
          <w:sz w:val="24"/>
          <w:szCs w:val="24"/>
        </w:rPr>
        <w:br/>
        <w:t xml:space="preserve">In all thou hast heard of here surrounding me! </w:t>
      </w:r>
      <w:r>
        <w:rPr>
          <w:color w:val="000000"/>
          <w:sz w:val="24"/>
          <w:szCs w:val="24"/>
        </w:rPr>
        <w:br/>
        <w:t xml:space="preserve">Stow me with other freightage.  Full of care,</w:t>
      </w:r>
      <w:r>
        <w:rPr>
          <w:color w:val="000000"/>
          <w:sz w:val="24"/>
          <w:szCs w:val="24"/>
        </w:rPr>
        <w:br/>
        <w:t xml:space="preserve">I know, and burdensome the charge may prove. </w:t>
      </w:r>
      <w:r>
        <w:rPr>
          <w:color w:val="000000"/>
          <w:sz w:val="24"/>
          <w:szCs w:val="24"/>
        </w:rPr>
        <w:br/>
        <w:t xml:space="preserve">Yet venture!  Surely to the noble mind</w:t>
      </w:r>
      <w:r>
        <w:rPr>
          <w:color w:val="000000"/>
          <w:sz w:val="24"/>
          <w:szCs w:val="24"/>
        </w:rPr>
        <w:br/>
        <w:t xml:space="preserve">All shame is hateful and all kindness blest. </w:t>
      </w:r>
      <w:r>
        <w:rPr>
          <w:color w:val="000000"/>
          <w:sz w:val="24"/>
          <w:szCs w:val="24"/>
        </w:rPr>
        <w:br/>
        <w:t xml:space="preserve">And shame would be thy meed, didst thou fail here</w:t>
      </w:r>
      <w:r>
        <w:rPr>
          <w:color w:val="000000"/>
          <w:sz w:val="24"/>
          <w:szCs w:val="24"/>
        </w:rPr>
        <w:br/>
        <w:t xml:space="preserve">But, doing this, thou shalt have glorious fame,</w:t>
      </w:r>
      <w:r>
        <w:rPr>
          <w:color w:val="000000"/>
          <w:sz w:val="24"/>
          <w:szCs w:val="24"/>
        </w:rPr>
        <w:br/>
        <w:t xml:space="preserve">When I return alive to Oeta’s vale. </w:t>
      </w:r>
      <w:r>
        <w:rPr>
          <w:color w:val="000000"/>
          <w:sz w:val="24"/>
          <w:szCs w:val="24"/>
        </w:rPr>
        <w:br/>
        <w:t xml:space="preserve">Come, ’tis the labour not of one whole day. </w:t>
      </w:r>
      <w:r>
        <w:rPr>
          <w:color w:val="000000"/>
          <w:sz w:val="24"/>
          <w:szCs w:val="24"/>
        </w:rPr>
        <w:br/>
        <w:t xml:space="preserve">So thou durst take me, fling me where thou wilt</w:t>
      </w:r>
      <w:r>
        <w:rPr>
          <w:color w:val="000000"/>
          <w:sz w:val="24"/>
          <w:szCs w:val="24"/>
        </w:rPr>
        <w:br/>
        <w:t xml:space="preserve">O’ the ship, in hold, prow, stern, or wheresoe’er</w:t>
      </w:r>
      <w:r>
        <w:rPr>
          <w:color w:val="000000"/>
          <w:sz w:val="24"/>
          <w:szCs w:val="24"/>
        </w:rPr>
        <w:br/>
        <w:t xml:space="preserve">I least may trouble those on board with me. </w:t>
      </w:r>
      <w:r>
        <w:rPr>
          <w:color w:val="000000"/>
          <w:sz w:val="24"/>
          <w:szCs w:val="24"/>
        </w:rPr>
        <w:br/>
        <w:t xml:space="preserve">Ah! by great Zeus, the suppliant’s friend, comply,</w:t>
      </w:r>
      <w:r>
        <w:rPr>
          <w:color w:val="000000"/>
          <w:sz w:val="24"/>
          <w:szCs w:val="24"/>
        </w:rPr>
        <w:br/>
        <w:t xml:space="preserve">My son, be softened!  See, where I am fall’n</w:t>
      </w:r>
      <w:r>
        <w:rPr>
          <w:color w:val="000000"/>
          <w:sz w:val="24"/>
          <w:szCs w:val="24"/>
        </w:rPr>
        <w:br/>
        <w:t xml:space="preserve">Thus on my knees before thee, though so weak,</w:t>
      </w:r>
      <w:r>
        <w:rPr>
          <w:color w:val="000000"/>
          <w:sz w:val="24"/>
          <w:szCs w:val="24"/>
        </w:rPr>
        <w:br/>
        <w:t xml:space="preserve">Crippled and powerless.  Ah! forsake me not</w:t>
      </w:r>
      <w:r>
        <w:rPr>
          <w:color w:val="000000"/>
          <w:sz w:val="24"/>
          <w:szCs w:val="24"/>
        </w:rPr>
        <w:br/>
        <w:t xml:space="preserve">Thus far from human footstep.  Take me, take me! </w:t>
      </w:r>
      <w:r>
        <w:rPr>
          <w:color w:val="000000"/>
          <w:sz w:val="24"/>
          <w:szCs w:val="24"/>
        </w:rPr>
        <w:br/>
        <w:t xml:space="preserve">If only to thy home, or to the town</w:t>
      </w:r>
      <w:r>
        <w:rPr>
          <w:color w:val="000000"/>
          <w:sz w:val="24"/>
          <w:szCs w:val="24"/>
        </w:rPr>
        <w:br/>
        <w:t xml:space="preserve">Of old Chalcodon[5] in Euboea.—­From thence</w:t>
      </w:r>
      <w:r>
        <w:rPr>
          <w:color w:val="000000"/>
          <w:sz w:val="24"/>
          <w:szCs w:val="24"/>
        </w:rPr>
        <w:br/>
        <w:t xml:space="preserve">I have not far to Oeta, and the ridge</w:t>
      </w:r>
      <w:r>
        <w:rPr>
          <w:color w:val="000000"/>
          <w:sz w:val="24"/>
          <w:szCs w:val="24"/>
        </w:rPr>
        <w:br/>
        <w:t xml:space="preserve">Of Trachis, and Spercheius’ lordly flood. </w:t>
      </w:r>
      <w:r>
        <w:rPr>
          <w:color w:val="000000"/>
          <w:sz w:val="24"/>
          <w:szCs w:val="24"/>
        </w:rPr>
        <w:br/>
        <w:t xml:space="preserve">So thou shalt bless my father with my sight. </w:t>
      </w:r>
      <w:r>
        <w:rPr>
          <w:color w:val="000000"/>
          <w:sz w:val="24"/>
          <w:szCs w:val="24"/>
        </w:rPr>
        <w:br/>
        <w:t xml:space="preserve">And yet long since I fear he may be gone. </w:t>
      </w:r>
      <w:r>
        <w:rPr>
          <w:color w:val="000000"/>
          <w:sz w:val="24"/>
          <w:szCs w:val="24"/>
        </w:rPr>
        <w:br/>
        <w:t xml:space="preserve">For oft I sent him suppliant prayers by men</w:t>
      </w:r>
      <w:r>
        <w:rPr>
          <w:color w:val="000000"/>
          <w:sz w:val="24"/>
          <w:szCs w:val="24"/>
        </w:rPr>
        <w:br/>
        <w:t xml:space="preserve">Who touched this isle, entreating him to fetch</w:t>
      </w:r>
      <w:r>
        <w:rPr>
          <w:color w:val="000000"/>
          <w:sz w:val="24"/>
          <w:szCs w:val="24"/>
        </w:rPr>
        <w:br/>
        <w:t xml:space="preserve">And bear me safely home with his own crew. </w:t>
      </w:r>
      <w:r>
        <w:rPr>
          <w:color w:val="000000"/>
          <w:sz w:val="24"/>
          <w:szCs w:val="24"/>
        </w:rPr>
        <w:br/>
        <w:t xml:space="preserve">But either he is dead, or else, methinks,</w:t>
      </w:r>
      <w:r>
        <w:rPr>
          <w:color w:val="000000"/>
          <w:sz w:val="24"/>
          <w:szCs w:val="24"/>
        </w:rPr>
        <w:br/>
        <w:t xml:space="preserve">It well may be, my messengers made light</w:t>
      </w:r>
      <w:r>
        <w:rPr>
          <w:color w:val="000000"/>
          <w:sz w:val="24"/>
          <w:szCs w:val="24"/>
        </w:rPr>
        <w:br/>
        <w:t xml:space="preserve">Of my concerns, and hastened onward home. </w:t>
      </w:r>
      <w:r>
        <w:rPr>
          <w:color w:val="000000"/>
          <w:sz w:val="24"/>
          <w:szCs w:val="24"/>
        </w:rPr>
        <w:br/>
        <w:t xml:space="preserve">But now in thee I find both messenger</w:t>
      </w:r>
      <w:r>
        <w:rPr>
          <w:color w:val="000000"/>
          <w:sz w:val="24"/>
          <w:szCs w:val="24"/>
        </w:rPr>
        <w:br/>
        <w:t xml:space="preserve">And convoy, thou wilt pity me and save. </w:t>
      </w:r>
      <w:r>
        <w:rPr>
          <w:color w:val="000000"/>
          <w:sz w:val="24"/>
          <w:szCs w:val="24"/>
        </w:rPr>
        <w:br/>
        <w:t xml:space="preserve">For, well thou knowest, danger never sleeps,</w:t>
      </w:r>
      <w:r>
        <w:rPr>
          <w:color w:val="000000"/>
          <w:sz w:val="24"/>
          <w:szCs w:val="24"/>
        </w:rPr>
        <w:br/>
        <w:t xml:space="preserve">And fear of dark reverse is always nigh. </w:t>
      </w:r>
      <w:r>
        <w:rPr>
          <w:color w:val="000000"/>
          <w:sz w:val="24"/>
          <w:szCs w:val="24"/>
        </w:rPr>
        <w:br/>
        <w:t xml:space="preserve">Mortals, when free, should look where mischief lurks,</w:t>
      </w:r>
      <w:r>
        <w:rPr>
          <w:color w:val="000000"/>
          <w:sz w:val="24"/>
          <w:szCs w:val="24"/>
        </w:rPr>
        <w:br/>
        <w:t xml:space="preserve">And in their happiest hour consider well</w:t>
      </w:r>
      <w:r>
        <w:rPr>
          <w:color w:val="000000"/>
          <w:sz w:val="24"/>
          <w:szCs w:val="24"/>
        </w:rPr>
        <w:br/>
        <w:t xml:space="preserve">Their life, lest ruin unsuspected come.</w:t>
      </w:r>
    </w:p>
    <w:p>
      <w:pPr>
        <w:widowControl w:val="on"/>
        <w:pBdr/>
        <w:spacing w:before="240" w:after="240" w:line="240" w:lineRule="auto"/>
        <w:ind w:left="0" w:right="0"/>
        <w:jc w:val="left"/>
      </w:pPr>
      <w:r>
        <w:rPr>
          <w:color w:val="000000"/>
          <w:sz w:val="24"/>
          <w:szCs w:val="24"/>
        </w:rPr>
        <w:t xml:space="preserve">CH.  Pity him, O my king! 2</w:t>
      </w:r>
      <w:r>
        <w:rPr>
          <w:color w:val="000000"/>
          <w:sz w:val="24"/>
          <w:szCs w:val="24"/>
        </w:rPr>
        <w:br/>
        <w:t xml:space="preserve">          Many a crushing woe</w:t>
      </w:r>
      <w:r>
        <w:rPr>
          <w:color w:val="000000"/>
          <w:sz w:val="24"/>
          <w:szCs w:val="24"/>
        </w:rPr>
        <w:br/>
        <w:t xml:space="preserve">          He telleth, such as I pray</w:t>
      </w:r>
      <w:r>
        <w:rPr>
          <w:color w:val="000000"/>
          <w:sz w:val="24"/>
          <w:szCs w:val="24"/>
        </w:rPr>
        <w:br/>
        <w:t xml:space="preserve">          None of my friends may know. </w:t>
      </w:r>
      <w:r>
        <w:rPr>
          <w:color w:val="000000"/>
          <w:sz w:val="24"/>
          <w:szCs w:val="24"/>
        </w:rPr>
        <w:br/>
        <w:t xml:space="preserve">    And if, dear master, thou mislikest sore</w:t>
      </w:r>
      <w:r>
        <w:rPr>
          <w:color w:val="000000"/>
          <w:sz w:val="24"/>
          <w:szCs w:val="24"/>
        </w:rPr>
        <w:br/>
        <w:t xml:space="preserve">    Yon cruel-hearted lordly pair, I would,</w:t>
      </w:r>
      <w:r>
        <w:rPr>
          <w:color w:val="000000"/>
          <w:sz w:val="24"/>
          <w:szCs w:val="24"/>
        </w:rPr>
        <w:br/>
        <w:t xml:space="preserve">    Turning their plan of evil to his good,</w:t>
      </w:r>
      <w:r>
        <w:rPr>
          <w:color w:val="000000"/>
          <w:sz w:val="24"/>
          <w:szCs w:val="24"/>
        </w:rPr>
        <w:br/>
        <w:t xml:space="preserve">    On swift ship bear him to his native shore,</w:t>
      </w:r>
      <w:r>
        <w:rPr>
          <w:color w:val="000000"/>
          <w:sz w:val="24"/>
          <w:szCs w:val="24"/>
        </w:rPr>
        <w:br/>
        <w:t xml:space="preserve">    Meeting his heart’s desire; and free thy path</w:t>
      </w:r>
      <w:r>
        <w:rPr>
          <w:color w:val="000000"/>
          <w:sz w:val="24"/>
          <w:szCs w:val="24"/>
        </w:rPr>
        <w:br/>
        <w:t xml:space="preserve">          From fear of heavenly wrath.</w:t>
      </w:r>
    </w:p>
    <w:p>
      <w:pPr>
        <w:widowControl w:val="on"/>
        <w:pBdr/>
        <w:spacing w:before="240" w:after="240" w:line="240" w:lineRule="auto"/>
        <w:ind w:left="0" w:right="0"/>
        <w:jc w:val="left"/>
      </w:pPr>
      <w:r>
        <w:rPr>
          <w:color w:val="000000"/>
          <w:sz w:val="24"/>
          <w:szCs w:val="24"/>
        </w:rPr>
        <w:t xml:space="preserve">NEO.  Thou mak’st small scruple here; but be advised: </w:t>
      </w:r>
      <w:r>
        <w:rPr>
          <w:color w:val="000000"/>
          <w:sz w:val="24"/>
          <w:szCs w:val="24"/>
        </w:rPr>
        <w:br/>
        <w:t xml:space="preserve">Lest, when this plague on board shall weary thee,</w:t>
      </w:r>
      <w:r>
        <w:rPr>
          <w:color w:val="000000"/>
          <w:sz w:val="24"/>
          <w:szCs w:val="24"/>
        </w:rPr>
        <w:br/>
        <w:t xml:space="preserve">Thy voice should alter from this liberal tone.</w:t>
      </w:r>
    </w:p>
    <w:p>
      <w:pPr>
        <w:widowControl w:val="on"/>
        <w:pBdr/>
        <w:spacing w:before="240" w:after="240" w:line="240" w:lineRule="auto"/>
        <w:ind w:left="0" w:right="0"/>
        <w:jc w:val="left"/>
      </w:pPr>
      <w:r>
        <w:rPr>
          <w:color w:val="000000"/>
          <w:sz w:val="24"/>
          <w:szCs w:val="24"/>
        </w:rPr>
        <w:t xml:space="preserve">CH.  No, truly!  Fear not thou shalt ever have</w:t>
      </w:r>
      <w:r>
        <w:rPr>
          <w:color w:val="000000"/>
          <w:sz w:val="24"/>
          <w:szCs w:val="24"/>
        </w:rPr>
        <w:br/>
        <w:t xml:space="preserve">Just cause to utter such reproach on me.</w:t>
      </w:r>
    </w:p>
    <w:p>
      <w:pPr>
        <w:widowControl w:val="on"/>
        <w:pBdr/>
        <w:spacing w:before="240" w:after="240" w:line="240" w:lineRule="auto"/>
        <w:ind w:left="0" w:right="0"/>
        <w:jc w:val="left"/>
      </w:pPr>
      <w:r>
        <w:rPr>
          <w:color w:val="000000"/>
          <w:sz w:val="24"/>
          <w:szCs w:val="24"/>
        </w:rPr>
        <w:t xml:space="preserve">NEO.  Then sure ’twere shame, should I more backward prove</w:t>
      </w:r>
      <w:r>
        <w:rPr>
          <w:color w:val="000000"/>
          <w:sz w:val="24"/>
          <w:szCs w:val="24"/>
        </w:rPr>
        <w:br/>
        <w:t xml:space="preserve">Than thou, to labour for the stranger’s need. </w:t>
      </w:r>
      <w:r>
        <w:rPr>
          <w:color w:val="000000"/>
          <w:sz w:val="24"/>
          <w:szCs w:val="24"/>
        </w:rPr>
        <w:br/>
        <w:t xml:space="preserve">Come, if thou wilt, let us make voyage, and he,</w:t>
      </w:r>
      <w:r>
        <w:rPr>
          <w:color w:val="000000"/>
          <w:sz w:val="24"/>
          <w:szCs w:val="24"/>
        </w:rPr>
        <w:br/>
        <w:t xml:space="preserve">Let him set forth with speed.  Our ship shall take him. </w:t>
      </w:r>
      <w:r>
        <w:rPr>
          <w:color w:val="000000"/>
          <w:sz w:val="24"/>
          <w:szCs w:val="24"/>
        </w:rPr>
        <w:br/>
        <w:t xml:space="preserve">He shall not be refused.  Only may Heaven</w:t>
      </w:r>
      <w:r>
        <w:rPr>
          <w:color w:val="000000"/>
          <w:sz w:val="24"/>
          <w:szCs w:val="24"/>
        </w:rPr>
        <w:br/>
        <w:t xml:space="preserve">Lead safely hence and to our destined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PHI.  O morning full of brightness!  Kindest friend,</w:t>
      </w:r>
      <w:r>
        <w:rPr>
          <w:color w:val="000000"/>
          <w:sz w:val="24"/>
          <w:szCs w:val="24"/>
        </w:rPr>
        <w:br/>
        <w:t xml:space="preserve">Sweet mariners, how can I make you feel,</w:t>
      </w:r>
      <w:r>
        <w:rPr>
          <w:color w:val="000000"/>
          <w:sz w:val="24"/>
          <w:szCs w:val="24"/>
        </w:rPr>
        <w:br/>
        <w:t xml:space="preserve">In act, how dearly from my heart I love you! </w:t>
      </w:r>
      <w:r>
        <w:rPr>
          <w:color w:val="000000"/>
          <w:sz w:val="24"/>
          <w:szCs w:val="24"/>
        </w:rPr>
        <w:br/>
        <w:t xml:space="preserve">Ye have won my soul.  Let us be gone, my son,—­</w:t>
      </w:r>
      <w:r>
        <w:rPr>
          <w:color w:val="000000"/>
          <w:sz w:val="24"/>
          <w:szCs w:val="24"/>
        </w:rPr>
        <w:br/>
        <w:t xml:space="preserve">First having said farewell to this poor cave,</w:t>
      </w:r>
      <w:r>
        <w:rPr>
          <w:color w:val="000000"/>
          <w:sz w:val="24"/>
          <w:szCs w:val="24"/>
        </w:rPr>
        <w:br/>
        <w:t xml:space="preserve">My homeless dwelling-place, that thou may’st know,</w:t>
      </w:r>
      <w:r>
        <w:rPr>
          <w:color w:val="000000"/>
          <w:sz w:val="24"/>
          <w:szCs w:val="24"/>
        </w:rPr>
        <w:br/>
        <w:t xml:space="preserve">How barely I have lived, how firm my heart! </w:t>
      </w:r>
      <w:r>
        <w:rPr>
          <w:color w:val="000000"/>
          <w:sz w:val="24"/>
          <w:szCs w:val="24"/>
        </w:rPr>
        <w:br/>
        <w:t xml:space="preserve">Methinks another could not have endured</w:t>
      </w:r>
      <w:r>
        <w:rPr>
          <w:color w:val="000000"/>
          <w:sz w:val="24"/>
          <w:szCs w:val="24"/>
        </w:rPr>
        <w:br/>
        <w:t xml:space="preserve">The very sight of what I bore.  But I</w:t>
      </w:r>
      <w:r>
        <w:rPr>
          <w:color w:val="000000"/>
          <w:sz w:val="24"/>
          <w:szCs w:val="24"/>
        </w:rPr>
        <w:br/>
        <w:t xml:space="preserve">Through strong necessity have conquered pain.</w:t>
      </w:r>
    </w:p>
    <w:p>
      <w:pPr>
        <w:widowControl w:val="on"/>
        <w:pBdr/>
        <w:spacing w:before="240" w:after="240" w:line="240" w:lineRule="auto"/>
        <w:ind w:left="0" w:right="0"/>
        <w:jc w:val="left"/>
      </w:pPr>
      <w:r>
        <w:rPr>
          <w:color w:val="000000"/>
          <w:sz w:val="24"/>
          <w:szCs w:val="24"/>
        </w:rPr>
        <w:t xml:space="preserve">CH.  Stay:  let us understand.  There come two men</w:t>
      </w:r>
      <w:r>
        <w:rPr>
          <w:color w:val="000000"/>
          <w:sz w:val="24"/>
          <w:szCs w:val="24"/>
        </w:rPr>
        <w:br/>
        <w:t xml:space="preserve">A stranger, with a shipmate of thy crew. </w:t>
      </w:r>
      <w:r>
        <w:rPr>
          <w:color w:val="000000"/>
          <w:sz w:val="24"/>
          <w:szCs w:val="24"/>
        </w:rPr>
        <w:br/>
        <w:t xml:space="preserve">When ye have heard them, ye may then go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 </w:t>
      </w:r>
      <w:r>
        <w:rPr>
          <w:i/>
          <w:color w:val="000000"/>
          <w:sz w:val="24"/>
          <w:szCs w:val="24"/>
        </w:rPr>
        <w:t xml:space="preserve">disguised as a merchantman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MERCHANTMAN.  Son of Achilles, my companion here,</w:t>
      </w:r>
      <w:r>
        <w:rPr>
          <w:color w:val="000000"/>
          <w:sz w:val="24"/>
          <w:szCs w:val="24"/>
        </w:rPr>
        <w:br/>
        <w:t xml:space="preserve">Who with two more remained to guard thy ship,</w:t>
      </w:r>
      <w:r>
        <w:rPr>
          <w:color w:val="000000"/>
          <w:sz w:val="24"/>
          <w:szCs w:val="24"/>
        </w:rPr>
        <w:br/>
        <w:t xml:space="preserve">Agreed to help me find thee where thou wert,</w:t>
      </w:r>
      <w:r>
        <w:rPr>
          <w:color w:val="000000"/>
          <w:sz w:val="24"/>
          <w:szCs w:val="24"/>
        </w:rPr>
        <w:br/>
        <w:t xml:space="preserve">Since unexpectedly, through fortune’s will,</w:t>
      </w:r>
      <w:r>
        <w:rPr>
          <w:color w:val="000000"/>
          <w:sz w:val="24"/>
          <w:szCs w:val="24"/>
        </w:rPr>
        <w:br/>
        <w:t xml:space="preserve">I meet thee, mooring by the self-same shore. </w:t>
      </w:r>
      <w:r>
        <w:rPr>
          <w:color w:val="000000"/>
          <w:sz w:val="24"/>
          <w:szCs w:val="24"/>
        </w:rPr>
        <w:br/>
        <w:t xml:space="preserve">For like a merchantman, with no great sail,</w:t>
      </w:r>
      <w:r>
        <w:rPr>
          <w:color w:val="000000"/>
          <w:sz w:val="24"/>
          <w:szCs w:val="24"/>
        </w:rPr>
        <w:br/>
        <w:t xml:space="preserve">Making my course from Ilion to my home,</w:t>
      </w:r>
      <w:r>
        <w:rPr>
          <w:color w:val="000000"/>
          <w:sz w:val="24"/>
          <w:szCs w:val="24"/>
        </w:rPr>
        <w:br/>
        <w:t xml:space="preserve">Grape-clustered Peparethos, when I heard</w:t>
      </w:r>
      <w:r>
        <w:rPr>
          <w:color w:val="000000"/>
          <w:sz w:val="24"/>
          <w:szCs w:val="24"/>
        </w:rPr>
        <w:br/>
        <w:t xml:space="preserve">The mariners declare that one and all</w:t>
      </w:r>
      <w:r>
        <w:rPr>
          <w:color w:val="000000"/>
          <w:sz w:val="24"/>
          <w:szCs w:val="24"/>
        </w:rPr>
        <w:br/>
        <w:t xml:space="preserve">Were of thy crew, I would not launch again,</w:t>
      </w:r>
      <w:r>
        <w:rPr>
          <w:color w:val="000000"/>
          <w:sz w:val="24"/>
          <w:szCs w:val="24"/>
        </w:rPr>
        <w:br/>
        <w:t xml:space="preserve">Without a word, till we had told our news.—­</w:t>
      </w:r>
      <w:r>
        <w:rPr>
          <w:color w:val="000000"/>
          <w:sz w:val="24"/>
          <w:szCs w:val="24"/>
        </w:rPr>
        <w:br/>
        <w:t xml:space="preserve">Methinks thou knowest nought of thine own case,</w:t>
      </w:r>
      <w:r>
        <w:rPr>
          <w:color w:val="000000"/>
          <w:sz w:val="24"/>
          <w:szCs w:val="24"/>
        </w:rPr>
        <w:br/>
        <w:t xml:space="preserve">What new devices of the Argive chiefs</w:t>
      </w:r>
      <w:r>
        <w:rPr>
          <w:color w:val="000000"/>
          <w:sz w:val="24"/>
          <w:szCs w:val="24"/>
        </w:rPr>
        <w:br/>
        <w:t xml:space="preserve">Surround thee; nor devices only now,</w:t>
      </w:r>
      <w:r>
        <w:rPr>
          <w:color w:val="000000"/>
          <w:sz w:val="24"/>
          <w:szCs w:val="24"/>
        </w:rPr>
        <w:br/>
        <w:t xml:space="preserve">But active deeds, no longer unperformed.</w:t>
      </w:r>
    </w:p>
    <w:p>
      <w:pPr>
        <w:widowControl w:val="on"/>
        <w:pBdr/>
        <w:spacing w:before="240" w:after="240" w:line="240" w:lineRule="auto"/>
        <w:ind w:left="0" w:right="0"/>
        <w:jc w:val="left"/>
      </w:pPr>
      <w:r>
        <w:rPr>
          <w:color w:val="000000"/>
          <w:sz w:val="24"/>
          <w:szCs w:val="24"/>
        </w:rPr>
        <w:t xml:space="preserve">NEO.  Well, stranger, for the kindness thou hast shown,—­</w:t>
      </w:r>
      <w:r>
        <w:rPr>
          <w:color w:val="000000"/>
          <w:sz w:val="24"/>
          <w:szCs w:val="24"/>
        </w:rPr>
        <w:br/>
        <w:t xml:space="preserve">Else were I base,—­my heart must thank thee still. </w:t>
      </w:r>
      <w:r>
        <w:rPr>
          <w:color w:val="000000"/>
          <w:sz w:val="24"/>
          <w:szCs w:val="24"/>
        </w:rPr>
        <w:br/>
        <w:t xml:space="preserve">But tell me what thou meanest, that I may learn</w:t>
      </w:r>
      <w:r>
        <w:rPr>
          <w:color w:val="000000"/>
          <w:sz w:val="24"/>
          <w:szCs w:val="24"/>
        </w:rPr>
        <w:br/>
        <w:t xml:space="preserve">What new-laid plot thou bring’st me from the camp.</w:t>
      </w:r>
    </w:p>
    <w:p>
      <w:pPr>
        <w:widowControl w:val="on"/>
        <w:pBdr/>
        <w:spacing w:before="240" w:after="240" w:line="240" w:lineRule="auto"/>
        <w:ind w:left="0" w:right="0"/>
        <w:jc w:val="left"/>
      </w:pPr>
      <w:r>
        <w:rPr>
          <w:color w:val="000000"/>
          <w:sz w:val="24"/>
          <w:szCs w:val="24"/>
        </w:rPr>
        <w:t xml:space="preserve">MER.  Old Phoenix, Acamas and Demophon</w:t>
      </w:r>
      <w:r>
        <w:rPr>
          <w:color w:val="000000"/>
          <w:sz w:val="24"/>
          <w:szCs w:val="24"/>
        </w:rPr>
        <w:br/>
        <w:t xml:space="preserve">Are gone in thy pursuit with ships and men.</w:t>
      </w:r>
    </w:p>
    <w:p>
      <w:pPr>
        <w:widowControl w:val="on"/>
        <w:pBdr/>
        <w:spacing w:before="240" w:after="240" w:line="240" w:lineRule="auto"/>
        <w:ind w:left="0" w:right="0"/>
        <w:jc w:val="left"/>
      </w:pPr>
      <w:r>
        <w:rPr>
          <w:color w:val="000000"/>
          <w:sz w:val="24"/>
          <w:szCs w:val="24"/>
        </w:rPr>
        <w:t xml:space="preserve">NEO.  To bring me back with reasons or perforce?</w:t>
      </w:r>
    </w:p>
    <w:p>
      <w:pPr>
        <w:widowControl w:val="on"/>
        <w:pBdr/>
        <w:spacing w:before="240" w:after="240" w:line="240" w:lineRule="auto"/>
        <w:ind w:left="0" w:right="0"/>
        <w:jc w:val="left"/>
      </w:pPr>
      <w:r>
        <w:rPr>
          <w:color w:val="000000"/>
          <w:sz w:val="24"/>
          <w:szCs w:val="24"/>
        </w:rPr>
        <w:t xml:space="preserve">MER.  I know not.  What I heard, I am here to tell.</w:t>
      </w:r>
    </w:p>
    <w:p>
      <w:pPr>
        <w:widowControl w:val="on"/>
        <w:pBdr/>
        <w:spacing w:before="240" w:after="240" w:line="240" w:lineRule="auto"/>
        <w:ind w:left="0" w:right="0"/>
        <w:jc w:val="left"/>
      </w:pPr>
      <w:r>
        <w:rPr>
          <w:color w:val="000000"/>
          <w:sz w:val="24"/>
          <w:szCs w:val="24"/>
        </w:rPr>
        <w:t xml:space="preserve">NEO.  How?  And is this in act?  Are they set forth</w:t>
      </w:r>
      <w:r>
        <w:rPr>
          <w:color w:val="000000"/>
          <w:sz w:val="24"/>
          <w:szCs w:val="24"/>
        </w:rPr>
        <w:br/>
        <w:t xml:space="preserve">To please the Atridae, Phoenix and the rest?</w:t>
      </w:r>
    </w:p>
    <w:p>
      <w:pPr>
        <w:widowControl w:val="on"/>
        <w:pBdr/>
        <w:spacing w:before="240" w:after="240" w:line="240" w:lineRule="auto"/>
        <w:ind w:left="0" w:right="0"/>
        <w:jc w:val="left"/>
      </w:pPr>
      <w:r>
        <w:rPr>
          <w:color w:val="000000"/>
          <w:sz w:val="24"/>
          <w:szCs w:val="24"/>
        </w:rPr>
        <w:t xml:space="preserve">MER.  The thing is not to do, but doing now.</w:t>
      </w:r>
    </w:p>
    <w:p>
      <w:pPr>
        <w:widowControl w:val="on"/>
        <w:pBdr/>
        <w:spacing w:before="240" w:after="240" w:line="240" w:lineRule="auto"/>
        <w:ind w:left="0" w:right="0"/>
        <w:jc w:val="left"/>
      </w:pPr>
      <w:r>
        <w:rPr>
          <w:color w:val="000000"/>
          <w:sz w:val="24"/>
          <w:szCs w:val="24"/>
        </w:rPr>
        <w:t xml:space="preserve">NEO.  What kept Odysseus back, if this be so,</w:t>
      </w:r>
      <w:r>
        <w:rPr>
          <w:color w:val="000000"/>
          <w:sz w:val="24"/>
          <w:szCs w:val="24"/>
        </w:rPr>
        <w:br/>
        <w:t xml:space="preserve">From going himself?  Had he some cause for fear?</w:t>
      </w:r>
    </w:p>
    <w:p>
      <w:pPr>
        <w:widowControl w:val="on"/>
        <w:pBdr/>
        <w:spacing w:before="240" w:after="240" w:line="240" w:lineRule="auto"/>
        <w:ind w:left="0" w:right="0"/>
        <w:jc w:val="left"/>
      </w:pPr>
      <w:r>
        <w:rPr>
          <w:color w:val="000000"/>
          <w:sz w:val="24"/>
          <w:szCs w:val="24"/>
        </w:rPr>
        <w:t xml:space="preserve">MER.  He and the son of Tydeus, when our ship</w:t>
      </w:r>
      <w:r>
        <w:rPr>
          <w:color w:val="000000"/>
          <w:sz w:val="24"/>
          <w:szCs w:val="24"/>
        </w:rPr>
        <w:br/>
        <w:t xml:space="preserve">Hoist sail, were gone to fetch another man.</w:t>
      </w:r>
    </w:p>
    <w:p>
      <w:pPr>
        <w:widowControl w:val="on"/>
        <w:pBdr/>
        <w:spacing w:before="240" w:after="240" w:line="240" w:lineRule="auto"/>
        <w:ind w:left="0" w:right="0"/>
        <w:jc w:val="left"/>
      </w:pPr>
      <w:r>
        <w:rPr>
          <w:color w:val="000000"/>
          <w:sz w:val="24"/>
          <w:szCs w:val="24"/>
        </w:rPr>
        <w:t xml:space="preserve">NEO.  For whom could he himself be sailing forth?</w:t>
      </w:r>
    </w:p>
    <w:p>
      <w:pPr>
        <w:widowControl w:val="on"/>
        <w:pBdr/>
        <w:spacing w:before="240" w:after="240" w:line="240" w:lineRule="auto"/>
        <w:ind w:left="0" w:right="0"/>
        <w:jc w:val="left"/>
      </w:pPr>
      <w:r>
        <w:rPr>
          <w:color w:val="000000"/>
          <w:sz w:val="24"/>
          <w:szCs w:val="24"/>
        </w:rPr>
        <w:t xml:space="preserve">MER.  For some one,—­but first tell me, whispering low</w:t>
      </w:r>
      <w:r>
        <w:rPr>
          <w:color w:val="000000"/>
          <w:sz w:val="24"/>
          <w:szCs w:val="24"/>
        </w:rPr>
        <w:br/>
        <w:t xml:space="preserve">Whate’er thou speakest,—­who is this I see?</w:t>
      </w:r>
    </w:p>
    <w:p>
      <w:pPr>
        <w:widowControl w:val="on"/>
        <w:pBdr/>
        <w:spacing w:before="240" w:after="240" w:line="240" w:lineRule="auto"/>
        <w:ind w:left="0" w:right="0"/>
        <w:jc w:val="left"/>
      </w:pPr>
      <w:r>
        <w:rPr>
          <w:color w:val="000000"/>
          <w:sz w:val="24"/>
          <w:szCs w:val="24"/>
        </w:rPr>
        <w:t xml:space="preserve">NEO. (</w:t>
      </w:r>
      <w:r>
        <w:rPr>
          <w:i/>
          <w:color w:val="000000"/>
          <w:sz w:val="24"/>
          <w:szCs w:val="24"/>
        </w:rPr>
        <w:t xml:space="preserve">speaking aloud</w:t>
      </w:r>
      <w:r>
        <w:rPr>
          <w:color w:val="000000"/>
          <w:sz w:val="24"/>
          <w:szCs w:val="24"/>
        </w:rPr>
        <w:t xml:space="preserve">). </w:t>
      </w:r>
      <w:r>
        <w:rPr>
          <w:color w:val="000000"/>
          <w:sz w:val="24"/>
          <w:szCs w:val="24"/>
        </w:rPr>
        <w:br/>
        <w:t xml:space="preserve">This, sir, is Philoctetes the renowned.</w:t>
      </w:r>
    </w:p>
    <w:p>
      <w:pPr>
        <w:widowControl w:val="on"/>
        <w:pBdr/>
        <w:spacing w:before="240" w:after="240" w:line="240" w:lineRule="auto"/>
        <w:ind w:left="0" w:right="0"/>
        <w:jc w:val="left"/>
      </w:pPr>
      <w:r>
        <w:rPr>
          <w:color w:val="000000"/>
          <w:sz w:val="24"/>
          <w:szCs w:val="24"/>
        </w:rPr>
        <w:t xml:space="preserve">MER. (</w:t>
      </w:r>
      <w:r>
        <w:rPr>
          <w:i/>
          <w:color w:val="000000"/>
          <w:sz w:val="24"/>
          <w:szCs w:val="24"/>
        </w:rPr>
        <w:t xml:space="preserve">aside to</w:t>
      </w:r>
      <w:r>
        <w:rPr>
          <w:color w:val="000000"/>
          <w:sz w:val="24"/>
          <w:szCs w:val="24"/>
        </w:rPr>
        <w:t xml:space="preserve"> NEOPTOLEMUS). </w:t>
      </w:r>
      <w:r>
        <w:rPr>
          <w:color w:val="000000"/>
          <w:sz w:val="24"/>
          <w:szCs w:val="24"/>
        </w:rPr>
        <w:br/>
        <w:t xml:space="preserve">Without more question, snatch thyself away</w:t>
      </w:r>
      <w:r>
        <w:rPr>
          <w:color w:val="000000"/>
          <w:sz w:val="24"/>
          <w:szCs w:val="24"/>
        </w:rPr>
        <w:br/>
        <w:t xml:space="preserve">And sail forth from this land.</w:t>
      </w:r>
    </w:p>
    <w:p>
      <w:pPr>
        <w:widowControl w:val="on"/>
        <w:pBdr/>
        <w:spacing w:before="240" w:after="240" w:line="240" w:lineRule="auto"/>
        <w:ind w:left="0" w:right="0"/>
        <w:jc w:val="left"/>
      </w:pPr>
      <w:r>
        <w:rPr>
          <w:color w:val="000000"/>
          <w:sz w:val="24"/>
          <w:szCs w:val="24"/>
        </w:rPr>
        <w:t xml:space="preserve">PHI.  What saith he, boy? </w:t>
      </w:r>
      <w:r>
        <w:rPr>
          <w:color w:val="000000"/>
          <w:sz w:val="24"/>
          <w:szCs w:val="24"/>
        </w:rPr>
        <w:br/>
        <w:t xml:space="preserve">Through what dark traffic is the mariner</w:t>
      </w:r>
      <w:r>
        <w:rPr>
          <w:color w:val="000000"/>
          <w:sz w:val="24"/>
          <w:szCs w:val="24"/>
        </w:rPr>
        <w:br/>
        <w:t xml:space="preserve">Betraying me with whispering in thine ear?</w:t>
      </w:r>
    </w:p>
    <w:p>
      <w:pPr>
        <w:widowControl w:val="on"/>
        <w:pBdr/>
        <w:spacing w:before="240" w:after="240" w:line="240" w:lineRule="auto"/>
        <w:ind w:left="0" w:right="0"/>
        <w:jc w:val="left"/>
      </w:pPr>
      <w:r>
        <w:rPr>
          <w:color w:val="000000"/>
          <w:sz w:val="24"/>
          <w:szCs w:val="24"/>
        </w:rPr>
        <w:t xml:space="preserve">NEO.  I have not caught it, but whate’er he speaks</w:t>
      </w:r>
      <w:r>
        <w:rPr>
          <w:color w:val="000000"/>
          <w:sz w:val="24"/>
          <w:szCs w:val="24"/>
        </w:rPr>
        <w:br/>
        <w:t xml:space="preserve">He must speak openly to us and thee.</w:t>
      </w:r>
    </w:p>
    <w:p>
      <w:pPr>
        <w:widowControl w:val="on"/>
        <w:pBdr/>
        <w:spacing w:before="240" w:after="240" w:line="240" w:lineRule="auto"/>
        <w:ind w:left="0" w:right="0"/>
        <w:jc w:val="left"/>
      </w:pPr>
      <w:r>
        <w:rPr>
          <w:color w:val="000000"/>
          <w:sz w:val="24"/>
          <w:szCs w:val="24"/>
        </w:rPr>
        <w:t xml:space="preserve">MER.  Seed of Achilles, let me not offend</w:t>
      </w:r>
      <w:r>
        <w:rPr>
          <w:color w:val="000000"/>
          <w:sz w:val="24"/>
          <w:szCs w:val="24"/>
        </w:rPr>
        <w:br/>
        <w:t xml:space="preserve">The army by my words!  Full many a boon,</w:t>
      </w:r>
      <w:r>
        <w:rPr>
          <w:color w:val="000000"/>
          <w:sz w:val="24"/>
          <w:szCs w:val="24"/>
        </w:rPr>
        <w:br/>
        <w:t xml:space="preserve">Being poor, I reap from them for service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NEO.  The Atridae are my foes; the man you see</w:t>
      </w:r>
      <w:r>
        <w:rPr>
          <w:color w:val="000000"/>
          <w:sz w:val="24"/>
          <w:szCs w:val="24"/>
        </w:rPr>
        <w:br/>
        <w:t xml:space="preserve">Is my fast friend, because he hates them sore. </w:t>
      </w:r>
      <w:r>
        <w:rPr>
          <w:color w:val="000000"/>
          <w:sz w:val="24"/>
          <w:szCs w:val="24"/>
        </w:rPr>
        <w:br/>
        <w:t xml:space="preserve">Then, if you come in kindness, you must hide</w:t>
      </w:r>
      <w:r>
        <w:rPr>
          <w:color w:val="000000"/>
          <w:sz w:val="24"/>
          <w:szCs w:val="24"/>
        </w:rPr>
        <w:br/>
        <w:t xml:space="preserve">Nothing from him or me of all thou hast heard.</w:t>
      </w:r>
    </w:p>
    <w:p>
      <w:pPr>
        <w:widowControl w:val="on"/>
        <w:pBdr/>
        <w:spacing w:before="240" w:after="240" w:line="240" w:lineRule="auto"/>
        <w:ind w:left="0" w:right="0"/>
        <w:jc w:val="left"/>
      </w:pPr>
      <w:r>
        <w:rPr>
          <w:color w:val="000000"/>
          <w:sz w:val="24"/>
          <w:szCs w:val="24"/>
        </w:rPr>
        <w:t xml:space="preserve">MER.  Look what thou doest, my son!</w:t>
      </w:r>
    </w:p>
    <w:p>
      <w:pPr>
        <w:widowControl w:val="on"/>
        <w:pBdr/>
        <w:spacing w:before="240" w:after="240" w:line="240" w:lineRule="auto"/>
        <w:ind w:left="0" w:right="0"/>
        <w:jc w:val="left"/>
      </w:pPr>
      <w:r>
        <w:rPr>
          <w:color w:val="000000"/>
          <w:sz w:val="24"/>
          <w:szCs w:val="24"/>
        </w:rPr>
        <w:t xml:space="preserve">NEO.  I mark it well.</w:t>
      </w:r>
    </w:p>
    <w:p>
      <w:pPr>
        <w:widowControl w:val="on"/>
        <w:pBdr/>
        <w:spacing w:before="240" w:after="240" w:line="240" w:lineRule="auto"/>
        <w:ind w:left="0" w:right="0"/>
        <w:jc w:val="left"/>
      </w:pPr>
      <w:r>
        <w:rPr>
          <w:color w:val="000000"/>
          <w:sz w:val="24"/>
          <w:szCs w:val="24"/>
        </w:rPr>
        <w:t xml:space="preserve">MER.  Thou shalt be answerable.</w:t>
      </w:r>
    </w:p>
    <w:p>
      <w:pPr>
        <w:widowControl w:val="on"/>
        <w:pBdr/>
        <w:spacing w:before="240" w:after="240" w:line="240" w:lineRule="auto"/>
        <w:ind w:left="0" w:right="0"/>
        <w:jc w:val="left"/>
      </w:pPr>
      <w:r>
        <w:rPr>
          <w:color w:val="000000"/>
          <w:sz w:val="24"/>
          <w:szCs w:val="24"/>
        </w:rPr>
        <w:t xml:space="preserve">NEO.  Content:  but speak.</w:t>
      </w:r>
    </w:p>
    <w:p>
      <w:pPr>
        <w:widowControl w:val="on"/>
        <w:pBdr/>
        <w:spacing w:before="240" w:after="240" w:line="240" w:lineRule="auto"/>
        <w:ind w:left="0" w:right="0"/>
        <w:jc w:val="left"/>
      </w:pPr>
      <w:r>
        <w:rPr>
          <w:color w:val="000000"/>
          <w:sz w:val="24"/>
          <w:szCs w:val="24"/>
        </w:rPr>
        <w:t xml:space="preserve">MER.  Then hear me.  These two men whom I have named,</w:t>
      </w:r>
      <w:r>
        <w:rPr>
          <w:color w:val="000000"/>
          <w:sz w:val="24"/>
          <w:szCs w:val="24"/>
        </w:rPr>
        <w:br/>
        <w:t xml:space="preserve">Diomedes and Odysseus, are set forth</w:t>
      </w:r>
      <w:r>
        <w:rPr>
          <w:color w:val="000000"/>
          <w:sz w:val="24"/>
          <w:szCs w:val="24"/>
        </w:rPr>
        <w:br/>
        <w:t xml:space="preserve">Engaged on oath to bring this man by force</w:t>
      </w:r>
      <w:r>
        <w:rPr>
          <w:color w:val="000000"/>
          <w:sz w:val="24"/>
          <w:szCs w:val="24"/>
        </w:rPr>
        <w:br/>
        <w:t xml:space="preserve">If reasons fail.  The Achaeans every one</w:t>
      </w:r>
      <w:r>
        <w:rPr>
          <w:color w:val="000000"/>
          <w:sz w:val="24"/>
          <w:szCs w:val="24"/>
        </w:rPr>
        <w:br/>
        <w:t xml:space="preserve">Have heard this plainly from Odysseus’ mouth. </w:t>
      </w:r>
      <w:r>
        <w:rPr>
          <w:color w:val="000000"/>
          <w:sz w:val="24"/>
          <w:szCs w:val="24"/>
        </w:rPr>
        <w:br/>
        <w:t xml:space="preserve">He was the louder and more confident.</w:t>
      </w:r>
    </w:p>
    <w:p>
      <w:pPr>
        <w:widowControl w:val="on"/>
        <w:pBdr/>
        <w:spacing w:before="240" w:after="240" w:line="240" w:lineRule="auto"/>
        <w:ind w:left="0" w:right="0"/>
        <w:jc w:val="left"/>
      </w:pPr>
      <w:r>
        <w:rPr>
          <w:color w:val="000000"/>
          <w:sz w:val="24"/>
          <w:szCs w:val="24"/>
        </w:rPr>
        <w:t xml:space="preserve">NEO.  Say, for what cause, after so long a time,</w:t>
      </w:r>
      <w:r>
        <w:rPr>
          <w:color w:val="000000"/>
          <w:sz w:val="24"/>
          <w:szCs w:val="24"/>
        </w:rPr>
        <w:br/>
        <w:t xml:space="preserve">Can Atreus’ sons have turned their thoughts on him,</w:t>
      </w:r>
      <w:r>
        <w:rPr>
          <w:color w:val="000000"/>
          <w:sz w:val="24"/>
          <w:szCs w:val="24"/>
        </w:rPr>
        <w:br/>
        <w:t xml:space="preserve">Whom long they had cast forth?  What passing touch</w:t>
      </w:r>
      <w:r>
        <w:rPr>
          <w:color w:val="000000"/>
          <w:sz w:val="24"/>
          <w:szCs w:val="24"/>
        </w:rPr>
        <w:br/>
        <w:t xml:space="preserve">Of conscience moved them, or what stroke from Heaven,</w:t>
      </w:r>
      <w:r>
        <w:rPr>
          <w:color w:val="000000"/>
          <w:sz w:val="24"/>
          <w:szCs w:val="24"/>
        </w:rPr>
        <w:br/>
        <w:t xml:space="preserve">Whose wrath requites all wicked deeds of men?</w:t>
      </w:r>
    </w:p>
    <w:p>
      <w:pPr>
        <w:widowControl w:val="on"/>
        <w:pBdr/>
        <w:spacing w:before="240" w:after="240" w:line="240" w:lineRule="auto"/>
        <w:ind w:left="0" w:right="0"/>
        <w:jc w:val="left"/>
      </w:pPr>
      <w:r>
        <w:rPr>
          <w:color w:val="000000"/>
          <w:sz w:val="24"/>
          <w:szCs w:val="24"/>
        </w:rPr>
        <w:t xml:space="preserve">MER.  Methinks thou hast not heard what I will now</w:t>
      </w:r>
      <w:r>
        <w:rPr>
          <w:color w:val="000000"/>
          <w:sz w:val="24"/>
          <w:szCs w:val="24"/>
        </w:rPr>
        <w:br/>
        <w:t xml:space="preserve">Unfold to thee.  There was a princely seer,</w:t>
      </w:r>
      <w:r>
        <w:rPr>
          <w:color w:val="000000"/>
          <w:sz w:val="24"/>
          <w:szCs w:val="24"/>
        </w:rPr>
        <w:br/>
        <w:t xml:space="preserve">A son of Priam, Helenus by name,</w:t>
      </w:r>
      <w:r>
        <w:rPr>
          <w:color w:val="000000"/>
          <w:sz w:val="24"/>
          <w:szCs w:val="24"/>
        </w:rPr>
        <w:br/>
        <w:t xml:space="preserve">Whom he for whom no word is bad enough,</w:t>
      </w:r>
      <w:r>
        <w:rPr>
          <w:color w:val="000000"/>
          <w:sz w:val="24"/>
          <w:szCs w:val="24"/>
        </w:rPr>
        <w:br/>
        <w:t xml:space="preserve">Crafty Odysseus, sallying forth alone</w:t>
      </w:r>
      <w:r>
        <w:rPr>
          <w:color w:val="000000"/>
          <w:sz w:val="24"/>
          <w:szCs w:val="24"/>
        </w:rPr>
        <w:br/>
        <w:t xml:space="preserve">One night, had taken, and in bonds displayed</w:t>
      </w:r>
      <w:r>
        <w:rPr>
          <w:color w:val="000000"/>
          <w:sz w:val="24"/>
          <w:szCs w:val="24"/>
        </w:rPr>
        <w:br/>
        <w:t xml:space="preserve">’Fore all the Achaeans, a right noble prey. </w:t>
      </w:r>
      <w:r>
        <w:rPr>
          <w:color w:val="000000"/>
          <w:sz w:val="24"/>
          <w:szCs w:val="24"/>
        </w:rPr>
        <w:br/>
        <w:t xml:space="preserve">He, ’mid his other prophecies, foretold</w:t>
      </w:r>
      <w:r>
        <w:rPr>
          <w:color w:val="000000"/>
          <w:sz w:val="24"/>
          <w:szCs w:val="24"/>
        </w:rPr>
        <w:br/>
        <w:t xml:space="preserve">No Grecian force should sack Troy’s citadel,</w:t>
      </w:r>
      <w:r>
        <w:rPr>
          <w:color w:val="000000"/>
          <w:sz w:val="24"/>
          <w:szCs w:val="24"/>
        </w:rPr>
        <w:br/>
        <w:t xml:space="preserve">Till with fair reasons they had brought this man</w:t>
      </w:r>
      <w:r>
        <w:rPr>
          <w:color w:val="000000"/>
          <w:sz w:val="24"/>
          <w:szCs w:val="24"/>
        </w:rPr>
        <w:br/>
        <w:t xml:space="preserve">From Lemnos isle, his lonely dwelling-place. </w:t>
      </w:r>
      <w:r>
        <w:rPr>
          <w:color w:val="000000"/>
          <w:sz w:val="24"/>
          <w:szCs w:val="24"/>
        </w:rPr>
        <w:br/>
        <w:t xml:space="preserve">  When thus the prophet spake, Laertes’ son</w:t>
      </w:r>
      <w:r>
        <w:rPr>
          <w:color w:val="000000"/>
          <w:sz w:val="24"/>
          <w:szCs w:val="24"/>
        </w:rPr>
        <w:br/>
        <w:t xml:space="preserve">Straight undertook to fetch this man, and show him</w:t>
      </w:r>
      <w:r>
        <w:rPr>
          <w:color w:val="000000"/>
          <w:sz w:val="24"/>
          <w:szCs w:val="24"/>
        </w:rPr>
        <w:br/>
        <w:t xml:space="preserve">To all the camp:—­he hoped, with fair consent: </w:t>
      </w:r>
      <w:r>
        <w:rPr>
          <w:color w:val="000000"/>
          <w:sz w:val="24"/>
          <w:szCs w:val="24"/>
        </w:rPr>
        <w:br/>
        <w:t xml:space="preserve">But else, perforce.—­And, if he failed in this,</w:t>
      </w:r>
      <w:r>
        <w:rPr>
          <w:color w:val="000000"/>
          <w:sz w:val="24"/>
          <w:szCs w:val="24"/>
        </w:rPr>
        <w:br/>
        <w:t xml:space="preserve">Whoever would might smite him on the head. </w:t>
      </w:r>
      <w:r>
        <w:rPr>
          <w:color w:val="000000"/>
          <w:sz w:val="24"/>
          <w:szCs w:val="24"/>
        </w:rPr>
        <w:br/>
        <w:t xml:space="preserve">  My tale is told, dear youth.  I counsel speed</w:t>
      </w:r>
      <w:r>
        <w:rPr>
          <w:color w:val="000000"/>
          <w:sz w:val="24"/>
          <w:szCs w:val="24"/>
        </w:rPr>
        <w:br/>
        <w:t xml:space="preserve">To thee and to the friend for whom thou carest.</w:t>
      </w:r>
    </w:p>
    <w:p>
      <w:pPr>
        <w:widowControl w:val="on"/>
        <w:pBdr/>
        <w:spacing w:before="240" w:after="240" w:line="240" w:lineRule="auto"/>
        <w:ind w:left="0" w:right="0"/>
        <w:jc w:val="left"/>
      </w:pPr>
      <w:r>
        <w:rPr>
          <w:color w:val="000000"/>
          <w:sz w:val="24"/>
          <w:szCs w:val="24"/>
        </w:rPr>
        <w:t xml:space="preserve">PHI.  Ah me, unhappy! has that rascal knave</w:t>
      </w:r>
      <w:r>
        <w:rPr>
          <w:color w:val="000000"/>
          <w:sz w:val="24"/>
          <w:szCs w:val="24"/>
        </w:rPr>
        <w:br/>
        <w:t xml:space="preserve">Sworn to fetch me with reasons to their camp? </w:t>
      </w:r>
      <w:r>
        <w:rPr>
          <w:color w:val="000000"/>
          <w:sz w:val="24"/>
          <w:szCs w:val="24"/>
        </w:rPr>
        <w:br/>
        <w:t xml:space="preserve">As likely might his reasons bring me back,</w:t>
      </w:r>
      <w:r>
        <w:rPr>
          <w:color w:val="000000"/>
          <w:sz w:val="24"/>
          <w:szCs w:val="24"/>
        </w:rPr>
        <w:br/>
        <w:t xml:space="preserve">Like his begetter, from the house of death.</w:t>
      </w:r>
    </w:p>
    <w:p>
      <w:pPr>
        <w:widowControl w:val="on"/>
        <w:pBdr/>
        <w:spacing w:before="240" w:after="240" w:line="240" w:lineRule="auto"/>
        <w:ind w:left="0" w:right="0"/>
        <w:jc w:val="left"/>
      </w:pPr>
      <w:r>
        <w:rPr>
          <w:color w:val="000000"/>
          <w:sz w:val="24"/>
          <w:szCs w:val="24"/>
        </w:rPr>
        <w:t xml:space="preserve">MER.  You talk of what I know not.  I will go</w:t>
      </w:r>
      <w:r>
        <w:rPr>
          <w:color w:val="000000"/>
          <w:sz w:val="24"/>
          <w:szCs w:val="24"/>
        </w:rPr>
        <w:br/>
        <w:t xml:space="preserve">Shipward.  May God be with you for all good.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PHI.  Is not this terrible, Laertes’ son</w:t>
      </w:r>
      <w:r>
        <w:rPr>
          <w:color w:val="000000"/>
          <w:sz w:val="24"/>
          <w:szCs w:val="24"/>
        </w:rPr>
        <w:br/>
        <w:t xml:space="preserve">Should ever think to bring me with soft words</w:t>
      </w:r>
      <w:r>
        <w:rPr>
          <w:color w:val="000000"/>
          <w:sz w:val="24"/>
          <w:szCs w:val="24"/>
        </w:rPr>
        <w:br/>
        <w:t xml:space="preserve">And show me from his deck to all their host? </w:t>
      </w:r>
      <w:r>
        <w:rPr>
          <w:color w:val="000000"/>
          <w:sz w:val="24"/>
          <w:szCs w:val="24"/>
        </w:rPr>
        <w:br/>
        <w:t xml:space="preserve">No!  Sooner will I listen to the tongue</w:t>
      </w:r>
      <w:r>
        <w:rPr>
          <w:color w:val="000000"/>
          <w:sz w:val="24"/>
          <w:szCs w:val="24"/>
        </w:rPr>
        <w:br/>
        <w:t xml:space="preserve">Of the curs’d basilisk that thus hath maim’d me. </w:t>
      </w:r>
      <w:r>
        <w:rPr>
          <w:color w:val="000000"/>
          <w:sz w:val="24"/>
          <w:szCs w:val="24"/>
        </w:rPr>
        <w:br/>
        <w:t xml:space="preserve">  Ay, but he’ll venture anything in word</w:t>
      </w:r>
      <w:r>
        <w:rPr>
          <w:color w:val="000000"/>
          <w:sz w:val="24"/>
          <w:szCs w:val="24"/>
        </w:rPr>
        <w:br/>
        <w:t xml:space="preserve">Or deed.  And now I know he will be here. </w:t>
      </w:r>
      <w:r>
        <w:rPr>
          <w:color w:val="000000"/>
          <w:sz w:val="24"/>
          <w:szCs w:val="24"/>
        </w:rPr>
        <w:br/>
        <w:t xml:space="preserve">Come, O my son, let us be gone, while seas</w:t>
      </w:r>
      <w:r>
        <w:rPr>
          <w:color w:val="000000"/>
          <w:sz w:val="24"/>
          <w:szCs w:val="24"/>
        </w:rPr>
        <w:br/>
        <w:t xml:space="preserve">And winds divide us from Odysseus’ ship. </w:t>
      </w:r>
      <w:r>
        <w:rPr>
          <w:color w:val="000000"/>
          <w:sz w:val="24"/>
          <w:szCs w:val="24"/>
        </w:rPr>
        <w:br/>
        <w:t xml:space="preserve">Let us depart.  Sure timely haste brings rest</w:t>
      </w:r>
      <w:r>
        <w:rPr>
          <w:color w:val="000000"/>
          <w:sz w:val="24"/>
          <w:szCs w:val="24"/>
        </w:rPr>
        <w:br/>
        <w:t xml:space="preserve">And quiet slumber when the toil is done.</w:t>
      </w:r>
    </w:p>
    <w:p>
      <w:pPr>
        <w:widowControl w:val="on"/>
        <w:pBdr/>
        <w:spacing w:before="240" w:after="240" w:line="240" w:lineRule="auto"/>
        <w:ind w:left="0" w:right="0"/>
        <w:jc w:val="left"/>
      </w:pPr>
      <w:r>
        <w:rPr>
          <w:color w:val="000000"/>
          <w:sz w:val="24"/>
          <w:szCs w:val="24"/>
        </w:rPr>
        <w:t xml:space="preserve">NEO.  Shall we not sail when this south-western wind</w:t>
      </w:r>
      <w:r>
        <w:rPr>
          <w:color w:val="000000"/>
          <w:sz w:val="24"/>
          <w:szCs w:val="24"/>
        </w:rPr>
        <w:br/>
        <w:t xml:space="preserve">Hath fallen, that now is adverse to our course?</w:t>
      </w:r>
    </w:p>
    <w:p>
      <w:pPr>
        <w:widowControl w:val="on"/>
        <w:pBdr/>
        <w:spacing w:before="240" w:after="240" w:line="240" w:lineRule="auto"/>
        <w:ind w:left="0" w:right="0"/>
        <w:jc w:val="left"/>
      </w:pPr>
      <w:r>
        <w:rPr>
          <w:color w:val="000000"/>
          <w:sz w:val="24"/>
          <w:szCs w:val="24"/>
        </w:rPr>
        <w:t xml:space="preserve">PHI.  All winds are fair to him who flies from woe.</w:t>
      </w:r>
    </w:p>
    <w:p>
      <w:pPr>
        <w:widowControl w:val="on"/>
        <w:pBdr/>
        <w:spacing w:before="240" w:after="240" w:line="240" w:lineRule="auto"/>
        <w:ind w:left="0" w:right="0"/>
        <w:jc w:val="left"/>
      </w:pPr>
      <w:r>
        <w:rPr>
          <w:color w:val="000000"/>
          <w:sz w:val="24"/>
          <w:szCs w:val="24"/>
        </w:rPr>
        <w:t xml:space="preserve">NEO.  Nay, but this head-wind hinders them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PHI.  No head-wind hinders pirates on their way,</w:t>
      </w:r>
      <w:r>
        <w:rPr>
          <w:color w:val="000000"/>
          <w:sz w:val="24"/>
          <w:szCs w:val="24"/>
        </w:rPr>
        <w:br/>
        <w:t xml:space="preserve">When violence and rapine lead them on.</w:t>
      </w:r>
    </w:p>
    <w:p>
      <w:pPr>
        <w:widowControl w:val="on"/>
        <w:pBdr/>
        <w:spacing w:before="240" w:after="240" w:line="240" w:lineRule="auto"/>
        <w:ind w:left="0" w:right="0"/>
        <w:jc w:val="left"/>
      </w:pPr>
      <w:r>
        <w:rPr>
          <w:color w:val="000000"/>
          <w:sz w:val="24"/>
          <w:szCs w:val="24"/>
        </w:rPr>
        <w:t xml:space="preserve">NEO.  Well, then, let us be going, if you will;</w:t>
      </w:r>
      <w:r>
        <w:rPr>
          <w:color w:val="000000"/>
          <w:sz w:val="24"/>
          <w:szCs w:val="24"/>
        </w:rPr>
        <w:br/>
        <w:t xml:space="preserve">When you have taken from within the cave</w:t>
      </w:r>
      <w:r>
        <w:rPr>
          <w:color w:val="000000"/>
          <w:sz w:val="24"/>
          <w:szCs w:val="24"/>
        </w:rPr>
        <w:br/>
        <w:t xml:space="preserve">What most you need and value.</w:t>
      </w:r>
    </w:p>
    <w:p>
      <w:pPr>
        <w:widowControl w:val="on"/>
        <w:pBdr/>
        <w:spacing w:before="240" w:after="240" w:line="240" w:lineRule="auto"/>
        <w:ind w:left="0" w:right="0"/>
        <w:jc w:val="left"/>
      </w:pPr>
      <w:r>
        <w:rPr>
          <w:color w:val="000000"/>
          <w:sz w:val="24"/>
          <w:szCs w:val="24"/>
        </w:rPr>
        <w:t xml:space="preserve">PHI.  Though my all</w:t>
      </w:r>
      <w:r>
        <w:rPr>
          <w:color w:val="000000"/>
          <w:sz w:val="24"/>
          <w:szCs w:val="24"/>
        </w:rPr>
        <w:br/>
        <w:t xml:space="preserve">Be little, there is that I may not lose.</w:t>
      </w:r>
    </w:p>
    <w:p>
      <w:pPr>
        <w:widowControl w:val="on"/>
        <w:pBdr/>
        <w:spacing w:before="240" w:after="240" w:line="240" w:lineRule="auto"/>
        <w:ind w:left="0" w:right="0"/>
        <w:jc w:val="left"/>
      </w:pPr>
      <w:r>
        <w:rPr>
          <w:color w:val="000000"/>
          <w:sz w:val="24"/>
          <w:szCs w:val="24"/>
        </w:rPr>
        <w:t xml:space="preserve">NEO.  What can there be that we have not on board?</w:t>
      </w:r>
    </w:p>
    <w:p>
      <w:pPr>
        <w:widowControl w:val="on"/>
        <w:pBdr/>
        <w:spacing w:before="240" w:after="240" w:line="240" w:lineRule="auto"/>
        <w:ind w:left="0" w:right="0"/>
        <w:jc w:val="left"/>
      </w:pPr>
      <w:r>
        <w:rPr>
          <w:color w:val="000000"/>
          <w:sz w:val="24"/>
          <w:szCs w:val="24"/>
        </w:rPr>
        <w:t xml:space="preserve">PHI.  A leaf I have found, wherewith I still the rage</w:t>
      </w:r>
      <w:r>
        <w:rPr>
          <w:color w:val="000000"/>
          <w:sz w:val="24"/>
          <w:szCs w:val="24"/>
        </w:rPr>
        <w:br/>
        <w:t xml:space="preserve">Of my sore plague, and lull it quite to rest.</w:t>
      </w:r>
    </w:p>
    <w:p>
      <w:pPr>
        <w:widowControl w:val="on"/>
        <w:pBdr/>
        <w:spacing w:before="240" w:after="240" w:line="240" w:lineRule="auto"/>
        <w:ind w:left="0" w:right="0"/>
        <w:jc w:val="left"/>
      </w:pPr>
      <w:r>
        <w:rPr>
          <w:color w:val="000000"/>
          <w:sz w:val="24"/>
          <w:szCs w:val="24"/>
        </w:rPr>
        <w:t xml:space="preserve">NEO.  Well, bring it forth.—­What?  Is there something more?</w:t>
      </w:r>
    </w:p>
    <w:p>
      <w:pPr>
        <w:widowControl w:val="on"/>
        <w:pBdr/>
        <w:spacing w:before="240" w:after="240" w:line="240" w:lineRule="auto"/>
        <w:ind w:left="0" w:right="0"/>
        <w:jc w:val="left"/>
      </w:pPr>
      <w:r>
        <w:rPr>
          <w:color w:val="000000"/>
          <w:sz w:val="24"/>
          <w:szCs w:val="24"/>
        </w:rPr>
        <w:t xml:space="preserve">PHI.  If any of these arrows here are fallen,</w:t>
      </w:r>
      <w:r>
        <w:rPr>
          <w:color w:val="000000"/>
          <w:sz w:val="24"/>
          <w:szCs w:val="24"/>
        </w:rPr>
        <w:br/>
        <w:t xml:space="preserve">I would not leave them for a casual prey.</w:t>
      </w:r>
    </w:p>
    <w:p>
      <w:pPr>
        <w:widowControl w:val="on"/>
        <w:pBdr/>
        <w:spacing w:before="240" w:after="240" w:line="240" w:lineRule="auto"/>
        <w:ind w:left="0" w:right="0"/>
        <w:jc w:val="left"/>
      </w:pPr>
      <w:r>
        <w:rPr>
          <w:color w:val="000000"/>
          <w:sz w:val="24"/>
          <w:szCs w:val="24"/>
        </w:rPr>
        <w:t xml:space="preserve">NEO.  How?  Do I see thee with the marvellous bow?</w:t>
      </w:r>
    </w:p>
    <w:p>
      <w:pPr>
        <w:widowControl w:val="on"/>
        <w:pBdr/>
        <w:spacing w:before="240" w:after="240" w:line="240" w:lineRule="auto"/>
        <w:ind w:left="0" w:right="0"/>
        <w:jc w:val="left"/>
      </w:pPr>
      <w:r>
        <w:rPr>
          <w:color w:val="000000"/>
          <w:sz w:val="24"/>
          <w:szCs w:val="24"/>
        </w:rPr>
        <w:t xml:space="preserve">PHI.  Here in my hand.  The world hath only one.</w:t>
      </w:r>
    </w:p>
    <w:p>
      <w:pPr>
        <w:widowControl w:val="on"/>
        <w:pBdr/>
        <w:spacing w:before="240" w:after="240" w:line="240" w:lineRule="auto"/>
        <w:ind w:left="0" w:right="0"/>
        <w:jc w:val="left"/>
      </w:pPr>
      <w:r>
        <w:rPr>
          <w:color w:val="000000"/>
          <w:sz w:val="24"/>
          <w:szCs w:val="24"/>
        </w:rPr>
        <w:t xml:space="preserve">NEO.  And may one touch and handle it, and gaze</w:t>
      </w:r>
      <w:r>
        <w:rPr>
          <w:color w:val="000000"/>
          <w:sz w:val="24"/>
          <w:szCs w:val="24"/>
        </w:rPr>
        <w:br/>
        <w:t xml:space="preserve">With reverence, as on a thing from Heaven?</w:t>
      </w:r>
    </w:p>
    <w:p>
      <w:pPr>
        <w:widowControl w:val="on"/>
        <w:pBdr/>
        <w:spacing w:before="240" w:after="240" w:line="240" w:lineRule="auto"/>
        <w:ind w:left="0" w:right="0"/>
        <w:jc w:val="left"/>
      </w:pPr>
      <w:r>
        <w:rPr>
          <w:color w:val="000000"/>
          <w:sz w:val="24"/>
          <w:szCs w:val="24"/>
        </w:rPr>
        <w:t xml:space="preserve">PHI.  Thou mayest, my son.  This and whate’er of mine</w:t>
      </w:r>
      <w:r>
        <w:rPr>
          <w:color w:val="000000"/>
          <w:sz w:val="24"/>
          <w:szCs w:val="24"/>
        </w:rPr>
        <w:br/>
        <w:t xml:space="preserve">May stead thee, ’tis thy privilege to enjoy.</w:t>
      </w:r>
    </w:p>
    <w:p>
      <w:pPr>
        <w:widowControl w:val="on"/>
        <w:pBdr/>
        <w:spacing w:before="240" w:after="240" w:line="240" w:lineRule="auto"/>
        <w:ind w:left="0" w:right="0"/>
        <w:jc w:val="left"/>
      </w:pPr>
      <w:r>
        <w:rPr>
          <w:color w:val="000000"/>
          <w:sz w:val="24"/>
          <w:szCs w:val="24"/>
        </w:rPr>
        <w:t xml:space="preserve">NEO.  In very truth I long for it, but so,</w:t>
      </w:r>
      <w:r>
        <w:rPr>
          <w:color w:val="000000"/>
          <w:sz w:val="24"/>
          <w:szCs w:val="24"/>
        </w:rPr>
        <w:br/>
        <w:t xml:space="preserve">That longing waits on leave.  Am I permitted?</w:t>
      </w:r>
    </w:p>
    <w:p>
      <w:pPr>
        <w:widowControl w:val="on"/>
        <w:pBdr/>
        <w:spacing w:before="240" w:after="240" w:line="240" w:lineRule="auto"/>
        <w:ind w:left="0" w:right="0"/>
        <w:jc w:val="left"/>
      </w:pPr>
      <w:r>
        <w:rPr>
          <w:color w:val="000000"/>
          <w:sz w:val="24"/>
          <w:szCs w:val="24"/>
        </w:rPr>
        <w:t xml:space="preserve">PHI.  Thou art, my son,—­and well thou speakest,—­thou art. </w:t>
      </w:r>
      <w:r>
        <w:rPr>
          <w:color w:val="000000"/>
          <w:sz w:val="24"/>
          <w:szCs w:val="24"/>
        </w:rPr>
        <w:br/>
        <w:t xml:space="preserve">Thou, that hast given me light and life, the joy</w:t>
      </w:r>
      <w:r>
        <w:rPr>
          <w:color w:val="000000"/>
          <w:sz w:val="24"/>
          <w:szCs w:val="24"/>
        </w:rPr>
        <w:br/>
        <w:t xml:space="preserve">Of seeing Mount Oeta and my father’s home,</w:t>
      </w:r>
      <w:r>
        <w:rPr>
          <w:color w:val="000000"/>
          <w:sz w:val="24"/>
          <w:szCs w:val="24"/>
        </w:rPr>
        <w:br/>
        <w:t xml:space="preserve">With all I love there, and his aged head,—­</w:t>
      </w:r>
      <w:r>
        <w:rPr>
          <w:color w:val="000000"/>
          <w:sz w:val="24"/>
          <w:szCs w:val="24"/>
        </w:rPr>
        <w:br/>
        <w:t xml:space="preserve">Thou that hast raised me far above my foes</w:t>
      </w:r>
      <w:r>
        <w:rPr>
          <w:color w:val="000000"/>
          <w:sz w:val="24"/>
          <w:szCs w:val="24"/>
        </w:rPr>
        <w:br/>
        <w:t xml:space="preserve">Who triumphed!  Thou may’st take it in thine hand,</w:t>
      </w:r>
      <w:r>
        <w:rPr>
          <w:color w:val="000000"/>
          <w:sz w:val="24"/>
          <w:szCs w:val="24"/>
        </w:rPr>
        <w:br/>
        <w:t xml:space="preserve">And,—­when thou hast given it back to me,—­may’st vaunt</w:t>
      </w:r>
      <w:r>
        <w:rPr>
          <w:color w:val="000000"/>
          <w:sz w:val="24"/>
          <w:szCs w:val="24"/>
        </w:rPr>
        <w:br/>
        <w:t xml:space="preserve">Alone of mortals for thine excellence</w:t>
      </w:r>
      <w:r>
        <w:rPr>
          <w:color w:val="000000"/>
          <w:sz w:val="24"/>
          <w:szCs w:val="24"/>
        </w:rPr>
        <w:br/>
        <w:t xml:space="preserve">To have held this in thy touch.  I, too, at first,</w:t>
      </w:r>
      <w:r>
        <w:rPr>
          <w:color w:val="000000"/>
          <w:sz w:val="24"/>
          <w:szCs w:val="24"/>
        </w:rPr>
        <w:br/>
        <w:t xml:space="preserve">Received it as a boon for kindness done.</w:t>
      </w:r>
    </w:p>
    <w:p>
      <w:pPr>
        <w:widowControl w:val="on"/>
        <w:pBdr/>
        <w:spacing w:before="240" w:after="240" w:line="240" w:lineRule="auto"/>
        <w:ind w:left="0" w:right="0"/>
        <w:jc w:val="left"/>
      </w:pPr>
      <w:r>
        <w:rPr>
          <w:color w:val="000000"/>
          <w:sz w:val="24"/>
          <w:szCs w:val="24"/>
        </w:rPr>
        <w:t xml:space="preserve">NEO.  Well, go within.</w:t>
      </w:r>
    </w:p>
    <w:p>
      <w:pPr>
        <w:widowControl w:val="on"/>
        <w:pBdr/>
        <w:spacing w:before="240" w:after="240" w:line="240" w:lineRule="auto"/>
        <w:ind w:left="0" w:right="0"/>
        <w:jc w:val="left"/>
      </w:pPr>
      <w:r>
        <w:rPr>
          <w:color w:val="000000"/>
          <w:sz w:val="24"/>
          <w:szCs w:val="24"/>
        </w:rPr>
        <w:t xml:space="preserve">PHI.  Nay, I must take thee too. </w:t>
      </w:r>
      <w:r>
        <w:rPr>
          <w:color w:val="000000"/>
          <w:sz w:val="24"/>
          <w:szCs w:val="24"/>
        </w:rPr>
        <w:br/>
        <w:t xml:space="preserve">My sickness craves thee for its comforter.</w:t>
      </w:r>
      <w:r>
        <w:rPr>
          <w:color w:val="000000"/>
          <w:sz w:val="24"/>
          <w:szCs w:val="24"/>
        </w:rPr>
        <w:br/>
        <w:t xml:space="preserve">                               [PHILOCTETES </w:t>
      </w:r>
      <w:r>
        <w:rPr>
          <w:i/>
          <w:color w:val="000000"/>
          <w:sz w:val="24"/>
          <w:szCs w:val="24"/>
        </w:rPr>
        <w:t xml:space="preserve">and</w:t>
      </w:r>
      <w:r>
        <w:rPr>
          <w:color w:val="000000"/>
          <w:sz w:val="24"/>
          <w:szCs w:val="24"/>
        </w:rPr>
        <w:t xml:space="preserve"> NEOPTOLEMUS </w:t>
      </w:r>
      <w:r>
        <w:rPr>
          <w:i/>
          <w:color w:val="000000"/>
          <w:sz w:val="24"/>
          <w:szCs w:val="24"/>
        </w:rPr>
        <w:t xml:space="preserve">go into</w:t>
      </w:r>
      <w:r>
        <w:rPr>
          <w:i/>
          <w:color w:val="000000"/>
          <w:sz w:val="24"/>
          <w:szCs w:val="24"/>
        </w:rPr>
        <w:br/>
        <w:t xml:space="preserve">          </w:t>
      </w:r>
      <w:r>
        <w:rPr>
          <w:i/>
          <w:color w:val="000000"/>
          <w:sz w:val="24"/>
          <w:szCs w:val="24"/>
        </w:rPr>
        <w:br/>
        <w:t xml:space="preserve">                                                   the cave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In fable I have heard, I 1</w:t>
      </w:r>
      <w:r>
        <w:rPr>
          <w:color w:val="000000"/>
          <w:sz w:val="24"/>
          <w:szCs w:val="24"/>
        </w:rPr>
        <w:br/>
        <w:t xml:space="preserve">    Though sight hath ne’er confirmed the word,</w:t>
      </w:r>
      <w:r>
        <w:rPr>
          <w:color w:val="000000"/>
          <w:sz w:val="24"/>
          <w:szCs w:val="24"/>
        </w:rPr>
        <w:br/>
        <w:t xml:space="preserve">    How he who attempted once the couch supreme,</w:t>
      </w:r>
      <w:r>
        <w:rPr>
          <w:color w:val="000000"/>
          <w:sz w:val="24"/>
          <w:szCs w:val="24"/>
        </w:rPr>
        <w:br/>
        <w:t xml:space="preserve">    To a whirling wheel by Zeus the all-ruler bound,</w:t>
      </w:r>
      <w:r>
        <w:rPr>
          <w:color w:val="000000"/>
          <w:sz w:val="24"/>
          <w:szCs w:val="24"/>
        </w:rPr>
        <w:br/>
        <w:t xml:space="preserve">    Tied head and heel, careering ever round,</w:t>
      </w:r>
      <w:r>
        <w:rPr>
          <w:color w:val="000000"/>
          <w:sz w:val="24"/>
          <w:szCs w:val="24"/>
        </w:rPr>
        <w:br/>
        <w:t xml:space="preserve">    Atones his impious unsubstantial dream. </w:t>
      </w:r>
      <w:r>
        <w:rPr>
          <w:color w:val="000000"/>
          <w:sz w:val="24"/>
          <w:szCs w:val="24"/>
        </w:rPr>
        <w:br/>
        <w:t xml:space="preserve">    Of no man else, through eye or ear,</w:t>
      </w:r>
      <w:r>
        <w:rPr>
          <w:color w:val="000000"/>
          <w:sz w:val="24"/>
          <w:szCs w:val="24"/>
        </w:rPr>
        <w:br/>
        <w:t xml:space="preserve">    Have I discerned a fate more full of fear</w:t>
      </w:r>
      <w:r>
        <w:rPr>
          <w:color w:val="000000"/>
          <w:sz w:val="24"/>
          <w:szCs w:val="24"/>
        </w:rPr>
        <w:br/>
        <w:t xml:space="preserve">    Than yonder sufferer’s of the cureless wound: </w:t>
      </w:r>
      <w:r>
        <w:rPr>
          <w:color w:val="000000"/>
          <w:sz w:val="24"/>
          <w:szCs w:val="24"/>
        </w:rPr>
        <w:br/>
        <w:t xml:space="preserve">    Who did no violence, defrauded none:—­</w:t>
      </w:r>
      <w:r>
        <w:rPr>
          <w:color w:val="000000"/>
          <w:sz w:val="24"/>
          <w:szCs w:val="24"/>
        </w:rPr>
        <w:br/>
        <w:t xml:space="preserve">    A just man, had he dwelt among the just</w:t>
      </w:r>
      <w:r>
        <w:rPr>
          <w:color w:val="000000"/>
          <w:sz w:val="24"/>
          <w:szCs w:val="24"/>
        </w:rPr>
        <w:br/>
        <w:t xml:space="preserve">    Unworthily behold him thrust</w:t>
      </w:r>
      <w:r>
        <w:rPr>
          <w:color w:val="000000"/>
          <w:sz w:val="24"/>
          <w:szCs w:val="24"/>
        </w:rPr>
        <w:br/>
        <w:t xml:space="preserve">    Alone to hear the billows roar</w:t>
      </w:r>
      <w:r>
        <w:rPr>
          <w:color w:val="000000"/>
          <w:sz w:val="24"/>
          <w:szCs w:val="24"/>
        </w:rPr>
        <w:br/>
        <w:t xml:space="preserve">    That break around a rugged shore! </w:t>
      </w:r>
      <w:r>
        <w:rPr>
          <w:color w:val="000000"/>
          <w:sz w:val="24"/>
          <w:szCs w:val="24"/>
        </w:rPr>
        <w:br/>
        <w:t xml:space="preserve">How could he live, whose life was thus consumed with moan?</w:t>
      </w:r>
    </w:p>
    <w:p>
      <w:pPr>
        <w:widowControl w:val="on"/>
        <w:pBdr/>
        <w:spacing w:before="240" w:after="240" w:line="240" w:lineRule="auto"/>
        <w:ind w:left="0" w:right="0"/>
        <w:jc w:val="left"/>
      </w:pPr>
      <w:r>
        <w:rPr>
          <w:color w:val="000000"/>
          <w:sz w:val="24"/>
          <w:szCs w:val="24"/>
        </w:rPr>
        <w:t xml:space="preserve">    Where neighbour there was none:  I 2</w:t>
      </w:r>
      <w:r>
        <w:rPr>
          <w:color w:val="000000"/>
          <w:sz w:val="24"/>
          <w:szCs w:val="24"/>
        </w:rPr>
        <w:br/>
        <w:t xml:space="preserve">    No arm to stay him wandering lone,</w:t>
      </w:r>
      <w:r>
        <w:rPr>
          <w:color w:val="000000"/>
          <w:sz w:val="24"/>
          <w:szCs w:val="24"/>
        </w:rPr>
        <w:br/>
        <w:t xml:space="preserve">    Unevenly, with stumbling steps and sore;</w:t>
      </w:r>
      <w:r>
        <w:rPr>
          <w:color w:val="000000"/>
          <w:sz w:val="24"/>
          <w:szCs w:val="24"/>
        </w:rPr>
        <w:br/>
        <w:t xml:space="preserve">    No friend in need, no kind inhabitant,</w:t>
      </w:r>
      <w:r>
        <w:rPr>
          <w:color w:val="000000"/>
          <w:sz w:val="24"/>
          <w:szCs w:val="24"/>
        </w:rPr>
        <w:br/>
        <w:t xml:space="preserve">    To minister to his importunate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want,</w:t>
      </w:r>
      <w:r>
        <w:rPr>
          <w:color w:val="000000"/>
          <w:sz w:val="24"/>
          <w:szCs w:val="24"/>
        </w:rPr>
        <w:br/>
        <w:t xml:space="preserve">    No heart whereto his pangs he might deplore. </w:t>
      </w:r>
      <w:r>
        <w:rPr>
          <w:color w:val="000000"/>
          <w:sz w:val="24"/>
          <w:szCs w:val="24"/>
        </w:rPr>
        <w:br/>
        <w:t xml:space="preserve">    None who, whene’er the gory flow</w:t>
      </w:r>
      <w:r>
        <w:rPr>
          <w:color w:val="000000"/>
          <w:sz w:val="24"/>
          <w:szCs w:val="24"/>
        </w:rPr>
        <w:br/>
        <w:t xml:space="preserve">    Was rushing hot, might healing herbs bestow,</w:t>
      </w:r>
      <w:r>
        <w:rPr>
          <w:color w:val="000000"/>
          <w:sz w:val="24"/>
          <w:szCs w:val="24"/>
        </w:rPr>
        <w:br/>
        <w:t xml:space="preserve">    Or cull from teeming Earth some genial plant</w:t>
      </w:r>
      <w:r>
        <w:rPr>
          <w:color w:val="000000"/>
          <w:sz w:val="24"/>
          <w:szCs w:val="24"/>
        </w:rPr>
        <w:br/>
        <w:t xml:space="preserve">    To allay the anguish of malignant pain</w:t>
      </w:r>
      <w:r>
        <w:rPr>
          <w:color w:val="000000"/>
          <w:sz w:val="24"/>
          <w:szCs w:val="24"/>
        </w:rPr>
        <w:br/>
        <w:t xml:space="preserve">    And soothe the sharpness of his poignant woe. </w:t>
      </w:r>
      <w:r>
        <w:rPr>
          <w:color w:val="000000"/>
          <w:sz w:val="24"/>
          <w:szCs w:val="24"/>
        </w:rPr>
        <w:br/>
        <w:t xml:space="preserve">    Like infant whom the nurse lets go,</w:t>
      </w:r>
      <w:r>
        <w:rPr>
          <w:color w:val="000000"/>
          <w:sz w:val="24"/>
          <w:szCs w:val="24"/>
        </w:rPr>
        <w:br/>
        <w:t xml:space="preserve">    With tottering movement here and there,</w:t>
      </w:r>
      <w:r>
        <w:rPr>
          <w:color w:val="000000"/>
          <w:sz w:val="24"/>
          <w:szCs w:val="24"/>
        </w:rPr>
        <w:br/>
        <w:t xml:space="preserve">    He crawled for comfort, whensoe’er</w:t>
      </w:r>
      <w:r>
        <w:rPr>
          <w:color w:val="000000"/>
          <w:sz w:val="24"/>
          <w:szCs w:val="24"/>
        </w:rPr>
        <w:br/>
        <w:t xml:space="preserve">His soul-devouring plague relaxed its cruel strain.
</w:t>
      </w:r>
    </w:p>
    <w:p>
      <w:pPr>
        <w:widowControl w:val="on"/>
        <w:pBdr/>
        <w:spacing w:before="240" w:after="240" w:line="240" w:lineRule="auto"/>
        <w:ind w:left="0" w:right="0"/>
        <w:jc w:val="left"/>
      </w:pPr>
      <w:r>
        <w:rPr>
          <w:color w:val="000000"/>
          <w:sz w:val="24"/>
          <w:szCs w:val="24"/>
        </w:rPr>
        <w:t xml:space="preserve">Not fed with foison of all-teeming Earth II 1</w:t>
      </w:r>
      <w:r>
        <w:rPr>
          <w:color w:val="000000"/>
          <w:sz w:val="24"/>
          <w:szCs w:val="24"/>
        </w:rPr>
        <w:br/>
        <w:t xml:space="preserve">Whence we sustain us, ever-toiling men,</w:t>
      </w:r>
      <w:r>
        <w:rPr>
          <w:color w:val="000000"/>
          <w:sz w:val="24"/>
          <w:szCs w:val="24"/>
        </w:rPr>
        <w:br/>
        <w:t xml:space="preserve">But only now and then</w:t>
      </w:r>
      <w:r>
        <w:rPr>
          <w:color w:val="000000"/>
          <w:sz w:val="24"/>
          <w:szCs w:val="24"/>
        </w:rPr>
        <w:br/>
        <w:t xml:space="preserve">With winged things, by his wing’d shafts brought low,</w:t>
      </w:r>
      <w:r>
        <w:rPr>
          <w:color w:val="000000"/>
          <w:sz w:val="24"/>
          <w:szCs w:val="24"/>
        </w:rPr>
        <w:br/>
        <w:t xml:space="preserve">He stayed his hunger from his bow. </w:t>
      </w:r>
      <w:r>
        <w:rPr>
          <w:color w:val="000000"/>
          <w:sz w:val="24"/>
          <w:szCs w:val="24"/>
        </w:rPr>
        <w:br/>
        <w:t xml:space="preserve">Poor soul, that never through ten years of dearth</w:t>
      </w:r>
      <w:r>
        <w:rPr>
          <w:color w:val="000000"/>
          <w:sz w:val="24"/>
          <w:szCs w:val="24"/>
        </w:rPr>
        <w:br/>
        <w:t xml:space="preserve">Had pleasure from the fruitage of the vine,</w:t>
      </w:r>
      <w:r>
        <w:rPr>
          <w:color w:val="000000"/>
          <w:sz w:val="24"/>
          <w:szCs w:val="24"/>
        </w:rPr>
        <w:br/>
        <w:t xml:space="preserve">But seeking to some standing pool,</w:t>
      </w:r>
      <w:r>
        <w:rPr>
          <w:color w:val="000000"/>
          <w:sz w:val="24"/>
          <w:szCs w:val="24"/>
        </w:rPr>
        <w:br/>
        <w:t xml:space="preserve">Nor clear nor cool,</w:t>
      </w:r>
      <w:r>
        <w:rPr>
          <w:color w:val="000000"/>
          <w:sz w:val="24"/>
          <w:szCs w:val="24"/>
        </w:rPr>
        <w:br/>
        <w:t xml:space="preserve">Foul water heaved to head for lack of heartening wine.</w:t>
      </w:r>
    </w:p>
    <w:p>
      <w:pPr>
        <w:widowControl w:val="on"/>
        <w:pBdr/>
        <w:spacing w:before="240" w:after="240" w:line="240" w:lineRule="auto"/>
        <w:ind w:left="0" w:right="0"/>
        <w:jc w:val="left"/>
      </w:pPr>
      <w:r>
        <w:rPr>
          <w:color w:val="000000"/>
          <w:sz w:val="24"/>
          <w:szCs w:val="24"/>
        </w:rPr>
        <w:t xml:space="preserve">But now, consorted with the hero’s child, II 2</w:t>
      </w:r>
      <w:r>
        <w:rPr>
          <w:color w:val="000000"/>
          <w:sz w:val="24"/>
          <w:szCs w:val="24"/>
        </w:rPr>
        <w:br/>
        <w:t xml:space="preserve">He winneth greatness and a joyful change;</w:t>
      </w:r>
      <w:r>
        <w:rPr>
          <w:color w:val="000000"/>
          <w:sz w:val="24"/>
          <w:szCs w:val="24"/>
        </w:rPr>
        <w:br/>
        <w:t xml:space="preserve">Over the water wild</w:t>
      </w:r>
      <w:r>
        <w:rPr>
          <w:color w:val="000000"/>
          <w:sz w:val="24"/>
          <w:szCs w:val="24"/>
        </w:rPr>
        <w:br/>
        <w:t xml:space="preserve">Borne by a friendly bark beneath the range</w:t>
      </w:r>
      <w:r>
        <w:rPr>
          <w:color w:val="000000"/>
          <w:sz w:val="24"/>
          <w:szCs w:val="24"/>
        </w:rPr>
        <w:br/>
        <w:t xml:space="preserve">Of Oeta, where Spercheius fills</w:t>
      </w:r>
      <w:r>
        <w:rPr>
          <w:color w:val="000000"/>
          <w:sz w:val="24"/>
          <w:szCs w:val="24"/>
        </w:rPr>
        <w:br/>
        <w:t xml:space="preserve">Wide channels winding among lovely hills</w:t>
      </w:r>
      <w:r>
        <w:rPr>
          <w:color w:val="000000"/>
          <w:sz w:val="24"/>
          <w:szCs w:val="24"/>
        </w:rPr>
        <w:br/>
        <w:t xml:space="preserve">Haunted of Melian nymphs, till he espies</w:t>
      </w:r>
      <w:r>
        <w:rPr>
          <w:color w:val="000000"/>
          <w:sz w:val="24"/>
          <w:szCs w:val="24"/>
        </w:rPr>
        <w:br/>
        <w:t xml:space="preserve">The roof-tree of his father’s hall,</w:t>
      </w:r>
      <w:r>
        <w:rPr>
          <w:color w:val="000000"/>
          <w:sz w:val="24"/>
          <w:szCs w:val="24"/>
        </w:rPr>
        <w:br/>
        <w:t xml:space="preserve">And high o’er all</w:t>
      </w:r>
      <w:r>
        <w:rPr>
          <w:color w:val="000000"/>
          <w:sz w:val="24"/>
          <w:szCs w:val="24"/>
        </w:rPr>
        <w:br/>
        <w:t xml:space="preserve">Shines the bronze shield of him, whose home is in the skies[6].</w:t>
      </w:r>
      <w:r>
        <w:rPr>
          <w:color w:val="000000"/>
          <w:sz w:val="24"/>
          <w:szCs w:val="24"/>
        </w:rPr>
        <w:br/>
        <w:t xml:space="preserve">[NEOPTOLEMUS </w:t>
      </w:r>
      <w:r>
        <w:rPr>
          <w:i/>
          <w:color w:val="000000"/>
          <w:sz w:val="24"/>
          <w:szCs w:val="24"/>
        </w:rPr>
        <w:t xml:space="preserve">comes out of the cave, followed</w:t>
      </w:r>
      <w:r>
        <w:rPr>
          <w:i/>
          <w:color w:val="000000"/>
          <w:sz w:val="24"/>
          <w:szCs w:val="24"/>
        </w:rPr>
        <w:br/>
        <w:t xml:space="preserve">by</w:t>
      </w:r>
      <w:r>
        <w:rPr>
          <w:color w:val="000000"/>
          <w:sz w:val="24"/>
          <w:szCs w:val="24"/>
        </w:rPr>
        <w:t xml:space="preserve"> PHILOCTETES </w:t>
      </w:r>
      <w:r>
        <w:rPr>
          <w:i/>
          <w:color w:val="000000"/>
          <w:sz w:val="24"/>
          <w:szCs w:val="24"/>
        </w:rPr>
        <w:t xml:space="preserve">in pain</w:t>
      </w:r>
    </w:p>
    <w:p>
      <w:pPr>
        <w:widowControl w:val="on"/>
        <w:pBdr/>
        <w:spacing w:before="240" w:after="240" w:line="240" w:lineRule="auto"/>
        <w:ind w:left="0" w:right="0"/>
        <w:jc w:val="left"/>
      </w:pPr>
      <w:r>
        <w:rPr>
          <w:color w:val="000000"/>
          <w:sz w:val="24"/>
          <w:szCs w:val="24"/>
        </w:rPr>
        <w:t xml:space="preserve">NEO.  Prithee, come on!  Why dost thou stand aghast,</w:t>
      </w:r>
      <w:r>
        <w:rPr>
          <w:color w:val="000000"/>
          <w:sz w:val="24"/>
          <w:szCs w:val="24"/>
        </w:rPr>
        <w:br/>
        <w:t xml:space="preserve">Voiceless, and thus astonied in thine air?</w:t>
      </w:r>
    </w:p>
    <w:p>
      <w:pPr>
        <w:widowControl w:val="on"/>
        <w:pBdr/>
        <w:spacing w:before="240" w:after="240" w:line="240" w:lineRule="auto"/>
        <w:ind w:left="0" w:right="0"/>
        <w:jc w:val="left"/>
      </w:pPr>
      <w:r>
        <w:rPr>
          <w:color w:val="000000"/>
          <w:sz w:val="24"/>
          <w:szCs w:val="24"/>
        </w:rPr>
        <w:t xml:space="preserve">PHI.  Oh! oh!</w:t>
      </w:r>
    </w:p>
    <w:p>
      <w:pPr>
        <w:widowControl w:val="on"/>
        <w:pBdr/>
        <w:spacing w:before="240" w:after="240" w:line="240" w:lineRule="auto"/>
        <w:ind w:left="0" w:right="0"/>
        <w:jc w:val="left"/>
      </w:pPr>
      <w:r>
        <w:rPr>
          <w:color w:val="000000"/>
          <w:sz w:val="24"/>
          <w:szCs w:val="24"/>
        </w:rPr>
        <w:t xml:space="preserve">NEO.  What?</w:t>
      </w:r>
    </w:p>
    <w:p>
      <w:pPr>
        <w:widowControl w:val="on"/>
        <w:pBdr/>
        <w:spacing w:before="240" w:after="240" w:line="240" w:lineRule="auto"/>
        <w:ind w:left="0" w:right="0"/>
        <w:jc w:val="left"/>
      </w:pPr>
      <w:r>
        <w:rPr>
          <w:color w:val="000000"/>
          <w:sz w:val="24"/>
          <w:szCs w:val="24"/>
        </w:rPr>
        <w:t xml:space="preserve">PHI.  Nothing.  Come my son, fear nought.</w:t>
      </w:r>
    </w:p>
    <w:p>
      <w:pPr>
        <w:widowControl w:val="on"/>
        <w:pBdr/>
        <w:spacing w:before="240" w:after="240" w:line="240" w:lineRule="auto"/>
        <w:ind w:left="0" w:right="0"/>
        <w:jc w:val="left"/>
      </w:pPr>
      <w:r>
        <w:rPr>
          <w:color w:val="000000"/>
          <w:sz w:val="24"/>
          <w:szCs w:val="24"/>
        </w:rPr>
        <w:t xml:space="preserve">NEO.  Is pain upon thee?  Hath thy trouble come?</w:t>
      </w:r>
    </w:p>
    <w:p>
      <w:pPr>
        <w:widowControl w:val="on"/>
        <w:pBdr/>
        <w:spacing w:before="240" w:after="240" w:line="240" w:lineRule="auto"/>
        <w:ind w:left="0" w:right="0"/>
        <w:jc w:val="left"/>
      </w:pPr>
      <w:r>
        <w:rPr>
          <w:color w:val="000000"/>
          <w:sz w:val="24"/>
          <w:szCs w:val="24"/>
        </w:rPr>
        <w:t xml:space="preserve">PHI.  No pain, no pain!  ’Tis past; I am easy now. </w:t>
      </w:r>
      <w:r>
        <w:rPr>
          <w:color w:val="000000"/>
          <w:sz w:val="24"/>
          <w:szCs w:val="24"/>
        </w:rPr>
        <w:br/>
        <w:t xml:space="preserve">Ye heavenly powers!</w:t>
      </w:r>
    </w:p>
    <w:p>
      <w:pPr>
        <w:widowControl w:val="on"/>
        <w:pBdr/>
        <w:spacing w:before="240" w:after="240" w:line="240" w:lineRule="auto"/>
        <w:ind w:left="0" w:right="0"/>
        <w:jc w:val="left"/>
      </w:pPr>
      <w:r>
        <w:rPr>
          <w:color w:val="000000"/>
          <w:sz w:val="24"/>
          <w:szCs w:val="24"/>
        </w:rPr>
        <w:t xml:space="preserve">NEO.  Why dost thou groan aloud,</w:t>
      </w:r>
      <w:r>
        <w:rPr>
          <w:color w:val="000000"/>
          <w:sz w:val="24"/>
          <w:szCs w:val="24"/>
        </w:rPr>
        <w:br/>
        <w:t xml:space="preserve">And cry to Heaven?</w:t>
      </w:r>
    </w:p>
    <w:p>
      <w:pPr>
        <w:widowControl w:val="on"/>
        <w:pBdr/>
        <w:spacing w:before="240" w:after="240" w:line="240" w:lineRule="auto"/>
        <w:ind w:left="0" w:right="0"/>
        <w:jc w:val="left"/>
      </w:pPr>
      <w:r>
        <w:rPr>
          <w:color w:val="000000"/>
          <w:sz w:val="24"/>
          <w:szCs w:val="24"/>
        </w:rPr>
        <w:t xml:space="preserve">PHI.  To come and save.  Kind Heaven! </w:t>
      </w:r>
      <w:r>
        <w:rPr>
          <w:color w:val="000000"/>
          <w:sz w:val="24"/>
          <w:szCs w:val="24"/>
        </w:rPr>
        <w:br/>
        <w:t xml:space="preserve">Oh, oh!</w:t>
      </w:r>
    </w:p>
    <w:p>
      <w:pPr>
        <w:widowControl w:val="on"/>
        <w:pBdr/>
        <w:spacing w:before="240" w:after="240" w:line="240" w:lineRule="auto"/>
        <w:ind w:left="0" w:right="0"/>
        <w:jc w:val="left"/>
      </w:pPr>
      <w:r>
        <w:rPr>
          <w:color w:val="000000"/>
          <w:sz w:val="24"/>
          <w:szCs w:val="24"/>
        </w:rPr>
        <w:t xml:space="preserve">NEO.  What is ’t?  Why silent?  Wilt not speak? </w:t>
      </w:r>
      <w:r>
        <w:rPr>
          <w:color w:val="000000"/>
          <w:sz w:val="24"/>
          <w:szCs w:val="24"/>
        </w:rPr>
        <w:br/>
        <w:t xml:space="preserve">I see thy misery.</w:t>
      </w:r>
    </w:p>
    <w:p>
      <w:pPr>
        <w:widowControl w:val="on"/>
        <w:pBdr/>
        <w:spacing w:before="240" w:after="240" w:line="240" w:lineRule="auto"/>
        <w:ind w:left="0" w:right="0"/>
        <w:jc w:val="left"/>
      </w:pPr>
      <w:r>
        <w:rPr>
          <w:color w:val="000000"/>
          <w:sz w:val="24"/>
          <w:szCs w:val="24"/>
        </w:rPr>
        <w:t xml:space="preserve">PHI.  Oh!  I am lost, my son! </w:t>
      </w:r>
      <w:r>
        <w:rPr>
          <w:color w:val="000000"/>
          <w:sz w:val="24"/>
          <w:szCs w:val="24"/>
        </w:rPr>
        <w:br/>
        <w:t xml:space="preserve">I cannot hide it from you.  Oh! it shoots,</w:t>
      </w:r>
      <w:r>
        <w:rPr>
          <w:color w:val="000000"/>
          <w:sz w:val="24"/>
          <w:szCs w:val="24"/>
        </w:rPr>
        <w:br/>
        <w:t xml:space="preserve">It pierces.  Oh unhappy!  Oh! my woe! </w:t>
      </w:r>
      <w:r>
        <w:rPr>
          <w:color w:val="000000"/>
          <w:sz w:val="24"/>
          <w:szCs w:val="24"/>
        </w:rPr>
        <w:br/>
        <w:t xml:space="preserve">I am lost, my son, I am devoured.  Oh me! </w:t>
      </w:r>
      <w:r>
        <w:rPr>
          <w:color w:val="000000"/>
          <w:sz w:val="24"/>
          <w:szCs w:val="24"/>
        </w:rPr>
        <w:br/>
        <w:t xml:space="preserve">Oh!  Oh!  Oh!  Oh!  Pain! pain!  Oh pain! oh pain! </w:t>
      </w:r>
      <w:r>
        <w:rPr>
          <w:color w:val="000000"/>
          <w:sz w:val="24"/>
          <w:szCs w:val="24"/>
        </w:rPr>
        <w:br/>
        <w:t xml:space="preserve">Child, if a sword be to thine hand, smite hard,</w:t>
      </w:r>
      <w:r>
        <w:rPr>
          <w:color w:val="000000"/>
          <w:sz w:val="24"/>
          <w:szCs w:val="24"/>
        </w:rPr>
        <w:br/>
        <w:t xml:space="preserve">Shear off my foot! heed not my life!  Quick, come!</w:t>
      </w:r>
    </w:p>
    <w:p>
      <w:pPr>
        <w:widowControl w:val="on"/>
        <w:pBdr/>
        <w:spacing w:before="240" w:after="240" w:line="240" w:lineRule="auto"/>
        <w:ind w:left="0" w:right="0"/>
        <w:jc w:val="left"/>
      </w:pPr>
      <w:r>
        <w:rPr>
          <w:color w:val="000000"/>
          <w:sz w:val="24"/>
          <w:szCs w:val="24"/>
        </w:rPr>
        <w:t xml:space="preserve">NEO.  What hath so suddenly arisen, that thus</w:t>
      </w:r>
      <w:r>
        <w:rPr>
          <w:color w:val="000000"/>
          <w:sz w:val="24"/>
          <w:szCs w:val="24"/>
        </w:rPr>
        <w:br/>
        <w:t xml:space="preserve">Thou mak’st ado and groanest o’er thyself?</w:t>
      </w:r>
    </w:p>
    <w:p>
      <w:pPr>
        <w:widowControl w:val="on"/>
        <w:pBdr/>
        <w:spacing w:before="240" w:after="240" w:line="240" w:lineRule="auto"/>
        <w:ind w:left="0" w:right="0"/>
        <w:jc w:val="left"/>
      </w:pPr>
      <w:r>
        <w:rPr>
          <w:color w:val="000000"/>
          <w:sz w:val="24"/>
          <w:szCs w:val="24"/>
        </w:rPr>
        <w:t xml:space="preserve">PHI.  Thou knowest.</w:t>
      </w:r>
    </w:p>
    <w:p>
      <w:pPr>
        <w:widowControl w:val="on"/>
        <w:pBdr/>
        <w:spacing w:before="240" w:after="240" w:line="240" w:lineRule="auto"/>
        <w:ind w:left="0" w:right="0"/>
        <w:jc w:val="left"/>
      </w:pPr>
      <w:r>
        <w:rPr>
          <w:color w:val="000000"/>
          <w:sz w:val="24"/>
          <w:szCs w:val="24"/>
        </w:rPr>
        <w:t xml:space="preserve">NEO.  What know I?</w:t>
      </w:r>
    </w:p>
    <w:p>
      <w:pPr>
        <w:widowControl w:val="on"/>
        <w:pBdr/>
        <w:spacing w:before="240" w:after="240" w:line="240" w:lineRule="auto"/>
        <w:ind w:left="0" w:right="0"/>
        <w:jc w:val="left"/>
      </w:pPr>
      <w:r>
        <w:rPr>
          <w:color w:val="000000"/>
          <w:sz w:val="24"/>
          <w:szCs w:val="24"/>
        </w:rPr>
        <w:t xml:space="preserve">PHI.  O! thou knowest, my son!</w:t>
      </w:r>
    </w:p>
    <w:p>
      <w:pPr>
        <w:widowControl w:val="on"/>
        <w:pBdr/>
        <w:spacing w:before="240" w:after="240" w:line="240" w:lineRule="auto"/>
        <w:ind w:left="0" w:right="0"/>
        <w:jc w:val="left"/>
      </w:pPr>
      <w:r>
        <w:rPr>
          <w:color w:val="000000"/>
          <w:sz w:val="24"/>
          <w:szCs w:val="24"/>
        </w:rPr>
        <w:t xml:space="preserve">NEO.  I know not.</w:t>
      </w:r>
    </w:p>
    <w:p>
      <w:pPr>
        <w:widowControl w:val="on"/>
        <w:pBdr/>
        <w:spacing w:before="240" w:after="240" w:line="240" w:lineRule="auto"/>
        <w:ind w:left="0" w:right="0"/>
        <w:jc w:val="left"/>
      </w:pPr>
      <w:r>
        <w:rPr>
          <w:color w:val="000000"/>
          <w:sz w:val="24"/>
          <w:szCs w:val="24"/>
        </w:rPr>
        <w:t xml:space="preserve">PHI.  How?  Not know?  Ah me!  Pain, pain!</w:t>
      </w:r>
    </w:p>
    <w:p>
      <w:pPr>
        <w:widowControl w:val="on"/>
        <w:pBdr/>
        <w:spacing w:before="240" w:after="240" w:line="240" w:lineRule="auto"/>
        <w:ind w:left="0" w:right="0"/>
        <w:jc w:val="left"/>
      </w:pPr>
      <w:r>
        <w:rPr>
          <w:color w:val="000000"/>
          <w:sz w:val="24"/>
          <w:szCs w:val="24"/>
        </w:rPr>
        <w:t xml:space="preserve">NEO.  Thy plague is a sore burden, heavy and sore.</w:t>
      </w:r>
    </w:p>
    <w:p>
      <w:pPr>
        <w:widowControl w:val="on"/>
        <w:pBdr/>
        <w:spacing w:before="240" w:after="240" w:line="240" w:lineRule="auto"/>
        <w:ind w:left="0" w:right="0"/>
        <w:jc w:val="left"/>
      </w:pPr>
      <w:r>
        <w:rPr>
          <w:color w:val="000000"/>
          <w:sz w:val="24"/>
          <w:szCs w:val="24"/>
        </w:rPr>
        <w:t xml:space="preserve">PHI.  Sore?  ’Tis unutterable.  Have pity on me!</w:t>
      </w:r>
    </w:p>
    <w:p>
      <w:pPr>
        <w:widowControl w:val="on"/>
        <w:pBdr/>
        <w:spacing w:before="240" w:after="240" w:line="240" w:lineRule="auto"/>
        <w:ind w:left="0" w:right="0"/>
        <w:jc w:val="left"/>
      </w:pPr>
      <w:r>
        <w:rPr>
          <w:color w:val="000000"/>
          <w:sz w:val="24"/>
          <w:szCs w:val="24"/>
        </w:rPr>
        <w:t xml:space="preserve">NEO.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PHI.  Do not in fear forsake me. </w:t>
      </w:r>
      <w:r>
        <w:rPr>
          <w:color w:val="000000"/>
          <w:sz w:val="24"/>
          <w:szCs w:val="24"/>
        </w:rPr>
        <w:br/>
        <w:t xml:space="preserve">This wandering evil comes in force again,</w:t>
      </w:r>
      <w:r>
        <w:rPr>
          <w:color w:val="000000"/>
          <w:sz w:val="24"/>
          <w:szCs w:val="24"/>
        </w:rPr>
        <w:br/>
        <w:t xml:space="preserve">Hungry as ere it fed.</w:t>
      </w:r>
    </w:p>
    <w:p>
      <w:pPr>
        <w:widowControl w:val="on"/>
        <w:pBdr/>
        <w:spacing w:before="240" w:after="240" w:line="240" w:lineRule="auto"/>
        <w:ind w:left="0" w:right="0"/>
        <w:jc w:val="left"/>
      </w:pPr>
      <w:r>
        <w:rPr>
          <w:color w:val="000000"/>
          <w:sz w:val="24"/>
          <w:szCs w:val="24"/>
        </w:rPr>
        <w:t xml:space="preserve">NEO.  O hapless one! </w:t>
      </w:r>
      <w:r>
        <w:rPr>
          <w:color w:val="000000"/>
          <w:sz w:val="24"/>
          <w:szCs w:val="24"/>
        </w:rPr>
        <w:br/>
        <w:t xml:space="preserve">Thrice hapless in thy manifold distress! </w:t>
      </w:r>
      <w:r>
        <w:rPr>
          <w:color w:val="000000"/>
          <w:sz w:val="24"/>
          <w:szCs w:val="24"/>
        </w:rPr>
        <w:br/>
        <w:t xml:space="preserve">What wilt thou?  Shall I raise thee on mine arm?</w:t>
      </w:r>
    </w:p>
    <w:p>
      <w:pPr>
        <w:widowControl w:val="on"/>
        <w:pBdr/>
        <w:spacing w:before="240" w:after="240" w:line="240" w:lineRule="auto"/>
        <w:ind w:left="0" w:right="0"/>
        <w:jc w:val="left"/>
      </w:pPr>
      <w:r>
        <w:rPr>
          <w:color w:val="000000"/>
          <w:sz w:val="24"/>
          <w:szCs w:val="24"/>
        </w:rPr>
        <w:t xml:space="preserve">PHI.  Nay, but receiving from my hand the bow,</w:t>
      </w:r>
      <w:r>
        <w:rPr>
          <w:color w:val="000000"/>
          <w:sz w:val="24"/>
          <w:szCs w:val="24"/>
        </w:rPr>
        <w:br/>
        <w:t xml:space="preserve">As late thou didst desire me, keep it safe</w:t>
      </w:r>
      <w:r>
        <w:rPr>
          <w:color w:val="000000"/>
          <w:sz w:val="24"/>
          <w:szCs w:val="24"/>
        </w:rPr>
        <w:br/>
        <w:t xml:space="preserve">And guard it, till the fury of my pain</w:t>
      </w:r>
      <w:r>
        <w:rPr>
          <w:color w:val="000000"/>
          <w:sz w:val="24"/>
          <w:szCs w:val="24"/>
        </w:rPr>
        <w:br/>
        <w:t xml:space="preserve">Pass over me and cease.  For when ’tis spent,</w:t>
      </w:r>
      <w:r>
        <w:rPr>
          <w:color w:val="000000"/>
          <w:sz w:val="24"/>
          <w:szCs w:val="24"/>
        </w:rPr>
        <w:br/>
        <w:t xml:space="preserve">Slumber will seize me, else it ne’er would end. </w:t>
      </w:r>
      <w:r>
        <w:rPr>
          <w:color w:val="000000"/>
          <w:sz w:val="24"/>
          <w:szCs w:val="24"/>
        </w:rPr>
        <w:br/>
        <w:t xml:space="preserve">I must sleep undisturbed.  But if meanwhile</w:t>
      </w:r>
      <w:r>
        <w:rPr>
          <w:color w:val="000000"/>
          <w:sz w:val="24"/>
          <w:szCs w:val="24"/>
        </w:rPr>
        <w:br/>
        <w:t xml:space="preserve">They come,—­by Heaven I charge thee, in no wise,</w:t>
      </w:r>
      <w:r>
        <w:rPr>
          <w:color w:val="000000"/>
          <w:sz w:val="24"/>
          <w:szCs w:val="24"/>
        </w:rPr>
        <w:br/>
        <w:t xml:space="preserve">Willingly nor perforce, let them have this! </w:t>
      </w:r>
      <w:r>
        <w:rPr>
          <w:color w:val="000000"/>
          <w:sz w:val="24"/>
          <w:szCs w:val="24"/>
        </w:rPr>
        <w:br/>
        <w:t xml:space="preserve">Else thou wilt be the slayer of us both;</w:t>
      </w:r>
      <w:r>
        <w:rPr>
          <w:color w:val="000000"/>
          <w:sz w:val="24"/>
          <w:szCs w:val="24"/>
        </w:rPr>
        <w:br/>
        <w:t xml:space="preserve">Of me thy suppliant, and of thyself.</w:t>
      </w:r>
    </w:p>
    <w:p>
      <w:pPr>
        <w:widowControl w:val="on"/>
        <w:pBdr/>
        <w:spacing w:before="240" w:after="240" w:line="240" w:lineRule="auto"/>
        <w:ind w:left="0" w:right="0"/>
        <w:jc w:val="left"/>
      </w:pPr>
      <w:r>
        <w:rPr>
          <w:color w:val="000000"/>
          <w:sz w:val="24"/>
          <w:szCs w:val="24"/>
        </w:rPr>
        <w:t xml:space="preserve">NEO.  Fear not my care.  No hand shall hold these arms</w:t>
      </w:r>
      <w:r>
        <w:rPr>
          <w:color w:val="000000"/>
          <w:sz w:val="24"/>
          <w:szCs w:val="24"/>
        </w:rPr>
        <w:br/>
        <w:t xml:space="preserve">But thine and mine.  Give, and Heaven bless the deed!</w:t>
      </w:r>
    </w:p>
    <w:p>
      <w:pPr>
        <w:widowControl w:val="on"/>
        <w:pBdr/>
        <w:spacing w:before="240" w:after="240" w:line="240" w:lineRule="auto"/>
        <w:ind w:left="0" w:right="0"/>
        <w:jc w:val="left"/>
      </w:pPr>
      <w:r>
        <w:rPr>
          <w:color w:val="000000"/>
          <w:sz w:val="24"/>
          <w:szCs w:val="24"/>
        </w:rPr>
        <w:t xml:space="preserve">PHI.  I give them; there, my son!  But look to Heaven</w:t>
      </w:r>
      <w:r>
        <w:rPr>
          <w:color w:val="000000"/>
          <w:sz w:val="24"/>
          <w:szCs w:val="24"/>
        </w:rPr>
        <w:br/>
        <w:t xml:space="preserve">And pray no envy smite thee, nor such bane</w:t>
      </w:r>
      <w:r>
        <w:rPr>
          <w:color w:val="000000"/>
          <w:sz w:val="24"/>
          <w:szCs w:val="24"/>
        </w:rPr>
        <w:br/>
        <w:t xml:space="preserve">In having them, as fell on me and him</w:t>
      </w:r>
      <w:r>
        <w:rPr>
          <w:color w:val="000000"/>
          <w:sz w:val="24"/>
          <w:szCs w:val="24"/>
        </w:rPr>
        <w:br/>
        <w:t xml:space="preserve">Who bore them formerly.</w:t>
      </w:r>
    </w:p>
    <w:p>
      <w:pPr>
        <w:widowControl w:val="on"/>
        <w:pBdr/>
        <w:spacing w:before="240" w:after="240" w:line="240" w:lineRule="auto"/>
        <w:ind w:left="0" w:right="0"/>
        <w:jc w:val="left"/>
      </w:pPr>
      <w:r>
        <w:rPr>
          <w:color w:val="000000"/>
          <w:sz w:val="24"/>
          <w:szCs w:val="24"/>
        </w:rPr>
        <w:t xml:space="preserve">NEO.  O grant it, Gods! </w:t>
      </w:r>
      <w:r>
        <w:rPr>
          <w:color w:val="000000"/>
          <w:sz w:val="24"/>
          <w:szCs w:val="24"/>
        </w:rPr>
        <w:br/>
        <w:t xml:space="preserve">And grant us fair and happy voyage, where’er</w:t>
      </w:r>
      <w:r>
        <w:rPr>
          <w:color w:val="000000"/>
          <w:sz w:val="24"/>
          <w:szCs w:val="24"/>
        </w:rPr>
        <w:br/>
        <w:t xml:space="preserve">Our course is shaped and righteous Heaven shall guide.</w:t>
      </w:r>
    </w:p>
    <w:p>
      <w:pPr>
        <w:widowControl w:val="on"/>
        <w:pBdr/>
        <w:spacing w:before="240" w:after="240" w:line="240" w:lineRule="auto"/>
        <w:ind w:left="0" w:right="0"/>
        <w:jc w:val="left"/>
      </w:pPr>
      <w:r>
        <w:rPr>
          <w:color w:val="000000"/>
          <w:sz w:val="24"/>
          <w:szCs w:val="24"/>
        </w:rPr>
        <w:t xml:space="preserve">PHI.  Ah! but I fear, my son, thy prayer is vain: </w:t>
      </w:r>
      <w:r>
        <w:rPr>
          <w:color w:val="000000"/>
          <w:sz w:val="24"/>
          <w:szCs w:val="24"/>
        </w:rPr>
        <w:br/>
        <w:t xml:space="preserve">For welling yet again from depths within,</w:t>
      </w:r>
      <w:r>
        <w:rPr>
          <w:color w:val="000000"/>
          <w:sz w:val="24"/>
          <w:szCs w:val="24"/>
        </w:rPr>
        <w:br/>
        <w:t xml:space="preserve">This gory ooze is dripping.  It will come! </w:t>
      </w:r>
      <w:r>
        <w:rPr>
          <w:color w:val="000000"/>
          <w:sz w:val="24"/>
          <w:szCs w:val="24"/>
        </w:rPr>
        <w:br/>
        <w:t xml:space="preserve">I know it will.  O, foot, torn helpless thing,</w:t>
      </w:r>
      <w:r>
        <w:rPr>
          <w:color w:val="000000"/>
          <w:sz w:val="24"/>
          <w:szCs w:val="24"/>
        </w:rPr>
        <w:br/>
        <w:t xml:space="preserve">What wilt thou do to me?  Ah! ah!  It comes,</w:t>
      </w:r>
      <w:r>
        <w:rPr>
          <w:color w:val="000000"/>
          <w:sz w:val="24"/>
          <w:szCs w:val="24"/>
        </w:rPr>
        <w:br/>
        <w:t xml:space="preserve">It is at hand.  ’Tis here!  Woe’s me, undone! </w:t>
      </w:r>
      <w:r>
        <w:rPr>
          <w:color w:val="000000"/>
          <w:sz w:val="24"/>
          <w:szCs w:val="24"/>
        </w:rPr>
        <w:br/>
        <w:t xml:space="preserve">I have shown you all.  Stay near me.  Go not far: </w:t>
      </w:r>
      <w:r>
        <w:rPr>
          <w:color w:val="000000"/>
          <w:sz w:val="24"/>
          <w:szCs w:val="24"/>
        </w:rPr>
        <w:br/>
        <w:t xml:space="preserve">Ah! ah! </w:t>
      </w:r>
      <w:r>
        <w:rPr>
          <w:color w:val="000000"/>
          <w:sz w:val="24"/>
          <w:szCs w:val="24"/>
        </w:rPr>
        <w:br/>
        <w:t xml:space="preserve">O island king, I would this agony</w:t>
      </w:r>
      <w:r>
        <w:rPr>
          <w:color w:val="000000"/>
          <w:sz w:val="24"/>
          <w:szCs w:val="24"/>
        </w:rPr>
        <w:br/>
        <w:t xml:space="preserve">Might cleave thy bosom through and through!  Woe, woe! </w:t>
      </w:r>
      <w:r>
        <w:rPr>
          <w:color w:val="000000"/>
          <w:sz w:val="24"/>
          <w:szCs w:val="24"/>
        </w:rPr>
        <w:br/>
        <w:t xml:space="preserve">Woe!  Ah! ye two commanders of the host,</w:t>
      </w:r>
      <w:r>
        <w:rPr>
          <w:color w:val="000000"/>
          <w:sz w:val="24"/>
          <w:szCs w:val="24"/>
        </w:rPr>
        <w:br/>
        <w:t xml:space="preserve">Agamemnon, Menelaues, O that ye,</w:t>
      </w:r>
      <w:r>
        <w:rPr>
          <w:color w:val="000000"/>
          <w:sz w:val="24"/>
          <w:szCs w:val="24"/>
        </w:rPr>
        <w:br/>
        <w:t xml:space="preserve">Another ten years’ durance in my room</w:t>
      </w:r>
      <w:r>
        <w:rPr>
          <w:color w:val="000000"/>
          <w:sz w:val="24"/>
          <w:szCs w:val="24"/>
        </w:rPr>
        <w:br/>
        <w:t xml:space="preserve">Might nurse this malady!  O Death, Death, Death! </w:t>
      </w:r>
      <w:r>
        <w:rPr>
          <w:color w:val="000000"/>
          <w:sz w:val="24"/>
          <w:szCs w:val="24"/>
        </w:rPr>
        <w:br/>
        <w:t xml:space="preserve">I call thee daily—­wilt thou never come? </w:t>
      </w:r>
      <w:r>
        <w:rPr>
          <w:color w:val="000000"/>
          <w:sz w:val="24"/>
          <w:szCs w:val="24"/>
        </w:rPr>
        <w:br/>
        <w:t xml:space="preserve">Will it not be?—­My son, thou noble boy,</w:t>
      </w:r>
      <w:r>
        <w:rPr>
          <w:color w:val="000000"/>
          <w:sz w:val="24"/>
          <w:szCs w:val="24"/>
        </w:rPr>
        <w:br/>
        <w:t xml:space="preserve">If thou art noble, take and burn me there</w:t>
      </w:r>
      <w:r>
        <w:rPr>
          <w:color w:val="000000"/>
          <w:sz w:val="24"/>
          <w:szCs w:val="24"/>
        </w:rPr>
        <w:br/>
        <w:t xml:space="preserve">Aloft in yon all-worshipped Lemnian fire! </w:t>
      </w:r>
      <w:r>
        <w:rPr>
          <w:color w:val="000000"/>
          <w:sz w:val="24"/>
          <w:szCs w:val="24"/>
        </w:rPr>
        <w:br/>
        <w:t xml:space="preserve">Yea, when the bow thou keep’st was my reward,</w:t>
      </w:r>
      <w:r>
        <w:rPr>
          <w:color w:val="000000"/>
          <w:sz w:val="24"/>
          <w:szCs w:val="24"/>
        </w:rPr>
        <w:br/>
        <w:t xml:space="preserve">I did like service for the child of Heaven. </w:t>
      </w:r>
      <w:r>
        <w:rPr>
          <w:color w:val="000000"/>
          <w:sz w:val="24"/>
          <w:szCs w:val="24"/>
        </w:rPr>
        <w:br/>
        <w:t xml:space="preserve">How now, my son? </w:t>
      </w:r>
      <w:r>
        <w:rPr>
          <w:color w:val="000000"/>
          <w:sz w:val="24"/>
          <w:szCs w:val="24"/>
        </w:rPr>
        <w:br/>
        <w:t xml:space="preserve">What say’st?  Art silent?  Where—­where art thou, boy?</w:t>
      </w:r>
    </w:p>
    <w:p>
      <w:pPr>
        <w:widowControl w:val="on"/>
        <w:pBdr/>
        <w:spacing w:before="240" w:after="240" w:line="240" w:lineRule="auto"/>
        <w:ind w:left="0" w:right="0"/>
        <w:jc w:val="left"/>
      </w:pPr>
      <w:r>
        <w:rPr>
          <w:color w:val="000000"/>
          <w:sz w:val="24"/>
          <w:szCs w:val="24"/>
        </w:rPr>
        <w:t xml:space="preserve">NEO.  My heart is full, and groaning o’er thy woes.</w:t>
      </w:r>
    </w:p>
    <w:p>
      <w:pPr>
        <w:widowControl w:val="on"/>
        <w:pBdr/>
        <w:spacing w:before="240" w:after="240" w:line="240" w:lineRule="auto"/>
        <w:ind w:left="0" w:right="0"/>
        <w:jc w:val="left"/>
      </w:pPr>
      <w:r>
        <w:rPr>
          <w:color w:val="000000"/>
          <w:sz w:val="24"/>
          <w:szCs w:val="24"/>
        </w:rPr>
        <w:t xml:space="preserve">PHI.  Nay, yet have comfort.  This affliction oft</w:t>
      </w:r>
      <w:r>
        <w:rPr>
          <w:color w:val="000000"/>
          <w:sz w:val="24"/>
          <w:szCs w:val="24"/>
        </w:rPr>
        <w:br/>
        <w:t xml:space="preserve">Goes no less swiftly than it came.  I pray thee,</w:t>
      </w:r>
      <w:r>
        <w:rPr>
          <w:color w:val="000000"/>
          <w:sz w:val="24"/>
          <w:szCs w:val="24"/>
        </w:rPr>
        <w:br/>
        <w:t xml:space="preserve">Stand fast and leave me not alone!</w:t>
      </w:r>
    </w:p>
    <w:p>
      <w:pPr>
        <w:widowControl w:val="on"/>
        <w:pBdr/>
        <w:spacing w:before="240" w:after="240" w:line="240" w:lineRule="auto"/>
        <w:ind w:left="0" w:right="0"/>
        <w:jc w:val="left"/>
      </w:pPr>
      <w:r>
        <w:rPr>
          <w:color w:val="000000"/>
          <w:sz w:val="24"/>
          <w:szCs w:val="24"/>
        </w:rPr>
        <w:t xml:space="preserve">NEO.  Fear nought. </w:t>
      </w:r>
      <w:r>
        <w:rPr>
          <w:color w:val="000000"/>
          <w:sz w:val="24"/>
          <w:szCs w:val="24"/>
        </w:rPr>
        <w:br/>
        <w:t xml:space="preserve">We will not stir.</w:t>
      </w:r>
    </w:p>
    <w:p>
      <w:pPr>
        <w:widowControl w:val="on"/>
        <w:pBdr/>
        <w:spacing w:before="240" w:after="240" w:line="240" w:lineRule="auto"/>
        <w:ind w:left="0" w:right="0"/>
        <w:jc w:val="left"/>
      </w:pPr>
      <w:r>
        <w:rPr>
          <w:color w:val="000000"/>
          <w:sz w:val="24"/>
          <w:szCs w:val="24"/>
        </w:rPr>
        <w:t xml:space="preserve">PHI.  Wilt thou remain?</w:t>
      </w:r>
    </w:p>
    <w:p>
      <w:pPr>
        <w:widowControl w:val="on"/>
        <w:pBdr/>
        <w:spacing w:before="240" w:after="240" w:line="240" w:lineRule="auto"/>
        <w:ind w:left="0" w:right="0"/>
        <w:jc w:val="left"/>
      </w:pPr>
      <w:r>
        <w:rPr>
          <w:color w:val="000000"/>
          <w:sz w:val="24"/>
          <w:szCs w:val="24"/>
        </w:rPr>
        <w:t xml:space="preserve">NEO.  Be sure of it.</w:t>
      </w:r>
    </w:p>
    <w:p>
      <w:pPr>
        <w:widowControl w:val="on"/>
        <w:pBdr/>
        <w:spacing w:before="240" w:after="240" w:line="240" w:lineRule="auto"/>
        <w:ind w:left="0" w:right="0"/>
        <w:jc w:val="left"/>
      </w:pPr>
      <w:r>
        <w:rPr>
          <w:color w:val="000000"/>
          <w:sz w:val="24"/>
          <w:szCs w:val="24"/>
        </w:rPr>
        <w:t xml:space="preserve">PHI.  I’ll not degrade thee with an oath, my son.</w:t>
      </w:r>
    </w:p>
    <w:p>
      <w:pPr>
        <w:widowControl w:val="on"/>
        <w:pBdr/>
        <w:spacing w:before="240" w:after="240" w:line="240" w:lineRule="auto"/>
        <w:ind w:left="0" w:right="0"/>
        <w:jc w:val="left"/>
      </w:pPr>
      <w:r>
        <w:rPr>
          <w:color w:val="000000"/>
          <w:sz w:val="24"/>
          <w:szCs w:val="24"/>
        </w:rPr>
        <w:t xml:space="preserve">NEO.  Rest satisfied.  I may not go without thee.</w:t>
      </w:r>
    </w:p>
    <w:p>
      <w:pPr>
        <w:widowControl w:val="on"/>
        <w:pBdr/>
        <w:spacing w:before="240" w:after="240" w:line="240" w:lineRule="auto"/>
        <w:ind w:left="0" w:right="0"/>
        <w:jc w:val="left"/>
      </w:pPr>
      <w:r>
        <w:rPr>
          <w:color w:val="000000"/>
          <w:sz w:val="24"/>
          <w:szCs w:val="24"/>
        </w:rPr>
        <w:t xml:space="preserve">PHI.  Thy hand, to pledge me that!</w:t>
      </w:r>
    </w:p>
    <w:p>
      <w:pPr>
        <w:widowControl w:val="on"/>
        <w:pBdr/>
        <w:spacing w:before="240" w:after="240" w:line="240" w:lineRule="auto"/>
        <w:ind w:left="0" w:right="0"/>
        <w:jc w:val="left"/>
      </w:pPr>
      <w:r>
        <w:rPr>
          <w:color w:val="000000"/>
          <w:sz w:val="24"/>
          <w:szCs w:val="24"/>
        </w:rPr>
        <w:t xml:space="preserve">NEO.  There, I will stay.</w:t>
      </w:r>
    </w:p>
    <w:p>
      <w:pPr>
        <w:widowControl w:val="on"/>
        <w:pBdr/>
        <w:spacing w:before="240" w:after="240" w:line="240" w:lineRule="auto"/>
        <w:ind w:left="0" w:right="0"/>
        <w:jc w:val="left"/>
      </w:pPr>
      <w:r>
        <w:rPr>
          <w:color w:val="000000"/>
          <w:sz w:val="24"/>
          <w:szCs w:val="24"/>
        </w:rPr>
        <w:t xml:space="preserve">PHI.  Now, now, aloft!</w:t>
      </w:r>
    </w:p>
    <w:p>
      <w:pPr>
        <w:widowControl w:val="on"/>
        <w:pBdr/>
        <w:spacing w:before="240" w:after="240" w:line="240" w:lineRule="auto"/>
        <w:ind w:left="0" w:right="0"/>
        <w:jc w:val="left"/>
      </w:pPr>
      <w:r>
        <w:rPr>
          <w:color w:val="000000"/>
          <w:sz w:val="24"/>
          <w:szCs w:val="24"/>
        </w:rPr>
        <w:t xml:space="preserve">NEO.  Where mean’st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PHI.  Yonder aloft!</w:t>
      </w:r>
    </w:p>
    <w:p>
      <w:pPr>
        <w:widowControl w:val="on"/>
        <w:pBdr/>
        <w:spacing w:before="240" w:after="240" w:line="240" w:lineRule="auto"/>
        <w:ind w:left="0" w:right="0"/>
        <w:jc w:val="left"/>
      </w:pPr>
      <w:r>
        <w:rPr>
          <w:color w:val="000000"/>
          <w:sz w:val="24"/>
          <w:szCs w:val="24"/>
        </w:rPr>
        <w:t xml:space="preserve">NEO.  Whither?  Thou rav’st.  Why starest thou at the sky?</w:t>
      </w:r>
    </w:p>
    <w:p>
      <w:pPr>
        <w:widowControl w:val="on"/>
        <w:pBdr/>
        <w:spacing w:before="240" w:after="240" w:line="240" w:lineRule="auto"/>
        <w:ind w:left="0" w:right="0"/>
        <w:jc w:val="left"/>
      </w:pPr>
      <w:r>
        <w:rPr>
          <w:color w:val="000000"/>
          <w:sz w:val="24"/>
          <w:szCs w:val="24"/>
        </w:rPr>
        <w:t xml:space="preserve">PHI.  Now, let me go.</w:t>
      </w:r>
    </w:p>
    <w:p>
      <w:pPr>
        <w:widowControl w:val="on"/>
        <w:pBdr/>
        <w:spacing w:before="240" w:after="240" w:line="240" w:lineRule="auto"/>
        <w:ind w:left="0" w:right="0"/>
        <w:jc w:val="left"/>
      </w:pPr>
      <w:r>
        <w:rPr>
          <w:color w:val="000000"/>
          <w:sz w:val="24"/>
          <w:szCs w:val="24"/>
        </w:rPr>
        <w:t xml:space="preserve">NEO.  Where?</w:t>
      </w:r>
    </w:p>
    <w:p>
      <w:pPr>
        <w:widowControl w:val="on"/>
        <w:pBdr/>
        <w:spacing w:before="240" w:after="240" w:line="240" w:lineRule="auto"/>
        <w:ind w:left="0" w:right="0"/>
        <w:jc w:val="left"/>
      </w:pPr>
      <w:r>
        <w:rPr>
          <w:color w:val="000000"/>
          <w:sz w:val="24"/>
          <w:szCs w:val="24"/>
        </w:rPr>
        <w:t xml:space="preserve">PHI.  Let me go, I say!</w:t>
      </w:r>
    </w:p>
    <w:p>
      <w:pPr>
        <w:widowControl w:val="on"/>
        <w:pBdr/>
        <w:spacing w:before="240" w:after="240" w:line="240" w:lineRule="auto"/>
        <w:ind w:left="0" w:right="0"/>
        <w:jc w:val="left"/>
      </w:pPr>
      <w:r>
        <w:rPr>
          <w:color w:val="000000"/>
          <w:sz w:val="24"/>
          <w:szCs w:val="24"/>
        </w:rPr>
        <w:t xml:space="preserve">NEO.  I will not.</w:t>
      </w:r>
    </w:p>
    <w:p>
      <w:pPr>
        <w:widowControl w:val="on"/>
        <w:pBdr/>
        <w:spacing w:before="240" w:after="240" w:line="240" w:lineRule="auto"/>
        <w:ind w:left="0" w:right="0"/>
        <w:jc w:val="left"/>
      </w:pPr>
      <w:r>
        <w:rPr>
          <w:color w:val="000000"/>
          <w:sz w:val="24"/>
          <w:szCs w:val="24"/>
        </w:rPr>
        <w:t xml:space="preserve">PHI.  You will kill me.  Let me go!</w:t>
      </w:r>
    </w:p>
    <w:p>
      <w:pPr>
        <w:widowControl w:val="on"/>
        <w:pBdr/>
        <w:spacing w:before="240" w:after="240" w:line="240" w:lineRule="auto"/>
        <w:ind w:left="0" w:right="0"/>
        <w:jc w:val="left"/>
      </w:pPr>
      <w:r>
        <w:rPr>
          <w:color w:val="000000"/>
          <w:sz w:val="24"/>
          <w:szCs w:val="24"/>
        </w:rPr>
        <w:t xml:space="preserve">NEO.  Well, thou know’st best I hold thee not.</w:t>
      </w:r>
    </w:p>
    <w:p>
      <w:pPr>
        <w:widowControl w:val="on"/>
        <w:pBdr/>
        <w:spacing w:before="240" w:after="240" w:line="240" w:lineRule="auto"/>
        <w:ind w:left="0" w:right="0"/>
        <w:jc w:val="left"/>
      </w:pPr>
      <w:r>
        <w:rPr>
          <w:color w:val="000000"/>
          <w:sz w:val="24"/>
          <w:szCs w:val="24"/>
        </w:rPr>
        <w:t xml:space="preserve">PHI.  O Earth,</w:t>
      </w:r>
      <w:r>
        <w:rPr>
          <w:color w:val="000000"/>
          <w:sz w:val="24"/>
          <w:szCs w:val="24"/>
        </w:rPr>
        <w:br/>
        <w:t xml:space="preserve">I die. receive me to thy breast!  This pain</w:t>
      </w:r>
      <w:r>
        <w:rPr>
          <w:color w:val="000000"/>
          <w:sz w:val="24"/>
          <w:szCs w:val="24"/>
        </w:rPr>
        <w:br/>
        <w:t xml:space="preserve">Subdues me utterly, I cannot stand.</w:t>
      </w:r>
    </w:p>
    <w:p>
      <w:pPr>
        <w:widowControl w:val="on"/>
        <w:pBdr/>
        <w:spacing w:before="240" w:after="240" w:line="240" w:lineRule="auto"/>
        <w:ind w:left="0" w:right="0"/>
        <w:jc w:val="left"/>
      </w:pPr>
      <w:r>
        <w:rPr>
          <w:color w:val="000000"/>
          <w:sz w:val="24"/>
          <w:szCs w:val="24"/>
        </w:rPr>
        <w:t xml:space="preserve">NEO.  Methinks he will be fast in slumber soon</w:t>
      </w:r>
      <w:r>
        <w:rPr>
          <w:color w:val="000000"/>
          <w:sz w:val="24"/>
          <w:szCs w:val="24"/>
        </w:rPr>
        <w:br/>
        <w:t xml:space="preserve">That head sinks backward, and a clammy sweat</w:t>
      </w:r>
      <w:r>
        <w:rPr>
          <w:color w:val="000000"/>
          <w:sz w:val="24"/>
          <w:szCs w:val="24"/>
        </w:rPr>
        <w:br/>
        <w:t xml:space="preserve">Bathes all his limbs, while from his foot hath burst</w:t>
      </w:r>
      <w:r>
        <w:rPr>
          <w:color w:val="000000"/>
          <w:sz w:val="24"/>
          <w:szCs w:val="24"/>
        </w:rPr>
        <w:br/>
        <w:t xml:space="preserve">A vein, dark bleeding.  Let us leave him, friends,</w:t>
      </w:r>
      <w:r>
        <w:rPr>
          <w:color w:val="000000"/>
          <w:sz w:val="24"/>
          <w:szCs w:val="24"/>
        </w:rPr>
        <w:br/>
        <w:t xml:space="preserve">In quietness, till he hath fallen to sleep.</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Lord of the happiest life, I</w:t>
      </w:r>
      <w:r>
        <w:rPr>
          <w:color w:val="000000"/>
          <w:sz w:val="24"/>
          <w:szCs w:val="24"/>
        </w:rPr>
        <w:br/>
        <w:t xml:space="preserve">    Sleep, thou that know’st not strife,</w:t>
      </w:r>
      <w:r>
        <w:rPr>
          <w:color w:val="000000"/>
          <w:sz w:val="24"/>
          <w:szCs w:val="24"/>
        </w:rPr>
        <w:br/>
        <w:t xml:space="preserve">        That know’st not grief,</w:t>
      </w:r>
      <w:r>
        <w:rPr>
          <w:color w:val="000000"/>
          <w:sz w:val="24"/>
          <w:szCs w:val="24"/>
        </w:rPr>
        <w:br/>
        <w:t xml:space="preserve">    Still wafting sure relief,</w:t>
      </w:r>
      <w:r>
        <w:rPr>
          <w:color w:val="000000"/>
          <w:sz w:val="24"/>
          <w:szCs w:val="24"/>
        </w:rPr>
        <w:br/>
        <w:t xml:space="preserve">        Come, saviour now! </w:t>
      </w:r>
      <w:r>
        <w:rPr>
          <w:color w:val="000000"/>
          <w:sz w:val="24"/>
          <w:szCs w:val="24"/>
        </w:rPr>
        <w:br/>
        <w:t xml:space="preserve">    Thy healing balm is spread</w:t>
      </w:r>
      <w:r>
        <w:rPr>
          <w:color w:val="000000"/>
          <w:sz w:val="24"/>
          <w:szCs w:val="24"/>
        </w:rPr>
        <w:br/>
        <w:t xml:space="preserve">    Over this pain worn head,</w:t>
      </w:r>
      <w:r>
        <w:rPr>
          <w:color w:val="000000"/>
          <w:sz w:val="24"/>
          <w:szCs w:val="24"/>
        </w:rPr>
        <w:br/>
        <w:t xml:space="preserve">Quench not the beam that gives calm to his brow.</w:t>
      </w:r>
    </w:p>
    <w:p>
      <w:pPr>
        <w:widowControl w:val="on"/>
        <w:pBdr/>
        <w:spacing w:before="240" w:after="240" w:line="240" w:lineRule="auto"/>
        <w:ind w:left="0" w:right="0"/>
        <w:jc w:val="left"/>
      </w:pPr>
      <w:r>
        <w:rPr>
          <w:color w:val="000000"/>
          <w:sz w:val="24"/>
          <w:szCs w:val="24"/>
        </w:rPr>
        <w:t xml:space="preserve">    Look, O my lord, to thy path,</w:t>
      </w:r>
      <w:r>
        <w:rPr>
          <w:color w:val="000000"/>
          <w:sz w:val="24"/>
          <w:szCs w:val="24"/>
        </w:rPr>
        <w:br/>
        <w:t xml:space="preserve">    Either to go or to stay</w:t>
      </w:r>
      <w:r>
        <w:rPr>
          <w:color w:val="000000"/>
          <w:sz w:val="24"/>
          <w:szCs w:val="24"/>
        </w:rPr>
        <w:br/>
        <w:t xml:space="preserve">    How is my thought to proceed? </w:t>
      </w:r>
      <w:r>
        <w:rPr>
          <w:color w:val="000000"/>
          <w:sz w:val="24"/>
          <w:szCs w:val="24"/>
        </w:rPr>
        <w:br/>
        <w:t xml:space="preserve">    What is our cause for delay? </w:t>
      </w:r>
      <w:r>
        <w:rPr>
          <w:color w:val="000000"/>
          <w:sz w:val="24"/>
          <w:szCs w:val="24"/>
        </w:rPr>
        <w:br/>
        <w:t xml:space="preserve">    Look!  Opportunity’s power,</w:t>
      </w:r>
      <w:r>
        <w:rPr>
          <w:color w:val="000000"/>
          <w:sz w:val="24"/>
          <w:szCs w:val="24"/>
        </w:rPr>
        <w:br/>
        <w:t xml:space="preserve">    Fitting the task to the hour,</w:t>
      </w:r>
      <w:r>
        <w:rPr>
          <w:color w:val="000000"/>
          <w:sz w:val="24"/>
          <w:szCs w:val="24"/>
        </w:rPr>
        <w:br/>
        <w:t xml:space="preserve">    Giveth the race to the swift.</w:t>
      </w:r>
    </w:p>
    <w:p>
      <w:pPr>
        <w:widowControl w:val="on"/>
        <w:pBdr/>
        <w:spacing w:before="240" w:after="240" w:line="240" w:lineRule="auto"/>
        <w:ind w:left="0" w:right="0"/>
        <w:jc w:val="left"/>
      </w:pPr>
      <w:r>
        <w:rPr>
          <w:color w:val="000000"/>
          <w:sz w:val="24"/>
          <w:szCs w:val="24"/>
        </w:rPr>
        <w:t xml:space="preserve">NEO.  He hears not.  But I see that to have ta’en</w:t>
      </w:r>
      <w:r>
        <w:rPr>
          <w:color w:val="000000"/>
          <w:sz w:val="24"/>
          <w:szCs w:val="24"/>
        </w:rPr>
        <w:br/>
        <w:t xml:space="preserve">His bow without him were a bootless gain</w:t>
      </w:r>
      <w:r>
        <w:rPr>
          <w:color w:val="000000"/>
          <w:sz w:val="24"/>
          <w:szCs w:val="24"/>
        </w:rPr>
        <w:br/>
        <w:t xml:space="preserve">He must sail with us.  So the god hath said</w:t>
      </w:r>
      <w:r>
        <w:rPr>
          <w:color w:val="000000"/>
          <w:sz w:val="24"/>
          <w:szCs w:val="24"/>
        </w:rPr>
        <w:br/>
        <w:t xml:space="preserve">Heaven hath decreed this garland for his head: </w:t>
      </w:r>
      <w:r>
        <w:rPr>
          <w:color w:val="000000"/>
          <w:sz w:val="24"/>
          <w:szCs w:val="24"/>
        </w:rPr>
        <w:br/>
        <w:t xml:space="preserve">And to have failed with falsehood were a meed</w:t>
      </w:r>
      <w:r>
        <w:rPr>
          <w:color w:val="000000"/>
          <w:sz w:val="24"/>
          <w:szCs w:val="24"/>
        </w:rPr>
        <w:br/>
        <w:t xml:space="preserve">Of shameful soilure for a shameless deed.</w:t>
      </w:r>
    </w:p>
    <w:p>
      <w:pPr>
        <w:widowControl w:val="on"/>
        <w:pBdr/>
        <w:spacing w:before="240" w:after="240" w:line="240" w:lineRule="auto"/>
        <w:ind w:left="0" w:right="0"/>
        <w:jc w:val="left"/>
      </w:pPr>
      <w:r>
        <w:rPr>
          <w:color w:val="000000"/>
          <w:sz w:val="24"/>
          <w:szCs w:val="24"/>
        </w:rPr>
        <w:t xml:space="preserve">CH.  God shall determine the end—­ II</w:t>
      </w:r>
      <w:r>
        <w:rPr>
          <w:color w:val="000000"/>
          <w:sz w:val="24"/>
          <w:szCs w:val="24"/>
        </w:rPr>
        <w:br/>
        <w:t xml:space="preserve">    But for thine answer, friend,</w:t>
      </w:r>
      <w:r>
        <w:rPr>
          <w:color w:val="000000"/>
          <w:sz w:val="24"/>
          <w:szCs w:val="24"/>
        </w:rPr>
        <w:br/>
        <w:t xml:space="preserve">        Waft soft words low! </w:t>
      </w:r>
      <w:r>
        <w:rPr>
          <w:color w:val="000000"/>
          <w:sz w:val="24"/>
          <w:szCs w:val="24"/>
        </w:rPr>
        <w:br/>
        <w:t xml:space="preserve">    All sick men’s sleep, we know,</w:t>
      </w:r>
      <w:r>
        <w:rPr>
          <w:color w:val="000000"/>
          <w:sz w:val="24"/>
          <w:szCs w:val="24"/>
        </w:rPr>
        <w:br/>
        <w:t xml:space="preserve">        Hath open eye;</w:t>
      </w:r>
      <w:r>
        <w:rPr>
          <w:color w:val="000000"/>
          <w:sz w:val="24"/>
          <w:szCs w:val="24"/>
        </w:rPr>
        <w:br/>
        <w:t xml:space="preserve">    Their quickly ruffling mind</w:t>
      </w:r>
      <w:r>
        <w:rPr>
          <w:color w:val="000000"/>
          <w:sz w:val="24"/>
          <w:szCs w:val="24"/>
        </w:rPr>
        <w:br/>
        <w:t xml:space="preserve">    Quivers in lightest wind,</w:t>
      </w:r>
      <w:r>
        <w:rPr>
          <w:color w:val="000000"/>
          <w:sz w:val="24"/>
          <w:szCs w:val="24"/>
        </w:rPr>
        <w:br/>
        <w:t xml:space="preserve">Sleepless in slumber new danger to spy.</w:t>
      </w:r>
    </w:p>
    <w:p>
      <w:pPr>
        <w:widowControl w:val="on"/>
        <w:pBdr/>
        <w:spacing w:before="240" w:after="240" w:line="240" w:lineRule="auto"/>
        <w:ind w:left="0" w:right="0"/>
        <w:jc w:val="left"/>
      </w:pPr>
      <w:r>
        <w:rPr>
          <w:color w:val="000000"/>
          <w:sz w:val="24"/>
          <w:szCs w:val="24"/>
        </w:rPr>
        <w:t xml:space="preserve">    Think, O my lord, of thy path,</w:t>
      </w:r>
      <w:r>
        <w:rPr>
          <w:color w:val="000000"/>
          <w:sz w:val="24"/>
          <w:szCs w:val="24"/>
        </w:rPr>
        <w:br/>
        <w:t xml:space="preserve">    Secretly look forth afar,</w:t>
      </w:r>
      <w:r>
        <w:rPr>
          <w:color w:val="000000"/>
          <w:sz w:val="24"/>
          <w:szCs w:val="24"/>
        </w:rPr>
        <w:br/>
        <w:t xml:space="preserve">    What wilt thou do for thy need? </w:t>
      </w:r>
      <w:r>
        <w:rPr>
          <w:color w:val="000000"/>
          <w:sz w:val="24"/>
          <w:szCs w:val="24"/>
        </w:rPr>
        <w:br/>
        <w:t xml:space="preserve">    How with the wise wilt thou care? </w:t>
      </w:r>
      <w:r>
        <w:rPr>
          <w:color w:val="000000"/>
          <w:sz w:val="24"/>
          <w:szCs w:val="24"/>
        </w:rPr>
        <w:br/>
        <w:t xml:space="preserve">    If toward the nameless thy heart</w:t>
      </w:r>
      <w:r>
        <w:rPr>
          <w:color w:val="000000"/>
          <w:sz w:val="24"/>
          <w:szCs w:val="24"/>
        </w:rPr>
        <w:br/>
        <w:t xml:space="preserve">    Chooseth this merciful part,</w:t>
      </w:r>
      <w:r>
        <w:rPr>
          <w:color w:val="000000"/>
          <w:sz w:val="24"/>
          <w:szCs w:val="24"/>
        </w:rPr>
        <w:br/>
        <w:t xml:space="preserve">    Huge are the dangers that drift.</w:t>
      </w:r>
    </w:p>
    <w:p>
      <w:pPr>
        <w:widowControl w:val="on"/>
        <w:pBdr/>
        <w:spacing w:before="240" w:after="240" w:line="240" w:lineRule="auto"/>
        <w:ind w:left="0" w:right="0"/>
        <w:jc w:val="left"/>
      </w:pPr>
      <w:r>
        <w:rPr>
          <w:color w:val="000000"/>
          <w:sz w:val="24"/>
          <w:szCs w:val="24"/>
        </w:rPr>
        <w:t xml:space="preserve">The wind is fair, my son, the wind is fair,</w:t>
      </w:r>
      <w:r>
        <w:rPr>
          <w:color w:val="000000"/>
          <w:sz w:val="24"/>
          <w:szCs w:val="24"/>
        </w:rPr>
        <w:br/>
        <w:t xml:space="preserve">The man is dark and helpless, stretched in night. </w:t>
      </w:r>
      <w:r>
        <w:rPr>
          <w:color w:val="000000"/>
          <w:sz w:val="24"/>
          <w:szCs w:val="24"/>
        </w:rPr>
        <w:br/>
        <w:t xml:space="preserve">(O kind, warm sleep that calmest human care!)</w:t>
      </w:r>
      <w:r>
        <w:rPr>
          <w:color w:val="000000"/>
          <w:sz w:val="24"/>
          <w:szCs w:val="24"/>
        </w:rPr>
        <w:br/>
        <w:t xml:space="preserve">Powerless of hand and foot and ear and sight,</w:t>
      </w:r>
      <w:r>
        <w:rPr>
          <w:color w:val="000000"/>
          <w:sz w:val="24"/>
          <w:szCs w:val="24"/>
        </w:rPr>
        <w:br/>
        <w:t xml:space="preserve">Blind, as one lying in the house of death. </w:t>
      </w:r>
      <w:r>
        <w:rPr>
          <w:color w:val="000000"/>
          <w:sz w:val="24"/>
          <w:szCs w:val="24"/>
        </w:rPr>
        <w:br/>
        <w:t xml:space="preserve">(Think well if here thou utterest timely breath.)</w:t>
      </w:r>
      <w:r>
        <w:rPr>
          <w:color w:val="000000"/>
          <w:sz w:val="24"/>
          <w:szCs w:val="24"/>
        </w:rPr>
        <w:br/>
        <w:t xml:space="preserve">This, O my son, is all my thought can find,</w:t>
      </w:r>
      <w:r>
        <w:rPr>
          <w:color w:val="000000"/>
          <w:sz w:val="24"/>
          <w:szCs w:val="24"/>
        </w:rPr>
        <w:br/>
        <w:t xml:space="preserve">Best are the toils that without frightening bind.</w:t>
      </w:r>
    </w:p>
    <w:p>
      <w:pPr>
        <w:widowControl w:val="on"/>
        <w:pBdr/>
        <w:spacing w:before="240" w:after="240" w:line="240" w:lineRule="auto"/>
        <w:ind w:left="0" w:right="0"/>
        <w:jc w:val="left"/>
      </w:pPr>
      <w:r>
        <w:rPr>
          <w:color w:val="000000"/>
          <w:sz w:val="24"/>
          <w:szCs w:val="24"/>
        </w:rPr>
        <w:t xml:space="preserve">NEO.  Hush!  One word more were madness.  He revives. </w:t>
      </w:r>
      <w:r>
        <w:rPr>
          <w:color w:val="000000"/>
          <w:sz w:val="24"/>
          <w:szCs w:val="24"/>
        </w:rPr>
        <w:br/>
        <w:t xml:space="preserve">His eye hath motion.  He uplifts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PHI.  Fair daylight following sleep, and ye, dear friends,</w:t>
      </w:r>
      <w:r>
        <w:rPr>
          <w:color w:val="000000"/>
          <w:sz w:val="24"/>
          <w:szCs w:val="24"/>
        </w:rPr>
        <w:br/>
        <w:t xml:space="preserve">Faithful beyond all hope in tending me! </w:t>
      </w:r>
      <w:r>
        <w:rPr>
          <w:color w:val="000000"/>
          <w:sz w:val="24"/>
          <w:szCs w:val="24"/>
        </w:rPr>
        <w:br/>
        <w:t xml:space="preserve">I never could have dreamed that thou, dear youth,</w:t>
      </w:r>
      <w:r>
        <w:rPr>
          <w:color w:val="000000"/>
          <w:sz w:val="24"/>
          <w:szCs w:val="24"/>
        </w:rPr>
        <w:br/>
        <w:t xml:space="preserve">Couldst thus have borne my sufferings and stood near</w:t>
      </w:r>
      <w:r>
        <w:rPr>
          <w:color w:val="000000"/>
          <w:sz w:val="24"/>
          <w:szCs w:val="24"/>
        </w:rPr>
        <w:br/>
        <w:t xml:space="preserve">So full of pity to relieve my pain. </w:t>
      </w:r>
      <w:r>
        <w:rPr>
          <w:color w:val="000000"/>
          <w:sz w:val="24"/>
          <w:szCs w:val="24"/>
        </w:rPr>
        <w:br/>
        <w:t xml:space="preserve">Not so the worthy generals of the host;—­</w:t>
      </w:r>
      <w:r>
        <w:rPr>
          <w:color w:val="000000"/>
          <w:sz w:val="24"/>
          <w:szCs w:val="24"/>
        </w:rPr>
        <w:br/>
        <w:t xml:space="preserve">This princely patience was not theirs to show. </w:t>
      </w:r>
      <w:r>
        <w:rPr>
          <w:color w:val="000000"/>
          <w:sz w:val="24"/>
          <w:szCs w:val="24"/>
        </w:rPr>
        <w:br/>
        <w:t xml:space="preserve">Only thy noble nature, nobly sprung,</w:t>
      </w:r>
      <w:r>
        <w:rPr>
          <w:color w:val="000000"/>
          <w:sz w:val="24"/>
          <w:szCs w:val="24"/>
        </w:rPr>
        <w:br/>
        <w:t xml:space="preserve">Made light of all the trouble, though oppressed</w:t>
      </w:r>
      <w:r>
        <w:rPr>
          <w:color w:val="000000"/>
          <w:sz w:val="24"/>
          <w:szCs w:val="24"/>
        </w:rPr>
        <w:br/>
        <w:t xml:space="preserve">With fetid odours and unceasing cries. </w:t>
      </w:r>
      <w:r>
        <w:rPr>
          <w:color w:val="000000"/>
          <w:sz w:val="24"/>
          <w:szCs w:val="24"/>
        </w:rPr>
        <w:br/>
        <w:t xml:space="preserve">And now, since this my plague would seem to yield</w:t>
      </w:r>
      <w:r>
        <w:rPr>
          <w:color w:val="000000"/>
          <w:sz w:val="24"/>
          <w:szCs w:val="24"/>
        </w:rPr>
        <w:br/>
        <w:t xml:space="preserve">Some pause and brief forgetfulness of pain,</w:t>
      </w:r>
      <w:r>
        <w:rPr>
          <w:color w:val="000000"/>
          <w:sz w:val="24"/>
          <w:szCs w:val="24"/>
        </w:rPr>
        <w:br/>
        <w:t xml:space="preserve">With thine own hand, my son, upraise me here,</w:t>
      </w:r>
      <w:r>
        <w:rPr>
          <w:color w:val="000000"/>
          <w:sz w:val="24"/>
          <w:szCs w:val="24"/>
        </w:rPr>
        <w:br/>
        <w:t xml:space="preserve">And set me on my feet, that, when my strength</w:t>
      </w:r>
      <w:r>
        <w:rPr>
          <w:color w:val="000000"/>
          <w:sz w:val="24"/>
          <w:szCs w:val="24"/>
        </w:rPr>
        <w:br/>
        <w:t xml:space="preserve">After exhaustion shall return again,</w:t>
      </w:r>
      <w:r>
        <w:rPr>
          <w:color w:val="000000"/>
          <w:sz w:val="24"/>
          <w:szCs w:val="24"/>
        </w:rPr>
        <w:br/>
        <w:t xml:space="preserve">We may move shoreward and launch forth with speed.</w:t>
      </w:r>
    </w:p>
    <w:p>
      <w:pPr>
        <w:widowControl w:val="on"/>
        <w:pBdr/>
        <w:spacing w:before="240" w:after="240" w:line="240" w:lineRule="auto"/>
        <w:ind w:left="0" w:right="0"/>
        <w:jc w:val="left"/>
      </w:pPr>
      <w:r>
        <w:rPr>
          <w:color w:val="000000"/>
          <w:sz w:val="24"/>
          <w:szCs w:val="24"/>
        </w:rPr>
        <w:t xml:space="preserve">NEO.  I feel unhoped-for gladness when I see</w:t>
      </w:r>
      <w:r>
        <w:rPr>
          <w:color w:val="000000"/>
          <w:sz w:val="24"/>
          <w:szCs w:val="24"/>
        </w:rPr>
        <w:br/>
        <w:t xml:space="preserve">Thy painless gaze, and hear thy living breath,</w:t>
      </w:r>
      <w:r>
        <w:rPr>
          <w:color w:val="000000"/>
          <w:sz w:val="24"/>
          <w:szCs w:val="24"/>
        </w:rPr>
        <w:br/>
        <w:t xml:space="preserve">For thine appearance and surroundings both</w:t>
      </w:r>
      <w:r>
        <w:rPr>
          <w:color w:val="000000"/>
          <w:sz w:val="24"/>
          <w:szCs w:val="24"/>
        </w:rPr>
        <w:br/>
        <w:t xml:space="preserve">Were deathlike.  But arise!  Or, if thou wilt,</w:t>
      </w:r>
      <w:r>
        <w:rPr>
          <w:color w:val="000000"/>
          <w:sz w:val="24"/>
          <w:szCs w:val="24"/>
        </w:rPr>
        <w:br/>
        <w:t xml:space="preserve">These men shall raise thee.  For they will not shrink</w:t>
      </w:r>
      <w:r>
        <w:rPr>
          <w:color w:val="000000"/>
          <w:sz w:val="24"/>
          <w:szCs w:val="24"/>
        </w:rPr>
        <w:br/>
        <w:t xml:space="preserve">From toil which thou and I at once enjoin.</w:t>
      </w:r>
    </w:p>
    <w:p>
      <w:pPr>
        <w:widowControl w:val="on"/>
        <w:pBdr/>
        <w:spacing w:before="240" w:after="240" w:line="240" w:lineRule="auto"/>
        <w:ind w:left="0" w:right="0"/>
        <w:jc w:val="left"/>
      </w:pPr>
      <w:r>
        <w:rPr>
          <w:color w:val="000000"/>
          <w:sz w:val="24"/>
          <w:szCs w:val="24"/>
        </w:rPr>
        <w:t xml:space="preserve">PHI.  Right, right, my son!  But lift me thine own self,</w:t>
      </w:r>
      <w:r>
        <w:rPr>
          <w:color w:val="000000"/>
          <w:sz w:val="24"/>
          <w:szCs w:val="24"/>
        </w:rPr>
        <w:br/>
        <w:t xml:space="preserve">As I am sure thou meanest.  Let these be,</w:t>
      </w:r>
      <w:r>
        <w:rPr>
          <w:color w:val="000000"/>
          <w:sz w:val="24"/>
          <w:szCs w:val="24"/>
        </w:rPr>
        <w:br/>
        <w:t xml:space="preserve">Lest they be burdened with the noisome smell</w:t>
      </w:r>
      <w:r>
        <w:rPr>
          <w:color w:val="000000"/>
          <w:sz w:val="24"/>
          <w:szCs w:val="24"/>
        </w:rPr>
        <w:br/>
        <w:t xml:space="preserve">Before the time.  Enough for them to bear</w:t>
      </w:r>
      <w:r>
        <w:rPr>
          <w:color w:val="000000"/>
          <w:sz w:val="24"/>
          <w:szCs w:val="24"/>
        </w:rPr>
        <w:br/>
        <w:t xml:space="preserve">The trouble on board.</w:t>
      </w:r>
    </w:p>
    <w:p>
      <w:pPr>
        <w:widowControl w:val="on"/>
        <w:pBdr/>
        <w:spacing w:before="240" w:after="240" w:line="240" w:lineRule="auto"/>
        <w:ind w:left="0" w:right="0"/>
        <w:jc w:val="left"/>
      </w:pPr>
      <w:r>
        <w:rPr>
          <w:color w:val="000000"/>
          <w:sz w:val="24"/>
          <w:szCs w:val="24"/>
        </w:rPr>
        <w:t xml:space="preserve">NEO.  I will; stand up, endure!</w:t>
      </w:r>
    </w:p>
    <w:p>
      <w:pPr>
        <w:widowControl w:val="on"/>
        <w:pBdr/>
        <w:spacing w:before="240" w:after="240" w:line="240" w:lineRule="auto"/>
        <w:ind w:left="0" w:right="0"/>
        <w:jc w:val="left"/>
      </w:pPr>
      <w:r>
        <w:rPr>
          <w:color w:val="000000"/>
          <w:sz w:val="24"/>
          <w:szCs w:val="24"/>
        </w:rPr>
        <w:t xml:space="preserve">PHI.  Fear not.  Old habit will enable me.</w:t>
      </w:r>
    </w:p>
    <w:p>
      <w:pPr>
        <w:widowControl w:val="on"/>
        <w:pBdr/>
        <w:spacing w:before="240" w:after="240" w:line="240" w:lineRule="auto"/>
        <w:ind w:left="0" w:right="0"/>
        <w:jc w:val="left"/>
      </w:pPr>
      <w:r>
        <w:rPr>
          <w:color w:val="000000"/>
          <w:sz w:val="24"/>
          <w:szCs w:val="24"/>
        </w:rPr>
        <w:t xml:space="preserve">NEO.  O me! </w:t>
      </w:r>
      <w:r>
        <w:rPr>
          <w:color w:val="000000"/>
          <w:sz w:val="24"/>
          <w:szCs w:val="24"/>
        </w:rPr>
        <w:br/>
        <w:t xml:space="preserve">What shall I do?  Now ’tis my turn to exclaim!</w:t>
      </w:r>
    </w:p>
    <w:p>
      <w:pPr>
        <w:widowControl w:val="on"/>
        <w:pBdr/>
        <w:spacing w:before="240" w:after="240" w:line="240" w:lineRule="auto"/>
        <w:ind w:left="0" w:right="0"/>
        <w:jc w:val="left"/>
      </w:pPr>
      <w:r>
        <w:rPr>
          <w:color w:val="000000"/>
          <w:sz w:val="24"/>
          <w:szCs w:val="24"/>
        </w:rPr>
        <w:t xml:space="preserve">PHI.  What canst thou mean?  What change is here, my son?</w:t>
      </w:r>
    </w:p>
    <w:p>
      <w:pPr>
        <w:widowControl w:val="on"/>
        <w:pBdr/>
        <w:spacing w:before="240" w:after="240" w:line="240" w:lineRule="auto"/>
        <w:ind w:left="0" w:right="0"/>
        <w:jc w:val="left"/>
      </w:pPr>
      <w:r>
        <w:rPr>
          <w:color w:val="000000"/>
          <w:sz w:val="24"/>
          <w:szCs w:val="24"/>
        </w:rPr>
        <w:t xml:space="preserve">NEO.  I know not how to shift the troublous word. </w:t>
      </w:r>
      <w:r>
        <w:rPr>
          <w:color w:val="000000"/>
          <w:sz w:val="24"/>
          <w:szCs w:val="24"/>
        </w:rPr>
        <w:br/>
        <w:t xml:space="preserve">’Tis hopeless.</w:t>
      </w:r>
    </w:p>
    <w:p>
      <w:pPr>
        <w:widowControl w:val="on"/>
        <w:pBdr/>
        <w:spacing w:before="240" w:after="240" w:line="240" w:lineRule="auto"/>
        <w:ind w:left="0" w:right="0"/>
        <w:jc w:val="left"/>
      </w:pPr>
      <w:r>
        <w:rPr>
          <w:color w:val="000000"/>
          <w:sz w:val="24"/>
          <w:szCs w:val="24"/>
        </w:rPr>
        <w:t xml:space="preserve">PHI.  What is hopeless?  Speak not so,</w:t>
      </w:r>
      <w:r>
        <w:rPr>
          <w:color w:val="000000"/>
          <w:sz w:val="24"/>
          <w:szCs w:val="24"/>
        </w:rPr>
        <w:br/>
        <w:t xml:space="preserve">Dear child!</w:t>
      </w:r>
    </w:p>
    <w:p>
      <w:pPr>
        <w:widowControl w:val="on"/>
        <w:pBdr/>
        <w:spacing w:before="240" w:after="240" w:line="240" w:lineRule="auto"/>
        <w:ind w:left="0" w:right="0"/>
        <w:jc w:val="left"/>
      </w:pPr>
      <w:r>
        <w:rPr>
          <w:color w:val="000000"/>
          <w:sz w:val="24"/>
          <w:szCs w:val="24"/>
        </w:rPr>
        <w:t xml:space="preserve">NEO.  But so my wretched lot hath fallen.</w:t>
      </w:r>
    </w:p>
    <w:p>
      <w:pPr>
        <w:widowControl w:val="on"/>
        <w:pBdr/>
        <w:spacing w:before="240" w:after="240" w:line="240" w:lineRule="auto"/>
        <w:ind w:left="0" w:right="0"/>
        <w:jc w:val="left"/>
      </w:pPr>
      <w:r>
        <w:rPr>
          <w:color w:val="000000"/>
          <w:sz w:val="24"/>
          <w:szCs w:val="24"/>
        </w:rPr>
        <w:t xml:space="preserve">PHI.  Ah!  Can it be, the offence of my disease</w:t>
      </w:r>
      <w:r>
        <w:rPr>
          <w:color w:val="000000"/>
          <w:sz w:val="24"/>
          <w:szCs w:val="24"/>
        </w:rPr>
        <w:br/>
        <w:t xml:space="preserve">Hath moved thee not to take me now on board?</w:t>
      </w:r>
    </w:p>
    <w:p>
      <w:pPr>
        <w:widowControl w:val="on"/>
        <w:pBdr/>
        <w:spacing w:before="240" w:after="240" w:line="240" w:lineRule="auto"/>
        <w:ind w:left="0" w:right="0"/>
        <w:jc w:val="left"/>
      </w:pPr>
      <w:r>
        <w:rPr>
          <w:color w:val="000000"/>
          <w:sz w:val="24"/>
          <w:szCs w:val="24"/>
        </w:rPr>
        <w:t xml:space="preserve">NEO.  All is offence to one who hath forced himself</w:t>
      </w:r>
      <w:r>
        <w:rPr>
          <w:color w:val="000000"/>
          <w:sz w:val="24"/>
          <w:szCs w:val="24"/>
        </w:rPr>
        <w:br/>
        <w:t xml:space="preserve">From the true bent to an unbecoming deed.</w:t>
      </w:r>
    </w:p>
    <w:p>
      <w:pPr>
        <w:widowControl w:val="on"/>
        <w:pBdr/>
        <w:spacing w:before="240" w:after="240" w:line="240" w:lineRule="auto"/>
        <w:ind w:left="0" w:right="0"/>
        <w:jc w:val="left"/>
      </w:pPr>
      <w:r>
        <w:rPr>
          <w:color w:val="000000"/>
          <w:sz w:val="24"/>
          <w:szCs w:val="24"/>
        </w:rPr>
        <w:t xml:space="preserve">PHI.  Nought misbecoming to thyself or sire</w:t>
      </w:r>
      <w:r>
        <w:rPr>
          <w:color w:val="000000"/>
          <w:sz w:val="24"/>
          <w:szCs w:val="24"/>
        </w:rPr>
        <w:br/>
        <w:t xml:space="preserve">Doest thou or speak’st, befriending a good man.</w:t>
      </w:r>
    </w:p>
    <w:p>
      <w:pPr>
        <w:widowControl w:val="on"/>
        <w:pBdr/>
        <w:spacing w:before="240" w:after="240" w:line="240" w:lineRule="auto"/>
        <w:ind w:left="0" w:right="0"/>
        <w:jc w:val="left"/>
      </w:pPr>
      <w:r>
        <w:rPr>
          <w:color w:val="000000"/>
          <w:sz w:val="24"/>
          <w:szCs w:val="24"/>
        </w:rPr>
        <w:t xml:space="preserve">NEO.  My baseness will appear.  That wrings my soul.</w:t>
      </w:r>
    </w:p>
    <w:p>
      <w:pPr>
        <w:widowControl w:val="on"/>
        <w:pBdr/>
        <w:spacing w:before="240" w:after="240" w:line="240" w:lineRule="auto"/>
        <w:ind w:left="0" w:right="0"/>
        <w:jc w:val="left"/>
      </w:pPr>
      <w:r>
        <w:rPr>
          <w:color w:val="000000"/>
          <w:sz w:val="24"/>
          <w:szCs w:val="24"/>
        </w:rPr>
        <w:t xml:space="preserve">PHI.  Not in thy deeds.  But for thy words, I fear me!</w:t>
      </w:r>
    </w:p>
    <w:p>
      <w:pPr>
        <w:widowControl w:val="on"/>
        <w:pBdr/>
        <w:spacing w:before="240" w:after="240" w:line="240" w:lineRule="auto"/>
        <w:ind w:left="0" w:right="0"/>
        <w:jc w:val="left"/>
      </w:pPr>
      <w:r>
        <w:rPr>
          <w:color w:val="000000"/>
          <w:sz w:val="24"/>
          <w:szCs w:val="24"/>
        </w:rPr>
        <w:t xml:space="preserve">NEO.  O Heaven!  Must double vileness then be mine</w:t>
      </w:r>
      <w:r>
        <w:rPr>
          <w:color w:val="000000"/>
          <w:sz w:val="24"/>
          <w:szCs w:val="24"/>
        </w:rPr>
        <w:br/>
        <w:t xml:space="preserve">Both shameful silence and most shameful speech?</w:t>
      </w:r>
    </w:p>
    <w:p>
      <w:pPr>
        <w:widowControl w:val="on"/>
        <w:pBdr/>
        <w:spacing w:before="240" w:after="240" w:line="240" w:lineRule="auto"/>
        <w:ind w:left="0" w:right="0"/>
        <w:jc w:val="left"/>
      </w:pPr>
      <w:r>
        <w:rPr>
          <w:color w:val="000000"/>
          <w:sz w:val="24"/>
          <w:szCs w:val="24"/>
        </w:rPr>
        <w:t xml:space="preserve">PHI.  Or my discernment is at fault, or thou</w:t>
      </w:r>
      <w:r>
        <w:rPr>
          <w:color w:val="000000"/>
          <w:sz w:val="24"/>
          <w:szCs w:val="24"/>
        </w:rPr>
        <w:br/>
        <w:t xml:space="preserve">Mean’st to betray me and make voyage without me.</w:t>
      </w:r>
    </w:p>
    <w:p>
      <w:pPr>
        <w:widowControl w:val="on"/>
        <w:pBdr/>
        <w:spacing w:before="240" w:after="240" w:line="240" w:lineRule="auto"/>
        <w:ind w:left="0" w:right="0"/>
        <w:jc w:val="left"/>
      </w:pPr>
      <w:r>
        <w:rPr>
          <w:color w:val="000000"/>
          <w:sz w:val="24"/>
          <w:szCs w:val="24"/>
        </w:rPr>
        <w:t xml:space="preserve">NEO.  Nay, not without thee, there is my distress! </w:t>
      </w:r>
      <w:r>
        <w:rPr>
          <w:color w:val="000000"/>
          <w:sz w:val="24"/>
          <w:szCs w:val="24"/>
        </w:rPr>
        <w:br/>
        <w:t xml:space="preserve">Lest I convey thee to thy bitter grief.</w:t>
      </w:r>
    </w:p>
    <w:p>
      <w:pPr>
        <w:widowControl w:val="on"/>
        <w:pBdr/>
        <w:spacing w:before="240" w:after="240" w:line="240" w:lineRule="auto"/>
        <w:ind w:left="0" w:right="0"/>
        <w:jc w:val="left"/>
      </w:pPr>
      <w:r>
        <w:rPr>
          <w:color w:val="000000"/>
          <w:sz w:val="24"/>
          <w:szCs w:val="24"/>
        </w:rPr>
        <w:t xml:space="preserve">PHI.  How?  How, dear youth?  I do not understand.</w:t>
      </w:r>
    </w:p>
    <w:p>
      <w:pPr>
        <w:widowControl w:val="on"/>
        <w:pBdr/>
        <w:spacing w:before="240" w:after="240" w:line="240" w:lineRule="auto"/>
        <w:ind w:left="0" w:right="0"/>
        <w:jc w:val="left"/>
      </w:pPr>
      <w:r>
        <w:rPr>
          <w:color w:val="000000"/>
          <w:sz w:val="24"/>
          <w:szCs w:val="24"/>
        </w:rPr>
        <w:t xml:space="preserve">NEO.  Here I unveil it.  Thou art to sail to Troy,</w:t>
      </w:r>
      <w:r>
        <w:rPr>
          <w:color w:val="000000"/>
          <w:sz w:val="24"/>
          <w:szCs w:val="24"/>
        </w:rPr>
        <w:br/>
        <w:t xml:space="preserve">To join the chieftains and the Achaean host.</w:t>
      </w:r>
    </w:p>
    <w:p>
      <w:pPr>
        <w:widowControl w:val="on"/>
        <w:pBdr/>
        <w:spacing w:before="240" w:after="240" w:line="240" w:lineRule="auto"/>
        <w:ind w:left="0" w:right="0"/>
        <w:jc w:val="left"/>
      </w:pPr>
      <w:r>
        <w:rPr>
          <w:color w:val="000000"/>
          <w:sz w:val="24"/>
          <w:szCs w:val="24"/>
        </w:rPr>
        <w:t xml:space="preserve">PHI.  What do I hear?  Ah!</w:t>
      </w:r>
    </w:p>
    <w:p>
      <w:pPr>
        <w:widowControl w:val="on"/>
        <w:pBdr/>
        <w:spacing w:before="240" w:after="240" w:line="240" w:lineRule="auto"/>
        <w:ind w:left="0" w:right="0"/>
        <w:jc w:val="left"/>
      </w:pPr>
      <w:r>
        <w:rPr>
          <w:color w:val="000000"/>
          <w:sz w:val="24"/>
          <w:szCs w:val="24"/>
        </w:rPr>
        <w:t xml:space="preserve">NEO.  Grieve not till you learn.</w:t>
      </w:r>
    </w:p>
    <w:p>
      <w:pPr>
        <w:widowControl w:val="on"/>
        <w:pBdr/>
        <w:spacing w:before="240" w:after="240" w:line="240" w:lineRule="auto"/>
        <w:ind w:left="0" w:right="0"/>
        <w:jc w:val="left"/>
      </w:pPr>
      <w:r>
        <w:rPr>
          <w:color w:val="000000"/>
          <w:sz w:val="24"/>
          <w:szCs w:val="24"/>
        </w:rPr>
        <w:t xml:space="preserve">PHI.  Learn what?  What wilt thou make of me?  What mean’st thou?</w:t>
      </w:r>
    </w:p>
    <w:p>
      <w:pPr>
        <w:widowControl w:val="on"/>
        <w:pBdr/>
        <w:spacing w:before="240" w:after="240" w:line="240" w:lineRule="auto"/>
        <w:ind w:left="0" w:right="0"/>
        <w:jc w:val="left"/>
      </w:pPr>
      <w:r>
        <w:rPr>
          <w:color w:val="000000"/>
          <w:sz w:val="24"/>
          <w:szCs w:val="24"/>
        </w:rPr>
        <w:t xml:space="preserve">NEO.  First to release thee from this plague, and then</w:t>
      </w:r>
      <w:r>
        <w:rPr>
          <w:color w:val="000000"/>
          <w:sz w:val="24"/>
          <w:szCs w:val="24"/>
        </w:rPr>
        <w:br/>
        <w:t xml:space="preserve">With thee to go and take the realm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PHI.  And is this thine intent?</w:t>
      </w:r>
    </w:p>
    <w:p>
      <w:pPr>
        <w:widowControl w:val="on"/>
        <w:pBdr/>
        <w:spacing w:before="240" w:after="240" w:line="240" w:lineRule="auto"/>
        <w:ind w:left="0" w:right="0"/>
        <w:jc w:val="left"/>
      </w:pPr>
      <w:r>
        <w:rPr>
          <w:color w:val="000000"/>
          <w:sz w:val="24"/>
          <w:szCs w:val="24"/>
        </w:rPr>
        <w:t xml:space="preserve">NEO.  ’Tis so ordained</w:t>
      </w:r>
      <w:r>
        <w:rPr>
          <w:color w:val="000000"/>
          <w:sz w:val="24"/>
          <w:szCs w:val="24"/>
        </w:rPr>
        <w:br/>
        <w:t xml:space="preserve">Unchangeably.  Be not dismayed!  ’Tis so.</w:t>
      </w:r>
    </w:p>
    <w:p>
      <w:pPr>
        <w:widowControl w:val="on"/>
        <w:pBdr/>
        <w:spacing w:before="240" w:after="240" w:line="240" w:lineRule="auto"/>
        <w:ind w:left="0" w:right="0"/>
        <w:jc w:val="left"/>
      </w:pPr>
      <w:r>
        <w:rPr>
          <w:color w:val="000000"/>
          <w:sz w:val="24"/>
          <w:szCs w:val="24"/>
        </w:rPr>
        <w:t xml:space="preserve">PHI.  Me miserable!  I am betrayed, undone! </w:t>
      </w:r>
      <w:r>
        <w:rPr>
          <w:color w:val="000000"/>
          <w:sz w:val="24"/>
          <w:szCs w:val="24"/>
        </w:rPr>
        <w:br/>
        <w:t xml:space="preserve">What guile is here?  My bow! give back my bow!</w:t>
      </w:r>
    </w:p>
    <w:p>
      <w:pPr>
        <w:widowControl w:val="on"/>
        <w:pBdr/>
        <w:spacing w:before="240" w:after="240" w:line="240" w:lineRule="auto"/>
        <w:ind w:left="0" w:right="0"/>
        <w:jc w:val="left"/>
      </w:pPr>
      <w:r>
        <w:rPr>
          <w:color w:val="000000"/>
          <w:sz w:val="24"/>
          <w:szCs w:val="24"/>
        </w:rPr>
        <w:t xml:space="preserve">NEO.  I may not.  Interest, and duty too,</w:t>
      </w:r>
      <w:r>
        <w:rPr>
          <w:color w:val="000000"/>
          <w:sz w:val="24"/>
          <w:szCs w:val="24"/>
        </w:rPr>
        <w:br/>
        <w:t xml:space="preserve">Force me to obey commandment.</w:t>
      </w:r>
    </w:p>
    <w:p>
      <w:pPr>
        <w:widowControl w:val="on"/>
        <w:pBdr/>
        <w:spacing w:before="240" w:after="240" w:line="240" w:lineRule="auto"/>
        <w:ind w:left="0" w:right="0"/>
        <w:jc w:val="left"/>
      </w:pPr>
      <w:r>
        <w:rPr>
          <w:color w:val="000000"/>
          <w:sz w:val="24"/>
          <w:szCs w:val="24"/>
        </w:rPr>
        <w:t xml:space="preserve">PHI.  O thou fire,</w:t>
      </w:r>
      <w:r>
        <w:rPr>
          <w:color w:val="000000"/>
          <w:sz w:val="24"/>
          <w:szCs w:val="24"/>
        </w:rPr>
        <w:br/>
        <w:t xml:space="preserve">Thou terror of the world!  Dark instrument</w:t>
      </w:r>
      <w:r>
        <w:rPr>
          <w:color w:val="000000"/>
          <w:sz w:val="24"/>
          <w:szCs w:val="24"/>
        </w:rPr>
        <w:br/>
        <w:t xml:space="preserve">Of ever-hateful guile!—­What hast thou done? </w:t>
      </w:r>
      <w:r>
        <w:rPr>
          <w:color w:val="000000"/>
          <w:sz w:val="24"/>
          <w:szCs w:val="24"/>
        </w:rPr>
        <w:br/>
        <w:t xml:space="preserve">How thou hast cheated me!  Art not ashamed</w:t>
      </w:r>
      <w:r>
        <w:rPr>
          <w:color w:val="000000"/>
          <w:sz w:val="24"/>
          <w:szCs w:val="24"/>
        </w:rPr>
        <w:br/>
        <w:t xml:space="preserve">To look on him that sued to thee for shelter? </w:t>
      </w:r>
      <w:r>
        <w:rPr>
          <w:color w:val="000000"/>
          <w:sz w:val="24"/>
          <w:szCs w:val="24"/>
        </w:rPr>
        <w:br/>
        <w:t xml:space="preserve">O heart of stone, thou hast stolen my life away</w:t>
      </w:r>
      <w:r>
        <w:rPr>
          <w:color w:val="000000"/>
          <w:sz w:val="24"/>
          <w:szCs w:val="24"/>
        </w:rPr>
        <w:br/>
        <w:t xml:space="preserve">With yonder bow!—­Ah, yet I beg of thee,</w:t>
      </w:r>
      <w:r>
        <w:rPr>
          <w:color w:val="000000"/>
          <w:sz w:val="24"/>
          <w:szCs w:val="24"/>
        </w:rPr>
        <w:br/>
        <w:t xml:space="preserve">Give it me back, my son, I entreat thee, give! </w:t>
      </w:r>
      <w:r>
        <w:rPr>
          <w:color w:val="000000"/>
          <w:sz w:val="24"/>
          <w:szCs w:val="24"/>
        </w:rPr>
        <w:br/>
        <w:t xml:space="preserve">By all thy father worshipped, rob me not</w:t>
      </w:r>
      <w:r>
        <w:rPr>
          <w:color w:val="000000"/>
          <w:sz w:val="24"/>
          <w:szCs w:val="24"/>
        </w:rPr>
        <w:br/>
        <w:t xml:space="preserve">Of life!—­Ah me!  Now he will speak no more,</w:t>
      </w:r>
      <w:r>
        <w:rPr>
          <w:color w:val="000000"/>
          <w:sz w:val="24"/>
          <w:szCs w:val="24"/>
        </w:rPr>
        <w:br/>
        <w:t xml:space="preserve">But turns away, obdurate to retain it. </w:t>
      </w:r>
      <w:r>
        <w:rPr>
          <w:color w:val="000000"/>
          <w:sz w:val="24"/>
          <w:szCs w:val="24"/>
        </w:rPr>
        <w:br/>
        <w:t xml:space="preserve">O ye, my comrades in this wilderness,</w:t>
      </w:r>
      <w:r>
        <w:rPr>
          <w:color w:val="000000"/>
          <w:sz w:val="24"/>
          <w:szCs w:val="24"/>
        </w:rPr>
        <w:br/>
        <w:t xml:space="preserve">Rude creatures of the rocks, O promontories,</w:t>
      </w:r>
      <w:r>
        <w:rPr>
          <w:color w:val="000000"/>
          <w:sz w:val="24"/>
          <w:szCs w:val="24"/>
        </w:rPr>
        <w:br/>
        <w:t xml:space="preserve">Creeks, precipices of the hills, to you</w:t>
      </w:r>
      <w:r>
        <w:rPr>
          <w:color w:val="000000"/>
          <w:sz w:val="24"/>
          <w:szCs w:val="24"/>
        </w:rPr>
        <w:br/>
        <w:t xml:space="preserve">And your familiar presence I complain</w:t>
      </w:r>
      <w:r>
        <w:rPr>
          <w:color w:val="000000"/>
          <w:sz w:val="24"/>
          <w:szCs w:val="24"/>
        </w:rPr>
        <w:br/>
        <w:t xml:space="preserve">Of this foul trespass of Achilles’ son. </w:t>
      </w:r>
      <w:r>
        <w:rPr>
          <w:color w:val="000000"/>
          <w:sz w:val="24"/>
          <w:szCs w:val="24"/>
        </w:rPr>
        <w:br/>
        <w:t xml:space="preserve">Sworn to convey me home, to Troy he bears me. </w:t>
      </w:r>
      <w:r>
        <w:rPr>
          <w:color w:val="000000"/>
          <w:sz w:val="24"/>
          <w:szCs w:val="24"/>
        </w:rPr>
        <w:br/>
        <w:t xml:space="preserve">And under pledge of his right hand hath ta’en</w:t>
      </w:r>
      <w:r>
        <w:rPr>
          <w:color w:val="000000"/>
          <w:sz w:val="24"/>
          <w:szCs w:val="24"/>
        </w:rPr>
        <w:br/>
        <w:t xml:space="preserve">And holds from me perforce my wondrous bow,</w:t>
      </w:r>
      <w:r>
        <w:rPr>
          <w:color w:val="000000"/>
          <w:sz w:val="24"/>
          <w:szCs w:val="24"/>
        </w:rPr>
        <w:br/>
        <w:t xml:space="preserve">The sacred gift of Zeus-born Heracles,</w:t>
      </w:r>
      <w:r>
        <w:rPr>
          <w:color w:val="000000"/>
          <w:sz w:val="24"/>
          <w:szCs w:val="24"/>
        </w:rPr>
        <w:br/>
        <w:t xml:space="preserve">Thinking to wave it midst the Achaean host</w:t>
      </w:r>
      <w:r>
        <w:rPr>
          <w:color w:val="000000"/>
          <w:sz w:val="24"/>
          <w:szCs w:val="24"/>
        </w:rPr>
        <w:br/>
        <w:t xml:space="preserve">Triumphantly for his.  In conquering me</w:t>
      </w:r>
      <w:r>
        <w:rPr>
          <w:color w:val="000000"/>
          <w:sz w:val="24"/>
          <w:szCs w:val="24"/>
        </w:rPr>
        <w:br/>
        <w:t xml:space="preserve">He vaunts as of some valorous feat, and knows not</w:t>
      </w:r>
      <w:r>
        <w:rPr>
          <w:color w:val="000000"/>
          <w:sz w:val="24"/>
          <w:szCs w:val="24"/>
        </w:rPr>
        <w:br/>
        <w:t xml:space="preserve">He is spoiling a mere corse, an empty dream,</w:t>
      </w:r>
      <w:r>
        <w:rPr>
          <w:color w:val="000000"/>
          <w:sz w:val="24"/>
          <w:szCs w:val="24"/>
        </w:rPr>
        <w:br/>
        <w:t xml:space="preserve">The shadow of a vapour.  In my strength</w:t>
      </w:r>
      <w:r>
        <w:rPr>
          <w:color w:val="000000"/>
          <w:sz w:val="24"/>
          <w:szCs w:val="24"/>
        </w:rPr>
        <w:br/>
        <w:t xml:space="preserve">He ne’er had vanquished me.  Even as I am,</w:t>
      </w:r>
      <w:r>
        <w:rPr>
          <w:color w:val="000000"/>
          <w:sz w:val="24"/>
          <w:szCs w:val="24"/>
        </w:rPr>
        <w:br/>
        <w:t xml:space="preserve">He could not, but by guile.  Now, all forlorn,</w:t>
      </w:r>
      <w:r>
        <w:rPr>
          <w:color w:val="000000"/>
          <w:sz w:val="24"/>
          <w:szCs w:val="24"/>
        </w:rPr>
        <w:br/>
        <w:t xml:space="preserve">I am abused, deceived.  What must I do? </w:t>
      </w:r>
      <w:r>
        <w:rPr>
          <w:color w:val="000000"/>
          <w:sz w:val="24"/>
          <w:szCs w:val="24"/>
        </w:rPr>
        <w:br/>
        <w:t xml:space="preserve">Nay, give it me.  Nay, yet be thy true self! </w:t>
      </w:r>
      <w:r>
        <w:rPr>
          <w:color w:val="000000"/>
          <w:sz w:val="24"/>
          <w:szCs w:val="24"/>
        </w:rPr>
        <w:br/>
        <w:t xml:space="preserve">Thou art silent.  I am lost.  O misery! </w:t>
      </w:r>
      <w:r>
        <w:rPr>
          <w:color w:val="000000"/>
          <w:sz w:val="24"/>
          <w:szCs w:val="24"/>
        </w:rPr>
        <w:br/>
        <w:t xml:space="preserve">Rude face of rock, back I return to thee</w:t>
      </w:r>
      <w:r>
        <w:rPr>
          <w:color w:val="000000"/>
          <w:sz w:val="24"/>
          <w:szCs w:val="24"/>
        </w:rPr>
        <w:br/>
        <w:t xml:space="preserve">And thy twin gateway, robbed of arms and food,</w:t>
      </w:r>
      <w:r>
        <w:rPr>
          <w:color w:val="000000"/>
          <w:sz w:val="24"/>
          <w:szCs w:val="24"/>
        </w:rPr>
        <w:br/>
        <w:t xml:space="preserve">To wither in thy cave companionless:—­</w:t>
      </w:r>
      <w:r>
        <w:rPr>
          <w:color w:val="000000"/>
          <w:sz w:val="24"/>
          <w:szCs w:val="24"/>
        </w:rPr>
        <w:br/>
        <w:t xml:space="preserve">No more with these mine arrows to destroy</w:t>
      </w:r>
      <w:r>
        <w:rPr>
          <w:color w:val="000000"/>
          <w:sz w:val="24"/>
          <w:szCs w:val="24"/>
        </w:rPr>
        <w:br/>
        <w:t xml:space="preserve">Or flying bird or mountain-roving beast. </w:t>
      </w:r>
      <w:r>
        <w:rPr>
          <w:color w:val="000000"/>
          <w:sz w:val="24"/>
          <w:szCs w:val="24"/>
        </w:rPr>
        <w:br/>
        <w:t xml:space="preserve">But, all unhappy!  I myself must be</w:t>
      </w:r>
      <w:r>
        <w:rPr>
          <w:color w:val="000000"/>
          <w:sz w:val="24"/>
          <w:szCs w:val="24"/>
        </w:rPr>
        <w:br/>
        <w:t xml:space="preserve">The feast of those on whom I fed, the chase</w:t>
      </w:r>
      <w:r>
        <w:rPr>
          <w:color w:val="000000"/>
          <w:sz w:val="24"/>
          <w:szCs w:val="24"/>
        </w:rPr>
        <w:br/>
        <w:t xml:space="preserve">Of that I hunted, and shall dearly pay</w:t>
      </w:r>
      <w:r>
        <w:rPr>
          <w:color w:val="000000"/>
          <w:sz w:val="24"/>
          <w:szCs w:val="24"/>
        </w:rPr>
        <w:br/>
        <w:t xml:space="preserve">In bloody quittance for their death, through one</w:t>
      </w:r>
      <w:r>
        <w:rPr>
          <w:color w:val="000000"/>
          <w:sz w:val="24"/>
          <w:szCs w:val="24"/>
        </w:rPr>
        <w:br/>
        <w:t xml:space="preserve">Who seemed all ignorant of sinful guile. </w:t>
      </w:r>
      <w:r>
        <w:rPr>
          <w:color w:val="000000"/>
          <w:sz w:val="24"/>
          <w:szCs w:val="24"/>
        </w:rPr>
        <w:br/>
        <w:t xml:space="preserve">Perish,—­not till I am certain if thy heart</w:t>
      </w:r>
      <w:r>
        <w:rPr>
          <w:color w:val="000000"/>
          <w:sz w:val="24"/>
          <w:szCs w:val="24"/>
        </w:rPr>
        <w:br/>
        <w:t xml:space="preserve">Will change once more,—­if not, my curse on thee!</w:t>
      </w:r>
    </w:p>
    <w:p>
      <w:pPr>
        <w:widowControl w:val="on"/>
        <w:pBdr/>
        <w:spacing w:before="240" w:after="240" w:line="240" w:lineRule="auto"/>
        <w:ind w:left="0" w:right="0"/>
        <w:jc w:val="left"/>
      </w:pPr>
      <w:r>
        <w:rPr>
          <w:color w:val="000000"/>
          <w:sz w:val="24"/>
          <w:szCs w:val="24"/>
        </w:rPr>
        <w:t xml:space="preserve">CH.  What shall we do, my lord?  We wait thy word</w:t>
      </w:r>
      <w:r>
        <w:rPr>
          <w:color w:val="000000"/>
          <w:sz w:val="24"/>
          <w:szCs w:val="24"/>
        </w:rPr>
        <w:br/>
        <w:t xml:space="preserve">Or to sail now, or yield to his desire.</w:t>
      </w:r>
    </w:p>
    <w:p>
      <w:pPr>
        <w:widowControl w:val="on"/>
        <w:pBdr/>
        <w:spacing w:before="240" w:after="240" w:line="240" w:lineRule="auto"/>
        <w:ind w:left="0" w:right="0"/>
        <w:jc w:val="left"/>
      </w:pPr>
      <w:r>
        <w:rPr>
          <w:color w:val="000000"/>
          <w:sz w:val="24"/>
          <w:szCs w:val="24"/>
        </w:rPr>
        <w:t xml:space="preserve">NEO.  My heart is pressed with a strange pity for him,</w:t>
      </w:r>
      <w:r>
        <w:rPr>
          <w:color w:val="000000"/>
          <w:sz w:val="24"/>
          <w:szCs w:val="24"/>
        </w:rPr>
        <w:br/>
        <w:t xml:space="preserve">Not now beginning, but long since begun.</w:t>
      </w:r>
    </w:p>
    <w:p>
      <w:pPr>
        <w:widowControl w:val="on"/>
        <w:pBdr/>
        <w:spacing w:before="240" w:after="240" w:line="240" w:lineRule="auto"/>
        <w:ind w:left="0" w:right="0"/>
        <w:jc w:val="left"/>
      </w:pPr>
      <w:r>
        <w:rPr>
          <w:color w:val="000000"/>
          <w:sz w:val="24"/>
          <w:szCs w:val="24"/>
        </w:rPr>
        <w:t xml:space="preserve">PHI.  Ay, pity me, my son! by all above,</w:t>
      </w:r>
      <w:r>
        <w:rPr>
          <w:color w:val="000000"/>
          <w:sz w:val="24"/>
          <w:szCs w:val="24"/>
        </w:rPr>
        <w:br/>
        <w:t xml:space="preserve">Make not thy name a scorn by wronging me!</w:t>
      </w:r>
    </w:p>
    <w:p>
      <w:pPr>
        <w:widowControl w:val="on"/>
        <w:pBdr/>
        <w:spacing w:before="240" w:after="240" w:line="240" w:lineRule="auto"/>
        <w:ind w:left="0" w:right="0"/>
        <w:jc w:val="left"/>
      </w:pPr>
      <w:r>
        <w:rPr>
          <w:color w:val="000000"/>
          <w:sz w:val="24"/>
          <w:szCs w:val="24"/>
        </w:rPr>
        <w:t xml:space="preserve">NEO.  O!  I am troubled sore.  What must I do? </w:t>
      </w:r>
      <w:r>
        <w:rPr>
          <w:color w:val="000000"/>
          <w:sz w:val="24"/>
          <w:szCs w:val="24"/>
        </w:rPr>
        <w:br/>
        <w:t xml:space="preserve">Would I had never left mine island home!</w:t>
      </w:r>
    </w:p>
    <w:p>
      <w:pPr>
        <w:widowControl w:val="on"/>
        <w:pBdr/>
        <w:spacing w:before="240" w:after="240" w:line="240" w:lineRule="auto"/>
        <w:ind w:left="0" w:right="0"/>
        <w:jc w:val="left"/>
      </w:pPr>
      <w:r>
        <w:rPr>
          <w:color w:val="000000"/>
          <w:sz w:val="24"/>
          <w:szCs w:val="24"/>
        </w:rPr>
        <w:t xml:space="preserve">PHI.  Thou art not base, but seemest to have learnt</w:t>
      </w:r>
      <w:r>
        <w:rPr>
          <w:color w:val="000000"/>
          <w:sz w:val="24"/>
          <w:szCs w:val="24"/>
        </w:rPr>
        <w:br/>
        <w:t xml:space="preserve">Some baseness from base men.  Now, as ’tis meet,</w:t>
      </w:r>
      <w:r>
        <w:rPr>
          <w:color w:val="000000"/>
          <w:sz w:val="24"/>
          <w:szCs w:val="24"/>
        </w:rPr>
        <w:br/>
        <w:t xml:space="preserve">Be better guided—­leave me mine arms, and go.</w:t>
      </w:r>
    </w:p>
    <w:p>
      <w:pPr>
        <w:widowControl w:val="on"/>
        <w:pBdr/>
        <w:spacing w:before="240" w:after="240" w:line="240" w:lineRule="auto"/>
        <w:ind w:left="0" w:right="0"/>
        <w:jc w:val="left"/>
      </w:pPr>
      <w:r>
        <w:rPr>
          <w:color w:val="000000"/>
          <w:sz w:val="24"/>
          <w:szCs w:val="24"/>
        </w:rPr>
        <w:t xml:space="preserve">NEO. (</w:t>
      </w:r>
      <w:r>
        <w:rPr>
          <w:i/>
          <w:color w:val="000000"/>
          <w:sz w:val="24"/>
          <w:szCs w:val="24"/>
        </w:rPr>
        <w:t xml:space="preserve">to Chorus</w:t>
      </w:r>
      <w:r>
        <w:rPr>
          <w:color w:val="000000"/>
          <w:sz w:val="24"/>
          <w:szCs w:val="24"/>
        </w:rPr>
        <w:t xml:space="preserve">). </w:t>
      </w:r>
      <w:r>
        <w:rPr>
          <w:color w:val="000000"/>
          <w:sz w:val="24"/>
          <w:szCs w:val="24"/>
        </w:rPr>
        <w:br/>
        <w:t xml:space="preserve">What shall we do?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ODYSSEUS.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ODYSSEUS.  What art thou doing, knave? </w:t>
      </w:r>
      <w:r>
        <w:rPr>
          <w:color w:val="000000"/>
          <w:sz w:val="24"/>
          <w:szCs w:val="24"/>
        </w:rPr>
        <w:br/>
        <w:t xml:space="preserve">Give me that bow, and haste thee back again.</w:t>
      </w:r>
    </w:p>
    <w:p>
      <w:pPr>
        <w:widowControl w:val="on"/>
        <w:pBdr/>
        <w:spacing w:before="240" w:after="240" w:line="240" w:lineRule="auto"/>
        <w:ind w:left="0" w:right="0"/>
        <w:jc w:val="left"/>
      </w:pPr>
      <w:r>
        <w:rPr>
          <w:color w:val="000000"/>
          <w:sz w:val="24"/>
          <w:szCs w:val="24"/>
        </w:rPr>
        <w:t xml:space="preserve">PHI.  Alas!  What do I hear?  Odysseus’ voice?</w:t>
      </w:r>
    </w:p>
    <w:p>
      <w:pPr>
        <w:widowControl w:val="on"/>
        <w:pBdr/>
        <w:spacing w:before="240" w:after="240" w:line="240" w:lineRule="auto"/>
        <w:ind w:left="0" w:right="0"/>
        <w:jc w:val="left"/>
      </w:pPr>
      <w:r>
        <w:rPr>
          <w:color w:val="000000"/>
          <w:sz w:val="24"/>
          <w:szCs w:val="24"/>
        </w:rPr>
        <w:t xml:space="preserve">OD.  Be sure of that, Odysseus, whom thou seest.</w:t>
      </w:r>
    </w:p>
    <w:p>
      <w:pPr>
        <w:widowControl w:val="on"/>
        <w:pBdr/>
        <w:spacing w:before="240" w:after="240" w:line="240" w:lineRule="auto"/>
        <w:ind w:left="0" w:right="0"/>
        <w:jc w:val="left"/>
      </w:pPr>
      <w:r>
        <w:rPr>
          <w:color w:val="000000"/>
          <w:sz w:val="24"/>
          <w:szCs w:val="24"/>
        </w:rPr>
        <w:t xml:space="preserve">PHI.  Oh, I am bought and sold, undone!  ’Twas he</w:t>
      </w:r>
      <w:r>
        <w:rPr>
          <w:color w:val="000000"/>
          <w:sz w:val="24"/>
          <w:szCs w:val="24"/>
        </w:rPr>
        <w:br/>
        <w:t xml:space="preserve">That kidnapped me, and robbed me of my bow.</w:t>
      </w:r>
    </w:p>
    <w:p>
      <w:pPr>
        <w:widowControl w:val="on"/>
        <w:pBdr/>
        <w:spacing w:before="240" w:after="240" w:line="240" w:lineRule="auto"/>
        <w:ind w:left="0" w:right="0"/>
        <w:jc w:val="left"/>
      </w:pPr>
      <w:r>
        <w:rPr>
          <w:color w:val="000000"/>
          <w:sz w:val="24"/>
          <w:szCs w:val="24"/>
        </w:rPr>
        <w:t xml:space="preserve">OD.  Yea.  I deny it not.  Be sure, ’twas I.</w:t>
      </w:r>
    </w:p>
    <w:p>
      <w:pPr>
        <w:widowControl w:val="on"/>
        <w:pBdr/>
        <w:spacing w:before="240" w:after="240" w:line="240" w:lineRule="auto"/>
        <w:ind w:left="0" w:right="0"/>
        <w:jc w:val="left"/>
      </w:pPr>
      <w:r>
        <w:rPr>
          <w:color w:val="000000"/>
          <w:sz w:val="24"/>
          <w:szCs w:val="24"/>
        </w:rPr>
        <w:t xml:space="preserve">PHI.  Give back, my son, the bow; release it!</w:t>
      </w:r>
    </w:p>
    <w:p>
      <w:pPr>
        <w:widowControl w:val="on"/>
        <w:pBdr/>
        <w:spacing w:before="240" w:after="240" w:line="240" w:lineRule="auto"/>
        <w:ind w:left="0" w:right="0"/>
        <w:jc w:val="left"/>
      </w:pPr>
      <w:r>
        <w:rPr>
          <w:color w:val="000000"/>
          <w:sz w:val="24"/>
          <w:szCs w:val="24"/>
        </w:rPr>
        <w:t xml:space="preserve">OD.  That,</w:t>
      </w:r>
      <w:r>
        <w:rPr>
          <w:color w:val="000000"/>
          <w:sz w:val="24"/>
          <w:szCs w:val="24"/>
        </w:rPr>
        <w:br/>
        <w:t xml:space="preserve">Though he desire it, he shall never do. </w:t>
      </w:r>
      <w:r>
        <w:rPr>
          <w:color w:val="000000"/>
          <w:sz w:val="24"/>
          <w:szCs w:val="24"/>
        </w:rPr>
        <w:br/>
        <w:t xml:space="preserve">Thou too shalt march along, or these shall force thee.</w:t>
      </w:r>
    </w:p>
    <w:p>
      <w:pPr>
        <w:widowControl w:val="on"/>
        <w:pBdr/>
        <w:spacing w:before="240" w:after="240" w:line="240" w:lineRule="auto"/>
        <w:ind w:left="0" w:right="0"/>
        <w:jc w:val="left"/>
      </w:pPr>
      <w:r>
        <w:rPr>
          <w:color w:val="000000"/>
          <w:sz w:val="24"/>
          <w:szCs w:val="24"/>
        </w:rPr>
        <w:t xml:space="preserve">PHI.  They force me!  O thou boldest of bad men! </w:t>
      </w:r>
      <w:r>
        <w:rPr>
          <w:color w:val="000000"/>
          <w:sz w:val="24"/>
          <w:szCs w:val="24"/>
        </w:rPr>
        <w:br/>
        <w:t xml:space="preserve">They force me?</w:t>
      </w:r>
    </w:p>
    <w:p>
      <w:pPr>
        <w:widowControl w:val="on"/>
        <w:pBdr/>
        <w:spacing w:before="240" w:after="240" w:line="240" w:lineRule="auto"/>
        <w:ind w:left="0" w:right="0"/>
        <w:jc w:val="left"/>
      </w:pPr>
      <w:r>
        <w:rPr>
          <w:color w:val="000000"/>
          <w:sz w:val="24"/>
          <w:szCs w:val="24"/>
        </w:rPr>
        <w:t xml:space="preserve">OD.  If thou com’st not willingly.</w:t>
      </w:r>
    </w:p>
    <w:p>
      <w:pPr>
        <w:widowControl w:val="on"/>
        <w:pBdr/>
        <w:spacing w:before="240" w:after="240" w:line="240" w:lineRule="auto"/>
        <w:ind w:left="0" w:right="0"/>
        <w:jc w:val="left"/>
      </w:pPr>
      <w:r>
        <w:rPr>
          <w:color w:val="000000"/>
          <w:sz w:val="24"/>
          <w:szCs w:val="24"/>
        </w:rPr>
        <w:t xml:space="preserve">PHI.  O Lemnian earth and thou almighty flame,</w:t>
      </w:r>
      <w:r>
        <w:rPr>
          <w:color w:val="000000"/>
          <w:sz w:val="24"/>
          <w:szCs w:val="24"/>
        </w:rPr>
        <w:br/>
        <w:t xml:space="preserve">Hephaestos’ workmanship, shall this be borne,</w:t>
      </w:r>
      <w:r>
        <w:rPr>
          <w:color w:val="000000"/>
          <w:sz w:val="24"/>
          <w:szCs w:val="24"/>
        </w:rPr>
        <w:br/>
        <w:t xml:space="preserve">That he by force must drag me from your care?</w:t>
      </w:r>
    </w:p>
    <w:p>
      <w:pPr>
        <w:widowControl w:val="on"/>
        <w:pBdr/>
        <w:spacing w:before="240" w:after="240" w:line="240" w:lineRule="auto"/>
        <w:ind w:left="0" w:right="0"/>
        <w:jc w:val="left"/>
      </w:pPr>
      <w:r>
        <w:rPr>
          <w:color w:val="000000"/>
          <w:sz w:val="24"/>
          <w:szCs w:val="24"/>
        </w:rPr>
        <w:t xml:space="preserve">OD.  ’Tis Zeus, I tell thee, monarch of this isle,</w:t>
      </w:r>
      <w:r>
        <w:rPr>
          <w:color w:val="000000"/>
          <w:sz w:val="24"/>
          <w:szCs w:val="24"/>
        </w:rPr>
        <w:br/>
        <w:t xml:space="preserve">Who thus hath willed.  I am his minister.</w:t>
      </w:r>
    </w:p>
    <w:p>
      <w:pPr>
        <w:widowControl w:val="on"/>
        <w:pBdr/>
        <w:spacing w:before="240" w:after="240" w:line="240" w:lineRule="auto"/>
        <w:ind w:left="0" w:right="0"/>
        <w:jc w:val="left"/>
      </w:pPr>
      <w:r>
        <w:rPr>
          <w:color w:val="000000"/>
          <w:sz w:val="24"/>
          <w:szCs w:val="24"/>
        </w:rPr>
        <w:t xml:space="preserve">PHI.  Wretch, what vile words thy wit hath power to say! </w:t>
      </w:r>
      <w:r>
        <w:rPr>
          <w:color w:val="000000"/>
          <w:sz w:val="24"/>
          <w:szCs w:val="24"/>
        </w:rPr>
        <w:br/>
        <w:t xml:space="preserve">The gods are liars when invoked by thee.</w:t>
      </w:r>
    </w:p>
    <w:p>
      <w:pPr>
        <w:widowControl w:val="on"/>
        <w:pBdr/>
        <w:spacing w:before="240" w:after="240" w:line="240" w:lineRule="auto"/>
        <w:ind w:left="0" w:right="0"/>
        <w:jc w:val="left"/>
      </w:pPr>
      <w:r>
        <w:rPr>
          <w:color w:val="000000"/>
          <w:sz w:val="24"/>
          <w:szCs w:val="24"/>
        </w:rPr>
        <w:t xml:space="preserve">OD.  Nay, ’tis their truth compels thee to this voyage.</w:t>
      </w:r>
    </w:p>
    <w:p>
      <w:pPr>
        <w:widowControl w:val="on"/>
        <w:pBdr/>
        <w:spacing w:before="240" w:after="240" w:line="240" w:lineRule="auto"/>
        <w:ind w:left="0" w:right="0"/>
        <w:jc w:val="left"/>
      </w:pPr>
      <w:r>
        <w:rPr>
          <w:color w:val="000000"/>
          <w:sz w:val="24"/>
          <w:szCs w:val="24"/>
        </w:rPr>
        <w:t xml:space="preserve">PHI.  I will not have it so.</w:t>
      </w:r>
    </w:p>
    <w:p>
      <w:pPr>
        <w:widowControl w:val="on"/>
        <w:pBdr/>
        <w:spacing w:before="240" w:after="240" w:line="240" w:lineRule="auto"/>
        <w:ind w:left="0" w:right="0"/>
        <w:jc w:val="left"/>
      </w:pPr>
      <w:r>
        <w:rPr>
          <w:color w:val="000000"/>
          <w:sz w:val="24"/>
          <w:szCs w:val="24"/>
        </w:rPr>
        <w:t xml:space="preserve">OD.  I will.  Thou shalt.</w:t>
      </w:r>
    </w:p>
    <w:p>
      <w:pPr>
        <w:widowControl w:val="on"/>
        <w:pBdr/>
        <w:spacing w:before="240" w:after="240" w:line="240" w:lineRule="auto"/>
        <w:ind w:left="0" w:right="0"/>
        <w:jc w:val="left"/>
      </w:pPr>
      <w:r>
        <w:rPr>
          <w:color w:val="000000"/>
          <w:sz w:val="24"/>
          <w:szCs w:val="24"/>
        </w:rPr>
        <w:t xml:space="preserve">PHI.  Woe for my wretchedness!  My father, then,</w:t>
      </w:r>
      <w:r>
        <w:rPr>
          <w:color w:val="000000"/>
          <w:sz w:val="24"/>
          <w:szCs w:val="24"/>
        </w:rPr>
        <w:br/>
        <w:t xml:space="preserve">Begat no freeman, but a slave in me.</w:t>
      </w:r>
    </w:p>
    <w:p>
      <w:pPr>
        <w:widowControl w:val="on"/>
        <w:pBdr/>
        <w:spacing w:before="240" w:after="240" w:line="240" w:lineRule="auto"/>
        <w:ind w:left="0" w:right="0"/>
        <w:jc w:val="left"/>
      </w:pPr>
      <w:r>
        <w:rPr>
          <w:color w:val="000000"/>
          <w:sz w:val="24"/>
          <w:szCs w:val="24"/>
        </w:rPr>
        <w:t xml:space="preserve">OD.  Nay, but the peer of noblest men, with whom</w:t>
      </w:r>
      <w:r>
        <w:rPr>
          <w:color w:val="000000"/>
          <w:sz w:val="24"/>
          <w:szCs w:val="24"/>
        </w:rPr>
        <w:br/>
        <w:t xml:space="preserve">Thou art to take and ravage Troy with might.</w:t>
      </w:r>
    </w:p>
    <w:p>
      <w:pPr>
        <w:widowControl w:val="on"/>
        <w:pBdr/>
        <w:spacing w:before="240" w:after="240" w:line="240" w:lineRule="auto"/>
        <w:ind w:left="0" w:right="0"/>
        <w:jc w:val="left"/>
      </w:pPr>
      <w:r>
        <w:rPr>
          <w:color w:val="000000"/>
          <w:sz w:val="24"/>
          <w:szCs w:val="24"/>
        </w:rPr>
        <w:t xml:space="preserve">PHI.  Never,—­though I must suffer direst woe,—­</w:t>
      </w:r>
      <w:r>
        <w:rPr>
          <w:color w:val="000000"/>
          <w:sz w:val="24"/>
          <w:szCs w:val="24"/>
        </w:rPr>
        <w:br/>
        <w:t xml:space="preserve">While this steep Lemnian ground is mine to tread!</w:t>
      </w:r>
    </w:p>
    <w:p>
      <w:pPr>
        <w:widowControl w:val="on"/>
        <w:pBdr/>
        <w:spacing w:before="240" w:after="240" w:line="240" w:lineRule="auto"/>
        <w:ind w:left="0" w:right="0"/>
        <w:jc w:val="left"/>
      </w:pPr>
      <w:r>
        <w:rPr>
          <w:color w:val="000000"/>
          <w:sz w:val="24"/>
          <w:szCs w:val="24"/>
        </w:rPr>
        <w:t xml:space="preserve">OD.  What now is thine intent?</w:t>
      </w:r>
    </w:p>
    <w:p>
      <w:pPr>
        <w:widowControl w:val="on"/>
        <w:pBdr/>
        <w:spacing w:before="240" w:after="240" w:line="240" w:lineRule="auto"/>
        <w:ind w:left="0" w:right="0"/>
        <w:jc w:val="left"/>
      </w:pPr>
      <w:r>
        <w:rPr>
          <w:color w:val="000000"/>
          <w:sz w:val="24"/>
          <w:szCs w:val="24"/>
        </w:rPr>
        <w:t xml:space="preserve">PHI.  Down from the crag</w:t>
      </w:r>
      <w:r>
        <w:rPr>
          <w:color w:val="000000"/>
          <w:sz w:val="24"/>
          <w:szCs w:val="24"/>
        </w:rPr>
        <w:br/>
        <w:t xml:space="preserve">This head shall plunge and stain the crag beneath.</w:t>
      </w:r>
    </w:p>
    <w:p>
      <w:pPr>
        <w:widowControl w:val="on"/>
        <w:pBdr/>
        <w:spacing w:before="240" w:after="240" w:line="240" w:lineRule="auto"/>
        <w:ind w:left="0" w:right="0"/>
        <w:jc w:val="left"/>
      </w:pPr>
      <w:r>
        <w:rPr>
          <w:color w:val="000000"/>
          <w:sz w:val="24"/>
          <w:szCs w:val="24"/>
        </w:rPr>
        <w:t xml:space="preserve">OD. (</w:t>
      </w:r>
      <w:r>
        <w:rPr>
          <w:i/>
          <w:color w:val="000000"/>
          <w:sz w:val="24"/>
          <w:szCs w:val="24"/>
        </w:rPr>
        <w:t xml:space="preserve">to the Attendants</w:t>
      </w:r>
      <w:r>
        <w:rPr>
          <w:color w:val="000000"/>
          <w:sz w:val="24"/>
          <w:szCs w:val="24"/>
        </w:rPr>
        <w:t xml:space="preserve">.)</w:t>
      </w:r>
      <w:r>
        <w:rPr>
          <w:color w:val="000000"/>
          <w:sz w:val="24"/>
          <w:szCs w:val="24"/>
        </w:rPr>
        <w:br/>
        <w:t xml:space="preserve">Ay, seize and bind him.  Baffle him in this.</w:t>
      </w:r>
    </w:p>
    <w:p>
      <w:pPr>
        <w:widowControl w:val="on"/>
        <w:pBdr/>
        <w:spacing w:before="240" w:after="240" w:line="240" w:lineRule="auto"/>
        <w:ind w:left="0" w:right="0"/>
        <w:jc w:val="left"/>
      </w:pPr>
      <w:r>
        <w:rPr>
          <w:color w:val="000000"/>
          <w:sz w:val="24"/>
          <w:szCs w:val="24"/>
        </w:rPr>
        <w:t xml:space="preserve">PHI.  Poor hands, for lack of your beloved string,</w:t>
      </w:r>
      <w:r>
        <w:rPr>
          <w:color w:val="000000"/>
          <w:sz w:val="24"/>
          <w:szCs w:val="24"/>
        </w:rPr>
        <w:br/>
        <w:t xml:space="preserve">Caught by this craven!  O corrupted soul! </w:t>
      </w:r>
      <w:r>
        <w:rPr>
          <w:color w:val="000000"/>
          <w:sz w:val="24"/>
          <w:szCs w:val="24"/>
        </w:rPr>
        <w:br/>
        <w:t xml:space="preserve">How thou hast undermined me, having taken</w:t>
      </w:r>
      <w:r>
        <w:rPr>
          <w:color w:val="000000"/>
          <w:sz w:val="24"/>
          <w:szCs w:val="24"/>
        </w:rPr>
        <w:br/>
        <w:t xml:space="preserve">To screen thy quest this youth to me unknown,</w:t>
      </w:r>
      <w:r>
        <w:rPr>
          <w:color w:val="000000"/>
          <w:sz w:val="24"/>
          <w:szCs w:val="24"/>
        </w:rPr>
        <w:br/>
        <w:t xml:space="preserve">Far worthier of my friendship than of thine,</w:t>
      </w:r>
      <w:r>
        <w:rPr>
          <w:color w:val="000000"/>
          <w:sz w:val="24"/>
          <w:szCs w:val="24"/>
        </w:rPr>
        <w:br/>
        <w:t xml:space="preserve">Who knew no better than to obey command. </w:t>
      </w:r>
      <w:r>
        <w:rPr>
          <w:color w:val="000000"/>
          <w:sz w:val="24"/>
          <w:szCs w:val="24"/>
        </w:rPr>
        <w:br/>
        <w:t xml:space="preserve">Even now ’tis manifest he burns within</w:t>
      </w:r>
      <w:r>
        <w:rPr>
          <w:color w:val="000000"/>
          <w:sz w:val="24"/>
          <w:szCs w:val="24"/>
        </w:rPr>
        <w:br/>
        <w:t xml:space="preserve">With pain for his own error and my wrong. </w:t>
      </w:r>
      <w:r>
        <w:rPr>
          <w:color w:val="000000"/>
          <w:sz w:val="24"/>
          <w:szCs w:val="24"/>
        </w:rPr>
        <w:br/>
        <w:t xml:space="preserve">But, though unwilling and mapt for ill,</w:t>
      </w:r>
      <w:r>
        <w:rPr>
          <w:color w:val="000000"/>
          <w:sz w:val="24"/>
          <w:szCs w:val="24"/>
        </w:rPr>
        <w:br/>
        <w:t xml:space="preserve">Thy crafty, mean, and cranny spying soul</w:t>
      </w:r>
      <w:r>
        <w:rPr>
          <w:color w:val="000000"/>
          <w:sz w:val="24"/>
          <w:szCs w:val="24"/>
        </w:rPr>
        <w:br/>
        <w:t xml:space="preserve">Too well hath lessoned him in sinful lore. </w:t>
      </w:r>
      <w:r>
        <w:rPr>
          <w:color w:val="000000"/>
          <w:sz w:val="24"/>
          <w:szCs w:val="24"/>
        </w:rPr>
        <w:br/>
        <w:t xml:space="preserve">Now thou hast bound me, O thou wretch, and thinkest</w:t>
      </w:r>
      <w:r>
        <w:rPr>
          <w:color w:val="000000"/>
          <w:sz w:val="24"/>
          <w:szCs w:val="24"/>
        </w:rPr>
        <w:br/>
        <w:t xml:space="preserve">To take me from this coast, where thou didst cast me</w:t>
      </w:r>
      <w:r>
        <w:rPr>
          <w:color w:val="000000"/>
          <w:sz w:val="24"/>
          <w:szCs w:val="24"/>
        </w:rPr>
        <w:br/>
        <w:t xml:space="preserve">Outlawed and desolate, a corpse ’mongst men. </w:t>
      </w:r>
      <w:r>
        <w:rPr>
          <w:color w:val="000000"/>
          <w:sz w:val="24"/>
          <w:szCs w:val="24"/>
        </w:rPr>
        <w:br/>
        <w:t xml:space="preserve">  Oh! </w:t>
      </w:r>
      <w:r>
        <w:rPr>
          <w:color w:val="000000"/>
          <w:sz w:val="24"/>
          <w:szCs w:val="24"/>
        </w:rPr>
        <w:br/>
        <w:t xml:space="preserve">I curse thee now, as ofttimes in the past: </w:t>
      </w:r>
      <w:r>
        <w:rPr>
          <w:color w:val="000000"/>
          <w:sz w:val="24"/>
          <w:szCs w:val="24"/>
        </w:rPr>
        <w:br/>
        <w:t xml:space="preserve">But since Heaven yields me nought but bitterness,</w:t>
      </w:r>
      <w:r>
        <w:rPr>
          <w:color w:val="000000"/>
          <w:sz w:val="24"/>
          <w:szCs w:val="24"/>
        </w:rPr>
        <w:br/>
        <w:t xml:space="preserve">Thou livest and art blithe, while ’tis my pain</w:t>
      </w:r>
      <w:r>
        <w:rPr>
          <w:color w:val="000000"/>
          <w:sz w:val="24"/>
          <w:szCs w:val="24"/>
        </w:rPr>
        <w:br/>
        <w:t xml:space="preserve">To live on in my misery, laughed to scorn</w:t>
      </w:r>
      <w:r>
        <w:rPr>
          <w:color w:val="000000"/>
          <w:sz w:val="24"/>
          <w:szCs w:val="24"/>
        </w:rPr>
        <w:br/>
        <w:t xml:space="preserve">By thee and Atreus’ sons, those generals twain</w:t>
      </w:r>
      <w:r>
        <w:rPr>
          <w:color w:val="000000"/>
          <w:sz w:val="24"/>
          <w:szCs w:val="24"/>
        </w:rPr>
        <w:br/>
        <w:t xml:space="preserve">Whom thou art serving in this chase.  But thou</w:t>
      </w:r>
      <w:r>
        <w:rPr>
          <w:color w:val="000000"/>
          <w:sz w:val="24"/>
          <w:szCs w:val="24"/>
        </w:rPr>
        <w:br/>
        <w:t xml:space="preserve">With strong compulsion and deceit was driven</w:t>
      </w:r>
      <w:r>
        <w:rPr>
          <w:color w:val="000000"/>
          <w:sz w:val="24"/>
          <w:szCs w:val="24"/>
        </w:rPr>
        <w:br/>
        <w:t xml:space="preserve">Troyward, whilst I, poor victim, of free will</w:t>
      </w:r>
      <w:r>
        <w:rPr>
          <w:color w:val="000000"/>
          <w:sz w:val="24"/>
          <w:szCs w:val="24"/>
        </w:rPr>
        <w:br/>
        <w:t xml:space="preserve">Took my seven ships and sailed there, yet was thrown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Far from all honour,—­as thou sayest, by them,</w:t>
      </w:r>
      <w:r>
        <w:rPr>
          <w:color w:val="000000"/>
          <w:sz w:val="24"/>
          <w:szCs w:val="24"/>
        </w:rPr>
        <w:br/>
        <w:t xml:space="preserve">But, as they turn the tale, by thee.—­And now</w:t>
      </w:r>
      <w:r>
        <w:rPr>
          <w:color w:val="000000"/>
          <w:sz w:val="24"/>
          <w:szCs w:val="24"/>
        </w:rPr>
        <w:br/>
        <w:t xml:space="preserve">Why fetch me hence and take me?  To what end? </w:t>
      </w:r>
      <w:r>
        <w:rPr>
          <w:color w:val="000000"/>
          <w:sz w:val="24"/>
          <w:szCs w:val="24"/>
        </w:rPr>
        <w:br/>
        <w:t xml:space="preserve">I am nothing, dead to you this many a year. </w:t>
      </w:r>
      <w:r>
        <w:rPr>
          <w:color w:val="000000"/>
          <w:sz w:val="24"/>
          <w:szCs w:val="24"/>
        </w:rPr>
        <w:br/>
        <w:t xml:space="preserve">How, O thou Heaven-abhorred! am I not now</w:t>
      </w:r>
      <w:r>
        <w:rPr>
          <w:color w:val="000000"/>
          <w:sz w:val="24"/>
          <w:szCs w:val="24"/>
        </w:rPr>
        <w:br/>
        <w:t xml:space="preserve">Lame and of evil smell? how shall ye vaunt</w:t>
      </w:r>
      <w:r>
        <w:rPr>
          <w:color w:val="000000"/>
          <w:sz w:val="24"/>
          <w:szCs w:val="24"/>
        </w:rPr>
        <w:br/>
        <w:t xml:space="preserve">Before the gods drink-offering or the fat</w:t>
      </w:r>
      <w:r>
        <w:rPr>
          <w:color w:val="000000"/>
          <w:sz w:val="24"/>
          <w:szCs w:val="24"/>
        </w:rPr>
        <w:br/>
        <w:t xml:space="preserve">Of victims, if I sail among your crew? </w:t>
      </w:r>
      <w:r>
        <w:rPr>
          <w:color w:val="000000"/>
          <w:sz w:val="24"/>
          <w:szCs w:val="24"/>
        </w:rPr>
        <w:br/>
        <w:t xml:space="preserve">For this, as ye professed, was the chief cause</w:t>
      </w:r>
      <w:r>
        <w:rPr>
          <w:color w:val="000000"/>
          <w:sz w:val="24"/>
          <w:szCs w:val="24"/>
        </w:rPr>
        <w:br/>
        <w:t xml:space="preserve">Why ye disowned me.  Perish!—­So ye shall,</w:t>
      </w:r>
      <w:r>
        <w:rPr>
          <w:color w:val="000000"/>
          <w:sz w:val="24"/>
          <w:szCs w:val="24"/>
        </w:rPr>
        <w:br/>
        <w:t xml:space="preserve">For the wrong done me, if the Heavens be just. </w:t>
      </w:r>
      <w:r>
        <w:rPr>
          <w:color w:val="000000"/>
          <w:sz w:val="24"/>
          <w:szCs w:val="24"/>
        </w:rPr>
        <w:br/>
        <w:t xml:space="preserve">And that they are, I know.  Else had ye ne’er</w:t>
      </w:r>
      <w:r>
        <w:rPr>
          <w:color w:val="000000"/>
          <w:sz w:val="24"/>
          <w:szCs w:val="24"/>
        </w:rPr>
        <w:br/>
        <w:t xml:space="preserve">Sailed on this errand for an outcast wretch,</w:t>
      </w:r>
      <w:r>
        <w:rPr>
          <w:color w:val="000000"/>
          <w:sz w:val="24"/>
          <w:szCs w:val="24"/>
        </w:rPr>
        <w:br/>
        <w:t xml:space="preserve">Had they not pricked your heart with thoughts of me. </w:t>
      </w:r>
      <w:r>
        <w:rPr>
          <w:color w:val="000000"/>
          <w:sz w:val="24"/>
          <w:szCs w:val="24"/>
        </w:rPr>
        <w:br/>
        <w:t xml:space="preserve">Oh, if ye pity me, chastising powers,</w:t>
      </w:r>
      <w:r>
        <w:rPr>
          <w:color w:val="000000"/>
          <w:sz w:val="24"/>
          <w:szCs w:val="24"/>
        </w:rPr>
        <w:br/>
        <w:t xml:space="preserve">And thou, the Genius of my land, revenge,</w:t>
      </w:r>
      <w:r>
        <w:rPr>
          <w:color w:val="000000"/>
          <w:sz w:val="24"/>
          <w:szCs w:val="24"/>
        </w:rPr>
        <w:br/>
        <w:t xml:space="preserve">Revenge this crime on all their heads at once! </w:t>
      </w:r>
      <w:r>
        <w:rPr>
          <w:color w:val="000000"/>
          <w:sz w:val="24"/>
          <w:szCs w:val="24"/>
        </w:rPr>
        <w:br/>
        <w:t xml:space="preserve">My life is pitiable; but if I saw</w:t>
      </w:r>
      <w:r>
        <w:rPr>
          <w:color w:val="000000"/>
          <w:sz w:val="24"/>
          <w:szCs w:val="24"/>
        </w:rPr>
        <w:br/>
        <w:t xml:space="preserve">Their ruin, I would think me well and strong.
</w:t>
      </w:r>
    </w:p>
    <w:p>
      <w:pPr>
        <w:widowControl w:val="on"/>
        <w:pBdr/>
        <w:spacing w:before="240" w:after="240" w:line="240" w:lineRule="auto"/>
        <w:ind w:left="0" w:right="0"/>
        <w:jc w:val="left"/>
      </w:pPr>
      <w:r>
        <w:rPr>
          <w:color w:val="000000"/>
          <w:sz w:val="24"/>
          <w:szCs w:val="24"/>
        </w:rPr>
        <w:t xml:space="preserve">CH.  How full of bitterness is his resolve,</w:t>
      </w:r>
      <w:r>
        <w:rPr>
          <w:color w:val="000000"/>
          <w:sz w:val="24"/>
          <w:szCs w:val="24"/>
        </w:rPr>
        <w:br/>
        <w:t xml:space="preserve">Wrathfully spoken with unbending will!</w:t>
      </w:r>
    </w:p>
    <w:p>
      <w:pPr>
        <w:widowControl w:val="on"/>
        <w:pBdr/>
        <w:spacing w:before="240" w:after="240" w:line="240" w:lineRule="auto"/>
        <w:ind w:left="0" w:right="0"/>
        <w:jc w:val="left"/>
      </w:pPr>
      <w:r>
        <w:rPr>
          <w:color w:val="000000"/>
          <w:sz w:val="24"/>
          <w:szCs w:val="24"/>
        </w:rPr>
        <w:t xml:space="preserve">OD.  I might speak long in answer, did the time</w:t>
      </w:r>
      <w:r>
        <w:rPr>
          <w:color w:val="000000"/>
          <w:sz w:val="24"/>
          <w:szCs w:val="24"/>
        </w:rPr>
        <w:br/>
        <w:t xml:space="preserve">Give scope, but now one thing is mine to say. </w:t>
      </w:r>
      <w:r>
        <w:rPr>
          <w:color w:val="000000"/>
          <w:sz w:val="24"/>
          <w:szCs w:val="24"/>
        </w:rPr>
        <w:br/>
        <w:t xml:space="preserve">I am known to vary with the varying need;</w:t>
      </w:r>
      <w:r>
        <w:rPr>
          <w:color w:val="000000"/>
          <w:sz w:val="24"/>
          <w:szCs w:val="24"/>
        </w:rPr>
        <w:br/>
        <w:t xml:space="preserve">And when ’tis tried, who can be just and good,</w:t>
      </w:r>
      <w:r>
        <w:rPr>
          <w:color w:val="000000"/>
          <w:sz w:val="24"/>
          <w:szCs w:val="24"/>
        </w:rPr>
        <w:br/>
        <w:t xml:space="preserve">My peer will not be found for piety. </w:t>
      </w:r>
      <w:r>
        <w:rPr>
          <w:color w:val="000000"/>
          <w:sz w:val="24"/>
          <w:szCs w:val="24"/>
        </w:rPr>
        <w:br/>
        <w:t xml:space="preserve">But though on all occasions covetous</w:t>
      </w:r>
      <w:r>
        <w:rPr>
          <w:color w:val="000000"/>
          <w:sz w:val="24"/>
          <w:szCs w:val="24"/>
        </w:rPr>
        <w:br/>
        <w:t xml:space="preserve">Of victory, this once I yield to thee,</w:t>
      </w:r>
      <w:r>
        <w:rPr>
          <w:color w:val="000000"/>
          <w:sz w:val="24"/>
          <w:szCs w:val="24"/>
        </w:rPr>
        <w:br/>
        <w:t xml:space="preserve">And willingly.  Unhand him there.  Let go! </w:t>
      </w:r>
      <w:r>
        <w:rPr>
          <w:color w:val="000000"/>
          <w:sz w:val="24"/>
          <w:szCs w:val="24"/>
        </w:rPr>
        <w:br/>
        <w:t xml:space="preserve">Leave him to stay.  What further use of thee,</w:t>
      </w:r>
      <w:r>
        <w:rPr>
          <w:color w:val="000000"/>
          <w:sz w:val="24"/>
          <w:szCs w:val="24"/>
        </w:rPr>
        <w:br/>
        <w:t xml:space="preserve">When we have ta’en these arms?  Have we not Teucer,</w:t>
      </w:r>
      <w:r>
        <w:rPr>
          <w:color w:val="000000"/>
          <w:sz w:val="24"/>
          <w:szCs w:val="24"/>
        </w:rPr>
        <w:br/>
        <w:t xml:space="preserve">Skilled in this mystery?  Yea, I may boast</w:t>
      </w:r>
      <w:r>
        <w:rPr>
          <w:color w:val="000000"/>
          <w:sz w:val="24"/>
          <w:szCs w:val="24"/>
        </w:rPr>
        <w:br/>
        <w:t xml:space="preserve">Myself thine equal both in strength and aim</w:t>
      </w:r>
      <w:r>
        <w:rPr>
          <w:color w:val="000000"/>
          <w:sz w:val="24"/>
          <w:szCs w:val="24"/>
        </w:rPr>
        <w:br/>
        <w:t xml:space="preserve">To wield them.  Fare thee well, then!  Thou art free</w:t>
      </w:r>
      <w:r>
        <w:rPr>
          <w:color w:val="000000"/>
          <w:sz w:val="24"/>
          <w:szCs w:val="24"/>
        </w:rPr>
        <w:br/>
        <w:t xml:space="preserve">To roam thy barren isle.  We need thee not. </w:t>
      </w:r>
      <w:r>
        <w:rPr>
          <w:color w:val="000000"/>
          <w:sz w:val="24"/>
          <w:szCs w:val="24"/>
        </w:rPr>
        <w:br/>
        <w:t xml:space="preserve">Let us be going!  And perchance thy gift</w:t>
      </w:r>
      <w:r>
        <w:rPr>
          <w:color w:val="000000"/>
          <w:sz w:val="24"/>
          <w:szCs w:val="24"/>
        </w:rPr>
        <w:br/>
        <w:t xml:space="preserve">May bring thy destined glory to my brow.</w:t>
      </w:r>
    </w:p>
    <w:p>
      <w:pPr>
        <w:widowControl w:val="on"/>
        <w:pBdr/>
        <w:spacing w:before="240" w:after="240" w:line="240" w:lineRule="auto"/>
        <w:ind w:left="0" w:right="0"/>
        <w:jc w:val="left"/>
      </w:pPr>
      <w:r>
        <w:rPr>
          <w:color w:val="000000"/>
          <w:sz w:val="24"/>
          <w:szCs w:val="24"/>
        </w:rPr>
        <w:t xml:space="preserve">PHI.  What shall I do?  Alas, shalt thou be seen</w:t>
      </w:r>
      <w:r>
        <w:rPr>
          <w:color w:val="000000"/>
          <w:sz w:val="24"/>
          <w:szCs w:val="24"/>
        </w:rPr>
        <w:br/>
        <w:t xml:space="preserve">Graced with mine arms amongst Achaean men?</w:t>
      </w:r>
    </w:p>
    <w:p>
      <w:pPr>
        <w:widowControl w:val="on"/>
        <w:pBdr/>
        <w:spacing w:before="240" w:after="240" w:line="240" w:lineRule="auto"/>
        <w:ind w:left="0" w:right="0"/>
        <w:jc w:val="left"/>
      </w:pPr>
      <w:r>
        <w:rPr>
          <w:color w:val="000000"/>
          <w:sz w:val="24"/>
          <w:szCs w:val="24"/>
        </w:rPr>
        <w:t xml:space="preserve">OD.  No more!  I am going.</w:t>
      </w:r>
    </w:p>
    <w:p>
      <w:pPr>
        <w:widowControl w:val="on"/>
        <w:pBdr/>
        <w:spacing w:before="240" w:after="240" w:line="240" w:lineRule="auto"/>
        <w:ind w:left="0" w:right="0"/>
        <w:jc w:val="left"/>
      </w:pPr>
      <w:r>
        <w:rPr>
          <w:color w:val="000000"/>
          <w:sz w:val="24"/>
          <w:szCs w:val="24"/>
        </w:rPr>
        <w:t xml:space="preserve">PHI.  O Achilles’ child! </w:t>
      </w:r>
      <w:r>
        <w:rPr>
          <w:color w:val="000000"/>
          <w:sz w:val="24"/>
          <w:szCs w:val="24"/>
        </w:rPr>
        <w:br/>
        <w:t xml:space="preserve">Wilt thou, too, vanish?  Must I lose thy voice?</w:t>
      </w:r>
    </w:p>
    <w:p>
      <w:pPr>
        <w:widowControl w:val="on"/>
        <w:pBdr/>
        <w:spacing w:before="240" w:after="240" w:line="240" w:lineRule="auto"/>
        <w:ind w:left="0" w:right="0"/>
        <w:jc w:val="left"/>
      </w:pPr>
      <w:r>
        <w:rPr>
          <w:color w:val="000000"/>
          <w:sz w:val="24"/>
          <w:szCs w:val="24"/>
        </w:rPr>
        <w:t xml:space="preserve">OD.  Come on, and look not, noble though thou be,</w:t>
      </w:r>
      <w:r>
        <w:rPr>
          <w:color w:val="000000"/>
          <w:sz w:val="24"/>
          <w:szCs w:val="24"/>
        </w:rPr>
        <w:br/>
        <w:t xml:space="preserve">Lest thou undo our fortune.</w:t>
      </w:r>
    </w:p>
    <w:p>
      <w:pPr>
        <w:widowControl w:val="on"/>
        <w:pBdr/>
        <w:spacing w:before="240" w:after="240" w:line="240" w:lineRule="auto"/>
        <w:ind w:left="0" w:right="0"/>
        <w:jc w:val="left"/>
      </w:pPr>
      <w:r>
        <w:rPr>
          <w:color w:val="000000"/>
          <w:sz w:val="24"/>
          <w:szCs w:val="24"/>
        </w:rPr>
        <w:t xml:space="preserve">PHI.  Mariners,</w:t>
      </w:r>
      <w:r>
        <w:rPr>
          <w:color w:val="000000"/>
          <w:sz w:val="24"/>
          <w:szCs w:val="24"/>
        </w:rPr>
        <w:br/>
        <w:t xml:space="preserve">Must ye, too, leave me thus disconsolate? </w:t>
      </w:r>
      <w:r>
        <w:rPr>
          <w:color w:val="000000"/>
          <w:sz w:val="24"/>
          <w:szCs w:val="24"/>
        </w:rPr>
        <w:br/>
        <w:t xml:space="preserve">Will ye not pity me?</w:t>
      </w:r>
    </w:p>
    <w:p>
      <w:pPr>
        <w:widowControl w:val="on"/>
        <w:pBdr/>
        <w:spacing w:before="240" w:after="240" w:line="240" w:lineRule="auto"/>
        <w:ind w:left="0" w:right="0"/>
        <w:jc w:val="left"/>
      </w:pPr>
      <w:r>
        <w:rPr>
          <w:color w:val="000000"/>
          <w:sz w:val="24"/>
          <w:szCs w:val="24"/>
        </w:rPr>
        <w:t xml:space="preserve">CH.  Our captain’s here. </w:t>
      </w:r>
      <w:r>
        <w:rPr>
          <w:color w:val="000000"/>
          <w:sz w:val="24"/>
          <w:szCs w:val="24"/>
        </w:rPr>
        <w:br/>
        <w:t xml:space="preserve">Whate’er he saith to thee, that we too speak.</w:t>
      </w:r>
    </w:p>
    <w:p>
      <w:pPr>
        <w:widowControl w:val="on"/>
        <w:pBdr/>
        <w:spacing w:before="240" w:after="240" w:line="240" w:lineRule="auto"/>
        <w:ind w:left="0" w:right="0"/>
        <w:jc w:val="left"/>
      </w:pPr>
      <w:r>
        <w:rPr>
          <w:color w:val="000000"/>
          <w:sz w:val="24"/>
          <w:szCs w:val="24"/>
        </w:rPr>
        <w:t xml:space="preserve">NEO.  My chief will call me weakling, soft of heart;</w:t>
      </w:r>
      <w:r>
        <w:rPr>
          <w:color w:val="000000"/>
          <w:sz w:val="24"/>
          <w:szCs w:val="24"/>
        </w:rPr>
        <w:br/>
        <w:t xml:space="preserve">But go not yet, since our friend bids you stay. </w:t>
      </w:r>
      <w:r>
        <w:rPr>
          <w:color w:val="000000"/>
          <w:sz w:val="24"/>
          <w:szCs w:val="24"/>
        </w:rPr>
        <w:br/>
        <w:t xml:space="preserve">Till we have prayed, and all be ready on board. </w:t>
      </w:r>
      <w:r>
        <w:rPr>
          <w:color w:val="000000"/>
          <w:sz w:val="24"/>
          <w:szCs w:val="24"/>
        </w:rPr>
        <w:br/>
        <w:t xml:space="preserve">Meanwhile, perchance, he may conceive some thought</w:t>
      </w:r>
      <w:r>
        <w:rPr>
          <w:color w:val="000000"/>
          <w:sz w:val="24"/>
          <w:szCs w:val="24"/>
        </w:rPr>
        <w:br/>
        <w:t xml:space="preserve">That favours our design.  We two will start;</w:t>
      </w:r>
      <w:r>
        <w:rPr>
          <w:color w:val="000000"/>
          <w:sz w:val="24"/>
          <w:szCs w:val="24"/>
        </w:rPr>
        <w:br/>
        <w:t xml:space="preserve">And ye, be swift to speed forth at our call.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MONODY.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PHI.  O cavern of the hollow rock, I 1</w:t>
      </w:r>
      <w:r>
        <w:rPr>
          <w:color w:val="000000"/>
          <w:sz w:val="24"/>
          <w:szCs w:val="24"/>
        </w:rPr>
        <w:br/>
        <w:t xml:space="preserve">Frosty and stifling in the seasons’ change! </w:t>
      </w:r>
      <w:r>
        <w:rPr>
          <w:color w:val="000000"/>
          <w:sz w:val="24"/>
          <w:szCs w:val="24"/>
        </w:rPr>
        <w:br/>
        <w:t xml:space="preserve">How I seem fated never more to range</w:t>
      </w:r>
      <w:r>
        <w:rPr>
          <w:color w:val="000000"/>
          <w:sz w:val="24"/>
          <w:szCs w:val="24"/>
        </w:rPr>
        <w:br/>
        <w:t xml:space="preserve">From thy sad covert, that hath felt the shock</w:t>
      </w:r>
      <w:r>
        <w:rPr>
          <w:color w:val="000000"/>
          <w:sz w:val="24"/>
          <w:szCs w:val="24"/>
        </w:rPr>
        <w:br/>
        <w:t xml:space="preserve">Of pain on pain, steeped with my wretchedness. </w:t>
      </w:r>
      <w:r>
        <w:rPr>
          <w:color w:val="000000"/>
          <w:sz w:val="24"/>
          <w:szCs w:val="24"/>
        </w:rPr>
        <w:br/>
        <w:t xml:space="preserve">Now thou wilt be my comforter in death! </w:t>
      </w:r>
      <w:r>
        <w:rPr>
          <w:color w:val="000000"/>
          <w:sz w:val="24"/>
          <w:szCs w:val="24"/>
        </w:rPr>
        <w:br/>
        <w:t xml:space="preserve">Grief haunted harbour, choked with my distress! </w:t>
      </w:r>
      <w:r>
        <w:rPr>
          <w:color w:val="000000"/>
          <w:sz w:val="24"/>
          <w:szCs w:val="24"/>
        </w:rPr>
        <w:br/>
        <w:t xml:space="preserve">Tell me, what hope is mine of daily food,</w:t>
      </w:r>
      <w:r>
        <w:rPr>
          <w:color w:val="000000"/>
          <w:sz w:val="24"/>
          <w:szCs w:val="24"/>
        </w:rPr>
        <w:br/>
        <w:t xml:space="preserve">Who will be careful for my good? </w:t>
      </w:r>
      <w:r>
        <w:rPr>
          <w:color w:val="000000"/>
          <w:sz w:val="24"/>
          <w:szCs w:val="24"/>
        </w:rPr>
        <w:br/>
        <w:t xml:space="preserve">I fail.  Ye cowering creatures of the sky,</w:t>
      </w:r>
      <w:r>
        <w:rPr>
          <w:color w:val="000000"/>
          <w:sz w:val="24"/>
          <w:szCs w:val="24"/>
        </w:rPr>
        <w:br/>
        <w:t xml:space="preserve">          Oh, as ye fly,</w:t>
      </w:r>
      <w:r>
        <w:rPr>
          <w:color w:val="000000"/>
          <w:sz w:val="24"/>
          <w:szCs w:val="24"/>
        </w:rPr>
        <w:br/>
        <w:t xml:space="preserve">Snatch me, borne upward on the blast’s sharp breath!</w:t>
      </w:r>
    </w:p>
    <w:p>
      <w:pPr>
        <w:widowControl w:val="on"/>
        <w:pBdr/>
        <w:spacing w:before="240" w:after="240" w:line="240" w:lineRule="auto"/>
        <w:ind w:left="0" w:right="0"/>
        <w:jc w:val="left"/>
      </w:pPr>
      <w:r>
        <w:rPr>
          <w:color w:val="000000"/>
          <w:sz w:val="24"/>
          <w:szCs w:val="24"/>
        </w:rPr>
        <w:t xml:space="preserve">CH. 1.  Thou child of misery! </w:t>
      </w:r>
      <w:r>
        <w:rPr>
          <w:color w:val="000000"/>
          <w:sz w:val="24"/>
          <w:szCs w:val="24"/>
        </w:rPr>
        <w:br/>
        <w:t xml:space="preserve">        No mightier power hath this decreed,</w:t>
      </w:r>
      <w:r>
        <w:rPr>
          <w:color w:val="000000"/>
          <w:sz w:val="24"/>
          <w:szCs w:val="24"/>
        </w:rPr>
        <w:br/>
        <w:t xml:space="preserve">        But thine own will and deed</w:t>
      </w:r>
      <w:r>
        <w:rPr>
          <w:color w:val="000000"/>
          <w:sz w:val="24"/>
          <w:szCs w:val="24"/>
        </w:rPr>
        <w:br/>
        <w:t xml:space="preserve">        Hath bound thee thus in grief,</w:t>
      </w:r>
      <w:r>
        <w:rPr>
          <w:color w:val="000000"/>
          <w:sz w:val="24"/>
          <w:szCs w:val="24"/>
        </w:rPr>
        <w:br/>
        <w:t xml:space="preserve">Since, when kind Heaven had sent relief</w:t>
      </w:r>
      <w:r>
        <w:rPr>
          <w:color w:val="000000"/>
          <w:sz w:val="24"/>
          <w:szCs w:val="24"/>
        </w:rPr>
        <w:br/>
        <w:t xml:space="preserve">And shown the path of wisdom firm and sure,</w:t>
      </w:r>
      <w:r>
        <w:rPr>
          <w:color w:val="000000"/>
          <w:sz w:val="24"/>
          <w:szCs w:val="24"/>
        </w:rPr>
        <w:br/>
        <w:t xml:space="preserve">Thou still hast chosen this evil to endure.</w:t>
      </w:r>
    </w:p>
    <w:p>
      <w:pPr>
        <w:widowControl w:val="on"/>
        <w:pBdr/>
        <w:spacing w:before="240" w:after="240" w:line="240" w:lineRule="auto"/>
        <w:ind w:left="0" w:right="0"/>
        <w:jc w:val="left"/>
      </w:pPr>
      <w:r>
        <w:rPr>
          <w:color w:val="000000"/>
          <w:sz w:val="24"/>
          <w:szCs w:val="24"/>
        </w:rPr>
        <w:t xml:space="preserve">PHI.  O hapless life, sore bruised with pain!  I 2</w:t>
      </w:r>
      <w:r>
        <w:rPr>
          <w:color w:val="000000"/>
          <w:sz w:val="24"/>
          <w:szCs w:val="24"/>
        </w:rPr>
        <w:br/>
        <w:t xml:space="preserve">No more with living mortal may I dwell,</w:t>
      </w:r>
      <w:r>
        <w:rPr>
          <w:color w:val="000000"/>
          <w:sz w:val="24"/>
          <w:szCs w:val="24"/>
        </w:rPr>
        <w:br/>
        <w:t xml:space="preserve">But ever pining in this desert cell</w:t>
      </w:r>
      <w:r>
        <w:rPr>
          <w:color w:val="000000"/>
          <w:sz w:val="24"/>
          <w:szCs w:val="24"/>
        </w:rPr>
        <w:br/>
        <w:t xml:space="preserve">With lonely grief, all famished must remain</w:t>
      </w:r>
      <w:r>
        <w:rPr>
          <w:color w:val="000000"/>
          <w:sz w:val="24"/>
          <w:szCs w:val="24"/>
        </w:rPr>
        <w:br/>
        <w:t xml:space="preserve">And perish; for what food is mine to share,</w:t>
      </w:r>
      <w:r>
        <w:rPr>
          <w:color w:val="000000"/>
          <w:sz w:val="24"/>
          <w:szCs w:val="24"/>
        </w:rPr>
        <w:br/>
        <w:t xml:space="preserve">When this strong arm no longer wields my bow,</w:t>
      </w:r>
      <w:r>
        <w:rPr>
          <w:color w:val="000000"/>
          <w:sz w:val="24"/>
          <w:szCs w:val="24"/>
        </w:rPr>
        <w:br/>
        <w:t xml:space="preserve">Whose fleet shafts flew to smite the birds of air</w:t>
      </w:r>
      <w:r>
        <w:rPr>
          <w:color w:val="000000"/>
          <w:sz w:val="24"/>
          <w:szCs w:val="24"/>
        </w:rPr>
        <w:br/>
        <w:t xml:space="preserve">I was o’erthrown by words, words dark and blind,</w:t>
      </w:r>
      <w:r>
        <w:rPr>
          <w:color w:val="000000"/>
          <w:sz w:val="24"/>
          <w:szCs w:val="24"/>
        </w:rPr>
        <w:br/>
        <w:t xml:space="preserve">Low-creeping from a traitorous mind! </w:t>
      </w:r>
      <w:r>
        <w:rPr>
          <w:color w:val="000000"/>
          <w:sz w:val="24"/>
          <w:szCs w:val="24"/>
        </w:rPr>
        <w:br/>
        <w:t xml:space="preserve">O might I see him, whose unrighteous thought</w:t>
      </w:r>
      <w:r>
        <w:rPr>
          <w:color w:val="000000"/>
          <w:sz w:val="24"/>
          <w:szCs w:val="24"/>
        </w:rPr>
        <w:br/>
        <w:t xml:space="preserve">          This ruin wrought,</w:t>
      </w:r>
      <w:r>
        <w:rPr>
          <w:color w:val="000000"/>
          <w:sz w:val="24"/>
          <w:szCs w:val="24"/>
        </w:rPr>
        <w:br/>
        <w:t xml:space="preserve">Plagued for no less a period with like woe!</w:t>
      </w:r>
    </w:p>
    <w:p>
      <w:pPr>
        <w:widowControl w:val="on"/>
        <w:pBdr/>
        <w:spacing w:before="240" w:after="240" w:line="240" w:lineRule="auto"/>
        <w:ind w:left="0" w:right="0"/>
        <w:jc w:val="left"/>
      </w:pPr>
      <w:r>
        <w:rPr>
          <w:color w:val="000000"/>
          <w:sz w:val="24"/>
          <w:szCs w:val="24"/>
        </w:rPr>
        <w:t xml:space="preserve">CH. 2.  Not by our craft thou art caught,</w:t>
      </w:r>
      <w:r>
        <w:rPr>
          <w:color w:val="000000"/>
          <w:sz w:val="24"/>
          <w:szCs w:val="24"/>
        </w:rPr>
        <w:br/>
        <w:t xml:space="preserve">But Destiny divine hath wrought</w:t>
      </w:r>
      <w:r>
        <w:rPr>
          <w:color w:val="000000"/>
          <w:sz w:val="24"/>
          <w:szCs w:val="24"/>
        </w:rPr>
        <w:br/>
        <w:t xml:space="preserve">        The net that holds thee bound. </w:t>
      </w:r>
      <w:r>
        <w:rPr>
          <w:color w:val="000000"/>
          <w:sz w:val="24"/>
          <w:szCs w:val="24"/>
        </w:rPr>
        <w:br/>
        <w:t xml:space="preserve">        Aim not at us the sound</w:t>
      </w:r>
      <w:r>
        <w:rPr>
          <w:color w:val="000000"/>
          <w:sz w:val="24"/>
          <w:szCs w:val="24"/>
        </w:rPr>
        <w:br/>
        <w:t xml:space="preserve">Of thy dread curse with dire disaster fraught. </w:t>
      </w:r>
      <w:r>
        <w:rPr>
          <w:color w:val="000000"/>
          <w:sz w:val="24"/>
          <w:szCs w:val="24"/>
        </w:rPr>
        <w:br/>
        <w:t xml:space="preserve">On others let that light!  ’Tis our true care</w:t>
      </w:r>
      <w:r>
        <w:rPr>
          <w:color w:val="000000"/>
          <w:sz w:val="24"/>
          <w:szCs w:val="24"/>
        </w:rPr>
        <w:br/>
        <w:t xml:space="preserve">Thou should’st not scorn our love in thy despair.</w:t>
      </w:r>
    </w:p>
    <w:p>
      <w:pPr>
        <w:widowControl w:val="on"/>
        <w:pBdr/>
        <w:spacing w:before="240" w:after="240" w:line="240" w:lineRule="auto"/>
        <w:ind w:left="0" w:right="0"/>
        <w:jc w:val="left"/>
      </w:pPr>
      <w:r>
        <w:rPr>
          <w:color w:val="000000"/>
          <w:sz w:val="24"/>
          <w:szCs w:val="24"/>
        </w:rPr>
        <w:t xml:space="preserve">PHI.  Now, seated by the shore II 1</w:t>
      </w:r>
      <w:r>
        <w:rPr>
          <w:color w:val="000000"/>
          <w:sz w:val="24"/>
          <w:szCs w:val="24"/>
        </w:rPr>
        <w:br/>
        <w:t xml:space="preserve">    Of heaving ocean hoar,</w:t>
      </w:r>
      <w:r>
        <w:rPr>
          <w:color w:val="000000"/>
          <w:sz w:val="24"/>
          <w:szCs w:val="24"/>
        </w:rPr>
        <w:br/>
        <w:t xml:space="preserve">    He mocks me, waving high</w:t>
      </w:r>
      <w:r>
        <w:rPr>
          <w:color w:val="000000"/>
          <w:sz w:val="24"/>
          <w:szCs w:val="24"/>
        </w:rPr>
        <w:br/>
        <w:t xml:space="preserve">    The sole support of my precarious being,</w:t>
      </w:r>
      <w:r>
        <w:rPr>
          <w:color w:val="000000"/>
          <w:sz w:val="24"/>
          <w:szCs w:val="24"/>
        </w:rPr>
        <w:br/>
        <w:t xml:space="preserve">    The bow which none e’er held but I.</w:t>
      </w:r>
      <w:r>
        <w:rPr>
          <w:color w:val="000000"/>
          <w:sz w:val="24"/>
          <w:szCs w:val="24"/>
        </w:rPr>
        <w:br/>
        <w:t xml:space="preserve">O treasure of my heart, torn from this hand,</w:t>
      </w:r>
      <w:r>
        <w:rPr>
          <w:color w:val="000000"/>
          <w:sz w:val="24"/>
          <w:szCs w:val="24"/>
        </w:rPr>
        <w:br/>
        <w:t xml:space="preserve">That loved thy touch,—­if thou canst understand,</w:t>
      </w:r>
      <w:r>
        <w:rPr>
          <w:color w:val="000000"/>
          <w:sz w:val="24"/>
          <w:szCs w:val="24"/>
        </w:rPr>
        <w:br/>
        <w:t xml:space="preserve">How sad must be thy look in seeing</w:t>
      </w:r>
      <w:r>
        <w:rPr>
          <w:color w:val="000000"/>
          <w:sz w:val="24"/>
          <w:szCs w:val="24"/>
        </w:rPr>
        <w:br/>
        <w:t xml:space="preserve">Thy master destined now no more,</w:t>
      </w:r>
      <w:r>
        <w:rPr>
          <w:color w:val="000000"/>
          <w:sz w:val="24"/>
          <w:szCs w:val="24"/>
        </w:rPr>
        <w:br/>
        <w:t xml:space="preserve">Like Heracles of yore,</w:t>
      </w:r>
      <w:r>
        <w:rPr>
          <w:color w:val="000000"/>
          <w:sz w:val="24"/>
          <w:szCs w:val="24"/>
        </w:rPr>
        <w:br/>
        <w:t xml:space="preserve">To wield thee with an archer’s might! </w:t>
      </w:r>
      <w:r>
        <w:rPr>
          <w:color w:val="000000"/>
          <w:sz w:val="24"/>
          <w:szCs w:val="24"/>
        </w:rPr>
        <w:br/>
        <w:t xml:space="preserve">But in the grasp of an all-scheming wight,</w:t>
      </w:r>
      <w:r>
        <w:rPr>
          <w:color w:val="000000"/>
          <w:sz w:val="24"/>
          <w:szCs w:val="24"/>
        </w:rPr>
        <w:br/>
        <w:t xml:space="preserve">O bitter change! thou art plied;</w:t>
      </w:r>
      <w:r>
        <w:rPr>
          <w:color w:val="000000"/>
          <w:sz w:val="24"/>
          <w:szCs w:val="24"/>
        </w:rPr>
        <w:br/>
        <w:t xml:space="preserve">And swaying ever by his side,</w:t>
      </w:r>
      <w:r>
        <w:rPr>
          <w:color w:val="000000"/>
          <w:sz w:val="24"/>
          <w:szCs w:val="24"/>
        </w:rPr>
        <w:br/>
        <w:t xml:space="preserve">Shalt view his life of dark malignity,</w:t>
      </w:r>
      <w:r>
        <w:rPr>
          <w:color w:val="000000"/>
          <w:sz w:val="24"/>
          <w:szCs w:val="24"/>
        </w:rPr>
        <w:br/>
        <w:t xml:space="preserve">Teeming with guileful shames, like those he wrought on me.</w:t>
      </w:r>
    </w:p>
    <w:p>
      <w:pPr>
        <w:widowControl w:val="on"/>
        <w:pBdr/>
        <w:spacing w:before="240" w:after="240" w:line="240" w:lineRule="auto"/>
        <w:ind w:left="0" w:right="0"/>
        <w:jc w:val="left"/>
      </w:pPr>
      <w:r>
        <w:rPr>
          <w:color w:val="000000"/>
          <w:sz w:val="24"/>
          <w:szCs w:val="24"/>
        </w:rPr>
        <w:t xml:space="preserve">CH. 3.  Nobly to speak for the right</w:t>
      </w:r>
      <w:r>
        <w:rPr>
          <w:color w:val="000000"/>
          <w:sz w:val="24"/>
          <w:szCs w:val="24"/>
        </w:rPr>
        <w:br/>
        <w:t xml:space="preserve">    Is manly and strong;</w:t>
      </w:r>
      <w:r>
        <w:rPr>
          <w:color w:val="000000"/>
          <w:sz w:val="24"/>
          <w:szCs w:val="24"/>
        </w:rPr>
        <w:br/>
        <w:t xml:space="preserve">    But not with an envious blight</w:t>
      </w:r>
      <w:r>
        <w:rPr>
          <w:color w:val="000000"/>
          <w:sz w:val="24"/>
          <w:szCs w:val="24"/>
        </w:rPr>
        <w:br/>
        <w:t xml:space="preserve">    To envenom the tongue;</w:t>
      </w:r>
      <w:r>
        <w:rPr>
          <w:color w:val="000000"/>
          <w:sz w:val="24"/>
          <w:szCs w:val="24"/>
        </w:rPr>
        <w:br/>
        <w:t xml:space="preserve">    He to serve all his friends of the fleet,</w:t>
      </w:r>
      <w:r>
        <w:rPr>
          <w:color w:val="000000"/>
          <w:sz w:val="24"/>
          <w:szCs w:val="24"/>
        </w:rPr>
        <w:br/>
        <w:t xml:space="preserve">    One obeying a many-voiced word,</w:t>
      </w:r>
      <w:r>
        <w:rPr>
          <w:color w:val="000000"/>
          <w:sz w:val="24"/>
          <w:szCs w:val="24"/>
        </w:rPr>
        <w:br/>
        <w:t xml:space="preserve">    Through the minist’ring craft of our lord</w:t>
      </w:r>
      <w:r>
        <w:rPr>
          <w:color w:val="000000"/>
          <w:sz w:val="24"/>
          <w:szCs w:val="24"/>
        </w:rPr>
        <w:br/>
        <w:t xml:space="preserve">    Hath but done what was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PHI.  Come, legions of the wild, II 2</w:t>
      </w:r>
      <w:r>
        <w:rPr>
          <w:color w:val="000000"/>
          <w:sz w:val="24"/>
          <w:szCs w:val="24"/>
        </w:rPr>
        <w:br/>
        <w:t xml:space="preserve">    Of aspect fierce or mild,</w:t>
      </w:r>
      <w:r>
        <w:rPr>
          <w:color w:val="000000"/>
          <w:sz w:val="24"/>
          <w:szCs w:val="24"/>
        </w:rPr>
        <w:br/>
        <w:t xml:space="preserve">    Fowl from the fields of air,</w:t>
      </w:r>
      <w:r>
        <w:rPr>
          <w:color w:val="000000"/>
          <w:sz w:val="24"/>
          <w:szCs w:val="24"/>
        </w:rPr>
        <w:br/>
        <w:t xml:space="preserve">    And beasts that roam with bright untroubled gaze,</w:t>
      </w:r>
      <w:r>
        <w:rPr>
          <w:color w:val="000000"/>
          <w:sz w:val="24"/>
          <w:szCs w:val="24"/>
        </w:rPr>
        <w:br/>
        <w:t xml:space="preserve">    No longer bounding from my lair</w:t>
      </w:r>
      <w:r>
        <w:rPr>
          <w:color w:val="000000"/>
          <w:sz w:val="24"/>
          <w:szCs w:val="24"/>
        </w:rPr>
        <w:br/>
        <w:t xml:space="preserve">    Fly mine approach!  Now freely without fear</w:t>
      </w:r>
      <w:r>
        <w:rPr>
          <w:color w:val="000000"/>
          <w:sz w:val="24"/>
          <w:szCs w:val="24"/>
        </w:rPr>
        <w:br/>
        <w:t xml:space="preserve">    Ye may surround my covert and come near,</w:t>
      </w:r>
      <w:r>
        <w:rPr>
          <w:color w:val="000000"/>
          <w:sz w:val="24"/>
          <w:szCs w:val="24"/>
        </w:rPr>
        <w:br/>
        <w:t xml:space="preserve">    Treading the savage rock-strewn ways. </w:t>
      </w:r>
      <w:r>
        <w:rPr>
          <w:color w:val="000000"/>
          <w:sz w:val="24"/>
          <w:szCs w:val="24"/>
        </w:rPr>
        <w:br/>
        <w:t xml:space="preserve">    The might I had is no more mine,</w:t>
      </w:r>
      <w:r>
        <w:rPr>
          <w:color w:val="000000"/>
          <w:sz w:val="24"/>
          <w:szCs w:val="24"/>
        </w:rPr>
        <w:br/>
        <w:t xml:space="preserve">    Stolen with those arms divine. </w:t>
      </w:r>
      <w:r>
        <w:rPr>
          <w:color w:val="000000"/>
          <w:sz w:val="24"/>
          <w:szCs w:val="24"/>
        </w:rPr>
        <w:br/>
        <w:t xml:space="preserve">    This fort hath no man to defend. </w:t>
      </w:r>
      <w:r>
        <w:rPr>
          <w:color w:val="000000"/>
          <w:sz w:val="24"/>
          <w:szCs w:val="24"/>
        </w:rPr>
        <w:br/>
        <w:t xml:space="preserve">    Come satisfy your vengeful jaws, and rend</w:t>
      </w:r>
      <w:r>
        <w:rPr>
          <w:color w:val="000000"/>
          <w:sz w:val="24"/>
          <w:szCs w:val="24"/>
        </w:rPr>
        <w:br/>
        <w:t xml:space="preserve">    These quivering tainted limbs! </w:t>
      </w:r>
      <w:r>
        <w:rPr>
          <w:color w:val="000000"/>
          <w:sz w:val="24"/>
          <w:szCs w:val="24"/>
        </w:rPr>
        <w:br/>
        <w:t xml:space="preserve">    Already hovering death bedims</w:t>
      </w:r>
      <w:r>
        <w:rPr>
          <w:color w:val="000000"/>
          <w:sz w:val="24"/>
          <w:szCs w:val="24"/>
        </w:rPr>
        <w:br/>
        <w:t xml:space="preserve">    My fainting sense.  Who thus can live on air,</w:t>
      </w:r>
      <w:r>
        <w:rPr>
          <w:color w:val="000000"/>
          <w:sz w:val="24"/>
          <w:szCs w:val="24"/>
        </w:rPr>
        <w:br/>
        <w:t xml:space="preserve">    Tasting no gift of earth that breathing mortals share?</w:t>
      </w:r>
    </w:p>
    <w:p>
      <w:pPr>
        <w:widowControl w:val="on"/>
        <w:pBdr/>
        <w:spacing w:before="240" w:after="240" w:line="240" w:lineRule="auto"/>
        <w:ind w:left="0" w:right="0"/>
        <w:jc w:val="left"/>
      </w:pPr>
      <w:r>
        <w:rPr>
          <w:color w:val="000000"/>
          <w:sz w:val="24"/>
          <w:szCs w:val="24"/>
        </w:rPr>
        <w:t xml:space="preserve">CH. 4.  Ah! do not shrink from thy friend,</w:t>
      </w:r>
      <w:r>
        <w:rPr>
          <w:color w:val="000000"/>
          <w:sz w:val="24"/>
          <w:szCs w:val="24"/>
        </w:rPr>
        <w:br/>
        <w:t xml:space="preserve">        If love thou reverest,</w:t>
      </w:r>
      <w:r>
        <w:rPr>
          <w:color w:val="000000"/>
          <w:sz w:val="24"/>
          <w:szCs w:val="24"/>
        </w:rPr>
        <w:br/>
        <w:t xml:space="preserve">        But know ’tis for thee to forfend</w:t>
      </w:r>
      <w:r>
        <w:rPr>
          <w:color w:val="000000"/>
          <w:sz w:val="24"/>
          <w:szCs w:val="24"/>
        </w:rPr>
        <w:br/>
        <w:t xml:space="preserve">        The fate which thou fearest. </w:t>
      </w:r>
      <w:r>
        <w:rPr>
          <w:color w:val="000000"/>
          <w:sz w:val="24"/>
          <w:szCs w:val="24"/>
        </w:rPr>
        <w:br/>
        <w:t xml:space="preserve">        The lot thou hast here to deplore,</w:t>
      </w:r>
      <w:r>
        <w:rPr>
          <w:color w:val="000000"/>
          <w:sz w:val="24"/>
          <w:szCs w:val="24"/>
        </w:rPr>
        <w:br/>
        <w:t xml:space="preserve">        Is sad evermore to maintain,</w:t>
      </w:r>
      <w:r>
        <w:rPr>
          <w:color w:val="000000"/>
          <w:sz w:val="24"/>
          <w:szCs w:val="24"/>
        </w:rPr>
        <w:br/>
        <w:t xml:space="preserve">        And hardship in sickness is sore,</w:t>
      </w:r>
      <w:r>
        <w:rPr>
          <w:color w:val="000000"/>
          <w:sz w:val="24"/>
          <w:szCs w:val="24"/>
        </w:rPr>
        <w:br/>
        <w:t xml:space="preserve">        But sorest in pain.</w:t>
      </w:r>
    </w:p>
    <w:p>
      <w:pPr>
        <w:widowControl w:val="on"/>
        <w:pBdr/>
        <w:spacing w:before="240" w:after="240" w:line="240" w:lineRule="auto"/>
        <w:ind w:left="0" w:right="0"/>
        <w:jc w:val="left"/>
      </w:pPr>
      <w:r>
        <w:rPr>
          <w:color w:val="000000"/>
          <w:sz w:val="24"/>
          <w:szCs w:val="24"/>
        </w:rPr>
        <w:t xml:space="preserve">PHI.  Kindest of all that e’er before III</w:t>
      </w:r>
      <w:r>
        <w:rPr>
          <w:color w:val="000000"/>
          <w:sz w:val="24"/>
          <w:szCs w:val="24"/>
        </w:rPr>
        <w:br/>
        <w:t xml:space="preserve">Have trod this shore,</w:t>
      </w:r>
      <w:r>
        <w:rPr>
          <w:color w:val="000000"/>
          <w:sz w:val="24"/>
          <w:szCs w:val="24"/>
        </w:rPr>
        <w:br/>
        <w:t xml:space="preserve">Again thou mind’st me of mine ancient woe! </w:t>
      </w:r>
      <w:r>
        <w:rPr>
          <w:color w:val="000000"/>
          <w:sz w:val="24"/>
          <w:szCs w:val="24"/>
        </w:rPr>
        <w:br/>
        <w:t xml:space="preserve">Why wilt thou ruin me?  What wouldst thou do?</w:t>
      </w:r>
    </w:p>
    <w:p>
      <w:pPr>
        <w:widowControl w:val="on"/>
        <w:pBdr/>
        <w:spacing w:before="240" w:after="240" w:line="240" w:lineRule="auto"/>
        <w:ind w:left="0" w:right="0"/>
        <w:jc w:val="left"/>
      </w:pPr>
      <w:r>
        <w:rPr>
          <w:color w:val="000000"/>
          <w:sz w:val="24"/>
          <w:szCs w:val="24"/>
        </w:rPr>
        <w:t xml:space="preserve">CH. 5.  How mean’st thou?</w:t>
      </w:r>
    </w:p>
    <w:p>
      <w:pPr>
        <w:widowControl w:val="on"/>
        <w:pBdr/>
        <w:spacing w:before="240" w:after="240" w:line="240" w:lineRule="auto"/>
        <w:ind w:left="0" w:right="0"/>
        <w:jc w:val="left"/>
      </w:pPr>
      <w:r>
        <w:rPr>
          <w:color w:val="000000"/>
          <w:sz w:val="24"/>
          <w:szCs w:val="24"/>
        </w:rPr>
        <w:t xml:space="preserve">PHI.  If to Troy, of me abhorred</w:t>
      </w:r>
      <w:r>
        <w:rPr>
          <w:color w:val="000000"/>
          <w:sz w:val="24"/>
          <w:szCs w:val="24"/>
        </w:rPr>
        <w:br/>
        <w:t xml:space="preserve">Thou e’er hast hoped to lead me with thy lord.</w:t>
      </w:r>
    </w:p>
    <w:p>
      <w:pPr>
        <w:widowControl w:val="on"/>
        <w:pBdr/>
        <w:spacing w:before="240" w:after="240" w:line="240" w:lineRule="auto"/>
        <w:ind w:left="0" w:right="0"/>
        <w:jc w:val="left"/>
      </w:pPr>
      <w:r>
        <w:rPr>
          <w:color w:val="000000"/>
          <w:sz w:val="24"/>
          <w:szCs w:val="24"/>
        </w:rPr>
        <w:t xml:space="preserve">CH. 6.  So I judge best.</w:t>
      </w:r>
    </w:p>
    <w:p>
      <w:pPr>
        <w:widowControl w:val="on"/>
        <w:pBdr/>
        <w:spacing w:before="240" w:after="240" w:line="240" w:lineRule="auto"/>
        <w:ind w:left="0" w:right="0"/>
        <w:jc w:val="left"/>
      </w:pPr>
      <w:r>
        <w:rPr>
          <w:color w:val="000000"/>
          <w:sz w:val="24"/>
          <w:szCs w:val="24"/>
        </w:rPr>
        <w:t xml:space="preserve">PHI.  Begone at once, begone!</w:t>
      </w:r>
    </w:p>
    <w:p>
      <w:pPr>
        <w:widowControl w:val="on"/>
        <w:pBdr/>
        <w:spacing w:before="240" w:after="240" w:line="240" w:lineRule="auto"/>
        <w:ind w:left="0" w:right="0"/>
        <w:jc w:val="left"/>
      </w:pPr>
      <w:r>
        <w:rPr>
          <w:color w:val="000000"/>
          <w:sz w:val="24"/>
          <w:szCs w:val="24"/>
        </w:rPr>
        <w:t xml:space="preserve">CH. 7.  Sweet is that word, and swiftly shall be done! </w:t>
      </w:r>
      <w:r>
        <w:rPr>
          <w:color w:val="000000"/>
          <w:sz w:val="24"/>
          <w:szCs w:val="24"/>
        </w:rPr>
        <w:br/>
        <w:t xml:space="preserve">Let us be gone, each to his place on board.</w:t>
      </w:r>
      <w:r>
        <w:rPr>
          <w:color w:val="000000"/>
          <w:sz w:val="24"/>
          <w:szCs w:val="24"/>
        </w:rPr>
        <w:br/>
        <w:t xml:space="preserve">                              [The Chorus </w:t>
      </w:r>
      <w:r>
        <w:rPr>
          <w:i/>
          <w:color w:val="000000"/>
          <w:sz w:val="24"/>
          <w:szCs w:val="24"/>
        </w:rPr>
        <w:t xml:space="preserve">make as if they were going</w:t>
      </w:r>
    </w:p>
    <w:p>
      <w:pPr>
        <w:widowControl w:val="on"/>
        <w:pBdr/>
        <w:spacing w:before="240" w:after="240" w:line="240" w:lineRule="auto"/>
        <w:ind w:left="0" w:right="0"/>
        <w:jc w:val="left"/>
      </w:pPr>
      <w:r>
        <w:rPr>
          <w:color w:val="000000"/>
          <w:sz w:val="24"/>
          <w:szCs w:val="24"/>
        </w:rPr>
        <w:t xml:space="preserve">PHI.  Nay, by dear Zeus, to whom all suppliants moan</w:t>
      </w:r>
      <w:r>
        <w:rPr>
          <w:color w:val="000000"/>
          <w:sz w:val="24"/>
          <w:szCs w:val="24"/>
        </w:rPr>
        <w:br/>
        <w:t xml:space="preserve">Leave me not yet!</w:t>
      </w:r>
    </w:p>
    <w:p>
      <w:pPr>
        <w:widowControl w:val="on"/>
        <w:pBdr/>
        <w:spacing w:before="240" w:after="240" w:line="240" w:lineRule="auto"/>
        <w:ind w:left="0" w:right="0"/>
        <w:jc w:val="left"/>
      </w:pPr>
      <w:r>
        <w:rPr>
          <w:color w:val="000000"/>
          <w:sz w:val="24"/>
          <w:szCs w:val="24"/>
        </w:rPr>
        <w:t xml:space="preserve">CH. 8.  Keep measure in thy word.</w:t>
      </w:r>
    </w:p>
    <w:p>
      <w:pPr>
        <w:widowControl w:val="on"/>
        <w:pBdr/>
        <w:spacing w:before="240" w:after="240" w:line="240" w:lineRule="auto"/>
        <w:ind w:left="0" w:right="0"/>
        <w:jc w:val="left"/>
      </w:pPr>
      <w:r>
        <w:rPr>
          <w:color w:val="000000"/>
          <w:sz w:val="24"/>
          <w:szCs w:val="24"/>
        </w:rPr>
        <w:t xml:space="preserve">PHI.  Stay, by Heaven, stay!</w:t>
      </w:r>
    </w:p>
    <w:p>
      <w:pPr>
        <w:widowControl w:val="on"/>
        <w:pBdr/>
        <w:spacing w:before="240" w:after="240" w:line="240" w:lineRule="auto"/>
        <w:ind w:left="0" w:right="0"/>
        <w:jc w:val="left"/>
      </w:pPr>
      <w:r>
        <w:rPr>
          <w:color w:val="000000"/>
          <w:sz w:val="24"/>
          <w:szCs w:val="24"/>
        </w:rPr>
        <w:t xml:space="preserve">CH. 9.  What wilt thou say?</w:t>
      </w:r>
    </w:p>
    <w:p>
      <w:pPr>
        <w:widowControl w:val="on"/>
        <w:pBdr/>
        <w:spacing w:before="240" w:after="240" w:line="240" w:lineRule="auto"/>
        <w:ind w:left="0" w:right="0"/>
        <w:jc w:val="left"/>
      </w:pPr>
      <w:r>
        <w:rPr>
          <w:color w:val="000000"/>
          <w:sz w:val="24"/>
          <w:szCs w:val="24"/>
        </w:rPr>
        <w:t xml:space="preserve">PHI.  O misery!  O cruel power</w:t>
      </w:r>
      <w:r>
        <w:rPr>
          <w:color w:val="000000"/>
          <w:sz w:val="24"/>
          <w:szCs w:val="24"/>
        </w:rPr>
        <w:br/>
        <w:t xml:space="preserve">That rul’st this hour! </w:t>
      </w:r>
      <w:r>
        <w:rPr>
          <w:color w:val="000000"/>
          <w:sz w:val="24"/>
          <w:szCs w:val="24"/>
        </w:rPr>
        <w:br/>
        <w:t xml:space="preserve">I am destroyed.  Ah me! </w:t>
      </w:r>
      <w:r>
        <w:rPr>
          <w:color w:val="000000"/>
          <w:sz w:val="24"/>
          <w:szCs w:val="24"/>
        </w:rPr>
        <w:br/>
        <w:t xml:space="preserve">O poor torn limb, what shall I do with thee</w:t>
      </w:r>
      <w:r>
        <w:rPr>
          <w:color w:val="000000"/>
          <w:sz w:val="24"/>
          <w:szCs w:val="24"/>
        </w:rPr>
        <w:br/>
        <w:t xml:space="preserve">Through all my days to be? </w:t>
      </w:r>
      <w:r>
        <w:rPr>
          <w:color w:val="000000"/>
          <w:sz w:val="24"/>
          <w:szCs w:val="24"/>
        </w:rPr>
        <w:br/>
        <w:t xml:space="preserve">Ah, strangers, come, return, return!</w:t>
      </w:r>
    </w:p>
    <w:p>
      <w:pPr>
        <w:widowControl w:val="on"/>
        <w:pBdr/>
        <w:spacing w:before="240" w:after="240" w:line="240" w:lineRule="auto"/>
        <w:ind w:left="0" w:right="0"/>
        <w:jc w:val="left"/>
      </w:pPr>
      <w:r>
        <w:rPr>
          <w:color w:val="000000"/>
          <w:sz w:val="24"/>
          <w:szCs w:val="24"/>
        </w:rPr>
        <w:t xml:space="preserve">CH. 10.  What new command are we to learn</w:t>
      </w:r>
      <w:r>
        <w:rPr>
          <w:color w:val="000000"/>
          <w:sz w:val="24"/>
          <w:szCs w:val="24"/>
        </w:rPr>
        <w:br/>
        <w:t xml:space="preserve">Crossing thy former mind?</w:t>
      </w:r>
    </w:p>
    <w:p>
      <w:pPr>
        <w:widowControl w:val="on"/>
        <w:pBdr/>
        <w:spacing w:before="240" w:after="240" w:line="240" w:lineRule="auto"/>
        <w:ind w:left="0" w:right="0"/>
        <w:jc w:val="left"/>
      </w:pPr>
      <w:r>
        <w:rPr>
          <w:color w:val="000000"/>
          <w:sz w:val="24"/>
          <w:szCs w:val="24"/>
        </w:rPr>
        <w:t xml:space="preserve">PHI.  Ah! yet be kind. </w:t>
      </w:r>
      <w:r>
        <w:rPr>
          <w:color w:val="000000"/>
          <w:sz w:val="24"/>
          <w:szCs w:val="24"/>
        </w:rPr>
        <w:br/>
        <w:t xml:space="preserve">Reprove not him, whose tongue, with grief distraught,</w:t>
      </w:r>
      <w:r>
        <w:rPr>
          <w:color w:val="000000"/>
          <w:sz w:val="24"/>
          <w:szCs w:val="24"/>
        </w:rPr>
        <w:br/>
        <w:t xml:space="preserve">Obeys not, in dark storms, the helm of thought!</w:t>
      </w:r>
    </w:p>
    <w:p>
      <w:pPr>
        <w:widowControl w:val="on"/>
        <w:pBdr/>
        <w:spacing w:before="240" w:after="240" w:line="240" w:lineRule="auto"/>
        <w:ind w:left="0" w:right="0"/>
        <w:jc w:val="left"/>
      </w:pPr>
      <w:r>
        <w:rPr>
          <w:color w:val="000000"/>
          <w:sz w:val="24"/>
          <w:szCs w:val="24"/>
        </w:rPr>
        <w:t xml:space="preserve">CH. 11.  Come, poor friend, the way we call.</w:t>
      </w:r>
    </w:p>
    <w:p>
      <w:pPr>
        <w:widowControl w:val="on"/>
        <w:pBdr/>
        <w:spacing w:before="240" w:after="240" w:line="240" w:lineRule="auto"/>
        <w:ind w:left="0" w:right="0"/>
        <w:jc w:val="left"/>
      </w:pPr>
      <w:r>
        <w:rPr>
          <w:color w:val="000000"/>
          <w:sz w:val="24"/>
          <w:szCs w:val="24"/>
        </w:rPr>
        <w:t xml:space="preserve">PHI.  Never, learn it once for all! </w:t>
      </w:r>
      <w:r>
        <w:rPr>
          <w:color w:val="000000"/>
          <w:sz w:val="24"/>
          <w:szCs w:val="24"/>
        </w:rPr>
        <w:br/>
        <w:t xml:space="preserve">Not though he, whom Heaven obeys,</w:t>
      </w:r>
      <w:r>
        <w:rPr>
          <w:color w:val="000000"/>
          <w:sz w:val="24"/>
          <w:szCs w:val="24"/>
        </w:rPr>
        <w:br/>
        <w:t xml:space="preserve">Blast me with fierce lightning’s blaze! </w:t>
      </w:r>
      <w:r>
        <w:rPr>
          <w:color w:val="000000"/>
          <w:sz w:val="24"/>
          <w:szCs w:val="24"/>
        </w:rPr>
        <w:br/>
        <w:t xml:space="preserve">Perish Troy, and all your host,</w:t>
      </w:r>
      <w:r>
        <w:rPr>
          <w:color w:val="000000"/>
          <w:sz w:val="24"/>
          <w:szCs w:val="24"/>
        </w:rPr>
        <w:br/>
        <w:t xml:space="preserve">That have chosen, to their cost,</w:t>
      </w:r>
      <w:r>
        <w:rPr>
          <w:color w:val="000000"/>
          <w:sz w:val="24"/>
          <w:szCs w:val="24"/>
        </w:rPr>
        <w:br/>
        <w:t xml:space="preserve">To despise and cast me forth,</w:t>
      </w:r>
      <w:r>
        <w:rPr>
          <w:color w:val="000000"/>
          <w:sz w:val="24"/>
          <w:szCs w:val="24"/>
        </w:rPr>
        <w:br/>
        <w:t xml:space="preserve">Since my wound obscured my worth! </w:t>
      </w:r>
      <w:r>
        <w:rPr>
          <w:color w:val="000000"/>
          <w:sz w:val="24"/>
          <w:szCs w:val="24"/>
        </w:rPr>
        <w:br/>
        <w:t xml:space="preserve">Ah, but, strangers, if your sense</w:t>
      </w:r>
      <w:r>
        <w:rPr>
          <w:color w:val="000000"/>
          <w:sz w:val="24"/>
          <w:szCs w:val="24"/>
        </w:rPr>
        <w:br/>
        <w:t xml:space="preserve">Hath o’er-mastered this offence,</w:t>
      </w:r>
      <w:r>
        <w:rPr>
          <w:color w:val="000000"/>
          <w:sz w:val="24"/>
          <w:szCs w:val="24"/>
        </w:rPr>
        <w:br/>
        <w:t xml:space="preserve">Yield but one thing to my prayer!</w:t>
      </w:r>
    </w:p>
    <w:p>
      <w:pPr>
        <w:widowControl w:val="on"/>
        <w:pBdr/>
        <w:spacing w:before="240" w:after="240" w:line="240" w:lineRule="auto"/>
        <w:ind w:left="0" w:right="0"/>
        <w:jc w:val="left"/>
      </w:pPr>
      <w:r>
        <w:rPr>
          <w:color w:val="000000"/>
          <w:sz w:val="24"/>
          <w:szCs w:val="24"/>
        </w:rPr>
        <w:t xml:space="preserve">CH. 12.  What wouldst thou have?</w:t>
      </w:r>
    </w:p>
    <w:p>
      <w:pPr>
        <w:widowControl w:val="on"/>
        <w:pBdr/>
        <w:spacing w:before="240" w:after="240" w:line="240" w:lineRule="auto"/>
        <w:ind w:left="0" w:right="0"/>
        <w:jc w:val="left"/>
      </w:pPr>
      <w:r>
        <w:rPr>
          <w:color w:val="000000"/>
          <w:sz w:val="24"/>
          <w:szCs w:val="24"/>
        </w:rPr>
        <w:t xml:space="preserve">PHI.  Some weapon bare,</w:t>
      </w:r>
      <w:r>
        <w:rPr>
          <w:color w:val="000000"/>
          <w:sz w:val="24"/>
          <w:szCs w:val="24"/>
        </w:rPr>
        <w:br/>
        <w:t xml:space="preserve">Axe or sword or sharpened dart,</w:t>
      </w:r>
      <w:r>
        <w:rPr>
          <w:color w:val="000000"/>
          <w:sz w:val="24"/>
          <w:szCs w:val="24"/>
        </w:rPr>
        <w:br/>
        <w:t xml:space="preserve">Bring it to content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 13.  What is thy new intent?</w:t>
      </w:r>
    </w:p>
    <w:p>
      <w:pPr>
        <w:widowControl w:val="on"/>
        <w:pBdr/>
        <w:spacing w:before="240" w:after="240" w:line="240" w:lineRule="auto"/>
        <w:ind w:left="0" w:right="0"/>
        <w:jc w:val="left"/>
      </w:pPr>
      <w:r>
        <w:rPr>
          <w:color w:val="000000"/>
          <w:sz w:val="24"/>
          <w:szCs w:val="24"/>
        </w:rPr>
        <w:t xml:space="preserve">PHI.  To sever point by point</w:t>
      </w:r>
      <w:r>
        <w:rPr>
          <w:color w:val="000000"/>
          <w:sz w:val="24"/>
          <w:szCs w:val="24"/>
        </w:rPr>
        <w:br/>
        <w:t xml:space="preserve">This body, joint from joint. </w:t>
      </w:r>
      <w:r>
        <w:rPr>
          <w:color w:val="000000"/>
          <w:sz w:val="24"/>
          <w:szCs w:val="24"/>
        </w:rPr>
        <w:br/>
        <w:t xml:space="preserve">On bloody death my mind is bent.</w:t>
      </w:r>
    </w:p>
    <w:p>
      <w:pPr>
        <w:widowControl w:val="on"/>
        <w:pBdr/>
        <w:spacing w:before="240" w:after="240" w:line="240" w:lineRule="auto"/>
        <w:ind w:left="0" w:right="0"/>
        <w:jc w:val="left"/>
      </w:pPr>
      <w:r>
        <w:rPr>
          <w:color w:val="000000"/>
          <w:sz w:val="24"/>
          <w:szCs w:val="24"/>
        </w:rPr>
        <w:t xml:space="preserve">CH. 14.  Wherefore?</w:t>
      </w:r>
    </w:p>
    <w:p>
      <w:pPr>
        <w:widowControl w:val="on"/>
        <w:pBdr/>
        <w:spacing w:before="240" w:after="240" w:line="240" w:lineRule="auto"/>
        <w:ind w:left="0" w:right="0"/>
        <w:jc w:val="left"/>
      </w:pPr>
      <w:r>
        <w:rPr>
          <w:color w:val="000000"/>
          <w:sz w:val="24"/>
          <w:szCs w:val="24"/>
        </w:rPr>
        <w:t xml:space="preserve">PHI.  To see my father’s face.</w:t>
      </w:r>
    </w:p>
    <w:p>
      <w:pPr>
        <w:widowControl w:val="on"/>
        <w:pBdr/>
        <w:spacing w:before="240" w:after="240" w:line="240" w:lineRule="auto"/>
        <w:ind w:left="0" w:right="0"/>
        <w:jc w:val="left"/>
      </w:pPr>
      <w:r>
        <w:rPr>
          <w:color w:val="000000"/>
          <w:sz w:val="24"/>
          <w:szCs w:val="24"/>
        </w:rPr>
        <w:t xml:space="preserve">CH. 15.  Where upon earth?</w:t>
      </w:r>
    </w:p>
    <w:p>
      <w:pPr>
        <w:widowControl w:val="on"/>
        <w:pBdr/>
        <w:spacing w:before="240" w:after="240" w:line="240" w:lineRule="auto"/>
        <w:ind w:left="0" w:right="0"/>
        <w:jc w:val="left"/>
      </w:pPr>
      <w:r>
        <w:rPr>
          <w:color w:val="000000"/>
          <w:sz w:val="24"/>
          <w:szCs w:val="24"/>
        </w:rPr>
        <w:t xml:space="preserve">PHI.  He hath no place</w:t>
      </w:r>
      <w:r>
        <w:rPr>
          <w:color w:val="000000"/>
          <w:sz w:val="24"/>
          <w:szCs w:val="24"/>
        </w:rPr>
        <w:br/>
        <w:t xml:space="preserve">Where sun doth shine, but in the halls of night. </w:t>
      </w:r>
      <w:r>
        <w:rPr>
          <w:color w:val="000000"/>
          <w:sz w:val="24"/>
          <w:szCs w:val="24"/>
        </w:rPr>
        <w:br/>
        <w:t xml:space="preserve">O native country, land of my delight,</w:t>
      </w:r>
      <w:r>
        <w:rPr>
          <w:color w:val="000000"/>
          <w:sz w:val="24"/>
          <w:szCs w:val="24"/>
        </w:rPr>
        <w:br/>
        <w:t xml:space="preserve">Would I were blest one moment with thy sight! </w:t>
      </w:r>
      <w:r>
        <w:rPr>
          <w:color w:val="000000"/>
          <w:sz w:val="24"/>
          <w:szCs w:val="24"/>
        </w:rPr>
        <w:br/>
        <w:t xml:space="preserve">Why did I leave thy sacred dew</w:t>
      </w:r>
      <w:r>
        <w:rPr>
          <w:color w:val="000000"/>
          <w:sz w:val="24"/>
          <w:szCs w:val="24"/>
        </w:rPr>
        <w:br/>
        <w:t xml:space="preserve">And loose my vessels from thy shore,</w:t>
      </w:r>
      <w:r>
        <w:rPr>
          <w:color w:val="000000"/>
          <w:sz w:val="24"/>
          <w:szCs w:val="24"/>
        </w:rPr>
        <w:br/>
        <w:t xml:space="preserve">To join the hateful Danaaen crew</w:t>
      </w:r>
      <w:r>
        <w:rPr>
          <w:color w:val="000000"/>
          <w:sz w:val="24"/>
          <w:szCs w:val="24"/>
        </w:rPr>
        <w:br/>
        <w:t xml:space="preserve">And lend them succour?  Oh, I am no more!</w:t>
      </w:r>
    </w:p>
    <w:p>
      <w:pPr>
        <w:widowControl w:val="on"/>
        <w:pBdr/>
        <w:spacing w:before="240" w:after="240" w:line="240" w:lineRule="auto"/>
        <w:ind w:left="0" w:right="0"/>
        <w:jc w:val="left"/>
      </w:pPr>
      <w:r>
        <w:rPr>
          <w:color w:val="000000"/>
          <w:sz w:val="24"/>
          <w:szCs w:val="24"/>
        </w:rPr>
        <w:t xml:space="preserve">LEADER OF CH. </w:t>
      </w:r>
      <w:r>
        <w:rPr>
          <w:color w:val="000000"/>
          <w:sz w:val="24"/>
          <w:szCs w:val="24"/>
        </w:rPr>
        <w:br/>
        <w:t xml:space="preserve">Long since thou hadst seen me nearing yonder ship,</w:t>
      </w:r>
      <w:r>
        <w:rPr>
          <w:color w:val="000000"/>
          <w:sz w:val="24"/>
          <w:szCs w:val="24"/>
        </w:rPr>
        <w:br/>
        <w:t xml:space="preserve">Had I not spied Odysseus and the son</w:t>
      </w:r>
      <w:r>
        <w:rPr>
          <w:color w:val="000000"/>
          <w:sz w:val="24"/>
          <w:szCs w:val="24"/>
        </w:rPr>
        <w:br/>
        <w:t xml:space="preserve">Of great Achilles hastening to our side.</w:t>
      </w:r>
    </w:p>
    <w:p>
      <w:pPr>
        <w:widowControl w:val="on"/>
        <w:pBdr/>
        <w:spacing w:before="240" w:after="240" w:line="240" w:lineRule="auto"/>
        <w:ind w:left="0" w:right="0"/>
        <w:jc w:val="left"/>
      </w:pPr>
      <w:r>
        <w:rPr>
          <w:color w:val="000000"/>
          <w:sz w:val="24"/>
          <w:szCs w:val="24"/>
        </w:rPr>
        <w:t xml:space="preserve">OD.  Wilt thou not tell me why thou art hurrying</w:t>
      </w:r>
      <w:r>
        <w:rPr>
          <w:color w:val="000000"/>
          <w:sz w:val="24"/>
          <w:szCs w:val="24"/>
        </w:rPr>
        <w:br/>
        <w:t xml:space="preserve">This backward journey with reverted speed?</w:t>
      </w:r>
    </w:p>
    <w:p>
      <w:pPr>
        <w:widowControl w:val="on"/>
        <w:pBdr/>
        <w:spacing w:before="240" w:after="240" w:line="240" w:lineRule="auto"/>
        <w:ind w:left="0" w:right="0"/>
        <w:jc w:val="left"/>
      </w:pPr>
      <w:r>
        <w:rPr>
          <w:color w:val="000000"/>
          <w:sz w:val="24"/>
          <w:szCs w:val="24"/>
        </w:rPr>
        <w:t xml:space="preserve">NEO.  To undo what I have wrongly done to-day.</w:t>
      </w:r>
    </w:p>
    <w:p>
      <w:pPr>
        <w:widowControl w:val="on"/>
        <w:pBdr/>
        <w:spacing w:before="240" w:after="240" w:line="240" w:lineRule="auto"/>
        <w:ind w:left="0" w:right="0"/>
        <w:jc w:val="left"/>
      </w:pPr>
      <w:r>
        <w:rPr>
          <w:color w:val="000000"/>
          <w:sz w:val="24"/>
          <w:szCs w:val="24"/>
        </w:rPr>
        <w:t xml:space="preserve">OD.  Thy words appal me.  What is wrongly done?</w:t>
      </w:r>
    </w:p>
    <w:p>
      <w:pPr>
        <w:widowControl w:val="on"/>
        <w:pBdr/>
        <w:spacing w:before="240" w:after="240" w:line="240" w:lineRule="auto"/>
        <w:ind w:left="0" w:right="0"/>
        <w:jc w:val="left"/>
      </w:pPr>
      <w:r>
        <w:rPr>
          <w:color w:val="000000"/>
          <w:sz w:val="24"/>
          <w:szCs w:val="24"/>
        </w:rPr>
        <w:t xml:space="preserve">NEO.  When in obeying thee and all the host—­</w:t>
      </w:r>
    </w:p>
    <w:p>
      <w:pPr>
        <w:widowControl w:val="on"/>
        <w:pBdr/>
        <w:spacing w:before="240" w:after="240" w:line="240" w:lineRule="auto"/>
        <w:ind w:left="0" w:right="0"/>
        <w:jc w:val="left"/>
      </w:pPr>
      <w:r>
        <w:rPr>
          <w:color w:val="000000"/>
          <w:sz w:val="24"/>
          <w:szCs w:val="24"/>
        </w:rPr>
        <w:t xml:space="preserve">OD.  Thou didst what deed that misbecame thy life?</w:t>
      </w:r>
    </w:p>
    <w:p>
      <w:pPr>
        <w:widowControl w:val="on"/>
        <w:pBdr/>
        <w:spacing w:before="240" w:after="240" w:line="240" w:lineRule="auto"/>
        <w:ind w:left="0" w:right="0"/>
        <w:jc w:val="left"/>
      </w:pPr>
      <w:r>
        <w:rPr>
          <w:color w:val="000000"/>
          <w:sz w:val="24"/>
          <w:szCs w:val="24"/>
        </w:rPr>
        <w:t xml:space="preserve">NEO.  I conquered with base stratagem and fraud—­</w:t>
      </w:r>
    </w:p>
    <w:p>
      <w:pPr>
        <w:widowControl w:val="on"/>
        <w:pBdr/>
        <w:spacing w:before="240" w:after="240" w:line="240" w:lineRule="auto"/>
        <w:ind w:left="0" w:right="0"/>
        <w:jc w:val="left"/>
      </w:pPr>
      <w:r>
        <w:rPr>
          <w:color w:val="000000"/>
          <w:sz w:val="24"/>
          <w:szCs w:val="24"/>
        </w:rPr>
        <w:t xml:space="preserve">OD.  Whom?  What new plan is rising in thy mind?</w:t>
      </w:r>
    </w:p>
    <w:p>
      <w:pPr>
        <w:widowControl w:val="on"/>
        <w:pBdr/>
        <w:spacing w:before="240" w:after="240" w:line="240" w:lineRule="auto"/>
        <w:ind w:left="0" w:right="0"/>
        <w:jc w:val="left"/>
      </w:pPr>
      <w:r>
        <w:rPr>
          <w:color w:val="000000"/>
          <w:sz w:val="24"/>
          <w:szCs w:val="24"/>
        </w:rPr>
        <w:t xml:space="preserve">NEO.  Not new.  But to the child of Poeas here—­</w:t>
      </w:r>
    </w:p>
    <w:p>
      <w:pPr>
        <w:widowControl w:val="on"/>
        <w:pBdr/>
        <w:spacing w:before="240" w:after="240" w:line="240" w:lineRule="auto"/>
        <w:ind w:left="0" w:right="0"/>
        <w:jc w:val="left"/>
      </w:pPr>
      <w:r>
        <w:rPr>
          <w:color w:val="000000"/>
          <w:sz w:val="24"/>
          <w:szCs w:val="24"/>
        </w:rPr>
        <w:t xml:space="preserve">OD.  What wilt thou do?  I quake with strange alarm.</w:t>
      </w:r>
    </w:p>
    <w:p>
      <w:pPr>
        <w:widowControl w:val="on"/>
        <w:pBdr/>
        <w:spacing w:before="240" w:after="240" w:line="240" w:lineRule="auto"/>
        <w:ind w:left="0" w:right="0"/>
        <w:jc w:val="left"/>
      </w:pPr>
      <w:r>
        <w:rPr>
          <w:color w:val="000000"/>
          <w:sz w:val="24"/>
          <w:szCs w:val="24"/>
        </w:rPr>
        <w:t xml:space="preserve">NEO.  From whom I took these weapons, back again——­</w:t>
      </w:r>
    </w:p>
    <w:p>
      <w:pPr>
        <w:widowControl w:val="on"/>
        <w:pBdr/>
        <w:spacing w:before="240" w:after="240" w:line="240" w:lineRule="auto"/>
        <w:ind w:left="0" w:right="0"/>
        <w:jc w:val="left"/>
      </w:pPr>
      <w:r>
        <w:rPr>
          <w:color w:val="000000"/>
          <w:sz w:val="24"/>
          <w:szCs w:val="24"/>
        </w:rPr>
        <w:t xml:space="preserve">OD.  O Heaven! thou wilt not give them!  Mean’st thou this?</w:t>
      </w:r>
    </w:p>
    <w:p>
      <w:pPr>
        <w:widowControl w:val="on"/>
        <w:pBdr/>
        <w:spacing w:before="240" w:after="240" w:line="240" w:lineRule="auto"/>
        <w:ind w:left="0" w:right="0"/>
        <w:jc w:val="left"/>
      </w:pPr>
      <w:r>
        <w:rPr>
          <w:color w:val="000000"/>
          <w:sz w:val="24"/>
          <w:szCs w:val="24"/>
        </w:rPr>
        <w:t xml:space="preserve">NEO.  Yea, for I have them through base sinful means.</w:t>
      </w:r>
    </w:p>
    <w:p>
      <w:pPr>
        <w:widowControl w:val="on"/>
        <w:pBdr/>
        <w:spacing w:before="240" w:after="240" w:line="240" w:lineRule="auto"/>
        <w:ind w:left="0" w:right="0"/>
        <w:jc w:val="left"/>
      </w:pPr>
      <w:r>
        <w:rPr>
          <w:color w:val="000000"/>
          <w:sz w:val="24"/>
          <w:szCs w:val="24"/>
        </w:rPr>
        <w:t xml:space="preserve">OD.  I pray thee, speak’st thou thus to anger me?</w:t>
      </w:r>
    </w:p>
    <w:p>
      <w:pPr>
        <w:widowControl w:val="on"/>
        <w:pBdr/>
        <w:spacing w:before="240" w:after="240" w:line="240" w:lineRule="auto"/>
        <w:ind w:left="0" w:right="0"/>
        <w:jc w:val="left"/>
      </w:pPr>
      <w:r>
        <w:rPr>
          <w:color w:val="000000"/>
          <w:sz w:val="24"/>
          <w:szCs w:val="24"/>
        </w:rPr>
        <w:t xml:space="preserve">NEO.  If the truth anger thee, the truth is said.</w:t>
      </w:r>
    </w:p>
    <w:p>
      <w:pPr>
        <w:widowControl w:val="on"/>
        <w:pBdr/>
        <w:spacing w:before="240" w:after="240" w:line="240" w:lineRule="auto"/>
        <w:ind w:left="0" w:right="0"/>
        <w:jc w:val="left"/>
      </w:pPr>
      <w:r>
        <w:rPr>
          <w:color w:val="000000"/>
          <w:sz w:val="24"/>
          <w:szCs w:val="24"/>
        </w:rPr>
        <w:t xml:space="preserve">OD.  Achilles’ son!  What word is fallen from thee?</w:t>
      </w:r>
    </w:p>
    <w:p>
      <w:pPr>
        <w:widowControl w:val="on"/>
        <w:pBdr/>
        <w:spacing w:before="240" w:after="240" w:line="240" w:lineRule="auto"/>
        <w:ind w:left="0" w:right="0"/>
        <w:jc w:val="left"/>
      </w:pPr>
      <w:r>
        <w:rPr>
          <w:color w:val="000000"/>
          <w:sz w:val="24"/>
          <w:szCs w:val="24"/>
        </w:rPr>
        <w:t xml:space="preserve">NEO.  Must the same syllables be thrice thrown forth?</w:t>
      </w:r>
    </w:p>
    <w:p>
      <w:pPr>
        <w:widowControl w:val="on"/>
        <w:pBdr/>
        <w:spacing w:before="240" w:after="240" w:line="240" w:lineRule="auto"/>
        <w:ind w:left="0" w:right="0"/>
        <w:jc w:val="left"/>
      </w:pPr>
      <w:r>
        <w:rPr>
          <w:color w:val="000000"/>
          <w:sz w:val="24"/>
          <w:szCs w:val="24"/>
        </w:rPr>
        <w:t xml:space="preserve">OD.  Once was too much.  Would they had ne’er been said!</w:t>
      </w:r>
    </w:p>
    <w:p>
      <w:pPr>
        <w:widowControl w:val="on"/>
        <w:pBdr/>
        <w:spacing w:before="240" w:after="240" w:line="240" w:lineRule="auto"/>
        <w:ind w:left="0" w:right="0"/>
        <w:jc w:val="left"/>
      </w:pPr>
      <w:r>
        <w:rPr>
          <w:color w:val="000000"/>
          <w:sz w:val="24"/>
          <w:szCs w:val="24"/>
        </w:rPr>
        <w:t xml:space="preserve">NEO.  Enough.  Thou hast heard my purpose clearly told.</w:t>
      </w:r>
    </w:p>
    <w:p>
      <w:pPr>
        <w:widowControl w:val="on"/>
        <w:pBdr/>
        <w:spacing w:before="240" w:after="240" w:line="240" w:lineRule="auto"/>
        <w:ind w:left="0" w:right="0"/>
        <w:jc w:val="left"/>
      </w:pPr>
      <w:r>
        <w:rPr>
          <w:color w:val="000000"/>
          <w:sz w:val="24"/>
          <w:szCs w:val="24"/>
        </w:rPr>
        <w:t xml:space="preserve">OD.  I know what power shall thwart thee in the deed.</w:t>
      </w:r>
    </w:p>
    <w:p>
      <w:pPr>
        <w:widowControl w:val="on"/>
        <w:pBdr/>
        <w:spacing w:before="240" w:after="240" w:line="240" w:lineRule="auto"/>
        <w:ind w:left="0" w:right="0"/>
        <w:jc w:val="left"/>
      </w:pPr>
      <w:r>
        <w:rPr>
          <w:color w:val="000000"/>
          <w:sz w:val="24"/>
          <w:szCs w:val="24"/>
        </w:rPr>
        <w:t xml:space="preserve">NEO.  Whose will shall hinder me?</w:t>
      </w:r>
    </w:p>
    <w:p>
      <w:pPr>
        <w:widowControl w:val="on"/>
        <w:pBdr/>
        <w:spacing w:before="240" w:after="240" w:line="240" w:lineRule="auto"/>
        <w:ind w:left="0" w:right="0"/>
        <w:jc w:val="left"/>
      </w:pPr>
      <w:r>
        <w:rPr>
          <w:color w:val="000000"/>
          <w:sz w:val="24"/>
          <w:szCs w:val="24"/>
        </w:rPr>
        <w:t xml:space="preserve">OD.  The Achaean host</w:t>
      </w:r>
      <w:r>
        <w:rPr>
          <w:color w:val="000000"/>
          <w:sz w:val="24"/>
          <w:szCs w:val="24"/>
        </w:rPr>
        <w:br/>
        <w:t xml:space="preserve">And I among them.</w:t>
      </w:r>
    </w:p>
    <w:p>
      <w:pPr>
        <w:widowControl w:val="on"/>
        <w:pBdr/>
        <w:spacing w:before="240" w:after="240" w:line="240" w:lineRule="auto"/>
        <w:ind w:left="0" w:right="0"/>
        <w:jc w:val="left"/>
      </w:pPr>
      <w:r>
        <w:rPr>
          <w:color w:val="000000"/>
          <w:sz w:val="24"/>
          <w:szCs w:val="24"/>
        </w:rPr>
        <w:t xml:space="preserve">NEO.  Thou’rt sharp-witted, sure! </w:t>
      </w:r>
      <w:r>
        <w:rPr>
          <w:color w:val="000000"/>
          <w:sz w:val="24"/>
          <w:szCs w:val="24"/>
        </w:rPr>
        <w:br/>
        <w:t xml:space="preserve">But little wit or wisdom show’st thou here.</w:t>
      </w:r>
    </w:p>
    <w:p>
      <w:pPr>
        <w:widowControl w:val="on"/>
        <w:pBdr/>
        <w:spacing w:before="240" w:after="240" w:line="240" w:lineRule="auto"/>
        <w:ind w:left="0" w:right="0"/>
        <w:jc w:val="left"/>
      </w:pPr>
      <w:r>
        <w:rPr>
          <w:color w:val="000000"/>
          <w:sz w:val="24"/>
          <w:szCs w:val="24"/>
        </w:rPr>
        <w:t xml:space="preserve">OD.  Neither thy words nor thy design is wise.</w:t>
      </w:r>
    </w:p>
    <w:p>
      <w:pPr>
        <w:widowControl w:val="on"/>
        <w:pBdr/>
        <w:spacing w:before="240" w:after="240" w:line="240" w:lineRule="auto"/>
        <w:ind w:left="0" w:right="0"/>
        <w:jc w:val="left"/>
      </w:pPr>
      <w:r>
        <w:rPr>
          <w:color w:val="000000"/>
          <w:sz w:val="24"/>
          <w:szCs w:val="24"/>
        </w:rPr>
        <w:t xml:space="preserve">NEO.  But if ’tis righteous, that is better far.</w:t>
      </w:r>
    </w:p>
    <w:p>
      <w:pPr>
        <w:widowControl w:val="on"/>
        <w:pBdr/>
        <w:spacing w:before="240" w:after="240" w:line="240" w:lineRule="auto"/>
        <w:ind w:left="0" w:right="0"/>
        <w:jc w:val="left"/>
      </w:pPr>
      <w:r>
        <w:rPr>
          <w:color w:val="000000"/>
          <w:sz w:val="24"/>
          <w:szCs w:val="24"/>
        </w:rPr>
        <w:t xml:space="preserve">OD.  How righteous, to release what thou hast ta’en</w:t>
      </w:r>
      <w:r>
        <w:rPr>
          <w:color w:val="000000"/>
          <w:sz w:val="24"/>
          <w:szCs w:val="24"/>
        </w:rPr>
        <w:br/>
        <w:t xml:space="preserve">By my device?</w:t>
      </w:r>
    </w:p>
    <w:p>
      <w:pPr>
        <w:widowControl w:val="on"/>
        <w:pBdr/>
        <w:spacing w:before="240" w:after="240" w:line="240" w:lineRule="auto"/>
        <w:ind w:left="0" w:right="0"/>
        <w:jc w:val="left"/>
      </w:pPr>
      <w:r>
        <w:rPr>
          <w:color w:val="000000"/>
          <w:sz w:val="24"/>
          <w:szCs w:val="24"/>
        </w:rPr>
        <w:t xml:space="preserve">NEO.  I sinned a shameful sin,</w:t>
      </w:r>
      <w:r>
        <w:rPr>
          <w:color w:val="000000"/>
          <w:sz w:val="24"/>
          <w:szCs w:val="24"/>
        </w:rPr>
        <w:br/>
        <w:t xml:space="preserve">And I will do mine utmost to retrieve it.</w:t>
      </w:r>
    </w:p>
    <w:p>
      <w:pPr>
        <w:widowControl w:val="on"/>
        <w:pBdr/>
        <w:spacing w:before="240" w:after="240" w:line="240" w:lineRule="auto"/>
        <w:ind w:left="0" w:right="0"/>
        <w:jc w:val="left"/>
      </w:pPr>
      <w:r>
        <w:rPr>
          <w:color w:val="000000"/>
          <w:sz w:val="24"/>
          <w:szCs w:val="24"/>
        </w:rPr>
        <w:t xml:space="preserve">OD.  How?  Fear’st thou not the Achaeans in this act?</w:t>
      </w:r>
    </w:p>
    <w:p>
      <w:pPr>
        <w:widowControl w:val="on"/>
        <w:pBdr/>
        <w:spacing w:before="240" w:after="240" w:line="240" w:lineRule="auto"/>
        <w:ind w:left="0" w:right="0"/>
        <w:jc w:val="left"/>
      </w:pPr>
      <w:r>
        <w:rPr>
          <w:color w:val="000000"/>
          <w:sz w:val="24"/>
          <w:szCs w:val="24"/>
        </w:rPr>
        <w:t xml:space="preserve">NEO.  In doing right I fear not them nor thee.</w:t>
      </w:r>
    </w:p>
    <w:p>
      <w:pPr>
        <w:widowControl w:val="on"/>
        <w:pBdr/>
        <w:spacing w:before="240" w:after="240" w:line="240" w:lineRule="auto"/>
        <w:ind w:left="0" w:right="0"/>
        <w:jc w:val="left"/>
      </w:pPr>
      <w:r>
        <w:rPr>
          <w:color w:val="000000"/>
          <w:sz w:val="24"/>
          <w:szCs w:val="24"/>
        </w:rPr>
        <w:t xml:space="preserve">OD.  I call thy power in question.</w:t>
      </w:r>
    </w:p>
    <w:p>
      <w:pPr>
        <w:widowControl w:val="on"/>
        <w:pBdr/>
        <w:spacing w:before="240" w:after="240" w:line="240" w:lineRule="auto"/>
        <w:ind w:left="0" w:right="0"/>
        <w:jc w:val="left"/>
      </w:pPr>
      <w:r>
        <w:rPr>
          <w:color w:val="000000"/>
          <w:sz w:val="24"/>
          <w:szCs w:val="24"/>
        </w:rPr>
        <w:t xml:space="preserve">NEO.  Then I’ll fight,</w:t>
      </w:r>
      <w:r>
        <w:rPr>
          <w:color w:val="000000"/>
          <w:sz w:val="24"/>
          <w:szCs w:val="24"/>
        </w:rPr>
        <w:br/>
        <w:t xml:space="preserve">Not with Troy’s legions, but with thee.</w:t>
      </w:r>
    </w:p>
    <w:p>
      <w:pPr>
        <w:widowControl w:val="on"/>
        <w:pBdr/>
        <w:spacing w:before="240" w:after="240" w:line="240" w:lineRule="auto"/>
        <w:ind w:left="0" w:right="0"/>
        <w:jc w:val="left"/>
      </w:pPr>
      <w:r>
        <w:rPr>
          <w:color w:val="000000"/>
          <w:sz w:val="24"/>
          <w:szCs w:val="24"/>
        </w:rPr>
        <w:t xml:space="preserve">OD.  Come on! </w:t>
      </w:r>
      <w:r>
        <w:rPr>
          <w:color w:val="000000"/>
          <w:sz w:val="24"/>
          <w:szCs w:val="24"/>
        </w:rPr>
        <w:br/>
        <w:t xml:space="preserve">Let fortune arbitrate.</w:t>
      </w:r>
    </w:p>
    <w:p>
      <w:pPr>
        <w:widowControl w:val="on"/>
        <w:pBdr/>
        <w:spacing w:before="240" w:after="240" w:line="240" w:lineRule="auto"/>
        <w:ind w:left="0" w:right="0"/>
        <w:jc w:val="left"/>
      </w:pPr>
      <w:r>
        <w:rPr>
          <w:color w:val="000000"/>
          <w:sz w:val="24"/>
          <w:szCs w:val="24"/>
        </w:rPr>
        <w:t xml:space="preserve">NEO.  Thou seest my hand</w:t>
      </w:r>
      <w:r>
        <w:rPr>
          <w:color w:val="000000"/>
          <w:sz w:val="24"/>
          <w:szCs w:val="24"/>
        </w:rPr>
        <w:br/>
        <w:t xml:space="preserve">Feeling the hilt.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OD.  And me thou soon shalt see</w:t>
      </w:r>
      <w:r>
        <w:rPr>
          <w:color w:val="000000"/>
          <w:sz w:val="24"/>
          <w:szCs w:val="24"/>
        </w:rPr>
        <w:br/>
        <w:t xml:space="preserve">Doing the like and dallying not!—­And yet</w:t>
      </w:r>
      <w:r>
        <w:rPr>
          <w:color w:val="000000"/>
          <w:sz w:val="24"/>
          <w:szCs w:val="24"/>
        </w:rPr>
        <w:br/>
        <w:t xml:space="preserve">I will not touch thee, but will go and tell</w:t>
      </w:r>
      <w:r>
        <w:rPr>
          <w:color w:val="000000"/>
          <w:sz w:val="24"/>
          <w:szCs w:val="24"/>
        </w:rPr>
        <w:br/>
        <w:t xml:space="preserve">The army, that shall wreak this on thy head.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NEO.  Thou show’st discretion:  which if thou preserve,</w:t>
      </w:r>
      <w:r>
        <w:rPr>
          <w:color w:val="000000"/>
          <w:sz w:val="24"/>
          <w:szCs w:val="24"/>
        </w:rPr>
        <w:br/>
        <w:t xml:space="preserve">Thou may’st maintain a path exempt from pain. </w:t>
      </w:r>
      <w:r>
        <w:rPr>
          <w:color w:val="000000"/>
          <w:sz w:val="24"/>
          <w:szCs w:val="24"/>
        </w:rPr>
        <w:br/>
        <w:t xml:space="preserve">Ho! son of Poeas, Philoctetes, come</w:t>
      </w:r>
      <w:r>
        <w:rPr>
          <w:color w:val="000000"/>
          <w:sz w:val="24"/>
          <w:szCs w:val="24"/>
        </w:rPr>
        <w:br/>
        <w:t xml:space="preserve">And leave thy habitation in the rock.</w:t>
      </w:r>
    </w:p>
    <w:p>
      <w:pPr>
        <w:widowControl w:val="on"/>
        <w:pBdr/>
        <w:spacing w:before="240" w:after="240" w:line="240" w:lineRule="auto"/>
        <w:ind w:left="0" w:right="0"/>
        <w:jc w:val="left"/>
      </w:pPr>
      <w:r>
        <w:rPr>
          <w:color w:val="000000"/>
          <w:sz w:val="24"/>
          <w:szCs w:val="24"/>
        </w:rPr>
        <w:t xml:space="preserve">PHI.  What noise again is troubling my poor cave? </w:t>
      </w:r>
      <w:r>
        <w:rPr>
          <w:color w:val="000000"/>
          <w:sz w:val="24"/>
          <w:szCs w:val="24"/>
        </w:rPr>
        <w:br/>
        <w:t xml:space="preserve">Why do ye summon me?  What crave ye, sirs? </w:t>
      </w:r>
      <w:r>
        <w:rPr>
          <w:color w:val="000000"/>
          <w:sz w:val="24"/>
          <w:szCs w:val="24"/>
        </w:rPr>
        <w:br/>
        <w:t xml:space="preserve">Ha! ’tis some knavery.  Are ye come to add</w:t>
      </w:r>
      <w:r>
        <w:rPr>
          <w:color w:val="000000"/>
          <w:sz w:val="24"/>
          <w:szCs w:val="24"/>
        </w:rPr>
        <w:br/>
        <w:t xml:space="preserve">Some monster evil to my mountainous woe?</w:t>
      </w:r>
    </w:p>
    <w:p>
      <w:pPr>
        <w:widowControl w:val="on"/>
        <w:pBdr/>
        <w:spacing w:before="240" w:after="240" w:line="240" w:lineRule="auto"/>
        <w:ind w:left="0" w:right="0"/>
        <w:jc w:val="left"/>
      </w:pPr>
      <w:r>
        <w:rPr>
          <w:color w:val="000000"/>
          <w:sz w:val="24"/>
          <w:szCs w:val="24"/>
        </w:rPr>
        <w:t xml:space="preserve">NEO.  Fear not, but hearken to what now I speak.</w:t>
      </w:r>
    </w:p>
    <w:p>
      <w:pPr>
        <w:widowControl w:val="on"/>
        <w:pBdr/>
        <w:spacing w:before="240" w:after="240" w:line="240" w:lineRule="auto"/>
        <w:ind w:left="0" w:right="0"/>
        <w:jc w:val="left"/>
      </w:pPr>
      <w:r>
        <w:rPr>
          <w:color w:val="000000"/>
          <w:sz w:val="24"/>
          <w:szCs w:val="24"/>
        </w:rPr>
        <w:t xml:space="preserve">PHI.  I needs must fear thee, whose fair words erewhile</w:t>
      </w:r>
      <w:r>
        <w:rPr>
          <w:color w:val="000000"/>
          <w:sz w:val="24"/>
          <w:szCs w:val="24"/>
        </w:rPr>
        <w:br/>
        <w:t xml:space="preserve">Brought me to bitter fortune.</w:t>
      </w:r>
    </w:p>
    <w:p>
      <w:pPr>
        <w:widowControl w:val="on"/>
        <w:pBdr/>
        <w:spacing w:before="240" w:after="240" w:line="240" w:lineRule="auto"/>
        <w:ind w:left="0" w:right="0"/>
        <w:jc w:val="left"/>
      </w:pPr>
      <w:r>
        <w:rPr>
          <w:color w:val="000000"/>
          <w:sz w:val="24"/>
          <w:szCs w:val="24"/>
        </w:rPr>
        <w:t xml:space="preserve">NEO.  May not men</w:t>
      </w:r>
      <w:r>
        <w:rPr>
          <w:color w:val="000000"/>
          <w:sz w:val="24"/>
          <w:szCs w:val="24"/>
        </w:rPr>
        <w:br/>
        <w:t xml:space="preserve">Repent and change?</w:t>
      </w:r>
    </w:p>
    <w:p>
      <w:pPr>
        <w:widowControl w:val="on"/>
        <w:pBdr/>
        <w:spacing w:before="240" w:after="240" w:line="240" w:lineRule="auto"/>
        <w:ind w:left="0" w:right="0"/>
        <w:jc w:val="left"/>
      </w:pPr>
      <w:r>
        <w:rPr>
          <w:color w:val="000000"/>
          <w:sz w:val="24"/>
          <w:szCs w:val="24"/>
        </w:rPr>
        <w:t xml:space="preserve">PHI.  Such wast thou in thy talk,</w:t>
      </w:r>
      <w:r>
        <w:rPr>
          <w:color w:val="000000"/>
          <w:sz w:val="24"/>
          <w:szCs w:val="24"/>
        </w:rPr>
        <w:br/>
        <w:t xml:space="preserve">When thou didst rob me of my bow,—­so bright</w:t>
      </w:r>
      <w:r>
        <w:rPr>
          <w:color w:val="000000"/>
          <w:sz w:val="24"/>
          <w:szCs w:val="24"/>
        </w:rPr>
        <w:br/>
        <w:t xml:space="preserve">Without, so black within.</w:t>
      </w:r>
    </w:p>
    <w:p>
      <w:pPr>
        <w:widowControl w:val="on"/>
        <w:pBdr/>
        <w:spacing w:before="240" w:after="240" w:line="240" w:lineRule="auto"/>
        <w:ind w:left="0" w:right="0"/>
        <w:jc w:val="left"/>
      </w:pPr>
      <w:r>
        <w:rPr>
          <w:color w:val="000000"/>
          <w:sz w:val="24"/>
          <w:szCs w:val="24"/>
        </w:rPr>
        <w:t xml:space="preserve">NEO.  Ah, but not now,</w:t>
      </w:r>
      <w:r>
        <w:rPr>
          <w:color w:val="000000"/>
          <w:sz w:val="24"/>
          <w:szCs w:val="24"/>
        </w:rPr>
        <w:br/>
        <w:t xml:space="preserve">Assure thee!  Only let me hear thy will,</w:t>
      </w:r>
      <w:r>
        <w:rPr>
          <w:color w:val="000000"/>
          <w:sz w:val="24"/>
          <w:szCs w:val="24"/>
        </w:rPr>
        <w:br/>
        <w:t xml:space="preserve">Is ’t constant to remain here and endure,</w:t>
      </w:r>
      <w:r>
        <w:rPr>
          <w:color w:val="000000"/>
          <w:sz w:val="24"/>
          <w:szCs w:val="24"/>
        </w:rPr>
        <w:br/>
        <w:t xml:space="preserve">Or to make voyage with us?</w:t>
      </w:r>
    </w:p>
    <w:p>
      <w:pPr>
        <w:widowControl w:val="on"/>
        <w:pBdr/>
        <w:spacing w:before="240" w:after="240" w:line="240" w:lineRule="auto"/>
        <w:ind w:left="0" w:right="0"/>
        <w:jc w:val="left"/>
      </w:pPr>
      <w:r>
        <w:rPr>
          <w:color w:val="000000"/>
          <w:sz w:val="24"/>
          <w:szCs w:val="24"/>
        </w:rPr>
        <w:t xml:space="preserve">PHI.  Stop, speak no more! </w:t>
      </w:r>
      <w:r>
        <w:rPr>
          <w:color w:val="000000"/>
          <w:sz w:val="24"/>
          <w:szCs w:val="24"/>
        </w:rPr>
        <w:br/>
        <w:t xml:space="preserve">Idle and vain will all thine utterance be.</w:t>
      </w:r>
    </w:p>
    <w:p>
      <w:pPr>
        <w:widowControl w:val="on"/>
        <w:pBdr/>
        <w:spacing w:before="240" w:after="240" w:line="240" w:lineRule="auto"/>
        <w:ind w:left="0" w:right="0"/>
        <w:jc w:val="left"/>
      </w:pPr>
      <w:r>
        <w:rPr>
          <w:color w:val="000000"/>
          <w:sz w:val="24"/>
          <w:szCs w:val="24"/>
        </w:rPr>
        <w:t xml:space="preserve">NEO.  Thou art so resolved?</w:t>
      </w:r>
    </w:p>
    <w:p>
      <w:pPr>
        <w:widowControl w:val="on"/>
        <w:pBdr/>
        <w:spacing w:before="240" w:after="240" w:line="240" w:lineRule="auto"/>
        <w:ind w:left="0" w:right="0"/>
        <w:jc w:val="left"/>
      </w:pPr>
      <w:r>
        <w:rPr>
          <w:color w:val="000000"/>
          <w:sz w:val="24"/>
          <w:szCs w:val="24"/>
        </w:rPr>
        <w:t xml:space="preserve">PHI.  More firmly than I say.</w:t>
      </w:r>
    </w:p>
    <w:p>
      <w:pPr>
        <w:widowControl w:val="on"/>
        <w:pBdr/>
        <w:spacing w:before="240" w:after="240" w:line="240" w:lineRule="auto"/>
        <w:ind w:left="0" w:right="0"/>
        <w:jc w:val="left"/>
      </w:pPr>
      <w:r>
        <w:rPr>
          <w:color w:val="000000"/>
          <w:sz w:val="24"/>
          <w:szCs w:val="24"/>
        </w:rPr>
        <w:t xml:space="preserve">NEO.  I would I might have brought thee to my mind,</w:t>
      </w:r>
      <w:r>
        <w:rPr>
          <w:color w:val="000000"/>
          <w:sz w:val="24"/>
          <w:szCs w:val="24"/>
        </w:rPr>
        <w:br/>
        <w:t xml:space="preserve">But since my words are out of tune, I have done.</w:t>
      </w:r>
    </w:p>
    <w:p>
      <w:pPr>
        <w:widowControl w:val="on"/>
        <w:pBdr/>
        <w:spacing w:before="240" w:after="240" w:line="240" w:lineRule="auto"/>
        <w:ind w:left="0" w:right="0"/>
        <w:jc w:val="left"/>
      </w:pPr>
      <w:r>
        <w:rPr>
          <w:color w:val="000000"/>
          <w:sz w:val="24"/>
          <w:szCs w:val="24"/>
        </w:rPr>
        <w:t xml:space="preserve">PHI.  Thou wert best.  No word of thine can touch my soul</w:t>
      </w:r>
      <w:r>
        <w:rPr>
          <w:color w:val="000000"/>
          <w:sz w:val="24"/>
          <w:szCs w:val="24"/>
        </w:rPr>
        <w:br/>
        <w:t xml:space="preserve">Or win me to thy love, who by deceit</w:t>
      </w:r>
      <w:r>
        <w:rPr>
          <w:color w:val="000000"/>
          <w:sz w:val="24"/>
          <w:szCs w:val="24"/>
        </w:rPr>
        <w:br/>
        <w:t xml:space="preserve">Hast reft my life away.  And then thou com’st</w:t>
      </w:r>
      <w:r>
        <w:rPr>
          <w:color w:val="000000"/>
          <w:sz w:val="24"/>
          <w:szCs w:val="24"/>
        </w:rPr>
        <w:br/>
        <w:t xml:space="preserve">To school me,—­of noblest father, basest son! </w:t>
      </w:r>
      <w:r>
        <w:rPr>
          <w:color w:val="000000"/>
          <w:sz w:val="24"/>
          <w:szCs w:val="24"/>
        </w:rPr>
        <w:br/>
        <w:t xml:space="preserve">Perish, the Atridae first of all, and then</w:t>
      </w:r>
      <w:r>
        <w:rPr>
          <w:color w:val="000000"/>
          <w:sz w:val="24"/>
          <w:szCs w:val="24"/>
        </w:rPr>
        <w:br/>
        <w:t xml:space="preserve">Laertes’ child, and thou!</w:t>
      </w:r>
    </w:p>
    <w:p>
      <w:pPr>
        <w:widowControl w:val="on"/>
        <w:pBdr/>
        <w:spacing w:before="240" w:after="240" w:line="240" w:lineRule="auto"/>
        <w:ind w:left="0" w:right="0"/>
        <w:jc w:val="left"/>
      </w:pPr>
      <w:r>
        <w:rPr>
          <w:color w:val="000000"/>
          <w:sz w:val="24"/>
          <w:szCs w:val="24"/>
        </w:rPr>
        <w:t xml:space="preserve">NEO.  Curse me no more,</w:t>
      </w:r>
      <w:r>
        <w:rPr>
          <w:color w:val="000000"/>
          <w:sz w:val="24"/>
          <w:szCs w:val="24"/>
        </w:rPr>
        <w:br/>
        <w:t xml:space="preserve">But take this hallowed weapon from my hand.</w:t>
      </w:r>
    </w:p>
    <w:p>
      <w:pPr>
        <w:widowControl w:val="on"/>
        <w:pBdr/>
        <w:spacing w:before="240" w:after="240" w:line="240" w:lineRule="auto"/>
        <w:ind w:left="0" w:right="0"/>
        <w:jc w:val="left"/>
      </w:pPr>
      <w:r>
        <w:rPr>
          <w:color w:val="000000"/>
          <w:sz w:val="24"/>
          <w:szCs w:val="24"/>
        </w:rPr>
        <w:t xml:space="preserve">PHI.  What words are these?  Am I again deceived?</w:t>
      </w:r>
    </w:p>
    <w:p>
      <w:pPr>
        <w:widowControl w:val="on"/>
        <w:pBdr/>
        <w:spacing w:before="240" w:after="240" w:line="240" w:lineRule="auto"/>
        <w:ind w:left="0" w:right="0"/>
        <w:jc w:val="left"/>
      </w:pPr>
      <w:r>
        <w:rPr>
          <w:color w:val="000000"/>
          <w:sz w:val="24"/>
          <w:szCs w:val="24"/>
        </w:rPr>
        <w:t xml:space="preserve">NEO.  No, by the holiest name of Zeus on high!</w:t>
      </w:r>
    </w:p>
    <w:p>
      <w:pPr>
        <w:widowControl w:val="on"/>
        <w:pBdr/>
        <w:spacing w:before="240" w:after="240" w:line="240" w:lineRule="auto"/>
        <w:ind w:left="0" w:right="0"/>
        <w:jc w:val="left"/>
      </w:pPr>
      <w:r>
        <w:rPr>
          <w:color w:val="000000"/>
          <w:sz w:val="24"/>
          <w:szCs w:val="24"/>
        </w:rPr>
        <w:t xml:space="preserve">PHI.  O voice of gladness, if thy speech be true!</w:t>
      </w:r>
    </w:p>
    <w:p>
      <w:pPr>
        <w:widowControl w:val="on"/>
        <w:pBdr/>
        <w:spacing w:before="240" w:after="240" w:line="240" w:lineRule="auto"/>
        <w:ind w:left="0" w:right="0"/>
        <w:jc w:val="left"/>
      </w:pPr>
      <w:r>
        <w:rPr>
          <w:color w:val="000000"/>
          <w:sz w:val="24"/>
          <w:szCs w:val="24"/>
        </w:rPr>
        <w:t xml:space="preserve">NEO.  The deed shall prove it.  Only reach thy hand,</w:t>
      </w:r>
      <w:r>
        <w:rPr>
          <w:color w:val="000000"/>
          <w:sz w:val="24"/>
          <w:szCs w:val="24"/>
        </w:rPr>
        <w:br/>
        <w:t xml:space="preserve">And be again sole master of thy bow. [ODYSSEUS </w:t>
      </w:r>
      <w:r>
        <w:rPr>
          <w:i/>
          <w:color w:val="000000"/>
          <w:sz w:val="24"/>
          <w:szCs w:val="24"/>
        </w:rPr>
        <w:t xml:space="preserve">appears</w:t>
      </w:r>
    </w:p>
    <w:p>
      <w:pPr>
        <w:widowControl w:val="on"/>
        <w:pBdr/>
        <w:spacing w:before="240" w:after="240" w:line="240" w:lineRule="auto"/>
        <w:ind w:left="0" w:right="0"/>
        <w:jc w:val="left"/>
      </w:pPr>
      <w:r>
        <w:rPr>
          <w:color w:val="000000"/>
          <w:sz w:val="24"/>
          <w:szCs w:val="24"/>
        </w:rPr>
        <w:t xml:space="preserve">OD.  But I make protest, in the sight of Heaven,</w:t>
      </w:r>
      <w:r>
        <w:rPr>
          <w:color w:val="000000"/>
          <w:sz w:val="24"/>
          <w:szCs w:val="24"/>
        </w:rPr>
        <w:br/>
        <w:t xml:space="preserve">For Atreus’ sons, and all the Achaean host.</w:t>
      </w:r>
    </w:p>
    <w:p>
      <w:pPr>
        <w:widowControl w:val="on"/>
        <w:pBdr/>
        <w:spacing w:before="240" w:after="240" w:line="240" w:lineRule="auto"/>
        <w:ind w:left="0" w:right="0"/>
        <w:jc w:val="left"/>
      </w:pPr>
      <w:r>
        <w:rPr>
          <w:color w:val="000000"/>
          <w:sz w:val="24"/>
          <w:szCs w:val="24"/>
        </w:rPr>
        <w:t xml:space="preserve">PHI.  Dear son, whose voice disturbs us?  Do I hear</w:t>
      </w:r>
      <w:r>
        <w:rPr>
          <w:color w:val="000000"/>
          <w:sz w:val="24"/>
          <w:szCs w:val="24"/>
        </w:rPr>
        <w:br/>
        <w:t xml:space="preserve">Odysseus?</w:t>
      </w:r>
    </w:p>
    <w:p>
      <w:pPr>
        <w:widowControl w:val="on"/>
        <w:pBdr/>
        <w:spacing w:before="240" w:after="240" w:line="240" w:lineRule="auto"/>
        <w:ind w:left="0" w:right="0"/>
        <w:jc w:val="left"/>
      </w:pPr>
      <w:r>
        <w:rPr>
          <w:color w:val="000000"/>
          <w:sz w:val="24"/>
          <w:szCs w:val="24"/>
        </w:rPr>
        <w:t xml:space="preserve">OD.  Ay, and thou behold’st him nigh,</w:t>
      </w:r>
      <w:r>
        <w:rPr>
          <w:color w:val="000000"/>
          <w:sz w:val="24"/>
          <w:szCs w:val="24"/>
        </w:rPr>
        <w:br/>
        <w:t xml:space="preserve">And he shall force thee to the Trojan plain,</w:t>
      </w:r>
      <w:r>
        <w:rPr>
          <w:color w:val="000000"/>
          <w:sz w:val="24"/>
          <w:szCs w:val="24"/>
        </w:rPr>
        <w:br/>
        <w:t xml:space="preserve">Howe’er Achilles’ offspring make or mar.</w:t>
      </w:r>
    </w:p>
    <w:p>
      <w:pPr>
        <w:widowControl w:val="on"/>
        <w:pBdr/>
        <w:spacing w:before="240" w:after="240" w:line="240" w:lineRule="auto"/>
        <w:ind w:left="0" w:right="0"/>
        <w:jc w:val="left"/>
      </w:pPr>
      <w:r>
        <w:rPr>
          <w:color w:val="000000"/>
          <w:sz w:val="24"/>
          <w:szCs w:val="24"/>
        </w:rPr>
        <w:t xml:space="preserve">PHI.  This shaft shall bear thee sorrow for that boast.</w:t>
      </w:r>
    </w:p>
    <w:p>
      <w:pPr>
        <w:widowControl w:val="on"/>
        <w:pBdr/>
        <w:spacing w:before="240" w:after="240" w:line="240" w:lineRule="auto"/>
        <w:ind w:left="0" w:right="0"/>
        <w:jc w:val="left"/>
      </w:pPr>
      <w:r>
        <w:rPr>
          <w:color w:val="000000"/>
          <w:sz w:val="24"/>
          <w:szCs w:val="24"/>
        </w:rPr>
        <w:t xml:space="preserve">NEO.  Let it not fly, by Heaven!</w:t>
      </w:r>
    </w:p>
    <w:p>
      <w:pPr>
        <w:widowControl w:val="on"/>
        <w:pBdr/>
        <w:spacing w:before="240" w:after="240" w:line="240" w:lineRule="auto"/>
        <w:ind w:left="0" w:right="0"/>
        <w:jc w:val="left"/>
      </w:pPr>
      <w:r>
        <w:rPr>
          <w:color w:val="000000"/>
          <w:sz w:val="24"/>
          <w:szCs w:val="24"/>
        </w:rPr>
        <w:t xml:space="preserve">PHI.  Dear child, let go</w:t>
      </w:r>
      <w:r>
        <w:rPr>
          <w:color w:val="000000"/>
          <w:sz w:val="24"/>
          <w:szCs w:val="24"/>
        </w:rPr>
        <w:br/>
        <w:t xml:space="preserve">Mine arm!</w:t>
      </w:r>
    </w:p>
    <w:p>
      <w:pPr>
        <w:widowControl w:val="on"/>
        <w:pBdr/>
        <w:spacing w:before="240" w:after="240" w:line="240" w:lineRule="auto"/>
        <w:ind w:left="0" w:right="0"/>
        <w:jc w:val="left"/>
      </w:pPr>
      <w:r>
        <w:rPr>
          <w:color w:val="000000"/>
          <w:sz w:val="24"/>
          <w:szCs w:val="24"/>
        </w:rPr>
        <w:t xml:space="preserve">NEO.  I will not. [</w:t>
      </w:r>
      <w:r>
        <w:rPr>
          <w:i/>
          <w:color w:val="000000"/>
          <w:sz w:val="24"/>
          <w:szCs w:val="24"/>
        </w:rPr>
        <w:t xml:space="preserve">Exit</w:t>
      </w:r>
      <w:r>
        <w:rPr>
          <w:color w:val="000000"/>
          <w:sz w:val="24"/>
          <w:szCs w:val="24"/>
        </w:rPr>
        <w:t xml:space="preserve"> ODYSSEUS</w:t>
      </w:r>
    </w:p>
    <w:p>
      <w:pPr>
        <w:widowControl w:val="on"/>
        <w:pBdr/>
        <w:spacing w:before="240" w:after="240" w:line="240" w:lineRule="auto"/>
        <w:ind w:left="0" w:right="0"/>
        <w:jc w:val="left"/>
      </w:pPr>
      <w:r>
        <w:rPr>
          <w:color w:val="000000"/>
          <w:sz w:val="24"/>
          <w:szCs w:val="24"/>
        </w:rPr>
        <w:t xml:space="preserve">PHI.  Ah!  Why hast thou robbed</w:t>
      </w:r>
      <w:r>
        <w:rPr>
          <w:color w:val="000000"/>
          <w:sz w:val="24"/>
          <w:szCs w:val="24"/>
        </w:rPr>
        <w:br/>
        <w:t xml:space="preserve">My bow of bringing down mine enemy?</w:t>
      </w:r>
    </w:p>
    <w:p>
      <w:pPr>
        <w:widowControl w:val="on"/>
        <w:pBdr/>
        <w:spacing w:before="240" w:after="240" w:line="240" w:lineRule="auto"/>
        <w:ind w:left="0" w:right="0"/>
        <w:jc w:val="left"/>
      </w:pPr>
      <w:r>
        <w:rPr>
          <w:color w:val="000000"/>
          <w:sz w:val="24"/>
          <w:szCs w:val="24"/>
        </w:rPr>
        <w:t xml:space="preserve">NEO.  This were ignoble both for thee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PHI.  One thing is manifest, the first o’ the host</w:t>
      </w:r>
      <w:r>
        <w:rPr>
          <w:color w:val="000000"/>
          <w:sz w:val="24"/>
          <w:szCs w:val="24"/>
        </w:rPr>
        <w:br/>
        <w:t xml:space="preserve">Lying forerunners of the Achaean band,</w:t>
      </w:r>
      <w:r>
        <w:rPr>
          <w:color w:val="000000"/>
          <w:sz w:val="24"/>
          <w:szCs w:val="24"/>
        </w:rPr>
        <w:br/>
        <w:t xml:space="preserve">Are brave with words, but cowards with the steel.</w:t>
      </w:r>
    </w:p>
    <w:p>
      <w:pPr>
        <w:widowControl w:val="on"/>
        <w:pBdr/>
        <w:spacing w:before="240" w:after="240" w:line="240" w:lineRule="auto"/>
        <w:ind w:left="0" w:right="0"/>
        <w:jc w:val="left"/>
      </w:pPr>
      <w:r>
        <w:rPr>
          <w:color w:val="000000"/>
          <w:sz w:val="24"/>
          <w:szCs w:val="24"/>
        </w:rPr>
        <w:t xml:space="preserve">NEO.  Well, now the bow is thine.  Thou hast no cause</w:t>
      </w:r>
      <w:r>
        <w:rPr>
          <w:color w:val="000000"/>
          <w:sz w:val="24"/>
          <w:szCs w:val="24"/>
        </w:rPr>
        <w:br/>
        <w:t xml:space="preserve">For blame or anger any more ’gainst me.</w:t>
      </w:r>
    </w:p>
    <w:p>
      <w:pPr>
        <w:widowControl w:val="on"/>
        <w:pBdr/>
        <w:spacing w:before="240" w:after="240" w:line="240" w:lineRule="auto"/>
        <w:ind w:left="0" w:right="0"/>
        <w:jc w:val="left"/>
      </w:pPr>
      <w:r>
        <w:rPr>
          <w:color w:val="000000"/>
          <w:sz w:val="24"/>
          <w:szCs w:val="24"/>
        </w:rPr>
        <w:t xml:space="preserve">PHI.  None.  Thou hast proved thy birthright, dearest boy. </w:t>
      </w:r>
      <w:r>
        <w:rPr>
          <w:color w:val="000000"/>
          <w:sz w:val="24"/>
          <w:szCs w:val="24"/>
        </w:rPr>
        <w:br/>
        <w:t xml:space="preserve">Not from the loins of Sisyphus thou earnest,</w:t>
      </w:r>
      <w:r>
        <w:rPr>
          <w:color w:val="000000"/>
          <w:sz w:val="24"/>
          <w:szCs w:val="24"/>
        </w:rPr>
        <w:br/>
        <w:t xml:space="preserve">But from Achilles, who in life was held</w:t>
      </w:r>
      <w:r>
        <w:rPr>
          <w:color w:val="000000"/>
          <w:sz w:val="24"/>
          <w:szCs w:val="24"/>
        </w:rPr>
        <w:br/>
        <w:t xml:space="preserve">Noblest of men alive, and now o’ the dead.</w:t>
      </w:r>
    </w:p>
    <w:p>
      <w:pPr>
        <w:widowControl w:val="on"/>
        <w:pBdr/>
        <w:spacing w:before="240" w:after="240" w:line="240" w:lineRule="auto"/>
        <w:ind w:left="0" w:right="0"/>
        <w:jc w:val="left"/>
      </w:pPr>
      <w:r>
        <w:rPr>
          <w:color w:val="000000"/>
          <w:sz w:val="24"/>
          <w:szCs w:val="24"/>
        </w:rPr>
        <w:t xml:space="preserve">NEO.  It gladdens me that thou shouldst speak in praise</w:t>
      </w:r>
      <w:r>
        <w:rPr>
          <w:color w:val="000000"/>
          <w:sz w:val="24"/>
          <w:szCs w:val="24"/>
        </w:rPr>
        <w:br/>
        <w:t xml:space="preserve">Both of my sire and me.  But hear me tell</w:t>
      </w:r>
      <w:r>
        <w:rPr>
          <w:color w:val="000000"/>
          <w:sz w:val="24"/>
          <w:szCs w:val="24"/>
        </w:rPr>
        <w:br/>
        <w:t xml:space="preserve">The boon for which I sue thee.—­Mortal men</w:t>
      </w:r>
      <w:r>
        <w:rPr>
          <w:color w:val="000000"/>
          <w:sz w:val="24"/>
          <w:szCs w:val="24"/>
        </w:rPr>
        <w:br/>
        <w:t xml:space="preserve">Must bear such evils as high Heaven ordains;</w:t>
      </w:r>
      <w:r>
        <w:rPr>
          <w:color w:val="000000"/>
          <w:sz w:val="24"/>
          <w:szCs w:val="24"/>
        </w:rPr>
        <w:br/>
        <w:t xml:space="preserve">But those afflicted by self-chosen ills,</w:t>
      </w:r>
      <w:r>
        <w:rPr>
          <w:color w:val="000000"/>
          <w:sz w:val="24"/>
          <w:szCs w:val="24"/>
        </w:rPr>
        <w:br/>
        <w:t xml:space="preserve">Like thine to-day, receive not from just men</w:t>
      </w:r>
      <w:r>
        <w:rPr>
          <w:color w:val="000000"/>
          <w:sz w:val="24"/>
          <w:szCs w:val="24"/>
        </w:rPr>
        <w:br/>
        <w:t xml:space="preserve">Or kind indulgence or compassionate thought. </w:t>
      </w:r>
      <w:r>
        <w:rPr>
          <w:color w:val="000000"/>
          <w:sz w:val="24"/>
          <w:szCs w:val="24"/>
        </w:rPr>
        <w:br/>
        <w:t xml:space="preserve">And thou art restive grown, and wilt not hearken,</w:t>
      </w:r>
      <w:r>
        <w:rPr>
          <w:color w:val="000000"/>
          <w:sz w:val="24"/>
          <w:szCs w:val="24"/>
        </w:rPr>
        <w:br/>
        <w:t xml:space="preserve">But though one counsel thee with kind’st intent,</w:t>
      </w:r>
      <w:r>
        <w:rPr>
          <w:color w:val="000000"/>
          <w:sz w:val="24"/>
          <w:szCs w:val="24"/>
        </w:rPr>
        <w:br/>
        <w:t xml:space="preserve">Wilt take him for a dark malignant foe. </w:t>
      </w:r>
      <w:r>
        <w:rPr>
          <w:color w:val="000000"/>
          <w:sz w:val="24"/>
          <w:szCs w:val="24"/>
        </w:rPr>
        <w:br/>
        <w:t xml:space="preserve">Yet, calling Zeus to witness for my soul,</w:t>
      </w:r>
      <w:r>
        <w:rPr>
          <w:color w:val="000000"/>
          <w:sz w:val="24"/>
          <w:szCs w:val="24"/>
        </w:rPr>
        <w:br/>
        <w:t xml:space="preserve">Once more I will speak.  Know this, and mark it well: </w:t>
      </w:r>
      <w:r>
        <w:rPr>
          <w:color w:val="000000"/>
          <w:sz w:val="24"/>
          <w:szCs w:val="24"/>
        </w:rPr>
        <w:br/>
        <w:t xml:space="preserve">Thou bear’st this sickness by a heavenly doom,</w:t>
      </w:r>
      <w:r>
        <w:rPr>
          <w:color w:val="000000"/>
          <w:sz w:val="24"/>
          <w:szCs w:val="24"/>
        </w:rPr>
        <w:br/>
        <w:t xml:space="preserve">Through coming near to Chrysa’s sentinel,</w:t>
      </w:r>
      <w:r>
        <w:rPr>
          <w:color w:val="000000"/>
          <w:sz w:val="24"/>
          <w:szCs w:val="24"/>
        </w:rPr>
        <w:br/>
        <w:t xml:space="preserve">The lurking snake, that guards the sky-roofed fold[7]. </w:t>
      </w:r>
      <w:r>
        <w:rPr>
          <w:color w:val="000000"/>
          <w:sz w:val="24"/>
          <w:szCs w:val="24"/>
        </w:rPr>
        <w:br/>
        <w:t xml:space="preserve">And from this plague thou ne’er shall find reprieve</w:t>
      </w:r>
      <w:r>
        <w:rPr>
          <w:color w:val="000000"/>
          <w:sz w:val="24"/>
          <w:szCs w:val="24"/>
        </w:rPr>
        <w:br/>
        <w:t xml:space="preserve">While the same Sun god rears him from the east</w:t>
      </w:r>
      <w:r>
        <w:rPr>
          <w:color w:val="000000"/>
          <w:sz w:val="24"/>
          <w:szCs w:val="24"/>
        </w:rPr>
        <w:br/>
        <w:t xml:space="preserve">And droops to west again, till thou be come</w:t>
      </w:r>
      <w:r>
        <w:rPr>
          <w:color w:val="000000"/>
          <w:sz w:val="24"/>
          <w:szCs w:val="24"/>
        </w:rPr>
        <w:br/>
        <w:t xml:space="preserve">Of thine own willing mind to Troia’s plain,</w:t>
      </w:r>
      <w:r>
        <w:rPr>
          <w:color w:val="000000"/>
          <w:sz w:val="24"/>
          <w:szCs w:val="24"/>
        </w:rPr>
        <w:br/>
        <w:t xml:space="preserve">Where our physicians, sons of Phoebus’ child[8],</w:t>
      </w:r>
      <w:r>
        <w:rPr>
          <w:color w:val="000000"/>
          <w:sz w:val="24"/>
          <w:szCs w:val="24"/>
        </w:rPr>
        <w:br/>
        <w:t xml:space="preserve">Shall soothe thee from thy sore, and thou with me</w:t>
      </w:r>
      <w:r>
        <w:rPr>
          <w:color w:val="000000"/>
          <w:sz w:val="24"/>
          <w:szCs w:val="24"/>
        </w:rPr>
        <w:br/>
        <w:t xml:space="preserve">And with this bow shalt take Troy’s citadel. </w:t>
      </w:r>
      <w:r>
        <w:rPr>
          <w:color w:val="000000"/>
          <w:sz w:val="24"/>
          <w:szCs w:val="24"/>
        </w:rPr>
        <w:br/>
        <w:t xml:space="preserve">How do I know this?  I will tell thee straight</w:t>
      </w:r>
      <w:r>
        <w:rPr>
          <w:color w:val="000000"/>
          <w:sz w:val="24"/>
          <w:szCs w:val="24"/>
        </w:rPr>
        <w:br/>
        <w:t xml:space="preserve">We have a Trojan captive, Helenus,</w:t>
      </w:r>
      <w:r>
        <w:rPr>
          <w:color w:val="000000"/>
          <w:sz w:val="24"/>
          <w:szCs w:val="24"/>
        </w:rPr>
        <w:br/>
        <w:t xml:space="preserve">Both prince and prophet, who hath clearly told</w:t>
      </w:r>
      <w:r>
        <w:rPr>
          <w:color w:val="000000"/>
          <w:sz w:val="24"/>
          <w:szCs w:val="24"/>
        </w:rPr>
        <w:br/>
        <w:t xml:space="preserve">This must be so, yea, and ere harvest time</w:t>
      </w:r>
      <w:r>
        <w:rPr>
          <w:color w:val="000000"/>
          <w:sz w:val="24"/>
          <w:szCs w:val="24"/>
        </w:rPr>
        <w:br/>
        <w:t xml:space="preserve">This year, great Troy must fall, else if his words</w:t>
      </w:r>
      <w:r>
        <w:rPr>
          <w:color w:val="000000"/>
          <w:sz w:val="24"/>
          <w:szCs w:val="24"/>
        </w:rPr>
        <w:br/>
        <w:t xml:space="preserve">Be falsified, who will may slay the seer. </w:t>
      </w:r>
      <w:r>
        <w:rPr>
          <w:color w:val="000000"/>
          <w:sz w:val="24"/>
          <w:szCs w:val="24"/>
        </w:rPr>
        <w:br/>
        <w:t xml:space="preserve">Now, since thou know’st of this, yield thy consent;</w:t>
      </w:r>
      <w:r>
        <w:rPr>
          <w:color w:val="000000"/>
          <w:sz w:val="24"/>
          <w:szCs w:val="24"/>
        </w:rPr>
        <w:br/>
        <w:t xml:space="preserve">For glorious is the gain, being singled forth</w:t>
      </w:r>
      <w:r>
        <w:rPr>
          <w:color w:val="000000"/>
          <w:sz w:val="24"/>
          <w:szCs w:val="24"/>
        </w:rPr>
        <w:br/>
        <w:t xml:space="preserve">From all the Greeks as noblest, first to come</w:t>
      </w:r>
      <w:r>
        <w:rPr>
          <w:color w:val="000000"/>
          <w:sz w:val="24"/>
          <w:szCs w:val="24"/>
        </w:rPr>
        <w:br/>
        <w:t xml:space="preserve">To healing hands, and then to win renown</w:t>
      </w:r>
      <w:r>
        <w:rPr>
          <w:color w:val="000000"/>
          <w:sz w:val="24"/>
          <w:szCs w:val="24"/>
        </w:rPr>
        <w:br/>
        <w:t xml:space="preserve">Unrivalled, vanquishing all tearful Troy.</w:t>
      </w:r>
    </w:p>
    <w:p>
      <w:pPr>
        <w:widowControl w:val="on"/>
        <w:pBdr/>
        <w:spacing w:before="240" w:after="240" w:line="240" w:lineRule="auto"/>
        <w:ind w:left="0" w:right="0"/>
        <w:jc w:val="left"/>
      </w:pPr>
      <w:r>
        <w:rPr>
          <w:color w:val="000000"/>
          <w:sz w:val="24"/>
          <w:szCs w:val="24"/>
        </w:rPr>
        <w:t xml:space="preserve">PHI.  Oh how I hate my life!  Why must it keep</w:t>
      </w:r>
      <w:r>
        <w:rPr>
          <w:color w:val="000000"/>
          <w:sz w:val="24"/>
          <w:szCs w:val="24"/>
        </w:rPr>
        <w:br/>
        <w:t xml:space="preserve">This breathing form from sinking to the shades? </w:t>
      </w:r>
      <w:r>
        <w:rPr>
          <w:color w:val="000000"/>
          <w:sz w:val="24"/>
          <w:szCs w:val="24"/>
        </w:rPr>
        <w:br/>
        <w:t xml:space="preserve">How can I prove a rebel to his mind</w:t>
      </w:r>
      <w:r>
        <w:rPr>
          <w:color w:val="000000"/>
          <w:sz w:val="24"/>
          <w:szCs w:val="24"/>
        </w:rPr>
        <w:br/>
        <w:t xml:space="preserve">Who thus exhorts me with affectionate heart? </w:t>
      </w:r>
      <w:r>
        <w:rPr>
          <w:color w:val="000000"/>
          <w:sz w:val="24"/>
          <w:szCs w:val="24"/>
        </w:rPr>
        <w:br/>
        <w:t xml:space="preserve">And yet, oh misery! must I give way? </w:t>
      </w:r>
      <w:r>
        <w:rPr>
          <w:color w:val="000000"/>
          <w:sz w:val="24"/>
          <w:szCs w:val="24"/>
        </w:rPr>
        <w:br/>
        <w:t xml:space="preserve">Then how could I endure the light of heaven? </w:t>
      </w:r>
      <w:r>
        <w:rPr>
          <w:color w:val="000000"/>
          <w:sz w:val="24"/>
          <w:szCs w:val="24"/>
        </w:rPr>
        <w:br/>
        <w:t xml:space="preserve">With whom could I exchange a word?  Ay me! </w:t>
      </w:r>
      <w:r>
        <w:rPr>
          <w:color w:val="000000"/>
          <w:sz w:val="24"/>
          <w:szCs w:val="24"/>
        </w:rPr>
        <w:br/>
        <w:t xml:space="preserve">Eyes that have seen each act of my sad life,</w:t>
      </w:r>
      <w:r>
        <w:rPr>
          <w:color w:val="000000"/>
          <w:sz w:val="24"/>
          <w:szCs w:val="24"/>
        </w:rPr>
        <w:br/>
        <w:t xml:space="preserve">How could ye bear it, to behold the sons</w:t>
      </w:r>
      <w:r>
        <w:rPr>
          <w:color w:val="000000"/>
          <w:sz w:val="24"/>
          <w:szCs w:val="24"/>
        </w:rPr>
        <w:br/>
        <w:t xml:space="preserve">Of Atreus, my destroyers, comrades now</w:t>
      </w:r>
      <w:r>
        <w:rPr>
          <w:color w:val="000000"/>
          <w:sz w:val="24"/>
          <w:szCs w:val="24"/>
        </w:rPr>
        <w:br/>
        <w:t xml:space="preserve">And friends!  Laertes’ wicked son, my friend! </w:t>
      </w:r>
      <w:r>
        <w:rPr>
          <w:color w:val="000000"/>
          <w:sz w:val="24"/>
          <w:szCs w:val="24"/>
        </w:rPr>
        <w:br/>
        <w:t xml:space="preserve">And less I feel the grief of former wrong</w:t>
      </w:r>
      <w:r>
        <w:rPr>
          <w:color w:val="000000"/>
          <w:sz w:val="24"/>
          <w:szCs w:val="24"/>
        </w:rPr>
        <w:br/>
        <w:t xml:space="preserve">Than shudder with expectance of fresh harm</w:t>
      </w:r>
      <w:r>
        <w:rPr>
          <w:color w:val="000000"/>
          <w:sz w:val="24"/>
          <w:szCs w:val="24"/>
        </w:rPr>
        <w:br/>
        <w:t xml:space="preserve">They yet may work on me.  For when the mind</w:t>
      </w:r>
      <w:r>
        <w:rPr>
          <w:color w:val="000000"/>
          <w:sz w:val="24"/>
          <w:szCs w:val="24"/>
        </w:rPr>
        <w:br/>
        <w:t xml:space="preserve">Hath once been mother of an evil brood,</w:t>
      </w:r>
      <w:r>
        <w:rPr>
          <w:color w:val="000000"/>
          <w:sz w:val="24"/>
          <w:szCs w:val="24"/>
        </w:rPr>
        <w:br/>
        <w:t xml:space="preserve">It nurses nought but evils.  Yea, at thee</w:t>
      </w:r>
      <w:r>
        <w:rPr>
          <w:color w:val="000000"/>
          <w:sz w:val="24"/>
          <w:szCs w:val="24"/>
        </w:rPr>
        <w:br/>
        <w:t xml:space="preserve">I marvel.  Thou should’st ne’er return to Troy,</w:t>
      </w:r>
      <w:r>
        <w:rPr>
          <w:color w:val="000000"/>
          <w:sz w:val="24"/>
          <w:szCs w:val="24"/>
        </w:rPr>
        <w:br/>
        <w:t xml:space="preserve">Nor suffer me to go, when thou remember’st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What insult they have done thee, ravishing</w:t>
      </w:r>
      <w:r>
        <w:rPr>
          <w:color w:val="000000"/>
          <w:sz w:val="24"/>
          <w:szCs w:val="24"/>
        </w:rPr>
        <w:br/>
        <w:t xml:space="preserve">Thy father’s rights from thee.  And wilt thou then</w:t>
      </w:r>
      <w:r>
        <w:rPr>
          <w:color w:val="000000"/>
          <w:sz w:val="24"/>
          <w:szCs w:val="24"/>
        </w:rPr>
        <w:br/>
        <w:t xml:space="preserve">Sail to befriend them, pressing me in aid? </w:t>
      </w:r>
      <w:r>
        <w:rPr>
          <w:color w:val="000000"/>
          <w:sz w:val="24"/>
          <w:szCs w:val="24"/>
        </w:rPr>
        <w:br/>
        <w:t xml:space="preserve">Nay, do not, son; but, even as thou hast sworn,</w:t>
      </w:r>
      <w:r>
        <w:rPr>
          <w:color w:val="000000"/>
          <w:sz w:val="24"/>
          <w:szCs w:val="24"/>
        </w:rPr>
        <w:br/>
        <w:t xml:space="preserve">Convey me home, and thou, in Scyros dwelling,</w:t>
      </w:r>
      <w:r>
        <w:rPr>
          <w:color w:val="000000"/>
          <w:sz w:val="24"/>
          <w:szCs w:val="24"/>
        </w:rPr>
        <w:br/>
        <w:t xml:space="preserve">Leave to their evil doom those evil men. </w:t>
      </w:r>
      <w:r>
        <w:rPr>
          <w:color w:val="000000"/>
          <w:sz w:val="24"/>
          <w:szCs w:val="24"/>
        </w:rPr>
        <w:br/>
        <w:t xml:space="preserve">So thou shalt win a twofold gratitude</w:t>
      </w:r>
      <w:r>
        <w:rPr>
          <w:color w:val="000000"/>
          <w:sz w:val="24"/>
          <w:szCs w:val="24"/>
        </w:rPr>
        <w:br/>
        <w:t xml:space="preserve">From me and from my father, and not seem,</w:t>
      </w:r>
      <w:r>
        <w:rPr>
          <w:color w:val="000000"/>
          <w:sz w:val="24"/>
          <w:szCs w:val="24"/>
        </w:rPr>
        <w:br/>
        <w:t xml:space="preserve">Helping vile men, to be as vile as they.
</w:t>
      </w:r>
    </w:p>
    <w:p>
      <w:pPr>
        <w:widowControl w:val="on"/>
        <w:pBdr/>
        <w:spacing w:before="240" w:after="240" w:line="240" w:lineRule="auto"/>
        <w:ind w:left="0" w:right="0"/>
        <w:jc w:val="left"/>
      </w:pPr>
      <w:r>
        <w:rPr>
          <w:color w:val="000000"/>
          <w:sz w:val="24"/>
          <w:szCs w:val="24"/>
        </w:rPr>
        <w:t xml:space="preserve">NEO.  ’Tis fairly spoken.  Yet I would that thou</w:t>
      </w:r>
      <w:r>
        <w:rPr>
          <w:color w:val="000000"/>
          <w:sz w:val="24"/>
          <w:szCs w:val="24"/>
        </w:rPr>
        <w:br/>
        <w:t xml:space="preserve">Relying on my word and on Heaven’s aid,</w:t>
      </w:r>
      <w:r>
        <w:rPr>
          <w:color w:val="000000"/>
          <w:sz w:val="24"/>
          <w:szCs w:val="24"/>
        </w:rPr>
        <w:br/>
        <w:t xml:space="preserve">Would’st voyage forth from Lemnos with thy friend.</w:t>
      </w:r>
    </w:p>
    <w:p>
      <w:pPr>
        <w:widowControl w:val="on"/>
        <w:pBdr/>
        <w:spacing w:before="240" w:after="240" w:line="240" w:lineRule="auto"/>
        <w:ind w:left="0" w:right="0"/>
        <w:jc w:val="left"/>
      </w:pPr>
      <w:r>
        <w:rPr>
          <w:color w:val="000000"/>
          <w:sz w:val="24"/>
          <w:szCs w:val="24"/>
        </w:rPr>
        <w:t xml:space="preserve">PHI.  Mean’st thou to Troy, and to the hateful sons</w:t>
      </w:r>
      <w:r>
        <w:rPr>
          <w:color w:val="000000"/>
          <w:sz w:val="24"/>
          <w:szCs w:val="24"/>
        </w:rPr>
        <w:br/>
        <w:t xml:space="preserve">Of Atreus, me, with this distressful limb?</w:t>
      </w:r>
    </w:p>
    <w:p>
      <w:pPr>
        <w:widowControl w:val="on"/>
        <w:pBdr/>
        <w:spacing w:before="240" w:after="240" w:line="240" w:lineRule="auto"/>
        <w:ind w:left="0" w:right="0"/>
        <w:jc w:val="left"/>
      </w:pPr>
      <w:r>
        <w:rPr>
          <w:color w:val="000000"/>
          <w:sz w:val="24"/>
          <w:szCs w:val="24"/>
        </w:rPr>
        <w:t xml:space="preserve">NEO.  Nay, but to those that will relieve the pain</w:t>
      </w:r>
      <w:r>
        <w:rPr>
          <w:color w:val="000000"/>
          <w:sz w:val="24"/>
          <w:szCs w:val="24"/>
        </w:rPr>
        <w:br/>
        <w:t xml:space="preserve">Of thy torn foot and heal thee of thy plague.</w:t>
      </w:r>
    </w:p>
    <w:p>
      <w:pPr>
        <w:widowControl w:val="on"/>
        <w:pBdr/>
        <w:spacing w:before="240" w:after="240" w:line="240" w:lineRule="auto"/>
        <w:ind w:left="0" w:right="0"/>
        <w:jc w:val="left"/>
      </w:pPr>
      <w:r>
        <w:rPr>
          <w:color w:val="000000"/>
          <w:sz w:val="24"/>
          <w:szCs w:val="24"/>
        </w:rPr>
        <w:t xml:space="preserve">PHI.  Thy words are horrible.  What mean’st thou, boy?</w:t>
      </w:r>
    </w:p>
    <w:p>
      <w:pPr>
        <w:widowControl w:val="on"/>
        <w:pBdr/>
        <w:spacing w:before="240" w:after="240" w:line="240" w:lineRule="auto"/>
        <w:ind w:left="0" w:right="0"/>
        <w:jc w:val="left"/>
      </w:pPr>
      <w:r>
        <w:rPr>
          <w:color w:val="000000"/>
          <w:sz w:val="24"/>
          <w:szCs w:val="24"/>
        </w:rPr>
        <w:t xml:space="preserve">NEO.  The act I deem the noblest for us both.</w:t>
      </w:r>
    </w:p>
    <w:p>
      <w:pPr>
        <w:widowControl w:val="on"/>
        <w:pBdr/>
        <w:spacing w:before="240" w:after="240" w:line="240" w:lineRule="auto"/>
        <w:ind w:left="0" w:right="0"/>
        <w:jc w:val="left"/>
      </w:pPr>
      <w:r>
        <w:rPr>
          <w:color w:val="000000"/>
          <w:sz w:val="24"/>
          <w:szCs w:val="24"/>
        </w:rPr>
        <w:t xml:space="preserve">PHI.  Wilt thou speak so?  Where is thy fear of Heaven?</w:t>
      </w:r>
    </w:p>
    <w:p>
      <w:pPr>
        <w:widowControl w:val="on"/>
        <w:pBdr/>
        <w:spacing w:before="240" w:after="240" w:line="240" w:lineRule="auto"/>
        <w:ind w:left="0" w:right="0"/>
        <w:jc w:val="left"/>
      </w:pPr>
      <w:r>
        <w:rPr>
          <w:color w:val="000000"/>
          <w:sz w:val="24"/>
          <w:szCs w:val="24"/>
        </w:rPr>
        <w:t xml:space="preserve">NEO.  Why should I fear, when I see certain gain?</w:t>
      </w:r>
    </w:p>
    <w:p>
      <w:pPr>
        <w:widowControl w:val="on"/>
        <w:pBdr/>
        <w:spacing w:before="240" w:after="240" w:line="240" w:lineRule="auto"/>
        <w:ind w:left="0" w:right="0"/>
        <w:jc w:val="left"/>
      </w:pPr>
      <w:r>
        <w:rPr>
          <w:color w:val="000000"/>
          <w:sz w:val="24"/>
          <w:szCs w:val="24"/>
        </w:rPr>
        <w:t xml:space="preserve">PHI.  Gain for the sons of Atreus, or for me?</w:t>
      </w:r>
    </w:p>
    <w:p>
      <w:pPr>
        <w:widowControl w:val="on"/>
        <w:pBdr/>
        <w:spacing w:before="240" w:after="240" w:line="240" w:lineRule="auto"/>
        <w:ind w:left="0" w:right="0"/>
        <w:jc w:val="left"/>
      </w:pPr>
      <w:r>
        <w:rPr>
          <w:color w:val="000000"/>
          <w:sz w:val="24"/>
          <w:szCs w:val="24"/>
        </w:rPr>
        <w:t xml:space="preserve">NEO.  Methinks a friend should give thee friendly counsel.</w:t>
      </w:r>
    </w:p>
    <w:p>
      <w:pPr>
        <w:widowControl w:val="on"/>
        <w:pBdr/>
        <w:spacing w:before="240" w:after="240" w:line="240" w:lineRule="auto"/>
        <w:ind w:left="0" w:right="0"/>
        <w:jc w:val="left"/>
      </w:pPr>
      <w:r>
        <w:rPr>
          <w:color w:val="000000"/>
          <w:sz w:val="24"/>
          <w:szCs w:val="24"/>
        </w:rPr>
        <w:t xml:space="preserve">PHI.  Friendly, to hand me over to my foes?</w:t>
      </w:r>
    </w:p>
    <w:p>
      <w:pPr>
        <w:widowControl w:val="on"/>
        <w:pBdr/>
        <w:spacing w:before="240" w:after="240" w:line="240" w:lineRule="auto"/>
        <w:ind w:left="0" w:right="0"/>
        <w:jc w:val="left"/>
      </w:pPr>
      <w:r>
        <w:rPr>
          <w:color w:val="000000"/>
          <w:sz w:val="24"/>
          <w:szCs w:val="24"/>
        </w:rPr>
        <w:t xml:space="preserve">NEO.  Ah, be not hardened in thy misery!</w:t>
      </w:r>
    </w:p>
    <w:p>
      <w:pPr>
        <w:widowControl w:val="on"/>
        <w:pBdr/>
        <w:spacing w:before="240" w:after="240" w:line="240" w:lineRule="auto"/>
        <w:ind w:left="0" w:right="0"/>
        <w:jc w:val="left"/>
      </w:pPr>
      <w:r>
        <w:rPr>
          <w:color w:val="000000"/>
          <w:sz w:val="24"/>
          <w:szCs w:val="24"/>
        </w:rPr>
        <w:t xml:space="preserve">PHI.  I know thou wilt ruin me by what thou speakest.</w:t>
      </w:r>
    </w:p>
    <w:p>
      <w:pPr>
        <w:widowControl w:val="on"/>
        <w:pBdr/>
        <w:spacing w:before="240" w:after="240" w:line="240" w:lineRule="auto"/>
        <w:ind w:left="0" w:right="0"/>
        <w:jc w:val="left"/>
      </w:pPr>
      <w:r>
        <w:rPr>
          <w:color w:val="000000"/>
          <w:sz w:val="24"/>
          <w:szCs w:val="24"/>
        </w:rPr>
        <w:t xml:space="preserve">NEO.  Not I. The case is dark to thee, I see.</w:t>
      </w:r>
    </w:p>
    <w:p>
      <w:pPr>
        <w:widowControl w:val="on"/>
        <w:pBdr/>
        <w:spacing w:before="240" w:after="240" w:line="240" w:lineRule="auto"/>
        <w:ind w:left="0" w:right="0"/>
        <w:jc w:val="left"/>
      </w:pPr>
      <w:r>
        <w:rPr>
          <w:color w:val="000000"/>
          <w:sz w:val="24"/>
          <w:szCs w:val="24"/>
        </w:rPr>
        <w:t xml:space="preserve">PHI.  I know the Atreidae cast me on this rock.</w:t>
      </w:r>
    </w:p>
    <w:p>
      <w:pPr>
        <w:widowControl w:val="on"/>
        <w:pBdr/>
        <w:spacing w:before="240" w:after="240" w:line="240" w:lineRule="auto"/>
        <w:ind w:left="0" w:right="0"/>
        <w:jc w:val="left"/>
      </w:pPr>
      <w:r>
        <w:rPr>
          <w:color w:val="000000"/>
          <w:sz w:val="24"/>
          <w:szCs w:val="24"/>
        </w:rPr>
        <w:t xml:space="preserve">NEO.  But how, if they should save thee afterward?</w:t>
      </w:r>
    </w:p>
    <w:p>
      <w:pPr>
        <w:widowControl w:val="on"/>
        <w:pBdr/>
        <w:spacing w:before="240" w:after="240" w:line="240" w:lineRule="auto"/>
        <w:ind w:left="0" w:right="0"/>
        <w:jc w:val="left"/>
      </w:pPr>
      <w:r>
        <w:rPr>
          <w:color w:val="000000"/>
          <w:sz w:val="24"/>
          <w:szCs w:val="24"/>
        </w:rPr>
        <w:t xml:space="preserve">PHI.  They ne’er shall make me see Troy with my will.</w:t>
      </w:r>
    </w:p>
    <w:p>
      <w:pPr>
        <w:widowControl w:val="on"/>
        <w:pBdr/>
        <w:spacing w:before="240" w:after="240" w:line="240" w:lineRule="auto"/>
        <w:ind w:left="0" w:right="0"/>
        <w:jc w:val="left"/>
      </w:pPr>
      <w:r>
        <w:rPr>
          <w:color w:val="000000"/>
          <w:sz w:val="24"/>
          <w:szCs w:val="24"/>
        </w:rPr>
        <w:t xml:space="preserve">NEO.  Hard is my fortune, then, if by no sleight</w:t>
      </w:r>
      <w:r>
        <w:rPr>
          <w:color w:val="000000"/>
          <w:sz w:val="24"/>
          <w:szCs w:val="24"/>
        </w:rPr>
        <w:br/>
        <w:t xml:space="preserve">Of reasoning I can draw thee to my mind. </w:t>
      </w:r>
      <w:r>
        <w:rPr>
          <w:color w:val="000000"/>
          <w:sz w:val="24"/>
          <w:szCs w:val="24"/>
        </w:rPr>
        <w:br/>
        <w:t xml:space="preserve">For me, ’twere easiest to end speech, that thou</w:t>
      </w:r>
      <w:r>
        <w:rPr>
          <w:color w:val="000000"/>
          <w:sz w:val="24"/>
          <w:szCs w:val="24"/>
        </w:rPr>
        <w:br/>
        <w:t xml:space="preserve">Might’st live on as thou livest in hopeless pain.</w:t>
      </w:r>
    </w:p>
    <w:p>
      <w:pPr>
        <w:widowControl w:val="on"/>
        <w:pBdr/>
        <w:spacing w:before="240" w:after="240" w:line="240" w:lineRule="auto"/>
        <w:ind w:left="0" w:right="0"/>
        <w:jc w:val="left"/>
      </w:pPr>
      <w:r>
        <w:rPr>
          <w:color w:val="000000"/>
          <w:sz w:val="24"/>
          <w:szCs w:val="24"/>
        </w:rPr>
        <w:t xml:space="preserve">PHI.  Then leave me to my fate!—­But thou hast touched</w:t>
      </w:r>
      <w:r>
        <w:rPr>
          <w:color w:val="000000"/>
          <w:sz w:val="24"/>
          <w:szCs w:val="24"/>
        </w:rPr>
        <w:br/>
        <w:t xml:space="preserve">My right hand with thine own, and given consent</w:t>
      </w:r>
      <w:r>
        <w:rPr>
          <w:color w:val="000000"/>
          <w:sz w:val="24"/>
          <w:szCs w:val="24"/>
        </w:rPr>
        <w:br/>
        <w:t xml:space="preserve">To bear me to my home.  Do this, dear son! </w:t>
      </w:r>
      <w:r>
        <w:rPr>
          <w:color w:val="000000"/>
          <w:sz w:val="24"/>
          <w:szCs w:val="24"/>
        </w:rPr>
        <w:br/>
        <w:t xml:space="preserve">And do not linger to take thought of Troy. </w:t>
      </w:r>
      <w:r>
        <w:rPr>
          <w:color w:val="000000"/>
          <w:sz w:val="24"/>
          <w:szCs w:val="24"/>
        </w:rPr>
        <w:br/>
        <w:t xml:space="preserve">Enough that name hath echoed in my groans.</w:t>
      </w:r>
    </w:p>
    <w:p>
      <w:pPr>
        <w:widowControl w:val="on"/>
        <w:pBdr/>
        <w:spacing w:before="240" w:after="240" w:line="240" w:lineRule="auto"/>
        <w:ind w:left="0" w:right="0"/>
        <w:jc w:val="left"/>
      </w:pPr>
      <w:r>
        <w:rPr>
          <w:color w:val="000000"/>
          <w:sz w:val="24"/>
          <w:szCs w:val="24"/>
        </w:rPr>
        <w:t xml:space="preserve">NEO.  If thou wilt, let us be going.</w:t>
      </w:r>
    </w:p>
    <w:p>
      <w:pPr>
        <w:widowControl w:val="on"/>
        <w:pBdr/>
        <w:spacing w:before="240" w:after="240" w:line="240" w:lineRule="auto"/>
        <w:ind w:left="0" w:right="0"/>
        <w:jc w:val="left"/>
      </w:pPr>
      <w:r>
        <w:rPr>
          <w:color w:val="000000"/>
          <w:sz w:val="24"/>
          <w:szCs w:val="24"/>
        </w:rPr>
        <w:t xml:space="preserve">PHI.  Nobly hast thou said the word.</w:t>
      </w:r>
    </w:p>
    <w:p>
      <w:pPr>
        <w:widowControl w:val="on"/>
        <w:pBdr/>
        <w:spacing w:before="240" w:after="240" w:line="240" w:lineRule="auto"/>
        <w:ind w:left="0" w:right="0"/>
        <w:jc w:val="left"/>
      </w:pPr>
      <w:r>
        <w:rPr>
          <w:color w:val="000000"/>
          <w:sz w:val="24"/>
          <w:szCs w:val="24"/>
        </w:rPr>
        <w:t xml:space="preserve">NEO.  Lean thy steps on mine.</w:t>
      </w:r>
    </w:p>
    <w:p>
      <w:pPr>
        <w:widowControl w:val="on"/>
        <w:pBdr/>
        <w:spacing w:before="240" w:after="240" w:line="240" w:lineRule="auto"/>
        <w:ind w:left="0" w:right="0"/>
        <w:jc w:val="left"/>
      </w:pPr>
      <w:r>
        <w:rPr>
          <w:color w:val="000000"/>
          <w:sz w:val="24"/>
          <w:szCs w:val="24"/>
        </w:rPr>
        <w:t xml:space="preserve">PHI.  As firmly as my foot will strength afford.</w:t>
      </w:r>
    </w:p>
    <w:p>
      <w:pPr>
        <w:widowControl w:val="on"/>
        <w:pBdr/>
        <w:spacing w:before="240" w:after="240" w:line="240" w:lineRule="auto"/>
        <w:ind w:left="0" w:right="0"/>
        <w:jc w:val="left"/>
      </w:pPr>
      <w:r>
        <w:rPr>
          <w:color w:val="000000"/>
          <w:sz w:val="24"/>
          <w:szCs w:val="24"/>
        </w:rPr>
        <w:t xml:space="preserve">NEO.  Ah! but how shall I escape Achaean anger?</w:t>
      </w:r>
    </w:p>
    <w:p>
      <w:pPr>
        <w:widowControl w:val="on"/>
        <w:pBdr/>
        <w:spacing w:before="240" w:after="240" w:line="240" w:lineRule="auto"/>
        <w:ind w:left="0" w:right="0"/>
        <w:jc w:val="left"/>
      </w:pPr>
      <w:r>
        <w:rPr>
          <w:color w:val="000000"/>
          <w:sz w:val="24"/>
          <w:szCs w:val="24"/>
        </w:rPr>
        <w:t xml:space="preserve">PHI.  Do not care!</w:t>
      </w:r>
    </w:p>
    <w:p>
      <w:pPr>
        <w:widowControl w:val="on"/>
        <w:pBdr/>
        <w:spacing w:before="240" w:after="240" w:line="240" w:lineRule="auto"/>
        <w:ind w:left="0" w:right="0"/>
        <w:jc w:val="left"/>
      </w:pPr>
      <w:r>
        <w:rPr>
          <w:color w:val="000000"/>
          <w:sz w:val="24"/>
          <w:szCs w:val="24"/>
        </w:rPr>
        <w:t xml:space="preserve">NEO.  Ah! but should they spoil my country!</w:t>
      </w:r>
    </w:p>
    <w:p>
      <w:pPr>
        <w:widowControl w:val="on"/>
        <w:pBdr/>
        <w:spacing w:before="240" w:after="240" w:line="240" w:lineRule="auto"/>
        <w:ind w:left="0" w:right="0"/>
        <w:jc w:val="left"/>
      </w:pPr>
      <w:r>
        <w:rPr>
          <w:color w:val="000000"/>
          <w:sz w:val="24"/>
          <w:szCs w:val="24"/>
        </w:rPr>
        <w:t xml:space="preserve">PHI.  I to shield thee will be there.</w:t>
      </w:r>
    </w:p>
    <w:p>
      <w:pPr>
        <w:widowControl w:val="on"/>
        <w:pBdr/>
        <w:spacing w:before="240" w:after="240" w:line="240" w:lineRule="auto"/>
        <w:ind w:left="0" w:right="0"/>
        <w:jc w:val="left"/>
      </w:pPr>
      <w:r>
        <w:rPr>
          <w:color w:val="000000"/>
          <w:sz w:val="24"/>
          <w:szCs w:val="24"/>
        </w:rPr>
        <w:t xml:space="preserve">NEO.  How to shield me, how to aid me?</w:t>
      </w:r>
    </w:p>
    <w:p>
      <w:pPr>
        <w:widowControl w:val="on"/>
        <w:pBdr/>
        <w:spacing w:before="240" w:after="240" w:line="240" w:lineRule="auto"/>
        <w:ind w:left="0" w:right="0"/>
        <w:jc w:val="left"/>
      </w:pPr>
      <w:r>
        <w:rPr>
          <w:color w:val="000000"/>
          <w:sz w:val="24"/>
          <w:szCs w:val="24"/>
        </w:rPr>
        <w:t xml:space="preserve">PHI.  With the shafts of Heracles</w:t>
      </w:r>
      <w:r>
        <w:rPr>
          <w:color w:val="000000"/>
          <w:sz w:val="24"/>
          <w:szCs w:val="24"/>
        </w:rPr>
        <w:br/>
        <w:t xml:space="preserve">I will scare them.</w:t>
      </w:r>
    </w:p>
    <w:p>
      <w:pPr>
        <w:widowControl w:val="on"/>
        <w:pBdr/>
        <w:spacing w:before="240" w:after="240" w:line="240" w:lineRule="auto"/>
        <w:ind w:left="0" w:right="0"/>
        <w:jc w:val="left"/>
      </w:pPr>
      <w:r>
        <w:rPr>
          <w:color w:val="000000"/>
          <w:sz w:val="24"/>
          <w:szCs w:val="24"/>
        </w:rPr>
        <w:t xml:space="preserve">NEO.  Give thy blessing to this isle, and come in peace.</w:t>
      </w:r>
    </w:p>
    <w:p>
      <w:pPr>
        <w:widowControl w:val="on"/>
        <w:pBdr/>
        <w:spacing w:before="240" w:after="240" w:line="240" w:lineRule="auto"/>
        <w:ind w:left="0" w:right="0"/>
        <w:jc w:val="left"/>
      </w:pPr>
      <w:r>
        <w:rPr>
          <w:color w:val="000000"/>
          <w:sz w:val="24"/>
          <w:szCs w:val="24"/>
        </w:rPr>
        <w:t xml:space="preserve">HERACLES </w:t>
      </w:r>
      <w:r>
        <w:rPr>
          <w:i/>
          <w:color w:val="000000"/>
          <w:sz w:val="24"/>
          <w:szCs w:val="24"/>
        </w:rPr>
        <w:t xml:space="preserve">appears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HERACLES.  First, son of Poeas, wait till thou hast heard</w:t>
      </w:r>
      <w:r>
        <w:rPr>
          <w:color w:val="000000"/>
          <w:sz w:val="24"/>
          <w:szCs w:val="24"/>
        </w:rPr>
        <w:br/>
        <w:t xml:space="preserve">The voice of Heracles, and weighed his word. </w:t>
      </w:r>
      <w:r>
        <w:rPr>
          <w:color w:val="000000"/>
          <w:sz w:val="24"/>
          <w:szCs w:val="24"/>
        </w:rPr>
        <w:br/>
        <w:t xml:space="preserve">Him thou beholdest from the Heavenly seat</w:t>
      </w:r>
      <w:r>
        <w:rPr>
          <w:color w:val="000000"/>
          <w:sz w:val="24"/>
          <w:szCs w:val="24"/>
        </w:rPr>
        <w:br/>
        <w:t xml:space="preserve">Come down, for thee leaving the blest retreat,</w:t>
      </w:r>
      <w:r>
        <w:rPr>
          <w:color w:val="000000"/>
          <w:sz w:val="24"/>
          <w:szCs w:val="24"/>
        </w:rPr>
        <w:br/>
        <w:t xml:space="preserve">To tell thee all high Zeus intends, and stay</w:t>
      </w:r>
      <w:r>
        <w:rPr>
          <w:color w:val="000000"/>
          <w:sz w:val="24"/>
          <w:szCs w:val="24"/>
        </w:rPr>
        <w:br/>
        <w:t xml:space="preserve">Thy purpose in the journey of to-day. </w:t>
      </w:r>
      <w:r>
        <w:rPr>
          <w:color w:val="000000"/>
          <w:sz w:val="24"/>
          <w:szCs w:val="24"/>
        </w:rPr>
        <w:br/>
        <w:t xml:space="preserve">  Then hear me, first how after my long toils</w:t>
      </w:r>
      <w:r>
        <w:rPr>
          <w:color w:val="000000"/>
          <w:sz w:val="24"/>
          <w:szCs w:val="24"/>
        </w:rPr>
        <w:br/>
        <w:t xml:space="preserve">By strange adventure I have found and won</w:t>
      </w:r>
      <w:r>
        <w:rPr>
          <w:color w:val="000000"/>
          <w:sz w:val="24"/>
          <w:szCs w:val="24"/>
        </w:rPr>
        <w:br/>
        <w:t xml:space="preserve">Immortal glory, which thine eyes perceive;</w:t>
      </w:r>
      <w:r>
        <w:rPr>
          <w:color w:val="000000"/>
          <w:sz w:val="24"/>
          <w:szCs w:val="24"/>
        </w:rPr>
        <w:br/>
        <w:t xml:space="preserve">And the like lot, I tell thee, shall be thine,</w:t>
      </w:r>
      <w:r>
        <w:rPr>
          <w:color w:val="000000"/>
          <w:sz w:val="24"/>
          <w:szCs w:val="24"/>
        </w:rPr>
        <w:br/>
        <w:t xml:space="preserve">After these pains to rise to glorious fame. </w:t>
      </w:r>
      <w:r>
        <w:rPr>
          <w:color w:val="000000"/>
          <w:sz w:val="24"/>
          <w:szCs w:val="24"/>
        </w:rPr>
        <w:br/>
        <w:t xml:space="preserve">Sailing with this thy comrade to Troy-town,</w:t>
      </w:r>
      <w:r>
        <w:rPr>
          <w:color w:val="000000"/>
          <w:sz w:val="24"/>
          <w:szCs w:val="24"/>
        </w:rPr>
        <w:br/>
        <w:t xml:space="preserve">First thou shalt heal thee from thy grievous sore,</w:t>
      </w:r>
      <w:r>
        <w:rPr>
          <w:color w:val="000000"/>
          <w:sz w:val="24"/>
          <w:szCs w:val="24"/>
        </w:rPr>
        <w:br/>
        <w:t xml:space="preserve">And then, being singled forth from all the host</w:t>
      </w:r>
      <w:r>
        <w:rPr>
          <w:color w:val="000000"/>
          <w:sz w:val="24"/>
          <w:szCs w:val="24"/>
        </w:rPr>
        <w:br/>
        <w:t xml:space="preserve">As noblest, thou shalt conquer with that bow</w:t>
      </w:r>
      <w:r>
        <w:rPr>
          <w:color w:val="000000"/>
          <w:sz w:val="24"/>
          <w:szCs w:val="24"/>
        </w:rPr>
        <w:br/>
        <w:t xml:space="preserve">Paris, prime author of these years of harm,</w:t>
      </w:r>
      <w:r>
        <w:rPr>
          <w:color w:val="000000"/>
          <w:sz w:val="24"/>
          <w:szCs w:val="24"/>
        </w:rPr>
        <w:br/>
        <w:t xml:space="preserve">And capture Troy, and bear back to thy hall</w:t>
      </w:r>
      <w:r>
        <w:rPr>
          <w:color w:val="000000"/>
          <w:sz w:val="24"/>
          <w:szCs w:val="24"/>
        </w:rPr>
        <w:br/>
        <w:t xml:space="preserve">The choicest guerdon, for thy valour’s meed,</w:t>
      </w:r>
      <w:r>
        <w:rPr>
          <w:color w:val="000000"/>
          <w:sz w:val="24"/>
          <w:szCs w:val="24"/>
        </w:rPr>
        <w:br/>
        <w:t xml:space="preserve">To Oeta’s vale and thine own father’s home. </w:t>
      </w:r>
      <w:r>
        <w:rPr>
          <w:color w:val="000000"/>
          <w:sz w:val="24"/>
          <w:szCs w:val="24"/>
        </w:rPr>
        <w:br/>
        <w:t xml:space="preserve">But every prize thou tak’st be sure thou bear</w:t>
      </w:r>
      <w:r>
        <w:rPr>
          <w:color w:val="000000"/>
          <w:sz w:val="24"/>
          <w:szCs w:val="24"/>
        </w:rPr>
        <w:br/>
        <w:t xml:space="preserve">Unto my pyre, in memory of my bow. </w:t>
      </w:r>
      <w:r>
        <w:rPr>
          <w:color w:val="000000"/>
          <w:sz w:val="24"/>
          <w:szCs w:val="24"/>
        </w:rPr>
        <w:br/>
        <w:t xml:space="preserve">  This word, Achilles’ offspring, is for thee</w:t>
      </w:r>
      <w:r>
        <w:rPr>
          <w:color w:val="000000"/>
          <w:sz w:val="24"/>
          <w:szCs w:val="24"/>
        </w:rPr>
        <w:br/>
        <w:t xml:space="preserve">No less.  For, as thou could’st not without him,</w:t>
      </w:r>
      <w:r>
        <w:rPr>
          <w:color w:val="000000"/>
          <w:sz w:val="24"/>
          <w:szCs w:val="24"/>
        </w:rPr>
        <w:br/>
        <w:t xml:space="preserve">So, without thee, he cannot conquer Troy. </w:t>
      </w:r>
      <w:r>
        <w:rPr>
          <w:color w:val="000000"/>
          <w:sz w:val="24"/>
          <w:szCs w:val="24"/>
        </w:rPr>
        <w:br/>
        <w:t xml:space="preserve">Then, like twin lions hunting the same hill,</w:t>
      </w:r>
      <w:r>
        <w:rPr>
          <w:color w:val="000000"/>
          <w:sz w:val="24"/>
          <w:szCs w:val="24"/>
        </w:rPr>
        <w:br/>
        <w:t xml:space="preserve">Guard thou him, and he thee! and I will send</w:t>
      </w:r>
      <w:r>
        <w:rPr>
          <w:color w:val="000000"/>
          <w:sz w:val="24"/>
          <w:szCs w:val="24"/>
        </w:rPr>
        <w:br/>
        <w:t xml:space="preserve">Asclepius Troyward to relieve thy pain. </w:t>
      </w:r>
      <w:r>
        <w:rPr>
          <w:color w:val="000000"/>
          <w:sz w:val="24"/>
          <w:szCs w:val="24"/>
        </w:rPr>
        <w:br/>
        <w:t xml:space="preserve">For Ilion now a second time must fall</w:t>
      </w:r>
      <w:r>
        <w:rPr>
          <w:color w:val="000000"/>
          <w:sz w:val="24"/>
          <w:szCs w:val="24"/>
        </w:rPr>
        <w:br/>
        <w:t xml:space="preserve">Before the Herculean bow.  But, take good heed,</w:t>
      </w:r>
      <w:r>
        <w:rPr>
          <w:color w:val="000000"/>
          <w:sz w:val="24"/>
          <w:szCs w:val="24"/>
        </w:rPr>
        <w:br/>
        <w:t xml:space="preserve">Midst all your spoil to hold the gods in awe. </w:t>
      </w:r>
      <w:r>
        <w:rPr>
          <w:color w:val="000000"/>
          <w:sz w:val="24"/>
          <w:szCs w:val="24"/>
        </w:rPr>
        <w:br/>
        <w:t xml:space="preserve">For our great Father counteth piety</w:t>
      </w:r>
      <w:r>
        <w:rPr>
          <w:color w:val="000000"/>
          <w:sz w:val="24"/>
          <w:szCs w:val="24"/>
        </w:rPr>
        <w:br/>
        <w:t xml:space="preserve">Far above all.  This follows men in death,</w:t>
      </w:r>
      <w:r>
        <w:rPr>
          <w:color w:val="000000"/>
          <w:sz w:val="24"/>
          <w:szCs w:val="24"/>
        </w:rPr>
        <w:br/>
        <w:t xml:space="preserve">And fails them not when they resign their breath.</w:t>
      </w:r>
    </w:p>
    <w:p>
      <w:pPr>
        <w:widowControl w:val="on"/>
        <w:pBdr/>
        <w:spacing w:before="240" w:after="240" w:line="240" w:lineRule="auto"/>
        <w:ind w:left="0" w:right="0"/>
        <w:jc w:val="left"/>
      </w:pPr>
      <w:r>
        <w:rPr>
          <w:color w:val="000000"/>
          <w:sz w:val="24"/>
          <w:szCs w:val="24"/>
        </w:rPr>
        <w:t xml:space="preserve">PHI.  Thou whom I have longed to see,</w:t>
      </w:r>
      <w:r>
        <w:rPr>
          <w:color w:val="000000"/>
          <w:sz w:val="24"/>
          <w:szCs w:val="24"/>
        </w:rPr>
        <w:br/>
        <w:t xml:space="preserve">    Thy dear voice is law to me.</w:t>
      </w:r>
    </w:p>
    <w:p>
      <w:pPr>
        <w:widowControl w:val="on"/>
        <w:pBdr/>
        <w:spacing w:before="240" w:after="240" w:line="240" w:lineRule="auto"/>
        <w:ind w:left="0" w:right="0"/>
        <w:jc w:val="left"/>
      </w:pPr>
      <w:r>
        <w:rPr>
          <w:color w:val="000000"/>
          <w:sz w:val="24"/>
          <w:szCs w:val="24"/>
        </w:rPr>
        <w:t xml:space="preserve">NEO.  I obey with gladdened heart.</w:t>
      </w:r>
    </w:p>
    <w:p>
      <w:pPr>
        <w:widowControl w:val="on"/>
        <w:pBdr/>
        <w:spacing w:before="240" w:after="240" w:line="240" w:lineRule="auto"/>
        <w:ind w:left="0" w:right="0"/>
        <w:jc w:val="left"/>
      </w:pPr>
      <w:r>
        <w:rPr>
          <w:color w:val="000000"/>
          <w:sz w:val="24"/>
          <w:szCs w:val="24"/>
        </w:rPr>
        <w:t xml:space="preserve">HER.  Lose no time:  at once depart! </w:t>
      </w:r>
      <w:r>
        <w:rPr>
          <w:color w:val="000000"/>
          <w:sz w:val="24"/>
          <w:szCs w:val="24"/>
        </w:rPr>
        <w:br/>
        <w:t xml:space="preserve">    Bright occasion and fair wind</w:t>
      </w:r>
      <w:r>
        <w:rPr>
          <w:color w:val="000000"/>
          <w:sz w:val="24"/>
          <w:szCs w:val="24"/>
        </w:rPr>
        <w:br/>
        <w:t xml:space="preserve">    Urge your vessel from behind.</w:t>
      </w:r>
    </w:p>
    <w:p>
      <w:pPr>
        <w:widowControl w:val="on"/>
        <w:pBdr/>
        <w:spacing w:before="240" w:after="240" w:line="240" w:lineRule="auto"/>
        <w:ind w:left="0" w:right="0"/>
        <w:jc w:val="left"/>
      </w:pPr>
      <w:r>
        <w:rPr>
          <w:color w:val="000000"/>
          <w:sz w:val="24"/>
          <w:szCs w:val="24"/>
        </w:rPr>
        <w:t xml:space="preserve">PHI.  Come, let me bless the region ere I go. </w:t>
      </w:r>
      <w:r>
        <w:rPr>
          <w:color w:val="000000"/>
          <w:sz w:val="24"/>
          <w:szCs w:val="24"/>
        </w:rPr>
        <w:br/>
        <w:t xml:space="preserve">    Poor house, sad comrade of my watch, farewell! </w:t>
      </w:r>
      <w:r>
        <w:rPr>
          <w:color w:val="000000"/>
          <w:sz w:val="24"/>
          <w:szCs w:val="24"/>
        </w:rPr>
        <w:br/>
        <w:t xml:space="preserve">    Ye nymphs of meadows where soft waters flow</w:t>
      </w:r>
      <w:r>
        <w:rPr>
          <w:color w:val="000000"/>
          <w:sz w:val="24"/>
          <w:szCs w:val="24"/>
        </w:rPr>
        <w:br/>
        <w:t xml:space="preserve">    Thou ocean headland, pealing thy deep knell,</w:t>
      </w:r>
      <w:r>
        <w:rPr>
          <w:color w:val="000000"/>
          <w:sz w:val="24"/>
          <w:szCs w:val="24"/>
        </w:rPr>
        <w:br/>
        <w:t xml:space="preserve">    Where oft within my cavern as I lay</w:t>
      </w:r>
      <w:r>
        <w:rPr>
          <w:color w:val="000000"/>
          <w:sz w:val="24"/>
          <w:szCs w:val="24"/>
        </w:rPr>
        <w:br/>
        <w:t xml:space="preserve">    My hair was moist with dashing south-wind’s spray,</w:t>
      </w:r>
      <w:r>
        <w:rPr>
          <w:color w:val="000000"/>
          <w:sz w:val="24"/>
          <w:szCs w:val="24"/>
        </w:rPr>
        <w:br/>
        <w:t xml:space="preserve">    And ofttimes came from Hermes’ foreland high</w:t>
      </w:r>
      <w:r>
        <w:rPr>
          <w:color w:val="000000"/>
          <w:sz w:val="24"/>
          <w:szCs w:val="24"/>
        </w:rPr>
        <w:br/>
        <w:t xml:space="preserve">    Sad replication of my storm-vext cry;</w:t>
      </w:r>
      <w:r>
        <w:rPr>
          <w:color w:val="000000"/>
          <w:sz w:val="24"/>
          <w:szCs w:val="24"/>
        </w:rPr>
        <w:br/>
        <w:t xml:space="preserve">    Ye fountains and thou Lycian water sweet,—­</w:t>
      </w:r>
      <w:r>
        <w:rPr>
          <w:color w:val="000000"/>
          <w:sz w:val="24"/>
          <w:szCs w:val="24"/>
        </w:rPr>
        <w:br/>
        <w:t xml:space="preserve">    I never thought to leave you, yet my feet</w:t>
      </w:r>
      <w:r>
        <w:rPr>
          <w:color w:val="000000"/>
          <w:sz w:val="24"/>
          <w:szCs w:val="24"/>
        </w:rPr>
        <w:br/>
        <w:t xml:space="preserve">    Are turning from your paths,—­we part for aye. </w:t>
      </w:r>
      <w:r>
        <w:rPr>
          <w:color w:val="000000"/>
          <w:sz w:val="24"/>
          <w:szCs w:val="24"/>
        </w:rPr>
        <w:br/>
        <w:t xml:space="preserve">    Farewell! and waft me kindly on my way,</w:t>
      </w:r>
      <w:r>
        <w:rPr>
          <w:color w:val="000000"/>
          <w:sz w:val="24"/>
          <w:szCs w:val="24"/>
        </w:rPr>
        <w:br/>
        <w:t xml:space="preserve">    O Lemnian earth enclosed by circling seas,</w:t>
      </w:r>
      <w:r>
        <w:rPr>
          <w:color w:val="000000"/>
          <w:sz w:val="24"/>
          <w:szCs w:val="24"/>
        </w:rPr>
        <w:br/>
        <w:t xml:space="preserve">    To sail, where mighty Fate my course decrees,</w:t>
      </w:r>
      <w:r>
        <w:rPr>
          <w:color w:val="000000"/>
          <w:sz w:val="24"/>
          <w:szCs w:val="24"/>
        </w:rPr>
        <w:br/>
        <w:t xml:space="preserve">    And friendly voices point me, and the will</w:t>
      </w:r>
      <w:r>
        <w:rPr>
          <w:color w:val="000000"/>
          <w:sz w:val="24"/>
          <w:szCs w:val="24"/>
        </w:rPr>
        <w:br/>
        <w:t xml:space="preserve">    Of that heroic power, who doth this act fulfil.</w:t>
      </w:r>
    </w:p>
    <w:p>
      <w:pPr>
        <w:widowControl w:val="on"/>
        <w:pBdr/>
        <w:spacing w:before="240" w:after="240" w:line="240" w:lineRule="auto"/>
        <w:ind w:left="0" w:right="0"/>
        <w:jc w:val="left"/>
      </w:pPr>
      <w:r>
        <w:rPr>
          <w:color w:val="000000"/>
          <w:sz w:val="24"/>
          <w:szCs w:val="24"/>
        </w:rPr>
        <w:t xml:space="preserve">CH.  Come now all in one strong band;</w:t>
      </w:r>
      <w:r>
        <w:rPr>
          <w:color w:val="000000"/>
          <w:sz w:val="24"/>
          <w:szCs w:val="24"/>
        </w:rPr>
        <w:br/>
        <w:t xml:space="preserve">    Then, ere loosing from the land,</w:t>
      </w:r>
      <w:r>
        <w:rPr>
          <w:color w:val="000000"/>
          <w:sz w:val="24"/>
          <w:szCs w:val="24"/>
        </w:rPr>
        <w:br/>
        <w:t xml:space="preserve">    Pray we to the nymphs of sea</w:t>
      </w:r>
      <w:r>
        <w:rPr>
          <w:color w:val="000000"/>
          <w:sz w:val="24"/>
          <w:szCs w:val="24"/>
        </w:rPr>
        <w:br/>
        <w:t xml:space="preserve">    Kind protectresses to be,</w:t>
      </w:r>
      <w:r>
        <w:rPr>
          <w:color w:val="000000"/>
          <w:sz w:val="24"/>
          <w:szCs w:val="24"/>
        </w:rPr>
        <w:br/>
        <w:t xml:space="preserve">    Till we touch the Trojan strand.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OEDIPUS AT COLONOS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PERSONS</w:t>
      </w:r>
    </w:p>
    <w:p>
      <w:pPr>
        <w:widowControl w:val="on"/>
        <w:pBdr/>
        <w:spacing w:before="240" w:after="240" w:line="240" w:lineRule="auto"/>
        <w:ind w:left="0" w:right="0"/>
        <w:jc w:val="left"/>
      </w:pPr>
      <w:r>
        <w:rPr>
          <w:color w:val="000000"/>
          <w:sz w:val="24"/>
          <w:szCs w:val="24"/>
        </w:rPr>
        <w:t xml:space="preserve">OEDIPUS, </w:t>
      </w:r>
      <w:r>
        <w:rPr>
          <w:i/>
          <w:color w:val="000000"/>
          <w:sz w:val="24"/>
          <w:szCs w:val="24"/>
        </w:rPr>
        <w:t xml:space="preserve">old and blind.</w:t>
      </w:r>
      <w:r>
        <w:rPr>
          <w:color w:val="000000"/>
          <w:sz w:val="24"/>
          <w:szCs w:val="24"/>
        </w:rPr>
        <w:br/>
        <w:t xml:space="preserve">ANTIGONE, </w:t>
      </w:r>
      <w:r>
        <w:rPr>
          <w:i/>
          <w:color w:val="000000"/>
          <w:sz w:val="24"/>
          <w:szCs w:val="24"/>
        </w:rPr>
        <w:t xml:space="preserve">his daughter, a young girl.</w:t>
      </w:r>
      <w:r>
        <w:rPr>
          <w:color w:val="000000"/>
          <w:sz w:val="24"/>
          <w:szCs w:val="24"/>
        </w:rPr>
        <w:br/>
        <w:t xml:space="preserve">ISMENE, </w:t>
      </w:r>
      <w:r>
        <w:rPr>
          <w:i/>
          <w:color w:val="000000"/>
          <w:sz w:val="24"/>
          <w:szCs w:val="24"/>
        </w:rPr>
        <w:t xml:space="preserve">his daughter, a young girl.</w:t>
      </w:r>
      <w:r>
        <w:rPr>
          <w:color w:val="000000"/>
          <w:sz w:val="24"/>
          <w:szCs w:val="24"/>
        </w:rPr>
        <w:br/>
        <w:t xml:space="preserve">CHORUS </w:t>
      </w:r>
      <w:r>
        <w:rPr>
          <w:i/>
          <w:color w:val="000000"/>
          <w:sz w:val="24"/>
          <w:szCs w:val="24"/>
        </w:rPr>
        <w:t xml:space="preserve">of Village Guardians.</w:t>
      </w:r>
      <w:r>
        <w:rPr>
          <w:i/>
          <w:color w:val="000000"/>
          <w:sz w:val="24"/>
          <w:szCs w:val="24"/>
        </w:rPr>
        <w:br/>
        <w:t xml:space="preserve">An Athenian.</w:t>
      </w:r>
      <w:r>
        <w:rPr>
          <w:color w:val="000000"/>
          <w:sz w:val="24"/>
          <w:szCs w:val="24"/>
        </w:rPr>
        <w:br/>
        <w:t xml:space="preserve">THESEUS, </w:t>
      </w:r>
      <w:r>
        <w:rPr>
          <w:i/>
          <w:color w:val="000000"/>
          <w:sz w:val="24"/>
          <w:szCs w:val="24"/>
        </w:rPr>
        <w:t xml:space="preserve">King of Athens.</w:t>
      </w:r>
      <w:r>
        <w:rPr>
          <w:color w:val="000000"/>
          <w:sz w:val="24"/>
          <w:szCs w:val="24"/>
        </w:rPr>
        <w:br/>
        <w:t xml:space="preserve">CREON, </w:t>
      </w:r>
      <w:r>
        <w:rPr>
          <w:i/>
          <w:color w:val="000000"/>
          <w:sz w:val="24"/>
          <w:szCs w:val="24"/>
        </w:rPr>
        <w:t xml:space="preserve">Envoy from Thebes.</w:t>
      </w:r>
      <w:r>
        <w:rPr>
          <w:color w:val="000000"/>
          <w:sz w:val="24"/>
          <w:szCs w:val="24"/>
        </w:rPr>
        <w:br/>
        <w:t xml:space="preserve">POLYNICES, </w:t>
      </w:r>
      <w:r>
        <w:rPr>
          <w:i/>
          <w:color w:val="000000"/>
          <w:sz w:val="24"/>
          <w:szCs w:val="24"/>
        </w:rPr>
        <w:t xml:space="preserve">the elder son of Oedipus.</w:t>
      </w:r>
      <w:r>
        <w:rPr>
          <w:i/>
          <w:color w:val="000000"/>
          <w:sz w:val="24"/>
          <w:szCs w:val="24"/>
        </w:rPr>
        <w:br/>
        <w:t xml:space="preserve">Messenger.</w:t>
      </w:r>
    </w:p>
    <w:p>
      <w:pPr>
        <w:widowControl w:val="on"/>
        <w:pBdr/>
        <w:spacing w:before="240" w:after="240" w:line="240" w:lineRule="auto"/>
        <w:ind w:left="0" w:right="0"/>
        <w:jc w:val="left"/>
      </w:pPr>
      <w:r>
        <w:rPr>
          <w:color w:val="000000"/>
          <w:sz w:val="24"/>
          <w:szCs w:val="24"/>
        </w:rPr>
        <w:t xml:space="preserve">SCENE.  Colonos.</w:t>
      </w:r>
    </w:p>
    <w:p>
      <w:pPr>
        <w:widowControl w:val="on"/>
        <w:pBdr/>
        <w:spacing w:before="240" w:after="240" w:line="240" w:lineRule="auto"/>
        <w:ind w:left="0" w:right="0"/>
        <w:jc w:val="left"/>
      </w:pPr>
      <w:r>
        <w:rPr>
          <w:color w:val="000000"/>
          <w:sz w:val="24"/>
          <w:szCs w:val="24"/>
        </w:rPr>
        <w:t xml:space="preserve">Oedipus had remained at Thebes for some time after his fall.  But he was afterwards banished by the command of Creon, with the consent of his own sons.  Their intention at first was to lay no claim to the throne.  But by-and-by ambition prevailed with Eteocles, the younger-born, and he persuaded Creon and the citizens to banish his elder brother.  Polynices took refuge at Argos, where he married the daughter of Adrastus, and levied an army of auxiliaries to support his pretensions to the throne of Thebes.  Before going into exile Oedipus had cursed his sons.</w:t>
      </w:r>
    </w:p>
    <w:p>
      <w:pPr>
        <w:widowControl w:val="on"/>
        <w:pBdr/>
        <w:spacing w:before="240" w:after="240" w:line="240" w:lineRule="auto"/>
        <w:ind w:left="0" w:right="0"/>
        <w:jc w:val="left"/>
      </w:pPr>
      <w:r>
        <w:rPr>
          <w:color w:val="000000"/>
          <w:sz w:val="24"/>
          <w:szCs w:val="24"/>
        </w:rPr>
        <w:t xml:space="preserve">Antigone after a while fled forth to join her father and support him in his wanderings.  Ismene also once brought him secret intelligence.</w:t>
      </w:r>
    </w:p>
    <w:p>
      <w:pPr>
        <w:widowControl w:val="on"/>
        <w:pBdr/>
        <w:spacing w:before="240" w:after="240" w:line="240" w:lineRule="auto"/>
        <w:ind w:left="0" w:right="0"/>
        <w:jc w:val="left"/>
      </w:pPr>
      <w:r>
        <w:rPr>
          <w:color w:val="000000"/>
          <w:sz w:val="24"/>
          <w:szCs w:val="24"/>
        </w:rPr>
        <w:t xml:space="preserve">Years have now elapsed, and the Delphian oracle proclaims that if Oedipus dies in a foreign land the enemies of Thebes shall overcome her.</w:t>
      </w:r>
    </w:p>
    <w:p>
      <w:pPr>
        <w:widowControl w:val="on"/>
        <w:pBdr/>
        <w:spacing w:before="240" w:after="240" w:line="240" w:lineRule="auto"/>
        <w:ind w:left="0" w:right="0"/>
        <w:jc w:val="left"/>
      </w:pPr>
      <w:r>
        <w:rPr>
          <w:color w:val="000000"/>
          <w:sz w:val="24"/>
          <w:szCs w:val="24"/>
        </w:rPr>
        <w:t xml:space="preserve">In ignorance of this fact, Oedipus, now aged as well as blind, and led by his daughter Antigone, appears before the grove of the Eumenides, at Colonos, in the neighbourhood of Athens.  He has felt an inward intimation, which is strengthened by some words of the oracle received by him long since at Delphi, that his involuntary crimes have been atoned for, and that the Avenging Deities will now receive him kindly and make his cause their own.</w:t>
      </w:r>
    </w:p>
    <w:p>
      <w:pPr>
        <w:widowControl w:val="on"/>
        <w:pBdr/>
        <w:spacing w:before="240" w:after="240" w:line="240" w:lineRule="auto"/>
        <w:ind w:left="0" w:right="0"/>
        <w:jc w:val="left"/>
      </w:pPr>
      <w:r>
        <w:rPr>
          <w:color w:val="000000"/>
          <w:sz w:val="24"/>
          <w:szCs w:val="24"/>
        </w:rPr>
        <w:t xml:space="preserve">After some natural hesitation on the part of the village-councillors of Colonos, Oedipus is received with princely magnanimity by Theseus, who takes him under the protection of Athens, and defends him against the machinations of Creon.</w:t>
      </w:r>
    </w:p>
    <w:p>
      <w:pPr>
        <w:widowControl w:val="on"/>
        <w:pBdr/>
        <w:spacing w:before="240" w:after="240" w:line="240" w:lineRule="auto"/>
        <w:ind w:left="0" w:right="0"/>
        <w:jc w:val="left"/>
      </w:pPr>
      <w:r>
        <w:rPr>
          <w:color w:val="000000"/>
          <w:sz w:val="24"/>
          <w:szCs w:val="24"/>
        </w:rPr>
        <w:t xml:space="preserve">Thus the blessing of the Gods, which Oedipus carried with him, is secured to Athens, and denied to Thebes.  The craft of Creon and the prayers of Polynices alike prove unavailing.  Then the man of many sorrows, whose essential nobleness has survived them all, passes away mysteriously from the sight of men.</w:t>
      </w:r>
    </w:p>
    <w:p>
      <w:pPr>
        <w:widowControl w:val="on"/>
        <w:pBdr/>
        <w:spacing w:before="240" w:after="240" w:line="240" w:lineRule="auto"/>
        <w:ind w:left="0" w:right="0"/>
        <w:jc w:val="left"/>
      </w:pPr>
      <w:r>
        <w:rPr>
          <w:color w:val="000000"/>
          <w:sz w:val="24"/>
          <w:szCs w:val="24"/>
        </w:rPr>
        <w:t xml:space="preserve">The scene is laid at Colonos, a suburb of Athens much frequented by the upper classes, especially the Knights (see Thuc. viii. 67); and before the sacred grove of the Eumenides, or Gentle Goddesses, a euphemistic title for the Erinyes, or Goddesses of Vengeance.</w:t>
      </w:r>
    </w:p>
    <w:p>
      <w:pPr>
        <w:keepNext w:val="on"/>
        <w:widowControl w:val="on"/>
        <w:pBdr/>
        <w:spacing w:before="299" w:after="299" w:line="240" w:lineRule="auto"/>
        <w:ind w:left="0" w:right="0"/>
        <w:jc w:val="left"/>
        <w:outlineLvl w:val="1"/>
      </w:pPr>
      <w:r>
        <w:rPr>
          <w:b/>
          <w:color w:val="000000"/>
          <w:sz w:val="36"/>
          <w:szCs w:val="36"/>
        </w:rPr>
        <w:t xml:space="preserve">OEDIPUS AT COLONOS</w:t>
      </w:r>
    </w:p>
    <w:p>
      <w:pPr>
        <w:widowControl w:val="on"/>
        <w:pBdr/>
        <w:spacing w:before="240" w:after="240" w:line="240" w:lineRule="auto"/>
        <w:ind w:left="0" w:right="0"/>
        <w:jc w:val="left"/>
      </w:pPr>
      <w:r>
        <w:rPr>
          <w:b/>
          <w:color w:val="000000"/>
          <w:sz w:val="24"/>
          <w:szCs w:val="24"/>
        </w:rPr>
        <w:t xml:space="preserve">OEDIPUS.  ANTIGONE.</w:t>
      </w:r>
    </w:p>
    <w:p>
      <w:pPr>
        <w:widowControl w:val="on"/>
        <w:pBdr/>
        <w:spacing w:before="240" w:after="240" w:line="240" w:lineRule="auto"/>
        <w:ind w:left="0" w:right="0"/>
        <w:jc w:val="left"/>
      </w:pPr>
      <w:r>
        <w:rPr>
          <w:color w:val="000000"/>
          <w:sz w:val="24"/>
          <w:szCs w:val="24"/>
        </w:rPr>
        <w:t xml:space="preserve">OEDIPUS.  Antigone, child of the old blind sire,</w:t>
      </w:r>
      <w:r>
        <w:rPr>
          <w:color w:val="000000"/>
          <w:sz w:val="24"/>
          <w:szCs w:val="24"/>
        </w:rPr>
        <w:br/>
        <w:t xml:space="preserve">What land is here, what people?  Who to-day</w:t>
      </w:r>
      <w:r>
        <w:rPr>
          <w:color w:val="000000"/>
          <w:sz w:val="24"/>
          <w:szCs w:val="24"/>
        </w:rPr>
        <w:br/>
        <w:t xml:space="preserve">Shall dole to Oedipus, the wandering exile,</w:t>
      </w:r>
      <w:r>
        <w:rPr>
          <w:color w:val="000000"/>
          <w:sz w:val="24"/>
          <w:szCs w:val="24"/>
        </w:rPr>
        <w:br/>
        <w:t xml:space="preserve">Their meagre gifts?  Little I ask, and less</w:t>
      </w:r>
      <w:r>
        <w:rPr>
          <w:color w:val="000000"/>
          <w:sz w:val="24"/>
          <w:szCs w:val="24"/>
        </w:rPr>
        <w:br/>
        <w:t xml:space="preserve">Receive with full contentment; for my woes,</w:t>
      </w:r>
      <w:r>
        <w:rPr>
          <w:color w:val="000000"/>
          <w:sz w:val="24"/>
          <w:szCs w:val="24"/>
        </w:rPr>
        <w:br/>
        <w:t xml:space="preserve">And the long years ripening the noble mind,</w:t>
      </w:r>
      <w:r>
        <w:rPr>
          <w:color w:val="000000"/>
          <w:sz w:val="24"/>
          <w:szCs w:val="24"/>
        </w:rPr>
        <w:br/>
        <w:t xml:space="preserve">Have schooled me to endure.—­But, O my child,</w:t>
      </w:r>
      <w:r>
        <w:rPr>
          <w:color w:val="000000"/>
          <w:sz w:val="24"/>
          <w:szCs w:val="24"/>
        </w:rPr>
        <w:br/>
        <w:t xml:space="preserve">If thou espiest where we may sit, though near</w:t>
      </w:r>
      <w:r>
        <w:rPr>
          <w:color w:val="000000"/>
          <w:sz w:val="24"/>
          <w:szCs w:val="24"/>
        </w:rPr>
        <w:br/>
        <w:t xml:space="preserve">Some holy precinct, stay me and set me there,</w:t>
      </w:r>
      <w:r>
        <w:rPr>
          <w:color w:val="000000"/>
          <w:sz w:val="24"/>
          <w:szCs w:val="24"/>
        </w:rPr>
        <w:br/>
        <w:t xml:space="preserve">Till we may learn where we are come.  ’Tis ours</w:t>
      </w:r>
      <w:r>
        <w:rPr>
          <w:color w:val="000000"/>
          <w:sz w:val="24"/>
          <w:szCs w:val="24"/>
        </w:rPr>
        <w:br/>
        <w:t xml:space="preserve">To hear the will of strangers and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ANTIGONE.  Woe-wearied father, yonder city’s wall</w:t>
      </w:r>
      <w:r>
        <w:rPr>
          <w:color w:val="000000"/>
          <w:sz w:val="24"/>
          <w:szCs w:val="24"/>
        </w:rPr>
        <w:br/>
        <w:t xml:space="preserve">That shields her, looks far distant; but this ground</w:t>
      </w:r>
      <w:r>
        <w:rPr>
          <w:color w:val="000000"/>
          <w:sz w:val="24"/>
          <w:szCs w:val="24"/>
        </w:rPr>
        <w:br/>
        <w:t xml:space="preserve">Is surely sacred, thickly planted over</w:t>
      </w:r>
      <w:r>
        <w:rPr>
          <w:color w:val="000000"/>
          <w:sz w:val="24"/>
          <w:szCs w:val="24"/>
        </w:rPr>
        <w:br/>
        <w:t xml:space="preserve">With olive, bay and vine, within whose bowers</w:t>
      </w:r>
      <w:r>
        <w:rPr>
          <w:color w:val="000000"/>
          <w:sz w:val="24"/>
          <w:szCs w:val="24"/>
        </w:rPr>
        <w:br/>
        <w:t xml:space="preserve">Thick-fluttering song-birds make sweet melody. </w:t>
      </w:r>
      <w:r>
        <w:rPr>
          <w:color w:val="000000"/>
          <w:sz w:val="24"/>
          <w:szCs w:val="24"/>
        </w:rPr>
        <w:br/>
        <w:t xml:space="preserve">Here then repose thee on this unhewn stone. </w:t>
      </w:r>
      <w:r>
        <w:rPr>
          <w:color w:val="000000"/>
          <w:sz w:val="24"/>
          <w:szCs w:val="24"/>
        </w:rPr>
        <w:br/>
        <w:t xml:space="preserve">Thou hast travelled far to-day for one so old.</w:t>
      </w:r>
    </w:p>
    <w:p>
      <w:pPr>
        <w:widowControl w:val="on"/>
        <w:pBdr/>
        <w:spacing w:before="240" w:after="240" w:line="240" w:lineRule="auto"/>
        <w:ind w:left="0" w:right="0"/>
        <w:jc w:val="left"/>
      </w:pPr>
      <w:r>
        <w:rPr>
          <w:color w:val="000000"/>
          <w:sz w:val="24"/>
          <w:szCs w:val="24"/>
        </w:rPr>
        <w:t xml:space="preserve">OED. Seat me, my child, and be the blind man’s guard.</w:t>
      </w:r>
    </w:p>
    <w:p>
      <w:pPr>
        <w:widowControl w:val="on"/>
        <w:pBdr/>
        <w:spacing w:before="240" w:after="240" w:line="240" w:lineRule="auto"/>
        <w:ind w:left="0" w:right="0"/>
        <w:jc w:val="left"/>
      </w:pPr>
      <w:r>
        <w:rPr>
          <w:color w:val="000000"/>
          <w:sz w:val="24"/>
          <w:szCs w:val="24"/>
        </w:rPr>
        <w:t xml:space="preserve">ANT.  Long time hath well instructed me in that.</w:t>
      </w:r>
    </w:p>
    <w:p>
      <w:pPr>
        <w:widowControl w:val="on"/>
        <w:pBdr/>
        <w:spacing w:before="240" w:after="240" w:line="240" w:lineRule="auto"/>
        <w:ind w:left="0" w:right="0"/>
        <w:jc w:val="left"/>
      </w:pPr>
      <w:r>
        <w:rPr>
          <w:color w:val="000000"/>
          <w:sz w:val="24"/>
          <w:szCs w:val="24"/>
        </w:rPr>
        <w:t xml:space="preserve">OED. Now, canst thou tell me where we have set our feet?</w:t>
      </w:r>
    </w:p>
    <w:p>
      <w:pPr>
        <w:widowControl w:val="on"/>
        <w:pBdr/>
        <w:spacing w:before="240" w:after="240" w:line="240" w:lineRule="auto"/>
        <w:ind w:left="0" w:right="0"/>
        <w:jc w:val="left"/>
      </w:pPr>
      <w:r>
        <w:rPr>
          <w:color w:val="000000"/>
          <w:sz w:val="24"/>
          <w:szCs w:val="24"/>
        </w:rPr>
        <w:t xml:space="preserve">ANT.  Athens I know, but not the nearer ground.</w:t>
      </w:r>
    </w:p>
    <w:p>
      <w:pPr>
        <w:widowControl w:val="on"/>
        <w:pBdr/>
        <w:spacing w:before="240" w:after="240" w:line="240" w:lineRule="auto"/>
        <w:ind w:left="0" w:right="0"/>
        <w:jc w:val="left"/>
      </w:pPr>
      <w:r>
        <w:rPr>
          <w:color w:val="000000"/>
          <w:sz w:val="24"/>
          <w:szCs w:val="24"/>
        </w:rPr>
        <w:t xml:space="preserve">OED. Ay, every man that met us in the way</w:t>
      </w:r>
      <w:r>
        <w:rPr>
          <w:color w:val="000000"/>
          <w:sz w:val="24"/>
          <w:szCs w:val="24"/>
        </w:rPr>
        <w:br/>
        <w:t xml:space="preserve">Named Athens.</w:t>
      </w:r>
    </w:p>
    <w:p>
      <w:pPr>
        <w:widowControl w:val="on"/>
        <w:pBdr/>
        <w:spacing w:before="240" w:after="240" w:line="240" w:lineRule="auto"/>
        <w:ind w:left="0" w:right="0"/>
        <w:jc w:val="left"/>
      </w:pPr>
      <w:r>
        <w:rPr>
          <w:color w:val="000000"/>
          <w:sz w:val="24"/>
          <w:szCs w:val="24"/>
        </w:rPr>
        <w:t xml:space="preserve">ANT.  Shall I go, then, and find out</w:t>
      </w:r>
      <w:r>
        <w:rPr>
          <w:color w:val="000000"/>
          <w:sz w:val="24"/>
          <w:szCs w:val="24"/>
        </w:rPr>
        <w:br/>
        <w:t xml:space="preserve">The name of the spot?</w:t>
      </w:r>
    </w:p>
    <w:p>
      <w:pPr>
        <w:widowControl w:val="on"/>
        <w:pBdr/>
        <w:spacing w:before="240" w:after="240" w:line="240" w:lineRule="auto"/>
        <w:ind w:left="0" w:right="0"/>
        <w:jc w:val="left"/>
      </w:pPr>
      <w:r>
        <w:rPr>
          <w:color w:val="000000"/>
          <w:sz w:val="24"/>
          <w:szCs w:val="24"/>
        </w:rPr>
        <w:t xml:space="preserve">OED. Yes, if ’tis habitable.</w:t>
      </w:r>
    </w:p>
    <w:p>
      <w:pPr>
        <w:widowControl w:val="on"/>
        <w:pBdr/>
        <w:spacing w:before="240" w:after="240" w:line="240" w:lineRule="auto"/>
        <w:ind w:left="0" w:right="0"/>
        <w:jc w:val="left"/>
      </w:pPr>
      <w:r>
        <w:rPr>
          <w:color w:val="000000"/>
          <w:sz w:val="24"/>
          <w:szCs w:val="24"/>
        </w:rPr>
        <w:t xml:space="preserve">ANT.  It is inhabited.  Yet I need not go. </w:t>
      </w:r>
      <w:r>
        <w:rPr>
          <w:color w:val="000000"/>
          <w:sz w:val="24"/>
          <w:szCs w:val="24"/>
        </w:rPr>
        <w:br/>
        <w:t xml:space="preserve">I see a man even now approaching here.</w:t>
      </w:r>
    </w:p>
    <w:p>
      <w:pPr>
        <w:widowControl w:val="on"/>
        <w:pBdr/>
        <w:spacing w:before="240" w:after="240" w:line="240" w:lineRule="auto"/>
        <w:ind w:left="0" w:right="0"/>
        <w:jc w:val="left"/>
      </w:pPr>
      <w:r>
        <w:rPr>
          <w:color w:val="000000"/>
          <w:sz w:val="24"/>
          <w:szCs w:val="24"/>
        </w:rPr>
        <w:t xml:space="preserve">OED. How?  Makes he towards us?  Is he drawing nigh?</w:t>
      </w:r>
    </w:p>
    <w:p>
      <w:pPr>
        <w:widowControl w:val="on"/>
        <w:pBdr/>
        <w:spacing w:before="240" w:after="240" w:line="240" w:lineRule="auto"/>
        <w:ind w:left="0" w:right="0"/>
        <w:jc w:val="left"/>
      </w:pPr>
      <w:r>
        <w:rPr>
          <w:color w:val="000000"/>
          <w:sz w:val="24"/>
          <w:szCs w:val="24"/>
        </w:rPr>
        <w:t xml:space="preserve">ANT.  He is close beside us.  Whatsoe’er thou findest</w:t>
      </w:r>
      <w:r>
        <w:rPr>
          <w:color w:val="000000"/>
          <w:sz w:val="24"/>
          <w:szCs w:val="24"/>
        </w:rPr>
        <w:br/>
        <w:t xml:space="preserve">Good to be spoken, say it.  The man is here.</w:t>
      </w:r>
    </w:p>
    <w:p>
      <w:pPr>
        <w:widowControl w:val="on"/>
        <w:pBdr/>
        <w:spacing w:before="240" w:after="240" w:line="240" w:lineRule="auto"/>
        <w:ind w:left="0" w:right="0"/>
        <w:jc w:val="left"/>
      </w:pPr>
      <w:r>
        <w:rPr>
          <w:i/>
          <w:color w:val="000000"/>
          <w:sz w:val="24"/>
          <w:szCs w:val="24"/>
        </w:rPr>
        <w:t xml:space="preserve">Enter an</w:t>
      </w:r>
      <w:r>
        <w:rPr>
          <w:color w:val="000000"/>
          <w:sz w:val="24"/>
          <w:szCs w:val="24"/>
        </w:rPr>
        <w:t xml:space="preserve"> Athenian.</w:t>
      </w:r>
    </w:p>
    <w:p>
      <w:pPr>
        <w:widowControl w:val="on"/>
        <w:pBdr/>
        <w:spacing w:before="240" w:after="240" w:line="240" w:lineRule="auto"/>
        <w:ind w:left="0" w:right="0"/>
        <w:jc w:val="left"/>
      </w:pPr>
      <w:r>
        <w:rPr>
          <w:color w:val="000000"/>
          <w:sz w:val="24"/>
          <w:szCs w:val="24"/>
        </w:rPr>
        <w:t xml:space="preserve">OED. O stranger, learning from this maid, who sees</w:t>
      </w:r>
      <w:r>
        <w:rPr>
          <w:color w:val="000000"/>
          <w:sz w:val="24"/>
          <w:szCs w:val="24"/>
        </w:rPr>
        <w:br/>
        <w:t xml:space="preserve">Both for herself and me, that thou art come</w:t>
      </w:r>
      <w:r>
        <w:rPr>
          <w:color w:val="000000"/>
          <w:sz w:val="24"/>
          <w:szCs w:val="24"/>
        </w:rPr>
        <w:br/>
        <w:t xml:space="preserve">With timely light to clear our troubled thought—­</w:t>
      </w:r>
    </w:p>
    <w:p>
      <w:pPr>
        <w:widowControl w:val="on"/>
        <w:pBdr/>
        <w:spacing w:before="240" w:after="240" w:line="240" w:lineRule="auto"/>
        <w:ind w:left="0" w:right="0"/>
        <w:jc w:val="left"/>
      </w:pPr>
      <w:r>
        <w:rPr>
          <w:color w:val="000000"/>
          <w:sz w:val="24"/>
          <w:szCs w:val="24"/>
        </w:rPr>
        <w:t xml:space="preserve">ATHENIAN.  Ere thou ask more, come forth from where thou sittest! </w:t>
      </w:r>
      <w:r>
        <w:rPr>
          <w:color w:val="000000"/>
          <w:sz w:val="24"/>
          <w:szCs w:val="24"/>
        </w:rPr>
        <w:br/>
        <w:t xml:space="preserve">Ye trench on soil forbidden human tread.</w:t>
      </w:r>
    </w:p>
    <w:p>
      <w:pPr>
        <w:widowControl w:val="on"/>
        <w:pBdr/>
        <w:spacing w:before="240" w:after="240" w:line="240" w:lineRule="auto"/>
        <w:ind w:left="0" w:right="0"/>
        <w:jc w:val="left"/>
      </w:pPr>
      <w:r>
        <w:rPr>
          <w:color w:val="000000"/>
          <w:sz w:val="24"/>
          <w:szCs w:val="24"/>
        </w:rPr>
        <w:t xml:space="preserve">OED. What soil?  And to what Power thus consecrate?</w:t>
      </w:r>
    </w:p>
    <w:p>
      <w:pPr>
        <w:widowControl w:val="on"/>
        <w:pBdr/>
        <w:spacing w:before="240" w:after="240" w:line="240" w:lineRule="auto"/>
        <w:ind w:left="0" w:right="0"/>
        <w:jc w:val="left"/>
      </w:pPr>
      <w:r>
        <w:rPr>
          <w:color w:val="000000"/>
          <w:sz w:val="24"/>
          <w:szCs w:val="24"/>
        </w:rPr>
        <w:t xml:space="preserve">ATH.  None may go near, nor dwell there.  ’Tis possessed</w:t>
      </w:r>
      <w:r>
        <w:rPr>
          <w:color w:val="000000"/>
          <w:sz w:val="24"/>
          <w:szCs w:val="24"/>
        </w:rPr>
        <w:br/>
        <w:t xml:space="preserve">By the dread sisters, children of Earth and Night.</w:t>
      </w:r>
    </w:p>
    <w:p>
      <w:pPr>
        <w:widowControl w:val="on"/>
        <w:pBdr/>
        <w:spacing w:before="240" w:after="240" w:line="240" w:lineRule="auto"/>
        <w:ind w:left="0" w:right="0"/>
        <w:jc w:val="left"/>
      </w:pPr>
      <w:r>
        <w:rPr>
          <w:color w:val="000000"/>
          <w:sz w:val="24"/>
          <w:szCs w:val="24"/>
        </w:rPr>
        <w:t xml:space="preserve">OED. What holy name will please them, if I pray?</w:t>
      </w:r>
    </w:p>
    <w:p>
      <w:pPr>
        <w:widowControl w:val="on"/>
        <w:pBdr/>
        <w:spacing w:before="240" w:after="240" w:line="240" w:lineRule="auto"/>
        <w:ind w:left="0" w:right="0"/>
        <w:jc w:val="left"/>
      </w:pPr>
      <w:r>
        <w:rPr>
          <w:color w:val="000000"/>
          <w:sz w:val="24"/>
          <w:szCs w:val="24"/>
        </w:rPr>
        <w:t xml:space="preserve">ATH.  ‘All seeing Gentle Powers’ the dwellers here</w:t>
      </w:r>
      <w:r>
        <w:rPr>
          <w:color w:val="000000"/>
          <w:sz w:val="24"/>
          <w:szCs w:val="24"/>
        </w:rPr>
        <w:br/>
        <w:t xml:space="preserve">Would call them.  But each land hath its own rule.</w:t>
      </w:r>
    </w:p>
    <w:p>
      <w:pPr>
        <w:widowControl w:val="on"/>
        <w:pBdr/>
        <w:spacing w:before="240" w:after="240" w:line="240" w:lineRule="auto"/>
        <w:ind w:left="0" w:right="0"/>
        <w:jc w:val="left"/>
      </w:pPr>
      <w:r>
        <w:rPr>
          <w:color w:val="000000"/>
          <w:sz w:val="24"/>
          <w:szCs w:val="24"/>
        </w:rPr>
        <w:t xml:space="preserve">OED. And gently may they look on him who now</w:t>
      </w:r>
      <w:r>
        <w:rPr>
          <w:color w:val="000000"/>
          <w:sz w:val="24"/>
          <w:szCs w:val="24"/>
        </w:rPr>
        <w:br/>
        <w:t xml:space="preserve">Implores them, and will never leave this grove!</w:t>
      </w:r>
    </w:p>
    <w:p>
      <w:pPr>
        <w:widowControl w:val="on"/>
        <w:pBdr/>
        <w:spacing w:before="240" w:after="240" w:line="240" w:lineRule="auto"/>
        <w:ind w:left="0" w:right="0"/>
        <w:jc w:val="left"/>
      </w:pPr>
      <w:r>
        <w:rPr>
          <w:color w:val="000000"/>
          <w:sz w:val="24"/>
          <w:szCs w:val="24"/>
        </w:rPr>
        <w:t xml:space="preserve">ATH.  What saying is this?</w:t>
      </w:r>
    </w:p>
    <w:p>
      <w:pPr>
        <w:widowControl w:val="on"/>
        <w:pBdr/>
        <w:spacing w:before="240" w:after="240" w:line="240" w:lineRule="auto"/>
        <w:ind w:left="0" w:right="0"/>
        <w:jc w:val="left"/>
      </w:pPr>
      <w:r>
        <w:rPr>
          <w:color w:val="000000"/>
          <w:sz w:val="24"/>
          <w:szCs w:val="24"/>
        </w:rPr>
        <w:t xml:space="preserve">OED. The watchword of my doom.</w:t>
      </w:r>
    </w:p>
    <w:p>
      <w:pPr>
        <w:widowControl w:val="on"/>
        <w:pBdr/>
        <w:spacing w:before="240" w:after="240" w:line="240" w:lineRule="auto"/>
        <w:ind w:left="0" w:right="0"/>
        <w:jc w:val="left"/>
      </w:pPr>
      <w:r>
        <w:rPr>
          <w:color w:val="000000"/>
          <w:sz w:val="24"/>
          <w:szCs w:val="24"/>
        </w:rPr>
        <w:t xml:space="preserve">ATH.  Yet dare I not remove thee, till the town</w:t>
      </w:r>
      <w:r>
        <w:rPr>
          <w:color w:val="000000"/>
          <w:sz w:val="24"/>
          <w:szCs w:val="24"/>
        </w:rPr>
        <w:br/>
        <w:t xml:space="preserve">Have heard my purpose and confirm the deed.</w:t>
      </w:r>
    </w:p>
    <w:p>
      <w:pPr>
        <w:widowControl w:val="on"/>
        <w:pBdr/>
        <w:spacing w:before="240" w:after="240" w:line="240" w:lineRule="auto"/>
        <w:ind w:left="0" w:right="0"/>
        <w:jc w:val="left"/>
      </w:pPr>
      <w:r>
        <w:rPr>
          <w:color w:val="000000"/>
          <w:sz w:val="24"/>
          <w:szCs w:val="24"/>
        </w:rPr>
        <w:t xml:space="preserve">OED. By Heaven, I pray thee, stranger, scorn me not,</w:t>
      </w:r>
      <w:r>
        <w:rPr>
          <w:color w:val="000000"/>
          <w:sz w:val="24"/>
          <w:szCs w:val="24"/>
        </w:rPr>
        <w:br/>
        <w:t xml:space="preserve">Poor wanderer that I am, but answer me.</w:t>
      </w:r>
    </w:p>
    <w:p>
      <w:pPr>
        <w:widowControl w:val="on"/>
        <w:pBdr/>
        <w:spacing w:before="240" w:after="240" w:line="240" w:lineRule="auto"/>
        <w:ind w:left="0" w:right="0"/>
        <w:jc w:val="left"/>
      </w:pPr>
      <w:r>
        <w:rPr>
          <w:color w:val="000000"/>
          <w:sz w:val="24"/>
          <w:szCs w:val="24"/>
        </w:rPr>
        <w:t xml:space="preserve">ATH.  Make clear thy drift.  Thou’lt get no scorn from me.</w:t>
      </w:r>
    </w:p>
    <w:p>
      <w:pPr>
        <w:widowControl w:val="on"/>
        <w:pBdr/>
        <w:spacing w:before="240" w:after="240" w:line="240" w:lineRule="auto"/>
        <w:ind w:left="0" w:right="0"/>
        <w:jc w:val="left"/>
      </w:pPr>
      <w:r>
        <w:rPr>
          <w:color w:val="000000"/>
          <w:sz w:val="24"/>
          <w:szCs w:val="24"/>
        </w:rPr>
        <w:t xml:space="preserve">OED. Then, pray thee, tell me how ye name the place</w:t>
      </w:r>
      <w:r>
        <w:rPr>
          <w:color w:val="000000"/>
          <w:sz w:val="24"/>
          <w:szCs w:val="24"/>
        </w:rPr>
        <w:br/>
        <w:t xml:space="preserve">Where now I sit.</w:t>
      </w:r>
    </w:p>
    <w:p>
      <w:pPr>
        <w:widowControl w:val="on"/>
        <w:pBdr/>
        <w:spacing w:before="240" w:after="240" w:line="240" w:lineRule="auto"/>
        <w:ind w:left="0" w:right="0"/>
        <w:jc w:val="left"/>
      </w:pPr>
      <w:r>
        <w:rPr>
          <w:color w:val="000000"/>
          <w:sz w:val="24"/>
          <w:szCs w:val="24"/>
        </w:rPr>
        <w:t xml:space="preserve">ATH.  The region all around</w:t>
      </w:r>
      <w:r>
        <w:rPr>
          <w:color w:val="000000"/>
          <w:sz w:val="24"/>
          <w:szCs w:val="24"/>
        </w:rPr>
        <w:br/>
        <w:t xml:space="preserve">Is sacred.  For ’tis guarded and possessed</w:t>
      </w:r>
      <w:r>
        <w:rPr>
          <w:color w:val="000000"/>
          <w:sz w:val="24"/>
          <w:szCs w:val="24"/>
        </w:rPr>
        <w:br/>
        <w:t xml:space="preserve">By dread Poseidon, and the Titan mind</w:t>
      </w:r>
      <w:r>
        <w:rPr>
          <w:color w:val="000000"/>
          <w:sz w:val="24"/>
          <w:szCs w:val="24"/>
        </w:rPr>
        <w:br/>
        <w:t xml:space="preserve">That brought us fire—­Prometheus.  But that floor</w:t>
      </w:r>
      <w:r>
        <w:rPr>
          <w:color w:val="000000"/>
          <w:sz w:val="24"/>
          <w:szCs w:val="24"/>
        </w:rPr>
        <w:br/>
        <w:t xml:space="preserve">Whereon thy feet are resting, hath been called</w:t>
      </w:r>
      <w:r>
        <w:rPr>
          <w:color w:val="000000"/>
          <w:sz w:val="24"/>
          <w:szCs w:val="24"/>
        </w:rPr>
        <w:br/>
        <w:t xml:space="preserve">The brazen threshold of our land, the stay</w:t>
      </w:r>
      <w:r>
        <w:rPr>
          <w:color w:val="000000"/>
          <w:sz w:val="24"/>
          <w:szCs w:val="24"/>
        </w:rPr>
        <w:br/>
        <w:t xml:space="preserve">Of glorious Athens, and the neighbouring fields</w:t>
      </w:r>
      <w:r>
        <w:rPr>
          <w:color w:val="000000"/>
          <w:sz w:val="24"/>
          <w:szCs w:val="24"/>
        </w:rPr>
        <w:br/>
        <w:t xml:space="preserve">Are fain to honour for their patron-god</w:t>
      </w:r>
      <w:r>
        <w:rPr>
          <w:color w:val="000000"/>
          <w:sz w:val="24"/>
          <w:szCs w:val="24"/>
        </w:rPr>
        <w:br/>
        <w:t xml:space="preserve">Thee, O Colonos, first of Knights, whose name [</w:t>
      </w:r>
      <w:r>
        <w:rPr>
          <w:i/>
          <w:color w:val="000000"/>
          <w:sz w:val="24"/>
          <w:szCs w:val="24"/>
        </w:rPr>
        <w:t xml:space="preserve">Pointing to a statue</w:t>
      </w:r>
      <w:r>
        <w:rPr>
          <w:color w:val="000000"/>
          <w:sz w:val="24"/>
          <w:szCs w:val="24"/>
        </w:rPr>
        <w:br/>
        <w:t xml:space="preserve">They bear in brotherhood and own for theirs. </w:t>
      </w:r>
      <w:r>
        <w:rPr>
          <w:color w:val="000000"/>
          <w:sz w:val="24"/>
          <w:szCs w:val="24"/>
        </w:rPr>
        <w:br/>
        <w:t xml:space="preserve">Such, friend, believe me, is this place, not praised</w:t>
      </w:r>
      <w:r>
        <w:rPr>
          <w:color w:val="000000"/>
          <w:sz w:val="24"/>
          <w:szCs w:val="24"/>
        </w:rPr>
        <w:br/>
        <w:t xml:space="preserve">In story, but of many a heart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OED. Then is the land inhabited of men?</w:t>
      </w:r>
    </w:p>
    <w:p>
      <w:pPr>
        <w:widowControl w:val="on"/>
        <w:pBdr/>
        <w:spacing w:before="240" w:after="240" w:line="240" w:lineRule="auto"/>
        <w:ind w:left="0" w:right="0"/>
        <w:jc w:val="left"/>
      </w:pPr>
      <w:r>
        <w:rPr>
          <w:color w:val="000000"/>
          <w:sz w:val="24"/>
          <w:szCs w:val="24"/>
        </w:rPr>
        <w:t xml:space="preserve">ATH.  By men, who name them from Colonos there.</w:t>
      </w:r>
    </w:p>
    <w:p>
      <w:pPr>
        <w:widowControl w:val="on"/>
        <w:pBdr/>
        <w:spacing w:before="240" w:after="240" w:line="240" w:lineRule="auto"/>
        <w:ind w:left="0" w:right="0"/>
        <w:jc w:val="left"/>
      </w:pPr>
      <w:r>
        <w:rPr>
          <w:color w:val="000000"/>
          <w:sz w:val="24"/>
          <w:szCs w:val="24"/>
        </w:rPr>
        <w:t xml:space="preserve">OED. Have they a lord, or sways the people’s voice?</w:t>
      </w:r>
    </w:p>
    <w:p>
      <w:pPr>
        <w:widowControl w:val="on"/>
        <w:pBdr/>
        <w:spacing w:before="240" w:after="240" w:line="240" w:lineRule="auto"/>
        <w:ind w:left="0" w:right="0"/>
        <w:jc w:val="left"/>
      </w:pPr>
      <w:r>
        <w:rPr>
          <w:color w:val="000000"/>
          <w:sz w:val="24"/>
          <w:szCs w:val="24"/>
        </w:rPr>
        <w:t xml:space="preserve">ATH.  Lord Theseus, child of Aegeus, our late king.</w:t>
      </w:r>
    </w:p>
    <w:p>
      <w:pPr>
        <w:widowControl w:val="on"/>
        <w:pBdr/>
        <w:spacing w:before="240" w:after="240" w:line="240" w:lineRule="auto"/>
        <w:ind w:left="0" w:right="0"/>
        <w:jc w:val="left"/>
      </w:pPr>
      <w:r>
        <w:rPr>
          <w:color w:val="000000"/>
          <w:sz w:val="24"/>
          <w:szCs w:val="24"/>
        </w:rPr>
        <w:t xml:space="preserve">OED. Will some one of your people bring him hither?</w:t>
      </w:r>
    </w:p>
    <w:p>
      <w:pPr>
        <w:widowControl w:val="on"/>
        <w:pBdr/>
        <w:spacing w:before="240" w:after="240" w:line="240" w:lineRule="auto"/>
        <w:ind w:left="0" w:right="0"/>
        <w:jc w:val="left"/>
      </w:pPr>
      <w:r>
        <w:rPr>
          <w:color w:val="000000"/>
          <w:sz w:val="24"/>
          <w:szCs w:val="24"/>
        </w:rPr>
        <w:t xml:space="preserve">ATH.  Wherefore?  What urgent cause requires his presence?</w:t>
      </w:r>
    </w:p>
    <w:p>
      <w:pPr>
        <w:widowControl w:val="on"/>
        <w:pBdr/>
        <w:spacing w:before="240" w:after="240" w:line="240" w:lineRule="auto"/>
        <w:ind w:left="0" w:right="0"/>
        <w:jc w:val="left"/>
      </w:pPr>
      <w:r>
        <w:rPr>
          <w:color w:val="000000"/>
          <w:sz w:val="24"/>
          <w:szCs w:val="24"/>
        </w:rPr>
        <w:t xml:space="preserve">OED. He shall gain mightily by granting little.</w:t>
      </w:r>
    </w:p>
    <w:p>
      <w:pPr>
        <w:widowControl w:val="on"/>
        <w:pBdr/>
        <w:spacing w:before="240" w:after="240" w:line="240" w:lineRule="auto"/>
        <w:ind w:left="0" w:right="0"/>
        <w:jc w:val="left"/>
      </w:pPr>
      <w:r>
        <w:rPr>
          <w:color w:val="000000"/>
          <w:sz w:val="24"/>
          <w:szCs w:val="24"/>
        </w:rPr>
        <w:t xml:space="preserve">ATH.  Who can gain profit from the blind?</w:t>
      </w:r>
    </w:p>
    <w:p>
      <w:pPr>
        <w:widowControl w:val="on"/>
        <w:pBdr/>
        <w:spacing w:before="240" w:after="240" w:line="240" w:lineRule="auto"/>
        <w:ind w:left="0" w:right="0"/>
        <w:jc w:val="left"/>
      </w:pPr>
      <w:r>
        <w:rPr>
          <w:color w:val="000000"/>
          <w:sz w:val="24"/>
          <w:szCs w:val="24"/>
        </w:rPr>
        <w:t xml:space="preserve">OED. The words</w:t>
      </w:r>
      <w:r>
        <w:rPr>
          <w:color w:val="000000"/>
          <w:sz w:val="24"/>
          <w:szCs w:val="24"/>
        </w:rPr>
        <w:br/>
        <w:t xml:space="preserve">These lips shall utter, shall be full of sight.</w:t>
      </w:r>
    </w:p>
    <w:p>
      <w:pPr>
        <w:widowControl w:val="on"/>
        <w:pBdr/>
        <w:spacing w:before="240" w:after="240" w:line="240" w:lineRule="auto"/>
        <w:ind w:left="0" w:right="0"/>
        <w:jc w:val="left"/>
      </w:pPr>
      <w:r>
        <w:rPr>
          <w:color w:val="000000"/>
          <w:sz w:val="24"/>
          <w:szCs w:val="24"/>
        </w:rPr>
        <w:t xml:space="preserve">ATH.  Well, thou look’st nobly, but for thy hard fate. </w:t>
      </w:r>
      <w:r>
        <w:rPr>
          <w:color w:val="000000"/>
          <w:sz w:val="24"/>
          <w:szCs w:val="24"/>
        </w:rPr>
        <w:br/>
        <w:t xml:space="preserve">This course is safe.  Thus do.  Stay where I found thee,</w:t>
      </w:r>
      <w:r>
        <w:rPr>
          <w:color w:val="000000"/>
          <w:sz w:val="24"/>
          <w:szCs w:val="24"/>
        </w:rPr>
        <w:br/>
        <w:t xml:space="preserve">Till I go tell the neighbour townsmen here</w:t>
      </w:r>
      <w:r>
        <w:rPr>
          <w:color w:val="000000"/>
          <w:sz w:val="24"/>
          <w:szCs w:val="24"/>
        </w:rPr>
        <w:br/>
        <w:t xml:space="preserve">Not of the city, but Colonos.  They</w:t>
      </w:r>
      <w:r>
        <w:rPr>
          <w:color w:val="000000"/>
          <w:sz w:val="24"/>
          <w:szCs w:val="24"/>
        </w:rPr>
        <w:br/>
        <w:t xml:space="preserve">Shall judge for thee to abide or to depart.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OED. Tell me, my daughter, is the man away?</w:t>
      </w:r>
    </w:p>
    <w:p>
      <w:pPr>
        <w:widowControl w:val="on"/>
        <w:pBdr/>
        <w:spacing w:before="240" w:after="240" w:line="240" w:lineRule="auto"/>
        <w:ind w:left="0" w:right="0"/>
        <w:jc w:val="left"/>
      </w:pPr>
      <w:r>
        <w:rPr>
          <w:color w:val="000000"/>
          <w:sz w:val="24"/>
          <w:szCs w:val="24"/>
        </w:rPr>
        <w:t xml:space="preserve">ANT.  He is gone, father.  I alone am near. </w:t>
      </w:r>
      <w:r>
        <w:rPr>
          <w:color w:val="000000"/>
          <w:sz w:val="24"/>
          <w:szCs w:val="24"/>
        </w:rPr>
        <w:br/>
        <w:t xml:space="preserve">Speak what thou wilt in peace and quietness.</w:t>
      </w:r>
    </w:p>
    <w:p>
      <w:pPr>
        <w:widowControl w:val="on"/>
        <w:pBdr/>
        <w:spacing w:before="240" w:after="240" w:line="240" w:lineRule="auto"/>
        <w:ind w:left="0" w:right="0"/>
        <w:jc w:val="left"/>
      </w:pPr>
      <w:r>
        <w:rPr>
          <w:color w:val="000000"/>
          <w:sz w:val="24"/>
          <w:szCs w:val="24"/>
        </w:rPr>
        <w:t xml:space="preserve">OED. Dread Forms of holy Fear, since in this land</w:t>
      </w:r>
      <w:r>
        <w:rPr>
          <w:color w:val="000000"/>
          <w:sz w:val="24"/>
          <w:szCs w:val="24"/>
        </w:rPr>
        <w:br/>
        <w:t xml:space="preserve">Your sanctuary first gave my limbs repose,</w:t>
      </w:r>
      <w:r>
        <w:rPr>
          <w:color w:val="000000"/>
          <w:sz w:val="24"/>
          <w:szCs w:val="24"/>
        </w:rPr>
        <w:br/>
        <w:t xml:space="preserve">Be not obdurate to my prayer, nor spurn</w:t>
      </w:r>
      <w:r>
        <w:rPr>
          <w:color w:val="000000"/>
          <w:sz w:val="24"/>
          <w:szCs w:val="24"/>
        </w:rPr>
        <w:br/>
        <w:t xml:space="preserve">The voice of Phoebus, who that fateful day,</w:t>
      </w:r>
      <w:r>
        <w:rPr>
          <w:color w:val="000000"/>
          <w:sz w:val="24"/>
          <w:szCs w:val="24"/>
        </w:rPr>
        <w:br/>
        <w:t xml:space="preserve">When he proclaimed my host of ills to come,</w:t>
      </w:r>
      <w:r>
        <w:rPr>
          <w:color w:val="000000"/>
          <w:sz w:val="24"/>
          <w:szCs w:val="24"/>
        </w:rPr>
        <w:br/>
        <w:t xml:space="preserve">Told me of rest after a weary time,</w:t>
      </w:r>
      <w:r>
        <w:rPr>
          <w:color w:val="000000"/>
          <w:sz w:val="24"/>
          <w:szCs w:val="24"/>
        </w:rPr>
        <w:br/>
        <w:t xml:space="preserve">Where else but here?  ’When I should reach my bourne,</w:t>
      </w:r>
      <w:r>
        <w:rPr>
          <w:color w:val="000000"/>
          <w:sz w:val="24"/>
          <w:szCs w:val="24"/>
        </w:rPr>
        <w:br/>
        <w:t xml:space="preserve">And find repose and refuge with the Powers</w:t>
      </w:r>
      <w:r>
        <w:rPr>
          <w:color w:val="000000"/>
          <w:sz w:val="24"/>
          <w:szCs w:val="24"/>
        </w:rPr>
        <w:br/>
        <w:t xml:space="preserve">Of reverend name, my troubled life should end</w:t>
      </w:r>
      <w:r>
        <w:rPr>
          <w:color w:val="000000"/>
          <w:sz w:val="24"/>
          <w:szCs w:val="24"/>
        </w:rPr>
        <w:br/>
        <w:t xml:space="preserve">With blessing to the men who sheltered me,</w:t>
      </w:r>
      <w:r>
        <w:rPr>
          <w:color w:val="000000"/>
          <w:sz w:val="24"/>
          <w:szCs w:val="24"/>
        </w:rPr>
        <w:br/>
        <w:t xml:space="preserve">And curses on their race who banished me</w:t>
      </w:r>
      <w:r>
        <w:rPr>
          <w:color w:val="000000"/>
          <w:sz w:val="24"/>
          <w:szCs w:val="24"/>
        </w:rPr>
        <w:br/>
        <w:t xml:space="preserve">and sent me wandering forth.’  Whereof he vouched me</w:t>
      </w:r>
      <w:r>
        <w:rPr>
          <w:color w:val="000000"/>
          <w:sz w:val="24"/>
          <w:szCs w:val="24"/>
        </w:rPr>
        <w:br/>
        <w:t xml:space="preserve">Sure token, or by earthquake, or by fire</w:t>
      </w:r>
      <w:r>
        <w:rPr>
          <w:color w:val="000000"/>
          <w:sz w:val="24"/>
          <w:szCs w:val="24"/>
        </w:rPr>
        <w:br/>
        <w:t xml:space="preserve">From heaven, or thundrous voices.  And I know</w:t>
      </w:r>
      <w:r>
        <w:rPr>
          <w:color w:val="000000"/>
          <w:sz w:val="24"/>
          <w:szCs w:val="24"/>
        </w:rPr>
        <w:br/>
        <w:t xml:space="preserve">Some aery message from your shrine hath drawn me</w:t>
      </w:r>
      <w:r>
        <w:rPr>
          <w:color w:val="000000"/>
          <w:sz w:val="24"/>
          <w:szCs w:val="24"/>
        </w:rPr>
        <w:br/>
        <w:t xml:space="preserve">With winged whisper to this grove.  Not else</w:t>
      </w:r>
      <w:r>
        <w:rPr>
          <w:color w:val="000000"/>
          <w:sz w:val="24"/>
          <w:szCs w:val="24"/>
        </w:rPr>
        <w:br/>
        <w:t xml:space="preserve">Had ye first met me coming, nor had I</w:t>
      </w:r>
      <w:r>
        <w:rPr>
          <w:color w:val="000000"/>
          <w:sz w:val="24"/>
          <w:szCs w:val="24"/>
        </w:rPr>
        <w:br/>
        <w:t xml:space="preserve">Sate on your dread unchiselled seat of stone,</w:t>
      </w:r>
      <w:r>
        <w:rPr>
          <w:color w:val="000000"/>
          <w:sz w:val="24"/>
          <w:szCs w:val="24"/>
        </w:rPr>
        <w:br/>
        <w:t xml:space="preserve">With dry cold lips greeting your sober shrine. </w:t>
      </w:r>
      <w:r>
        <w:rPr>
          <w:color w:val="000000"/>
          <w:sz w:val="24"/>
          <w:szCs w:val="24"/>
        </w:rPr>
        <w:br/>
        <w:t xml:space="preserve">Then give Apollo’s word due course, and give</w:t>
      </w:r>
      <w:r>
        <w:rPr>
          <w:color w:val="000000"/>
          <w:sz w:val="24"/>
          <w:szCs w:val="24"/>
        </w:rPr>
        <w:br/>
        <w:t xml:space="preserve">Completion to my life, if in your sight</w:t>
      </w:r>
      <w:r>
        <w:rPr>
          <w:color w:val="000000"/>
          <w:sz w:val="24"/>
          <w:szCs w:val="24"/>
        </w:rPr>
        <w:br/>
        <w:t xml:space="preserve">These toils and sorrows past the human bound</w:t>
      </w:r>
      <w:r>
        <w:rPr>
          <w:color w:val="000000"/>
          <w:sz w:val="24"/>
          <w:szCs w:val="24"/>
        </w:rPr>
        <w:br/>
        <w:t xml:space="preserve">Seem not too little.  Kindly, gentle powers,</w:t>
      </w:r>
      <w:r>
        <w:rPr>
          <w:color w:val="000000"/>
          <w:sz w:val="24"/>
          <w:szCs w:val="24"/>
        </w:rPr>
        <w:br/>
        <w:t xml:space="preserve">Offspring of primal darkness, hear my prayer! </w:t>
      </w:r>
      <w:r>
        <w:rPr>
          <w:color w:val="000000"/>
          <w:sz w:val="24"/>
          <w:szCs w:val="24"/>
        </w:rPr>
        <w:br/>
        <w:t xml:space="preserve">Hear it, Athenai, of all cities queen,</w:t>
      </w:r>
      <w:r>
        <w:rPr>
          <w:color w:val="000000"/>
          <w:sz w:val="24"/>
          <w:szCs w:val="24"/>
        </w:rPr>
        <w:br/>
        <w:t xml:space="preserve">Great Pallas’ foster-city!  Look with ruth</w:t>
      </w:r>
      <w:r>
        <w:rPr>
          <w:color w:val="000000"/>
          <w:sz w:val="24"/>
          <w:szCs w:val="24"/>
        </w:rPr>
        <w:br/>
        <w:t xml:space="preserve">On this poor shadow of great Oedipus,</w:t>
      </w:r>
      <w:r>
        <w:rPr>
          <w:color w:val="000000"/>
          <w:sz w:val="24"/>
          <w:szCs w:val="24"/>
        </w:rPr>
        <w:br/>
        <w:t xml:space="preserve">This fading semblance of his kingly form.</w:t>
      </w:r>
    </w:p>
    <w:p>
      <w:pPr>
        <w:widowControl w:val="on"/>
        <w:pBdr/>
        <w:spacing w:before="240" w:after="240" w:line="240" w:lineRule="auto"/>
        <w:ind w:left="0" w:right="0"/>
        <w:jc w:val="left"/>
      </w:pPr>
      <w:r>
        <w:rPr>
          <w:color w:val="000000"/>
          <w:sz w:val="24"/>
          <w:szCs w:val="24"/>
        </w:rPr>
        <w:t xml:space="preserve">ANT.  Be silent now.  There comes an aged band</w:t>
      </w:r>
      <w:r>
        <w:rPr>
          <w:color w:val="000000"/>
          <w:sz w:val="24"/>
          <w:szCs w:val="24"/>
        </w:rPr>
        <w:br/>
        <w:t xml:space="preserve">With jealous looks to know thine errand here.</w:t>
      </w:r>
    </w:p>
    <w:p>
      <w:pPr>
        <w:widowControl w:val="on"/>
        <w:pBdr/>
        <w:spacing w:before="240" w:after="240" w:line="240" w:lineRule="auto"/>
        <w:ind w:left="0" w:right="0"/>
        <w:jc w:val="left"/>
      </w:pPr>
      <w:r>
        <w:rPr>
          <w:color w:val="000000"/>
          <w:sz w:val="24"/>
          <w:szCs w:val="24"/>
        </w:rPr>
        <w:t xml:space="preserve">OED. I will be silent, and thine arm shall guide</w:t>
      </w:r>
      <w:r>
        <w:rPr>
          <w:color w:val="000000"/>
          <w:sz w:val="24"/>
          <w:szCs w:val="24"/>
        </w:rPr>
        <w:br/>
        <w:t xml:space="preserve">My footstep under covert of the grove</w:t>
      </w:r>
      <w:r>
        <w:rPr>
          <w:color w:val="000000"/>
          <w:sz w:val="24"/>
          <w:szCs w:val="24"/>
        </w:rPr>
        <w:br/>
        <w:t xml:space="preserve">Out of the path, till I make sure what words</w:t>
      </w:r>
      <w:r>
        <w:rPr>
          <w:color w:val="000000"/>
          <w:sz w:val="24"/>
          <w:szCs w:val="24"/>
        </w:rPr>
        <w:br/>
        <w:t xml:space="preserve">These men will utter.  Warily to observe</w:t>
      </w:r>
      <w:r>
        <w:rPr>
          <w:color w:val="000000"/>
          <w:sz w:val="24"/>
          <w:szCs w:val="24"/>
        </w:rPr>
        <w:br/>
        <w:t xml:space="preserve">Is the prime secret of the prudent mind.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w:t>
      </w:r>
      <w:r>
        <w:rPr>
          <w:color w:val="000000"/>
          <w:sz w:val="24"/>
          <w:szCs w:val="24"/>
        </w:rPr>
        <w:t xml:space="preserve">). </w:t>
      </w:r>
      <w:r>
        <w:rPr>
          <w:color w:val="000000"/>
          <w:sz w:val="24"/>
          <w:szCs w:val="24"/>
        </w:rPr>
        <w:br/>
        <w:t xml:space="preserve">    Keep watch!  Who is it?  Look! 1</w:t>
      </w:r>
      <w:r>
        <w:rPr>
          <w:color w:val="000000"/>
          <w:sz w:val="24"/>
          <w:szCs w:val="24"/>
        </w:rPr>
        <w:br/>
        <w:t xml:space="preserve">Where is he?  Vanished!  Gone!  Oh where? </w:t>
      </w:r>
      <w:r>
        <w:rPr>
          <w:color w:val="000000"/>
          <w:sz w:val="24"/>
          <w:szCs w:val="24"/>
        </w:rPr>
        <w:br/>
        <w:t xml:space="preserve">    Most uncontrolled of men! </w:t>
      </w:r>
      <w:r>
        <w:rPr>
          <w:color w:val="000000"/>
          <w:sz w:val="24"/>
          <w:szCs w:val="24"/>
        </w:rPr>
        <w:br/>
        <w:t xml:space="preserve">    Look well, inquire him out,</w:t>
      </w:r>
      <w:r>
        <w:rPr>
          <w:color w:val="000000"/>
          <w:sz w:val="24"/>
          <w:szCs w:val="24"/>
        </w:rPr>
        <w:br/>
        <w:t xml:space="preserve">    Search keenly in every nook! </w:t>
      </w:r>
      <w:r>
        <w:rPr>
          <w:color w:val="000000"/>
          <w:sz w:val="24"/>
          <w:szCs w:val="24"/>
        </w:rPr>
        <w:br/>
        <w:t xml:space="preserve">    —­Some wanderer is the aged wight,</w:t>
      </w:r>
      <w:r>
        <w:rPr>
          <w:color w:val="000000"/>
          <w:sz w:val="24"/>
          <w:szCs w:val="24"/>
        </w:rPr>
        <w:br/>
        <w:t xml:space="preserve">    A wanderer surely, not a native here. </w:t>
      </w:r>
      <w:r>
        <w:rPr>
          <w:color w:val="000000"/>
          <w:sz w:val="24"/>
          <w:szCs w:val="24"/>
        </w:rPr>
        <w:br/>
        <w:t xml:space="preserve">    Else never had he gone within</w:t>
      </w:r>
      <w:r>
        <w:rPr>
          <w:color w:val="000000"/>
          <w:sz w:val="24"/>
          <w:szCs w:val="24"/>
        </w:rPr>
        <w:br/>
        <w:t xml:space="preserve">    The untrodden grove</w:t>
      </w:r>
      <w:r>
        <w:rPr>
          <w:color w:val="000000"/>
          <w:sz w:val="24"/>
          <w:szCs w:val="24"/>
        </w:rPr>
        <w:br/>
        <w:t xml:space="preserve">Of these—­unmarried, unapproachable in might,</w:t>
      </w:r>
      <w:r>
        <w:rPr>
          <w:color w:val="000000"/>
          <w:sz w:val="24"/>
          <w:szCs w:val="24"/>
        </w:rPr>
        <w:br/>
        <w:t xml:space="preserve">    —­Whose name we dare not breathe,</w:t>
      </w:r>
      <w:r>
        <w:rPr>
          <w:color w:val="000000"/>
          <w:sz w:val="24"/>
          <w:szCs w:val="24"/>
        </w:rPr>
        <w:br/>
        <w:t xml:space="preserve">    But pass their shrine</w:t>
      </w:r>
      <w:r>
        <w:rPr>
          <w:color w:val="000000"/>
          <w:sz w:val="24"/>
          <w:szCs w:val="24"/>
        </w:rPr>
        <w:br/>
        <w:t xml:space="preserve">    Without a look, without a word,</w:t>
      </w:r>
      <w:r>
        <w:rPr>
          <w:color w:val="000000"/>
          <w:sz w:val="24"/>
          <w:szCs w:val="24"/>
        </w:rPr>
        <w:br/>
        <w:t xml:space="preserve">Uttering the unheard voice of reverential thought. </w:t>
      </w:r>
      <w:r>
        <w:rPr>
          <w:color w:val="000000"/>
          <w:sz w:val="24"/>
          <w:szCs w:val="24"/>
        </w:rPr>
        <w:br/>
        <w:t xml:space="preserve">    But now, one comes, they tell, devoid of awe,</w:t>
      </w:r>
      <w:r>
        <w:rPr>
          <w:color w:val="000000"/>
          <w:sz w:val="24"/>
          <w:szCs w:val="24"/>
        </w:rPr>
        <w:br/>
        <w:t xml:space="preserve">    Whom, peering all around this grove</w:t>
      </w:r>
      <w:r>
        <w:rPr>
          <w:color w:val="000000"/>
          <w:sz w:val="24"/>
          <w:szCs w:val="24"/>
        </w:rPr>
        <w:br/>
        <w:t xml:space="preserve">    I find not, where he abideth.</w:t>
      </w:r>
    </w:p>
    <w:p>
      <w:pPr>
        <w:widowControl w:val="on"/>
        <w:pBdr/>
        <w:spacing w:before="240" w:after="240" w:line="240" w:lineRule="auto"/>
        <w:ind w:left="0" w:right="0"/>
        <w:jc w:val="left"/>
      </w:pPr>
      <w:r>
        <w:rPr>
          <w:color w:val="000000"/>
          <w:sz w:val="24"/>
          <w:szCs w:val="24"/>
        </w:rPr>
        <w:t xml:space="preserve">OED. (</w:t>
      </w:r>
      <w:r>
        <w:rPr>
          <w:i/>
          <w:color w:val="000000"/>
          <w:sz w:val="24"/>
          <w:szCs w:val="24"/>
        </w:rPr>
        <w:t xml:space="preserve">behind</w:t>
      </w:r>
      <w:r>
        <w:rPr>
          <w:color w:val="000000"/>
          <w:sz w:val="24"/>
          <w:szCs w:val="24"/>
        </w:rPr>
        <w:t xml:space="preserve">). </w:t>
      </w:r>
      <w:r>
        <w:rPr>
          <w:color w:val="000000"/>
          <w:sz w:val="24"/>
          <w:szCs w:val="24"/>
        </w:rPr>
        <w:br/>
        <w:t xml:space="preserve">Behold me!  For I ‘see by sound,’</w:t>
      </w:r>
      <w:r>
        <w:rPr>
          <w:color w:val="000000"/>
          <w:sz w:val="24"/>
          <w:szCs w:val="24"/>
        </w:rPr>
        <w:br/>
        <w:t xml:space="preserve">As mortals say.</w:t>
      </w:r>
    </w:p>
    <w:p>
      <w:pPr>
        <w:widowControl w:val="on"/>
        <w:pBdr/>
        <w:spacing w:before="240" w:after="240" w:line="240" w:lineRule="auto"/>
        <w:ind w:left="0" w:right="0"/>
        <w:jc w:val="left"/>
      </w:pPr>
      <w:r>
        <w:rPr>
          <w:color w:val="000000"/>
          <w:sz w:val="24"/>
          <w:szCs w:val="24"/>
        </w:rPr>
        <w:t xml:space="preserve">CH.  Oh, Oh! </w:t>
      </w:r>
      <w:r>
        <w:rPr>
          <w:color w:val="000000"/>
          <w:sz w:val="24"/>
          <w:szCs w:val="24"/>
        </w:rPr>
        <w:br/>
        <w:t xml:space="preserve">With horror I see him, with horror hear him speak.</w:t>
      </w:r>
    </w:p>
    <w:p>
      <w:pPr>
        <w:widowControl w:val="on"/>
        <w:pBdr/>
        <w:spacing w:before="240" w:after="240" w:line="240" w:lineRule="auto"/>
        <w:ind w:left="0" w:right="0"/>
        <w:jc w:val="left"/>
      </w:pPr>
      <w:r>
        <w:rPr>
          <w:color w:val="000000"/>
          <w:sz w:val="24"/>
          <w:szCs w:val="24"/>
        </w:rPr>
        <w:t xml:space="preserve">OED. Pray you, regard me not as a transgressor!</w:t>
      </w:r>
    </w:p>
    <w:p>
      <w:pPr>
        <w:widowControl w:val="on"/>
        <w:pBdr/>
        <w:spacing w:before="240" w:after="240" w:line="240" w:lineRule="auto"/>
        <w:ind w:left="0" w:right="0"/>
        <w:jc w:val="left"/>
      </w:pPr>
      <w:r>
        <w:rPr>
          <w:color w:val="000000"/>
          <w:sz w:val="24"/>
          <w:szCs w:val="24"/>
        </w:rPr>
        <w:t xml:space="preserve">CH.  Defend us, Zeus!  Who is that aged wight?</w:t>
      </w:r>
    </w:p>
    <w:p>
      <w:pPr>
        <w:widowControl w:val="on"/>
        <w:pBdr/>
        <w:spacing w:before="240" w:after="240" w:line="240" w:lineRule="auto"/>
        <w:ind w:left="0" w:right="0"/>
        <w:jc w:val="left"/>
      </w:pPr>
      <w:r>
        <w:rPr>
          <w:color w:val="000000"/>
          <w:sz w:val="24"/>
          <w:szCs w:val="24"/>
        </w:rPr>
        <w:t xml:space="preserve">OED. Not one of happiest fate,</w:t>
      </w:r>
      <w:r>
        <w:rPr>
          <w:color w:val="000000"/>
          <w:sz w:val="24"/>
          <w:szCs w:val="24"/>
        </w:rPr>
        <w:br/>
        <w:t xml:space="preserve">Or enviable, O guardians of this land! </w:t>
      </w:r>
      <w:r>
        <w:rPr>
          <w:color w:val="000000"/>
          <w:sz w:val="24"/>
          <w:szCs w:val="24"/>
        </w:rPr>
        <w:br/>
        <w:t xml:space="preserve">’Tis manifest; else had I not come hither</w:t>
      </w:r>
      <w:r>
        <w:rPr>
          <w:color w:val="000000"/>
          <w:sz w:val="24"/>
          <w:szCs w:val="24"/>
        </w:rPr>
        <w:br/>
        <w:t xml:space="preserve">Led by another’s eyes, not moored my bark</w:t>
      </w:r>
      <w:r>
        <w:rPr>
          <w:color w:val="000000"/>
          <w:sz w:val="24"/>
          <w:szCs w:val="24"/>
        </w:rPr>
        <w:br/>
        <w:t xml:space="preserve">On such a slender stay.</w:t>
      </w:r>
    </w:p>
    <w:p>
      <w:pPr>
        <w:widowControl w:val="on"/>
        <w:pBdr/>
        <w:spacing w:before="240" w:after="240" w:line="240" w:lineRule="auto"/>
        <w:ind w:left="0" w:right="0"/>
        <w:jc w:val="left"/>
      </w:pPr>
      <w:r>
        <w:rPr>
          <w:color w:val="000000"/>
          <w:sz w:val="24"/>
          <w:szCs w:val="24"/>
        </w:rPr>
        <w:t xml:space="preserve">CH.  Alas!  And are thine eyes 2</w:t>
      </w:r>
      <w:r>
        <w:rPr>
          <w:color w:val="000000"/>
          <w:sz w:val="24"/>
          <w:szCs w:val="24"/>
        </w:rPr>
        <w:br/>
        <w:t xml:space="preserve">Sightless?  O full of misery,</w:t>
      </w:r>
      <w:r>
        <w:rPr>
          <w:color w:val="000000"/>
          <w:sz w:val="24"/>
          <w:szCs w:val="24"/>
        </w:rPr>
        <w:br/>
        <w:t xml:space="preserve">    As thou look’st full of years! </w:t>
      </w:r>
      <w:r>
        <w:rPr>
          <w:color w:val="000000"/>
          <w:sz w:val="24"/>
          <w:szCs w:val="24"/>
        </w:rPr>
        <w:br/>
        <w:t xml:space="preserve">    But not, if I prevail,</w:t>
      </w:r>
      <w:r>
        <w:rPr>
          <w:color w:val="000000"/>
          <w:sz w:val="24"/>
          <w:szCs w:val="24"/>
        </w:rPr>
        <w:br/>
        <w:t xml:space="preserve">    Shalt thou bring down this curse. </w:t>
      </w:r>
      <w:r>
        <w:rPr>
          <w:color w:val="000000"/>
          <w:sz w:val="24"/>
          <w:szCs w:val="24"/>
        </w:rPr>
        <w:br/>
        <w:t xml:space="preserve">    Thou art trespassing.  Yet keep thy foot</w:t>
      </w:r>
      <w:r>
        <w:rPr>
          <w:color w:val="000000"/>
          <w:sz w:val="24"/>
          <w:szCs w:val="24"/>
        </w:rPr>
        <w:br/>
        <w:t xml:space="preserve">    From stumbling in that verdant, voiceless dell,</w:t>
      </w:r>
      <w:r>
        <w:rPr>
          <w:color w:val="000000"/>
          <w:sz w:val="24"/>
          <w:szCs w:val="24"/>
        </w:rPr>
        <w:br/>
        <w:t xml:space="preserve">    Where running water as it fills</w:t>
      </w:r>
      <w:r>
        <w:rPr>
          <w:color w:val="000000"/>
          <w:sz w:val="24"/>
          <w:szCs w:val="24"/>
        </w:rPr>
        <w:br/>
        <w:t xml:space="preserve">    The hallowed bowl,</w:t>
      </w:r>
      <w:r>
        <w:rPr>
          <w:color w:val="000000"/>
          <w:sz w:val="24"/>
          <w:szCs w:val="24"/>
        </w:rPr>
        <w:br/>
        <w:t xml:space="preserve">Mingles with draughts[1] of honey.  Stranger, hapless one! </w:t>
      </w:r>
      <w:r>
        <w:rPr>
          <w:color w:val="000000"/>
          <w:sz w:val="24"/>
          <w:szCs w:val="24"/>
        </w:rPr>
        <w:br/>
        <w:t xml:space="preserve">    Avoid that with all care. </w:t>
      </w:r>
      <w:r>
        <w:rPr>
          <w:color w:val="000000"/>
          <w:sz w:val="24"/>
          <w:szCs w:val="24"/>
        </w:rPr>
        <w:br/>
        <w:t xml:space="preserve">    Away!  Remove! </w:t>
      </w:r>
      <w:r>
        <w:rPr>
          <w:color w:val="000000"/>
          <w:sz w:val="24"/>
          <w:szCs w:val="24"/>
        </w:rPr>
        <w:br/>
        <w:t xml:space="preserve">    Distance impedes the sound.  Dost hear,</w:t>
      </w:r>
      <w:r>
        <w:rPr>
          <w:color w:val="000000"/>
          <w:sz w:val="24"/>
          <w:szCs w:val="24"/>
        </w:rPr>
        <w:br/>
        <w:t xml:space="preserve">Woe-burdened wanderer?  If aught thou carest to bring</w:t>
      </w:r>
      <w:r>
        <w:rPr>
          <w:color w:val="000000"/>
          <w:sz w:val="24"/>
          <w:szCs w:val="24"/>
        </w:rPr>
        <w:br/>
        <w:t xml:space="preserve">    Before our council, leave forbidden ground,</w:t>
      </w:r>
      <w:r>
        <w:rPr>
          <w:color w:val="000000"/>
          <w:sz w:val="24"/>
          <w:szCs w:val="24"/>
        </w:rPr>
        <w:br/>
        <w:t xml:space="preserve">    And there, where all have liberty,</w:t>
      </w:r>
      <w:r>
        <w:rPr>
          <w:color w:val="000000"/>
          <w:sz w:val="24"/>
          <w:szCs w:val="24"/>
        </w:rPr>
        <w:br/>
        <w:t xml:space="preserve">    Speak,—­but till then, avaunt thee!</w:t>
      </w:r>
    </w:p>
    <w:p>
      <w:pPr>
        <w:widowControl w:val="on"/>
        <w:pBdr/>
        <w:spacing w:before="240" w:after="240" w:line="240" w:lineRule="auto"/>
        <w:ind w:left="0" w:right="0"/>
        <w:jc w:val="left"/>
      </w:pPr>
      <w:r>
        <w:rPr>
          <w:color w:val="000000"/>
          <w:sz w:val="24"/>
          <w:szCs w:val="24"/>
        </w:rPr>
        <w:t xml:space="preserve">OED. Daughter, what must I think, or do?</w:t>
      </w:r>
    </w:p>
    <w:p>
      <w:pPr>
        <w:widowControl w:val="on"/>
        <w:pBdr/>
        <w:spacing w:before="240" w:after="240" w:line="240" w:lineRule="auto"/>
        <w:ind w:left="0" w:right="0"/>
        <w:jc w:val="left"/>
      </w:pPr>
      <w:r>
        <w:rPr>
          <w:color w:val="000000"/>
          <w:sz w:val="24"/>
          <w:szCs w:val="24"/>
        </w:rPr>
        <w:t xml:space="preserve">ANT.  My sire! </w:t>
      </w:r>
      <w:r>
        <w:rPr>
          <w:color w:val="000000"/>
          <w:sz w:val="24"/>
          <w:szCs w:val="24"/>
        </w:rPr>
        <w:br/>
        <w:t xml:space="preserve">We must conform us to the people’s will,</w:t>
      </w:r>
      <w:r>
        <w:rPr>
          <w:color w:val="000000"/>
          <w:sz w:val="24"/>
          <w:szCs w:val="24"/>
        </w:rPr>
        <w:br/>
        <w:t xml:space="preserve">Yielding ere they compel.</w:t>
      </w:r>
    </w:p>
    <w:p>
      <w:pPr>
        <w:widowControl w:val="on"/>
        <w:pBdr/>
        <w:spacing w:before="240" w:after="240" w:line="240" w:lineRule="auto"/>
        <w:ind w:left="0" w:right="0"/>
        <w:jc w:val="left"/>
      </w:pPr>
      <w:r>
        <w:rPr>
          <w:color w:val="000000"/>
          <w:sz w:val="24"/>
          <w:szCs w:val="24"/>
        </w:rPr>
        <w:t xml:space="preserve">OED. Give me thy hand.</w:t>
      </w:r>
    </w:p>
    <w:p>
      <w:pPr>
        <w:widowControl w:val="on"/>
        <w:pBdr/>
        <w:spacing w:before="240" w:after="240" w:line="240" w:lineRule="auto"/>
        <w:ind w:left="0" w:right="0"/>
        <w:jc w:val="left"/>
      </w:pPr>
      <w:r>
        <w:rPr>
          <w:color w:val="000000"/>
          <w:sz w:val="24"/>
          <w:szCs w:val="24"/>
        </w:rPr>
        <w:t xml:space="preserve">ANT.  Thou hast it.</w:t>
      </w:r>
    </w:p>
    <w:p>
      <w:pPr>
        <w:widowControl w:val="on"/>
        <w:pBdr/>
        <w:spacing w:before="240" w:after="240" w:line="240" w:lineRule="auto"/>
        <w:ind w:left="0" w:right="0"/>
        <w:jc w:val="left"/>
      </w:pPr>
      <w:r>
        <w:rPr>
          <w:color w:val="000000"/>
          <w:sz w:val="24"/>
          <w:szCs w:val="24"/>
        </w:rPr>
        <w:t xml:space="preserve">OED. —­Strangers, let me not</w:t>
      </w:r>
      <w:r>
        <w:rPr>
          <w:color w:val="000000"/>
          <w:sz w:val="24"/>
          <w:szCs w:val="24"/>
        </w:rPr>
        <w:br/>
        <w:t xml:space="preserve">Be wronged, when I have trusted you</w:t>
      </w:r>
      <w:r>
        <w:rPr>
          <w:color w:val="000000"/>
          <w:sz w:val="24"/>
          <w:szCs w:val="24"/>
        </w:rPr>
        <w:br/>
        <w:t xml:space="preserve">And come from where I stood!</w:t>
      </w:r>
    </w:p>
    <w:p>
      <w:pPr>
        <w:widowControl w:val="on"/>
        <w:pBdr/>
        <w:spacing w:before="240" w:after="240" w:line="240" w:lineRule="auto"/>
        <w:ind w:left="0" w:right="0"/>
        <w:jc w:val="left"/>
      </w:pPr>
      <w:r>
        <w:rPr>
          <w:color w:val="000000"/>
          <w:sz w:val="24"/>
          <w:szCs w:val="24"/>
        </w:rPr>
        <w:t xml:space="preserve">CH.  Assure thee, from this seat</w:t>
      </w:r>
      <w:r>
        <w:rPr>
          <w:color w:val="000000"/>
          <w:sz w:val="24"/>
          <w:szCs w:val="24"/>
        </w:rPr>
        <w:br/>
        <w:t xml:space="preserve">No man shall drag thee off against thy will.</w:t>
      </w:r>
    </w:p>
    <w:p>
      <w:pPr>
        <w:widowControl w:val="on"/>
        <w:pBdr/>
        <w:spacing w:before="240" w:after="240" w:line="240" w:lineRule="auto"/>
        <w:ind w:left="0" w:right="0"/>
        <w:jc w:val="left"/>
      </w:pPr>
      <w:r>
        <w:rPr>
          <w:color w:val="000000"/>
          <w:sz w:val="24"/>
          <w:szCs w:val="24"/>
        </w:rPr>
        <w:t xml:space="preserve">OED. Farther?</w:t>
      </w:r>
    </w:p>
    <w:p>
      <w:pPr>
        <w:widowControl w:val="on"/>
        <w:pBdr/>
        <w:spacing w:before="240" w:after="240" w:line="240" w:lineRule="auto"/>
        <w:ind w:left="0" w:right="0"/>
        <w:jc w:val="left"/>
      </w:pPr>
      <w:r>
        <w:rPr>
          <w:color w:val="000000"/>
          <w:sz w:val="24"/>
          <w:szCs w:val="24"/>
        </w:rPr>
        <w:t xml:space="preserve">CH.  Advance thy foot.</w:t>
      </w:r>
    </w:p>
    <w:p>
      <w:pPr>
        <w:widowControl w:val="on"/>
        <w:pBdr/>
        <w:spacing w:before="240" w:after="240" w:line="240" w:lineRule="auto"/>
        <w:ind w:left="0" w:right="0"/>
        <w:jc w:val="left"/>
      </w:pPr>
      <w:r>
        <w:rPr>
          <w:color w:val="000000"/>
          <w:sz w:val="24"/>
          <w:szCs w:val="24"/>
        </w:rPr>
        <w:t xml:space="preserve">OED. Yet more?</w:t>
      </w:r>
    </w:p>
    <w:p>
      <w:pPr>
        <w:widowControl w:val="on"/>
        <w:pBdr/>
        <w:spacing w:before="240" w:after="240" w:line="240" w:lineRule="auto"/>
        <w:ind w:left="0" w:right="0"/>
        <w:jc w:val="left"/>
      </w:pPr>
      <w:r>
        <w:rPr>
          <w:color w:val="000000"/>
          <w:sz w:val="24"/>
          <w:szCs w:val="24"/>
        </w:rPr>
        <w:t xml:space="preserve">CH.  Assist him onward</w:t>
      </w:r>
      <w:r>
        <w:rPr>
          <w:color w:val="000000"/>
          <w:sz w:val="24"/>
          <w:szCs w:val="24"/>
        </w:rPr>
        <w:br/>
        <w:t xml:space="preserve">Maiden, thou hast thy sight.</w:t>
      </w:r>
    </w:p>
    <w:p>
      <w:pPr>
        <w:widowControl w:val="on"/>
        <w:pBdr/>
        <w:spacing w:before="240" w:after="240" w:line="240" w:lineRule="auto"/>
        <w:ind w:left="0" w:right="0"/>
        <w:jc w:val="left"/>
      </w:pPr>
      <w:r>
        <w:rPr>
          <w:color w:val="000000"/>
          <w:sz w:val="24"/>
          <w:szCs w:val="24"/>
        </w:rPr>
        <w:t xml:space="preserve">ANT.  Come, follow, this way follow with thy darkened steps,</w:t>
      </w:r>
      <w:r>
        <w:rPr>
          <w:color w:val="000000"/>
          <w:sz w:val="24"/>
          <w:szCs w:val="24"/>
        </w:rPr>
        <w:br/>
        <w:t xml:space="preserve">Father, the way I am leading thee.</w:t>
      </w:r>
    </w:p>
    <w:p>
      <w:pPr>
        <w:widowControl w:val="on"/>
        <w:pBdr/>
        <w:spacing w:before="240" w:after="240" w:line="240" w:lineRule="auto"/>
        <w:ind w:left="0" w:right="0"/>
        <w:jc w:val="left"/>
      </w:pPr>
      <w:r>
        <w:rPr>
          <w:color w:val="000000"/>
          <w:sz w:val="24"/>
          <w:szCs w:val="24"/>
        </w:rPr>
        <w:t xml:space="preserve">CH.  Content thee, sojourning in a strange land,</w:t>
      </w:r>
      <w:r>
        <w:rPr>
          <w:color w:val="000000"/>
          <w:sz w:val="24"/>
          <w:szCs w:val="24"/>
        </w:rPr>
        <w:br/>
        <w:t xml:space="preserve">O man of woe! </w:t>
      </w:r>
      <w:r>
        <w:rPr>
          <w:color w:val="000000"/>
          <w:sz w:val="24"/>
          <w:szCs w:val="24"/>
        </w:rPr>
        <w:br/>
        <w:t xml:space="preserve">To eschew whate’er the city holds in hate,</w:t>
      </w:r>
      <w:r>
        <w:rPr>
          <w:color w:val="000000"/>
          <w:sz w:val="24"/>
          <w:szCs w:val="24"/>
        </w:rPr>
        <w:br/>
        <w:t xml:space="preserve">And honour what she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OED. Then do thou lead me, child,</w:t>
      </w:r>
      <w:r>
        <w:rPr>
          <w:color w:val="000000"/>
          <w:sz w:val="24"/>
          <w:szCs w:val="24"/>
        </w:rPr>
        <w:br/>
        <w:t xml:space="preserve">Where with our feet secure from sin</w:t>
      </w:r>
      <w:r>
        <w:rPr>
          <w:color w:val="000000"/>
          <w:sz w:val="24"/>
          <w:szCs w:val="24"/>
        </w:rPr>
        <w:br/>
        <w:t xml:space="preserve">We may be suffered both to speak and hear. </w:t>
      </w:r>
      <w:r>
        <w:rPr>
          <w:color w:val="000000"/>
          <w:sz w:val="24"/>
          <w:szCs w:val="24"/>
        </w:rPr>
        <w:br/>
        <w:t xml:space="preserve">Let us not war against necessity.</w:t>
      </w:r>
    </w:p>
    <w:p>
      <w:pPr>
        <w:widowControl w:val="on"/>
        <w:pBdr/>
        <w:spacing w:before="240" w:after="240" w:line="240" w:lineRule="auto"/>
        <w:ind w:left="0" w:right="0"/>
        <w:jc w:val="left"/>
      </w:pPr>
      <w:r>
        <w:rPr>
          <w:color w:val="000000"/>
          <w:sz w:val="24"/>
          <w:szCs w:val="24"/>
        </w:rPr>
        <w:t xml:space="preserve">CH.  There!  From that bench of rock</w:t>
      </w:r>
      <w:r>
        <w:rPr>
          <w:color w:val="000000"/>
          <w:sz w:val="24"/>
          <w:szCs w:val="24"/>
        </w:rPr>
        <w:br/>
        <w:t xml:space="preserve">Go not again astray.</w:t>
      </w:r>
    </w:p>
    <w:p>
      <w:pPr>
        <w:widowControl w:val="on"/>
        <w:pBdr/>
        <w:spacing w:before="240" w:after="240" w:line="240" w:lineRule="auto"/>
        <w:ind w:left="0" w:right="0"/>
        <w:jc w:val="left"/>
      </w:pPr>
      <w:r>
        <w:rPr>
          <w:color w:val="000000"/>
          <w:sz w:val="24"/>
          <w:szCs w:val="24"/>
        </w:rPr>
        <w:t xml:space="preserve">OED. Even here?</w:t>
      </w:r>
    </w:p>
    <w:p>
      <w:pPr>
        <w:widowControl w:val="on"/>
        <w:pBdr/>
        <w:spacing w:before="240" w:after="240" w:line="240" w:lineRule="auto"/>
        <w:ind w:left="0" w:right="0"/>
        <w:jc w:val="left"/>
      </w:pPr>
      <w:r>
        <w:rPr>
          <w:color w:val="000000"/>
          <w:sz w:val="24"/>
          <w:szCs w:val="24"/>
        </w:rPr>
        <w:t xml:space="preserve">CH.  Enough, I tell thee.</w:t>
      </w:r>
    </w:p>
    <w:p>
      <w:pPr>
        <w:widowControl w:val="on"/>
        <w:pBdr/>
        <w:spacing w:before="240" w:after="240" w:line="240" w:lineRule="auto"/>
        <w:ind w:left="0" w:right="0"/>
        <w:jc w:val="left"/>
      </w:pPr>
      <w:r>
        <w:rPr>
          <w:color w:val="000000"/>
          <w:sz w:val="24"/>
          <w:szCs w:val="24"/>
        </w:rPr>
        <w:t xml:space="preserve">OED. May I sit?</w:t>
      </w:r>
    </w:p>
    <w:p>
      <w:pPr>
        <w:widowControl w:val="on"/>
        <w:pBdr/>
        <w:spacing w:before="240" w:after="240" w:line="240" w:lineRule="auto"/>
        <w:ind w:left="0" w:right="0"/>
        <w:jc w:val="left"/>
      </w:pPr>
      <w:r>
        <w:rPr>
          <w:color w:val="000000"/>
          <w:sz w:val="24"/>
          <w:szCs w:val="24"/>
        </w:rPr>
        <w:t xml:space="preserve">CH.  Ay, crouch thee low adown</w:t>
      </w:r>
      <w:r>
        <w:rPr>
          <w:color w:val="000000"/>
          <w:sz w:val="24"/>
          <w:szCs w:val="24"/>
        </w:rPr>
        <w:br/>
        <w:t xml:space="preserve">Crooking thy limbs, upon the stone.</w:t>
      </w:r>
    </w:p>
    <w:p>
      <w:pPr>
        <w:widowControl w:val="on"/>
        <w:pBdr/>
        <w:spacing w:before="240" w:after="240" w:line="240" w:lineRule="auto"/>
        <w:ind w:left="0" w:right="0"/>
        <w:jc w:val="left"/>
      </w:pPr>
      <w:r>
        <w:rPr>
          <w:color w:val="000000"/>
          <w:sz w:val="24"/>
          <w:szCs w:val="24"/>
        </w:rPr>
        <w:t xml:space="preserve">ANT.  Father, this task is mine—­</w:t>
      </w:r>
      <w:r>
        <w:rPr>
          <w:color w:val="000000"/>
          <w:sz w:val="24"/>
          <w:szCs w:val="24"/>
        </w:rPr>
        <w:br/>
        <w:t xml:space="preserve">Sink gently down into thy resting-place,</w:t>
      </w:r>
    </w:p>
    <w:p>
      <w:pPr>
        <w:widowControl w:val="on"/>
        <w:pBdr/>
        <w:spacing w:before="240" w:after="240" w:line="240" w:lineRule="auto"/>
        <w:ind w:left="0" w:right="0"/>
        <w:jc w:val="left"/>
      </w:pPr>
      <w:r>
        <w:rPr>
          <w:color w:val="000000"/>
          <w:sz w:val="24"/>
          <w:szCs w:val="24"/>
        </w:rPr>
        <w:t xml:space="preserve">OED. Woe is me!</w:t>
      </w:r>
    </w:p>
    <w:p>
      <w:pPr>
        <w:widowControl w:val="on"/>
        <w:pBdr/>
        <w:spacing w:before="240" w:after="240" w:line="240" w:lineRule="auto"/>
        <w:ind w:left="0" w:right="0"/>
        <w:jc w:val="left"/>
      </w:pPr>
      <w:r>
        <w:rPr>
          <w:color w:val="000000"/>
          <w:sz w:val="24"/>
          <w:szCs w:val="24"/>
        </w:rPr>
        <w:t xml:space="preserve">ANT.  Supporting on this loving hand</w:t>
      </w:r>
      <w:r>
        <w:rPr>
          <w:color w:val="000000"/>
          <w:sz w:val="24"/>
          <w:szCs w:val="24"/>
        </w:rPr>
        <w:br/>
        <w:t xml:space="preserve">Thy reverend aged form.</w:t>
      </w:r>
    </w:p>
    <w:p>
      <w:pPr>
        <w:widowControl w:val="on"/>
        <w:pBdr/>
        <w:spacing w:before="240" w:after="240" w:line="240" w:lineRule="auto"/>
        <w:ind w:left="0" w:right="0"/>
        <w:jc w:val="left"/>
      </w:pPr>
      <w:r>
        <w:rPr>
          <w:color w:val="000000"/>
          <w:sz w:val="24"/>
          <w:szCs w:val="24"/>
        </w:rPr>
        <w:t xml:space="preserve">OED. Woe, for my cruel fate! [OEDIPUS </w:t>
      </w:r>
      <w:r>
        <w:rPr>
          <w:i/>
          <w:color w:val="000000"/>
          <w:sz w:val="24"/>
          <w:szCs w:val="24"/>
        </w:rPr>
        <w:t xml:space="preserve">is seated</w:t>
      </w:r>
    </w:p>
    <w:p>
      <w:pPr>
        <w:widowControl w:val="on"/>
        <w:pBdr/>
        <w:spacing w:before="240" w:after="240" w:line="240" w:lineRule="auto"/>
        <w:ind w:left="0" w:right="0"/>
        <w:jc w:val="left"/>
      </w:pPr>
      <w:r>
        <w:rPr>
          <w:color w:val="000000"/>
          <w:sz w:val="24"/>
          <w:szCs w:val="24"/>
        </w:rPr>
        <w:t xml:space="preserve">CH.  Now thou unbendest from thy stubborn ways,</w:t>
      </w:r>
      <w:r>
        <w:rPr>
          <w:color w:val="000000"/>
          <w:sz w:val="24"/>
          <w:szCs w:val="24"/>
        </w:rPr>
        <w:br/>
        <w:t xml:space="preserve">O man of woe! </w:t>
      </w:r>
      <w:r>
        <w:rPr>
          <w:color w:val="000000"/>
          <w:sz w:val="24"/>
          <w:szCs w:val="24"/>
        </w:rPr>
        <w:br/>
        <w:t xml:space="preserve">Declare, what mortal wight thou art,</w:t>
      </w:r>
      <w:r>
        <w:rPr>
          <w:color w:val="000000"/>
          <w:sz w:val="24"/>
          <w:szCs w:val="24"/>
        </w:rPr>
        <w:br/>
        <w:t xml:space="preserve">That, marked by troublous fortune, here art led. </w:t>
      </w:r>
      <w:r>
        <w:rPr>
          <w:color w:val="000000"/>
          <w:sz w:val="24"/>
          <w:szCs w:val="24"/>
        </w:rPr>
        <w:br/>
        <w:t xml:space="preserve">What native country, shall we learn, is thine?</w:t>
      </w:r>
    </w:p>
    <w:p>
      <w:pPr>
        <w:widowControl w:val="on"/>
        <w:pBdr/>
        <w:spacing w:before="240" w:after="240" w:line="240" w:lineRule="auto"/>
        <w:ind w:left="0" w:right="0"/>
        <w:jc w:val="left"/>
      </w:pPr>
      <w:r>
        <w:rPr>
          <w:color w:val="000000"/>
          <w:sz w:val="24"/>
          <w:szCs w:val="24"/>
        </w:rPr>
        <w:t xml:space="preserve">OED. O strangers, I have none! </w:t>
      </w:r>
      <w:r>
        <w:rPr>
          <w:color w:val="000000"/>
          <w:sz w:val="24"/>
          <w:szCs w:val="24"/>
        </w:rPr>
        <w:br/>
        <w:t xml:space="preserve">But do not—­</w:t>
      </w:r>
    </w:p>
    <w:p>
      <w:pPr>
        <w:widowControl w:val="on"/>
        <w:pBdr/>
        <w:spacing w:before="240" w:after="240" w:line="240" w:lineRule="auto"/>
        <w:ind w:left="0" w:right="0"/>
        <w:jc w:val="left"/>
      </w:pPr>
      <w:r>
        <w:rPr>
          <w:color w:val="000000"/>
          <w:sz w:val="24"/>
          <w:szCs w:val="24"/>
        </w:rPr>
        <w:t xml:space="preserve">CH.  What dost thou forbid, old sir?</w:t>
      </w:r>
    </w:p>
    <w:p>
      <w:pPr>
        <w:widowControl w:val="on"/>
        <w:pBdr/>
        <w:spacing w:before="240" w:after="240" w:line="240" w:lineRule="auto"/>
        <w:ind w:left="0" w:right="0"/>
        <w:jc w:val="left"/>
      </w:pPr>
      <w:r>
        <w:rPr>
          <w:color w:val="000000"/>
          <w:sz w:val="24"/>
          <w:szCs w:val="24"/>
        </w:rPr>
        <w:t xml:space="preserve">OED. Do not, oh, do not ask me who I am,</w:t>
      </w:r>
      <w:r>
        <w:rPr>
          <w:color w:val="000000"/>
          <w:sz w:val="24"/>
          <w:szCs w:val="24"/>
        </w:rPr>
        <w:br/>
        <w:t xml:space="preserve">Nor probe me with more question.</w:t>
      </w:r>
    </w:p>
    <w:p>
      <w:pPr>
        <w:widowControl w:val="on"/>
        <w:pBdr/>
        <w:spacing w:before="240" w:after="240" w:line="240" w:lineRule="auto"/>
        <w:ind w:left="0" w:right="0"/>
        <w:jc w:val="left"/>
      </w:pPr>
      <w:r>
        <w:rPr>
          <w:color w:val="000000"/>
          <w:sz w:val="24"/>
          <w:szCs w:val="24"/>
        </w:rPr>
        <w:t xml:space="preserve">CH.  What dost thou mean?</w:t>
      </w:r>
    </w:p>
    <w:p>
      <w:pPr>
        <w:widowControl w:val="on"/>
        <w:pBdr/>
        <w:spacing w:before="240" w:after="240" w:line="240" w:lineRule="auto"/>
        <w:ind w:left="0" w:right="0"/>
        <w:jc w:val="left"/>
      </w:pPr>
      <w:r>
        <w:rPr>
          <w:color w:val="000000"/>
          <w:sz w:val="24"/>
          <w:szCs w:val="24"/>
        </w:rPr>
        <w:t xml:space="preserve">OED. My birth is dreadful.</w:t>
      </w:r>
    </w:p>
    <w:p>
      <w:pPr>
        <w:widowControl w:val="on"/>
        <w:pBdr/>
        <w:spacing w:before="240" w:after="240" w:line="240" w:lineRule="auto"/>
        <w:ind w:left="0" w:right="0"/>
        <w:jc w:val="left"/>
      </w:pPr>
      <w:r>
        <w:rPr>
          <w:color w:val="000000"/>
          <w:sz w:val="24"/>
          <w:szCs w:val="24"/>
        </w:rPr>
        <w:t xml:space="preserve">CH.  Tell it forth.</w:t>
      </w:r>
    </w:p>
    <w:p>
      <w:pPr>
        <w:widowControl w:val="on"/>
        <w:pBdr/>
        <w:spacing w:before="240" w:after="240" w:line="240" w:lineRule="auto"/>
        <w:ind w:left="0" w:right="0"/>
        <w:jc w:val="left"/>
      </w:pPr>
      <w:r>
        <w:rPr>
          <w:color w:val="000000"/>
          <w:sz w:val="24"/>
          <w:szCs w:val="24"/>
        </w:rPr>
        <w:t xml:space="preserve">OED. What should I utter, O my child?  Woe is me!</w:t>
      </w:r>
    </w:p>
    <w:p>
      <w:pPr>
        <w:widowControl w:val="on"/>
        <w:pBdr/>
        <w:spacing w:before="240" w:after="240" w:line="240" w:lineRule="auto"/>
        <w:ind w:left="0" w:right="0"/>
        <w:jc w:val="left"/>
      </w:pPr>
      <w:r>
        <w:rPr>
          <w:color w:val="000000"/>
          <w:sz w:val="24"/>
          <w:szCs w:val="24"/>
        </w:rPr>
        <w:t xml:space="preserve">CH.  Thy seed, thy father’s name, stranger, pronounce!</w:t>
      </w:r>
    </w:p>
    <w:p>
      <w:pPr>
        <w:widowControl w:val="on"/>
        <w:pBdr/>
        <w:spacing w:before="240" w:after="240" w:line="240" w:lineRule="auto"/>
        <w:ind w:left="0" w:right="0"/>
        <w:jc w:val="left"/>
      </w:pPr>
      <w:r>
        <w:rPr>
          <w:color w:val="000000"/>
          <w:sz w:val="24"/>
          <w:szCs w:val="24"/>
        </w:rPr>
        <w:t xml:space="preserve">OED. Alas!  What must I do?  My child!</w:t>
      </w:r>
    </w:p>
    <w:p>
      <w:pPr>
        <w:widowControl w:val="on"/>
        <w:pBdr/>
        <w:spacing w:before="240" w:after="240" w:line="240" w:lineRule="auto"/>
        <w:ind w:left="0" w:right="0"/>
        <w:jc w:val="left"/>
      </w:pPr>
      <w:r>
        <w:rPr>
          <w:color w:val="000000"/>
          <w:sz w:val="24"/>
          <w:szCs w:val="24"/>
        </w:rPr>
        <w:t xml:space="preserve">ANT.  Since no resource avails thee, speak!</w:t>
      </w:r>
    </w:p>
    <w:p>
      <w:pPr>
        <w:widowControl w:val="on"/>
        <w:pBdr/>
        <w:spacing w:before="240" w:after="240" w:line="240" w:lineRule="auto"/>
        <w:ind w:left="0" w:right="0"/>
        <w:jc w:val="left"/>
      </w:pPr>
      <w:r>
        <w:rPr>
          <w:color w:val="000000"/>
          <w:sz w:val="24"/>
          <w:szCs w:val="24"/>
        </w:rPr>
        <w:t xml:space="preserve">OED. I will.  I cannot hide it further.</w:t>
      </w:r>
    </w:p>
    <w:p>
      <w:pPr>
        <w:widowControl w:val="on"/>
        <w:pBdr/>
        <w:spacing w:before="240" w:after="240" w:line="240" w:lineRule="auto"/>
        <w:ind w:left="0" w:right="0"/>
        <w:jc w:val="left"/>
      </w:pPr>
      <w:r>
        <w:rPr>
          <w:color w:val="000000"/>
          <w:sz w:val="24"/>
          <w:szCs w:val="24"/>
        </w:rPr>
        <w:t xml:space="preserve">CH.  Ye are long about it.  Haste thee!</w:t>
      </w:r>
    </w:p>
    <w:p>
      <w:pPr>
        <w:widowControl w:val="on"/>
        <w:pBdr/>
        <w:spacing w:before="240" w:after="240" w:line="240" w:lineRule="auto"/>
        <w:ind w:left="0" w:right="0"/>
        <w:jc w:val="left"/>
      </w:pPr>
      <w:r>
        <w:rPr>
          <w:color w:val="000000"/>
          <w:sz w:val="24"/>
          <w:szCs w:val="24"/>
        </w:rPr>
        <w:t xml:space="preserve">OED. Know ye of one</w:t>
      </w:r>
      <w:r>
        <w:rPr>
          <w:color w:val="000000"/>
          <w:sz w:val="24"/>
          <w:szCs w:val="24"/>
        </w:rPr>
        <w:br/>
        <w:t xml:space="preserve">Begotten of Laius?</w:t>
      </w:r>
    </w:p>
    <w:p>
      <w:pPr>
        <w:widowControl w:val="on"/>
        <w:pBdr/>
        <w:spacing w:before="240" w:after="240" w:line="240" w:lineRule="auto"/>
        <w:ind w:left="0" w:right="0"/>
        <w:jc w:val="left"/>
      </w:pPr>
      <w:r>
        <w:rPr>
          <w:color w:val="000000"/>
          <w:sz w:val="24"/>
          <w:szCs w:val="24"/>
        </w:rPr>
        <w:t xml:space="preserve">CH.  Horror!  Horror!  Oh!</w:t>
      </w:r>
    </w:p>
    <w:p>
      <w:pPr>
        <w:widowControl w:val="on"/>
        <w:pBdr/>
        <w:spacing w:before="240" w:after="240" w:line="240" w:lineRule="auto"/>
        <w:ind w:left="0" w:right="0"/>
        <w:jc w:val="left"/>
      </w:pPr>
      <w:r>
        <w:rPr>
          <w:color w:val="000000"/>
          <w:sz w:val="24"/>
          <w:szCs w:val="24"/>
        </w:rPr>
        <w:t xml:space="preserve">OED. Derived from Labdacus?</w:t>
      </w:r>
    </w:p>
    <w:p>
      <w:pPr>
        <w:widowControl w:val="on"/>
        <w:pBdr/>
        <w:spacing w:before="240" w:after="240" w:line="240" w:lineRule="auto"/>
        <w:ind w:left="0" w:right="0"/>
        <w:jc w:val="left"/>
      </w:pPr>
      <w:r>
        <w:rPr>
          <w:color w:val="000000"/>
          <w:sz w:val="24"/>
          <w:szCs w:val="24"/>
        </w:rPr>
        <w:t xml:space="preserve">CH.  O Heaven!</w:t>
      </w:r>
    </w:p>
    <w:p>
      <w:pPr>
        <w:widowControl w:val="on"/>
        <w:pBdr/>
        <w:spacing w:before="240" w:after="240" w:line="240" w:lineRule="auto"/>
        <w:ind w:left="0" w:right="0"/>
        <w:jc w:val="left"/>
      </w:pPr>
      <w:r>
        <w:rPr>
          <w:color w:val="000000"/>
          <w:sz w:val="24"/>
          <w:szCs w:val="24"/>
        </w:rPr>
        <w:t xml:space="preserve">OED. Fate-wearied Oedipus?</w:t>
      </w:r>
    </w:p>
    <w:p>
      <w:pPr>
        <w:widowControl w:val="on"/>
        <w:pBdr/>
        <w:spacing w:before="240" w:after="240" w:line="240" w:lineRule="auto"/>
        <w:ind w:left="0" w:right="0"/>
        <w:jc w:val="left"/>
      </w:pPr>
      <w:r>
        <w:rPr>
          <w:color w:val="000000"/>
          <w:sz w:val="24"/>
          <w:szCs w:val="24"/>
        </w:rPr>
        <w:t xml:space="preserve">CH.  Art thou he?</w:t>
      </w:r>
    </w:p>
    <w:p>
      <w:pPr>
        <w:widowControl w:val="on"/>
        <w:pBdr/>
        <w:spacing w:before="240" w:after="240" w:line="240" w:lineRule="auto"/>
        <w:ind w:left="0" w:right="0"/>
        <w:jc w:val="left"/>
      </w:pPr>
      <w:r>
        <w:rPr>
          <w:color w:val="000000"/>
          <w:sz w:val="24"/>
          <w:szCs w:val="24"/>
        </w:rPr>
        <w:t xml:space="preserve">OED. Fear not my words.</w:t>
      </w:r>
    </w:p>
    <w:p>
      <w:pPr>
        <w:widowControl w:val="on"/>
        <w:pBdr/>
        <w:spacing w:before="240" w:after="240" w:line="240" w:lineRule="auto"/>
        <w:ind w:left="0" w:right="0"/>
        <w:jc w:val="left"/>
      </w:pPr>
      <w:r>
        <w:rPr>
          <w:color w:val="000000"/>
          <w:sz w:val="24"/>
          <w:szCs w:val="24"/>
        </w:rPr>
        <w:t xml:space="preserve">CH.  Oh!  Oh!</w:t>
      </w:r>
    </w:p>
    <w:p>
      <w:pPr>
        <w:widowControl w:val="on"/>
        <w:pBdr/>
        <w:spacing w:before="240" w:after="240" w:line="240" w:lineRule="auto"/>
        <w:ind w:left="0" w:right="0"/>
        <w:jc w:val="left"/>
      </w:pPr>
      <w:r>
        <w:rPr>
          <w:color w:val="000000"/>
          <w:sz w:val="24"/>
          <w:szCs w:val="24"/>
        </w:rPr>
        <w:t xml:space="preserve">OED. Unhappy me!</w:t>
      </w:r>
    </w:p>
    <w:p>
      <w:pPr>
        <w:widowControl w:val="on"/>
        <w:pBdr/>
        <w:spacing w:before="240" w:after="240" w:line="240" w:lineRule="auto"/>
        <w:ind w:left="0" w:right="0"/>
        <w:jc w:val="left"/>
      </w:pPr>
      <w:r>
        <w:rPr>
          <w:color w:val="000000"/>
          <w:sz w:val="24"/>
          <w:szCs w:val="24"/>
        </w:rPr>
        <w:t xml:space="preserve">CH.  Oh!</w:t>
      </w:r>
    </w:p>
    <w:p>
      <w:pPr>
        <w:widowControl w:val="on"/>
        <w:pBdr/>
        <w:spacing w:before="240" w:after="240" w:line="240" w:lineRule="auto"/>
        <w:ind w:left="0" w:right="0"/>
        <w:jc w:val="left"/>
      </w:pPr>
      <w:r>
        <w:rPr>
          <w:color w:val="000000"/>
          <w:sz w:val="24"/>
          <w:szCs w:val="24"/>
        </w:rPr>
        <w:t xml:space="preserve">OED. Daughter, what is coming?</w:t>
      </w:r>
    </w:p>
    <w:p>
      <w:pPr>
        <w:widowControl w:val="on"/>
        <w:pBdr/>
        <w:spacing w:before="240" w:after="240" w:line="240" w:lineRule="auto"/>
        <w:ind w:left="0" w:right="0"/>
        <w:jc w:val="left"/>
      </w:pPr>
      <w:r>
        <w:rPr>
          <w:color w:val="000000"/>
          <w:sz w:val="24"/>
          <w:szCs w:val="24"/>
        </w:rPr>
        <w:t xml:space="preserve">CH.  Away!  Go forth.  Leave ye the land.  Begone!</w:t>
      </w:r>
    </w:p>
    <w:p>
      <w:pPr>
        <w:widowControl w:val="on"/>
        <w:pBdr/>
        <w:spacing w:before="240" w:after="240" w:line="240" w:lineRule="auto"/>
        <w:ind w:left="0" w:right="0"/>
        <w:jc w:val="left"/>
      </w:pPr>
      <w:r>
        <w:rPr>
          <w:color w:val="000000"/>
          <w:sz w:val="24"/>
          <w:szCs w:val="24"/>
        </w:rPr>
        <w:t xml:space="preserve">OED. And where, then, is the promise thou hast given?</w:t>
      </w:r>
    </w:p>
    <w:p>
      <w:pPr>
        <w:widowControl w:val="on"/>
        <w:pBdr/>
        <w:spacing w:before="240" w:after="240" w:line="240" w:lineRule="auto"/>
        <w:ind w:left="0" w:right="0"/>
        <w:jc w:val="left"/>
      </w:pPr>
      <w:r>
        <w:rPr>
          <w:color w:val="000000"/>
          <w:sz w:val="24"/>
          <w:szCs w:val="24"/>
        </w:rPr>
        <w:t xml:space="preserve">CH.  No doom retributive attends the deed</w:t>
      </w:r>
      <w:r>
        <w:rPr>
          <w:color w:val="000000"/>
          <w:sz w:val="24"/>
          <w:szCs w:val="24"/>
        </w:rPr>
        <w:br/>
        <w:t xml:space="preserve">That wreaks prevenient wrong. </w:t>
      </w:r>
      <w:r>
        <w:rPr>
          <w:color w:val="000000"/>
          <w:sz w:val="24"/>
          <w:szCs w:val="24"/>
        </w:rPr>
        <w:br/>
        <w:t xml:space="preserve">Deceit, matched with deceit, makes recompense</w:t>
      </w:r>
      <w:r>
        <w:rPr>
          <w:color w:val="000000"/>
          <w:sz w:val="24"/>
          <w:szCs w:val="24"/>
        </w:rPr>
        <w:br/>
        <w:t xml:space="preserve">Of evil, not of kindness.  Get thee forth! </w:t>
      </w:r>
      <w:r>
        <w:rPr>
          <w:color w:val="000000"/>
          <w:sz w:val="24"/>
          <w:szCs w:val="24"/>
        </w:rPr>
        <w:br/>
        <w:t xml:space="preserve">Desert that seat again, and from this land</w:t>
      </w:r>
      <w:r>
        <w:rPr>
          <w:color w:val="000000"/>
          <w:sz w:val="24"/>
          <w:szCs w:val="24"/>
        </w:rPr>
        <w:br/>
        <w:t xml:space="preserve">Unmooring speed thee away, lest on our state</w:t>
      </w:r>
      <w:r>
        <w:rPr>
          <w:color w:val="000000"/>
          <w:sz w:val="24"/>
          <w:szCs w:val="24"/>
        </w:rPr>
        <w:br/>
        <w:t xml:space="preserve">Thou bring some further bale!</w:t>
      </w:r>
    </w:p>
    <w:p>
      <w:pPr>
        <w:widowControl w:val="on"/>
        <w:pBdr/>
        <w:spacing w:before="240" w:after="240" w:line="240" w:lineRule="auto"/>
        <w:ind w:left="0" w:right="0"/>
        <w:jc w:val="left"/>
      </w:pPr>
      <w:r>
        <w:rPr>
          <w:color w:val="000000"/>
          <w:sz w:val="24"/>
          <w:szCs w:val="24"/>
        </w:rPr>
        <w:t xml:space="preserve">MONODY.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ANT.  O strangers, full of reverent care! </w:t>
      </w:r>
      <w:r>
        <w:rPr>
          <w:color w:val="000000"/>
          <w:sz w:val="24"/>
          <w:szCs w:val="24"/>
        </w:rPr>
        <w:br/>
        <w:t xml:space="preserve">Since ye cannot endure my father here,</w:t>
      </w:r>
      <w:r>
        <w:rPr>
          <w:color w:val="000000"/>
          <w:sz w:val="24"/>
          <w:szCs w:val="24"/>
        </w:rPr>
        <w:br/>
        <w:t xml:space="preserve">Aged and blind,</w:t>
      </w:r>
      <w:r>
        <w:rPr>
          <w:color w:val="000000"/>
          <w:sz w:val="24"/>
          <w:szCs w:val="24"/>
        </w:rPr>
        <w:br/>
        <w:t xml:space="preserve">Because ye have heard a rumour of the deeds</w:t>
      </w:r>
      <w:r>
        <w:rPr>
          <w:color w:val="000000"/>
          <w:sz w:val="24"/>
          <w:szCs w:val="24"/>
        </w:rPr>
        <w:br/>
        <w:t xml:space="preserve">He did unknowingly,—­yet, we entreat you. </w:t>
      </w:r>
      <w:r>
        <w:rPr>
          <w:color w:val="000000"/>
          <w:sz w:val="24"/>
          <w:szCs w:val="24"/>
        </w:rPr>
        <w:br/>
        <w:t xml:space="preserve">Strangers, have pity on me, the hapless girl,</w:t>
      </w:r>
      <w:r>
        <w:rPr>
          <w:color w:val="000000"/>
          <w:sz w:val="24"/>
          <w:szCs w:val="24"/>
        </w:rPr>
        <w:br/>
        <w:t xml:space="preserve">Who pray for mine own sire and for none else,</w:t>
      </w:r>
      <w:r>
        <w:rPr>
          <w:color w:val="000000"/>
          <w:sz w:val="24"/>
          <w:szCs w:val="24"/>
        </w:rPr>
        <w:br/>
        <w:t xml:space="preserve">—­Pray, looking in your eyes with eyes not blind. </w:t>
      </w:r>
      <w:r>
        <w:rPr>
          <w:color w:val="000000"/>
          <w:sz w:val="24"/>
          <w:szCs w:val="24"/>
        </w:rPr>
        <w:br/>
        <w:t xml:space="preserve">As if a daughter had appeared to you. </w:t>
      </w:r>
      <w:r>
        <w:rPr>
          <w:color w:val="000000"/>
          <w:sz w:val="24"/>
          <w:szCs w:val="24"/>
        </w:rPr>
        <w:br/>
        <w:t xml:space="preserve">Pleading for mercy to the unfortunate. </w:t>
      </w:r>
      <w:r>
        <w:rPr>
          <w:color w:val="000000"/>
          <w:sz w:val="24"/>
          <w:szCs w:val="24"/>
        </w:rPr>
        <w:br/>
        <w:t xml:space="preserve">We are in your hands as in the hand of God,</w:t>
      </w:r>
      <w:r>
        <w:rPr>
          <w:color w:val="000000"/>
          <w:sz w:val="24"/>
          <w:szCs w:val="24"/>
        </w:rPr>
        <w:br/>
        <w:t xml:space="preserve">Helpless.  O then accord the unhoped for boon! </w:t>
      </w:r>
      <w:r>
        <w:rPr>
          <w:color w:val="000000"/>
          <w:sz w:val="24"/>
          <w:szCs w:val="24"/>
        </w:rPr>
        <w:br/>
        <w:t xml:space="preserve">By what is dear to thee, thy veriest own,</w:t>
      </w:r>
      <w:r>
        <w:rPr>
          <w:color w:val="000000"/>
          <w:sz w:val="24"/>
          <w:szCs w:val="24"/>
        </w:rPr>
        <w:br/>
        <w:t xml:space="preserve">I pray thee,—­chattel or child, or holier name! </w:t>
      </w:r>
      <w:r>
        <w:rPr>
          <w:color w:val="000000"/>
          <w:sz w:val="24"/>
          <w:szCs w:val="24"/>
        </w:rPr>
        <w:br/>
        <w:t xml:space="preserve">Search through the world, thou wilt not find the man</w:t>
      </w:r>
      <w:r>
        <w:rPr>
          <w:color w:val="000000"/>
          <w:sz w:val="24"/>
          <w:szCs w:val="24"/>
        </w:rPr>
        <w:br/>
        <w:t xml:space="preserve">Who could resist the leading of a God.</w:t>
      </w:r>
    </w:p>
    <w:p>
      <w:pPr>
        <w:widowControl w:val="on"/>
        <w:pBdr/>
        <w:spacing w:before="240" w:after="240" w:line="240" w:lineRule="auto"/>
        <w:ind w:left="0" w:right="0"/>
        <w:jc w:val="left"/>
      </w:pPr>
      <w:r>
        <w:rPr>
          <w:color w:val="000000"/>
          <w:sz w:val="24"/>
          <w:szCs w:val="24"/>
        </w:rPr>
        <w:t xml:space="preserve">CH.  Daughter of Oedipus, be well assured</w:t>
      </w:r>
      <w:r>
        <w:rPr>
          <w:color w:val="000000"/>
          <w:sz w:val="24"/>
          <w:szCs w:val="24"/>
        </w:rPr>
        <w:br/>
        <w:t xml:space="preserve">We view with pity both thy case and his,</w:t>
      </w:r>
      <w:r>
        <w:rPr>
          <w:color w:val="000000"/>
          <w:sz w:val="24"/>
          <w:szCs w:val="24"/>
        </w:rPr>
        <w:br/>
        <w:t xml:space="preserve">But fear of Heavenly wrath confines our speech</w:t>
      </w:r>
      <w:r>
        <w:rPr>
          <w:color w:val="000000"/>
          <w:sz w:val="24"/>
          <w:szCs w:val="24"/>
        </w:rPr>
        <w:br/>
        <w:t xml:space="preserve">To that we have already said to you.</w:t>
      </w:r>
    </w:p>
    <w:p>
      <w:pPr>
        <w:widowControl w:val="on"/>
        <w:pBdr/>
        <w:spacing w:before="240" w:after="240" w:line="240" w:lineRule="auto"/>
        <w:ind w:left="0" w:right="0"/>
        <w:jc w:val="left"/>
      </w:pPr>
      <w:r>
        <w:rPr>
          <w:color w:val="000000"/>
          <w:sz w:val="24"/>
          <w:szCs w:val="24"/>
        </w:rPr>
        <w:t xml:space="preserve">OED. What profit lives in fame and fair renown</w:t>
      </w:r>
      <w:r>
        <w:rPr>
          <w:color w:val="000000"/>
          <w:sz w:val="24"/>
          <w:szCs w:val="24"/>
        </w:rPr>
        <w:br/>
        <w:t xml:space="preserve">By unsubstantial rumour idly spread? </w:t>
      </w:r>
      <w:r>
        <w:rPr>
          <w:color w:val="000000"/>
          <w:sz w:val="24"/>
          <w:szCs w:val="24"/>
        </w:rPr>
        <w:br/>
        <w:t xml:space="preserve">When Athens is extolled with peerless praise</w:t>
      </w:r>
      <w:r>
        <w:rPr>
          <w:color w:val="000000"/>
          <w:sz w:val="24"/>
          <w:szCs w:val="24"/>
        </w:rPr>
        <w:br/>
        <w:t xml:space="preserve">For reverence, and for mercy!—­She alone</w:t>
      </w:r>
      <w:r>
        <w:rPr>
          <w:color w:val="000000"/>
          <w:sz w:val="24"/>
          <w:szCs w:val="24"/>
        </w:rPr>
        <w:br/>
        <w:t xml:space="preserve">The sufferer’s shield, the exile’s comforter! </w:t>
      </w:r>
      <w:r>
        <w:rPr>
          <w:color w:val="000000"/>
          <w:sz w:val="24"/>
          <w:szCs w:val="24"/>
        </w:rPr>
        <w:br/>
        <w:t xml:space="preserve">What have I reaped hereof?  Ye have raised me up</w:t>
      </w:r>
      <w:r>
        <w:rPr>
          <w:color w:val="000000"/>
          <w:sz w:val="24"/>
          <w:szCs w:val="24"/>
        </w:rPr>
        <w:br/>
        <w:t xml:space="preserve">From yonder seat, and now would drive me forth</w:t>
      </w:r>
      <w:r>
        <w:rPr>
          <w:color w:val="000000"/>
          <w:sz w:val="24"/>
          <w:szCs w:val="24"/>
        </w:rPr>
        <w:br/>
        <w:t xml:space="preserve">Fearing a name!  For there is nought in me</w:t>
      </w:r>
      <w:r>
        <w:rPr>
          <w:color w:val="000000"/>
          <w:sz w:val="24"/>
          <w:szCs w:val="24"/>
        </w:rPr>
        <w:br/>
        <w:t xml:space="preserve">Or deeds of mine to make you fear.  My life</w:t>
      </w:r>
      <w:r>
        <w:rPr>
          <w:color w:val="000000"/>
          <w:sz w:val="24"/>
          <w:szCs w:val="24"/>
        </w:rPr>
        <w:br/>
        <w:t xml:space="preserve">Hath more of wrong endured than of wrong done,</w:t>
      </w:r>
      <w:r>
        <w:rPr>
          <w:color w:val="000000"/>
          <w:sz w:val="24"/>
          <w:szCs w:val="24"/>
        </w:rPr>
        <w:br/>
        <w:t xml:space="preserve">Were it but lawful to disclose to you</w:t>
      </w:r>
      <w:r>
        <w:rPr>
          <w:color w:val="000000"/>
          <w:sz w:val="24"/>
          <w:szCs w:val="24"/>
        </w:rPr>
        <w:br/>
        <w:t xml:space="preserve">Wherefore ye dread me,—­not my sin but theirs,</w:t>
      </w:r>
      <w:r>
        <w:rPr>
          <w:color w:val="000000"/>
          <w:sz w:val="24"/>
          <w:szCs w:val="24"/>
        </w:rPr>
        <w:br/>
        <w:t xml:space="preserve">My mother’s and my sire’s.  I know your thought. </w:t>
      </w:r>
      <w:r>
        <w:rPr>
          <w:color w:val="000000"/>
          <w:sz w:val="24"/>
          <w:szCs w:val="24"/>
        </w:rPr>
        <w:br/>
        <w:t xml:space="preserve">Yet never can ye fasten guilt on me,</w:t>
      </w:r>
      <w:r>
        <w:rPr>
          <w:color w:val="000000"/>
          <w:sz w:val="24"/>
          <w:szCs w:val="24"/>
        </w:rPr>
        <w:br/>
        <w:t xml:space="preserve">Who, though I had acted with the clear’st intent,</w:t>
      </w:r>
      <w:r>
        <w:rPr>
          <w:color w:val="000000"/>
          <w:sz w:val="24"/>
          <w:szCs w:val="24"/>
        </w:rPr>
        <w:br/>
        <w:t xml:space="preserve">Were guiltless, for my deed requited wrong. </w:t>
      </w:r>
      <w:r>
        <w:rPr>
          <w:color w:val="000000"/>
          <w:sz w:val="24"/>
          <w:szCs w:val="24"/>
        </w:rPr>
        <w:br/>
        <w:t xml:space="preserve">But as it was, all blindly I went forth</w:t>
      </w:r>
      <w:r>
        <w:rPr>
          <w:color w:val="000000"/>
          <w:sz w:val="24"/>
          <w:szCs w:val="24"/>
        </w:rPr>
        <w:br/>
        <w:t xml:space="preserve">On that dire road, while they who planned my death</w:t>
      </w:r>
      <w:r>
        <w:rPr>
          <w:color w:val="000000"/>
          <w:sz w:val="24"/>
          <w:szCs w:val="24"/>
        </w:rPr>
        <w:br/>
        <w:t xml:space="preserve">Planned it with perfect knowledge.  Therefore, sirs,</w:t>
      </w:r>
      <w:r>
        <w:rPr>
          <w:color w:val="000000"/>
          <w:sz w:val="24"/>
          <w:szCs w:val="24"/>
        </w:rPr>
        <w:br/>
        <w:t xml:space="preserve">By Heaven I pray you, as ye have bid me rise,</w:t>
      </w:r>
      <w:r>
        <w:rPr>
          <w:color w:val="000000"/>
          <w:sz w:val="24"/>
          <w:szCs w:val="24"/>
        </w:rPr>
        <w:br/>
        <w:t xml:space="preserve">Protect your suppliant without fail; and do not</w:t>
      </w:r>
      <w:r>
        <w:rPr>
          <w:color w:val="000000"/>
          <w:sz w:val="24"/>
          <w:szCs w:val="24"/>
        </w:rPr>
        <w:br/>
        <w:t xml:space="preserve">In jealous reverence for the blessed Gods</w:t>
      </w:r>
      <w:r>
        <w:rPr>
          <w:color w:val="000000"/>
          <w:sz w:val="24"/>
          <w:szCs w:val="24"/>
        </w:rPr>
        <w:br/>
        <w:t xml:space="preserve">Rob them of truest reverence, but know this:—­</w:t>
      </w:r>
      <w:r>
        <w:rPr>
          <w:color w:val="000000"/>
          <w:sz w:val="24"/>
          <w:szCs w:val="24"/>
        </w:rPr>
        <w:br/>
        <w:t xml:space="preserve">God looks upon the righteousness of men</w:t>
      </w:r>
      <w:r>
        <w:rPr>
          <w:color w:val="000000"/>
          <w:sz w:val="24"/>
          <w:szCs w:val="24"/>
        </w:rPr>
        <w:br/>
        <w:t xml:space="preserve">And their unrighteousness, nor ever yet</w:t>
      </w:r>
      <w:r>
        <w:rPr>
          <w:color w:val="000000"/>
          <w:sz w:val="24"/>
          <w:szCs w:val="24"/>
        </w:rPr>
        <w:br/>
        <w:t xml:space="preserve">Hath one escaped who wrought iniquity. </w:t>
      </w:r>
      <w:r>
        <w:rPr>
          <w:color w:val="000000"/>
          <w:sz w:val="24"/>
          <w:szCs w:val="24"/>
        </w:rPr>
        <w:br/>
        <w:t xml:space="preserve">Take part, then, with the Gods, nor overcloud</w:t>
      </w:r>
      <w:r>
        <w:rPr>
          <w:color w:val="000000"/>
          <w:sz w:val="24"/>
          <w:szCs w:val="24"/>
        </w:rPr>
        <w:br/>
        <w:t xml:space="preserve">The golden fame of Athens with dark deeds;</w:t>
      </w:r>
      <w:r>
        <w:rPr>
          <w:color w:val="000000"/>
          <w:sz w:val="24"/>
          <w:szCs w:val="24"/>
        </w:rPr>
        <w:br/>
        <w:t xml:space="preserve">But as ye have pledged your faith to shelter me,</w:t>
      </w:r>
      <w:r>
        <w:rPr>
          <w:color w:val="000000"/>
          <w:sz w:val="24"/>
          <w:szCs w:val="24"/>
        </w:rPr>
        <w:br/>
        <w:t xml:space="preserve">Defend me and rescue, not rejecting me</w:t>
      </w:r>
      <w:r>
        <w:rPr>
          <w:color w:val="000000"/>
          <w:sz w:val="24"/>
          <w:szCs w:val="24"/>
        </w:rPr>
        <w:br/>
        <w:t xml:space="preserve">Through mere abhorrence of my ruined face. </w:t>
      </w:r>
      <w:r>
        <w:rPr>
          <w:color w:val="000000"/>
          <w:sz w:val="24"/>
          <w:szCs w:val="24"/>
        </w:rPr>
        <w:br/>
        <w:t xml:space="preserve">For on a holy mission am I come,</w:t>
      </w:r>
      <w:r>
        <w:rPr>
          <w:color w:val="000000"/>
          <w:sz w:val="24"/>
          <w:szCs w:val="24"/>
        </w:rPr>
        <w:br/>
        <w:t xml:space="preserve">Sent with rich blessings for your neighbours here. </w:t>
      </w:r>
      <w:r>
        <w:rPr>
          <w:color w:val="000000"/>
          <w:sz w:val="24"/>
          <w:szCs w:val="24"/>
        </w:rPr>
        <w:br/>
        <w:t xml:space="preserve">And when the head and sovereign of your folk</w:t>
      </w:r>
      <w:r>
        <w:rPr>
          <w:color w:val="000000"/>
          <w:sz w:val="24"/>
          <w:szCs w:val="24"/>
        </w:rPr>
        <w:br/>
        <w:t xml:space="preserve">Is present, ye shall learn the truth at full. </w:t>
      </w:r>
      <w:r>
        <w:rPr>
          <w:color w:val="000000"/>
          <w:sz w:val="24"/>
          <w:szCs w:val="24"/>
        </w:rPr>
        <w:br/>
        <w:t xml:space="preserve">Till then, be gracious to me, and not perverse.</w:t>
      </w:r>
    </w:p>
    <w:p>
      <w:pPr>
        <w:widowControl w:val="on"/>
        <w:pBdr/>
        <w:spacing w:before="240" w:after="240" w:line="240" w:lineRule="auto"/>
        <w:ind w:left="0" w:right="0"/>
        <w:jc w:val="left"/>
      </w:pPr>
      <w:r>
        <w:rPr>
          <w:color w:val="000000"/>
          <w:sz w:val="24"/>
          <w:szCs w:val="24"/>
        </w:rPr>
        <w:t xml:space="preserve">CH.  Thy meaning needs must strike our hearts with awe,</w:t>
      </w:r>
      <w:r>
        <w:rPr>
          <w:color w:val="000000"/>
          <w:sz w:val="24"/>
          <w:szCs w:val="24"/>
        </w:rPr>
        <w:br/>
        <w:t xml:space="preserve">Old wanderer! so weighty are the words</w:t>
      </w:r>
      <w:r>
        <w:rPr>
          <w:color w:val="000000"/>
          <w:sz w:val="24"/>
          <w:szCs w:val="24"/>
        </w:rPr>
        <w:br/>
        <w:t xml:space="preserve">That body it forth.  Therefore we are content</w:t>
      </w:r>
      <w:r>
        <w:rPr>
          <w:color w:val="000000"/>
          <w:sz w:val="24"/>
          <w:szCs w:val="24"/>
        </w:rPr>
        <w:br/>
        <w:t xml:space="preserve">The Lord of Athens shall decide this case.</w:t>
      </w:r>
    </w:p>
    <w:p>
      <w:pPr>
        <w:widowControl w:val="on"/>
        <w:pBdr/>
        <w:spacing w:before="240" w:after="240" w:line="240" w:lineRule="auto"/>
        <w:ind w:left="0" w:right="0"/>
        <w:jc w:val="left"/>
      </w:pPr>
      <w:r>
        <w:rPr>
          <w:color w:val="000000"/>
          <w:sz w:val="24"/>
          <w:szCs w:val="24"/>
        </w:rPr>
        <w:t xml:space="preserve">OED. And where is he who rules this country, sirs?</w:t>
      </w:r>
    </w:p>
    <w:p>
      <w:pPr>
        <w:widowControl w:val="on"/>
        <w:pBdr/>
        <w:spacing w:before="240" w:after="240" w:line="240" w:lineRule="auto"/>
        <w:ind w:left="0" w:right="0"/>
        <w:jc w:val="left"/>
      </w:pPr>
      <w:r>
        <w:rPr>
          <w:color w:val="000000"/>
          <w:sz w:val="24"/>
          <w:szCs w:val="24"/>
        </w:rPr>
        <w:t xml:space="preserve">CH.  He keeps his father’s citadel.  But one</w:t>
      </w:r>
      <w:r>
        <w:rPr>
          <w:color w:val="000000"/>
          <w:sz w:val="24"/>
          <w:szCs w:val="24"/>
        </w:rPr>
        <w:br/>
        <w:t xml:space="preserve">Is gone to fetch him, he who brought us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OED. Think you he will consider the blind man,</w:t>
      </w:r>
      <w:r>
        <w:rPr>
          <w:color w:val="000000"/>
          <w:sz w:val="24"/>
          <w:szCs w:val="24"/>
        </w:rPr>
        <w:br/>
        <w:t xml:space="preserve">And come in person here to visit him?</w:t>
      </w:r>
    </w:p>
    <w:p>
      <w:pPr>
        <w:widowControl w:val="on"/>
        <w:pBdr/>
        <w:spacing w:before="240" w:after="240" w:line="240" w:lineRule="auto"/>
        <w:ind w:left="0" w:right="0"/>
        <w:jc w:val="left"/>
      </w:pPr>
      <w:r>
        <w:rPr>
          <w:color w:val="000000"/>
          <w:sz w:val="24"/>
          <w:szCs w:val="24"/>
        </w:rPr>
        <w:t xml:space="preserve">CH.  Be sure he will,—­when he hath heard thy name.</w:t>
      </w:r>
    </w:p>
    <w:p>
      <w:pPr>
        <w:widowControl w:val="on"/>
        <w:pBdr/>
        <w:spacing w:before="240" w:after="240" w:line="240" w:lineRule="auto"/>
        <w:ind w:left="0" w:right="0"/>
        <w:jc w:val="left"/>
      </w:pPr>
      <w:r>
        <w:rPr>
          <w:color w:val="000000"/>
          <w:sz w:val="24"/>
          <w:szCs w:val="24"/>
        </w:rPr>
        <w:t xml:space="preserve">OED. And who will carry that?</w:t>
      </w:r>
    </w:p>
    <w:p>
      <w:pPr>
        <w:widowControl w:val="on"/>
        <w:pBdr/>
        <w:spacing w:before="240" w:after="240" w:line="240" w:lineRule="auto"/>
        <w:ind w:left="0" w:right="0"/>
        <w:jc w:val="left"/>
      </w:pPr>
      <w:r>
        <w:rPr>
          <w:color w:val="000000"/>
          <w:sz w:val="24"/>
          <w:szCs w:val="24"/>
        </w:rPr>
        <w:t xml:space="preserve">CH.  ’Tis a long road;</w:t>
      </w:r>
      <w:r>
        <w:rPr>
          <w:color w:val="000000"/>
          <w:sz w:val="24"/>
          <w:szCs w:val="24"/>
        </w:rPr>
        <w:br/>
        <w:t xml:space="preserve">But rumour from the lips of wayfarers</w:t>
      </w:r>
      <w:r>
        <w:rPr>
          <w:color w:val="000000"/>
          <w:sz w:val="24"/>
          <w:szCs w:val="24"/>
        </w:rPr>
        <w:br/>
        <w:t xml:space="preserve">Flies far and wide, so that he needs must hear;</w:t>
      </w:r>
      <w:r>
        <w:rPr>
          <w:color w:val="000000"/>
          <w:sz w:val="24"/>
          <w:szCs w:val="24"/>
        </w:rPr>
        <w:br/>
        <w:t xml:space="preserve">And hearing, never doubt but he will come. </w:t>
      </w:r>
      <w:r>
        <w:rPr>
          <w:color w:val="000000"/>
          <w:sz w:val="24"/>
          <w:szCs w:val="24"/>
        </w:rPr>
        <w:br/>
        <w:t xml:space="preserve">So noised in every land hath been thy name,</w:t>
      </w:r>
      <w:r>
        <w:rPr>
          <w:color w:val="000000"/>
          <w:sz w:val="24"/>
          <w:szCs w:val="24"/>
        </w:rPr>
        <w:br/>
        <w:t xml:space="preserve">Old sovereign,—­were he sunk in drowsiness,</w:t>
      </w:r>
      <w:r>
        <w:rPr>
          <w:color w:val="000000"/>
          <w:sz w:val="24"/>
          <w:szCs w:val="24"/>
        </w:rPr>
        <w:br/>
        <w:t xml:space="preserve">That sound would bring him swiftly to thy side.</w:t>
      </w:r>
    </w:p>
    <w:p>
      <w:pPr>
        <w:widowControl w:val="on"/>
        <w:pBdr/>
        <w:spacing w:before="240" w:after="240" w:line="240" w:lineRule="auto"/>
        <w:ind w:left="0" w:right="0"/>
        <w:jc w:val="left"/>
      </w:pPr>
      <w:r>
        <w:rPr>
          <w:color w:val="000000"/>
          <w:sz w:val="24"/>
          <w:szCs w:val="24"/>
        </w:rPr>
        <w:t xml:space="preserve">OED. Well, may he come to bless his city and me! </w:t>
      </w:r>
      <w:r>
        <w:rPr>
          <w:color w:val="000000"/>
          <w:sz w:val="24"/>
          <w:szCs w:val="24"/>
        </w:rPr>
        <w:br/>
        <w:t xml:space="preserve">When hath not goodness blessed the giver of good?</w:t>
      </w:r>
    </w:p>
    <w:p>
      <w:pPr>
        <w:widowControl w:val="on"/>
        <w:pBdr/>
        <w:spacing w:before="240" w:after="240" w:line="240" w:lineRule="auto"/>
        <w:ind w:left="0" w:right="0"/>
        <w:jc w:val="left"/>
      </w:pPr>
      <w:r>
        <w:rPr>
          <w:color w:val="000000"/>
          <w:sz w:val="24"/>
          <w:szCs w:val="24"/>
        </w:rPr>
        <w:t xml:space="preserve">ANT.  O Heavens!  What shall I say, what think, my father?</w:t>
      </w:r>
    </w:p>
    <w:p>
      <w:pPr>
        <w:widowControl w:val="on"/>
        <w:pBdr/>
        <w:spacing w:before="240" w:after="240" w:line="240" w:lineRule="auto"/>
        <w:ind w:left="0" w:right="0"/>
        <w:jc w:val="left"/>
      </w:pPr>
      <w:r>
        <w:rPr>
          <w:color w:val="000000"/>
          <w:sz w:val="24"/>
          <w:szCs w:val="24"/>
        </w:rPr>
        <w:t xml:space="preserve">OED. Daughter Antigone, what is it?</w:t>
      </w:r>
    </w:p>
    <w:p>
      <w:pPr>
        <w:widowControl w:val="on"/>
        <w:pBdr/>
        <w:spacing w:before="240" w:after="240" w:line="240" w:lineRule="auto"/>
        <w:ind w:left="0" w:right="0"/>
        <w:jc w:val="left"/>
      </w:pPr>
      <w:r>
        <w:rPr>
          <w:color w:val="000000"/>
          <w:sz w:val="24"/>
          <w:szCs w:val="24"/>
        </w:rPr>
        <w:t xml:space="preserve">ANT.  I see</w:t>
      </w:r>
      <w:r>
        <w:rPr>
          <w:color w:val="000000"/>
          <w:sz w:val="24"/>
          <w:szCs w:val="24"/>
        </w:rPr>
        <w:br/>
        <w:t xml:space="preserve">A woman coming toward us, mounted well</w:t>
      </w:r>
      <w:r>
        <w:rPr>
          <w:color w:val="000000"/>
          <w:sz w:val="24"/>
          <w:szCs w:val="24"/>
        </w:rPr>
        <w:br/>
        <w:t xml:space="preserve">On a fair Sicilian palfrey, and her face</w:t>
      </w:r>
      <w:r>
        <w:rPr>
          <w:color w:val="000000"/>
          <w:sz w:val="24"/>
          <w:szCs w:val="24"/>
        </w:rPr>
        <w:br/>
        <w:t xml:space="preserve">With brow-defending hood of Thessaly</w:t>
      </w:r>
      <w:r>
        <w:rPr>
          <w:color w:val="000000"/>
          <w:sz w:val="24"/>
          <w:szCs w:val="24"/>
        </w:rPr>
        <w:br/>
        <w:t xml:space="preserve">Is shadowed from the sun.  What must I think? </w:t>
      </w:r>
      <w:r>
        <w:rPr>
          <w:color w:val="000000"/>
          <w:sz w:val="24"/>
          <w:szCs w:val="24"/>
        </w:rPr>
        <w:br/>
        <w:t xml:space="preserve">Is it she or no?  Can the eye so far deceive? </w:t>
      </w:r>
      <w:r>
        <w:rPr>
          <w:color w:val="000000"/>
          <w:sz w:val="24"/>
          <w:szCs w:val="24"/>
        </w:rPr>
        <w:br/>
        <w:t xml:space="preserve">It is.  ’Tis not.  Unhappy that I am,</w:t>
      </w:r>
      <w:r>
        <w:rPr>
          <w:color w:val="000000"/>
          <w:sz w:val="24"/>
          <w:szCs w:val="24"/>
        </w:rPr>
        <w:br/>
        <w:t xml:space="preserve">I know not.—­Yes, ’tis she.  For drawing near</w:t>
      </w:r>
      <w:r>
        <w:rPr>
          <w:color w:val="000000"/>
          <w:sz w:val="24"/>
          <w:szCs w:val="24"/>
        </w:rPr>
        <w:br/>
        <w:t xml:space="preserve">She greets me with bright glances, and declares</w:t>
      </w:r>
      <w:r>
        <w:rPr>
          <w:color w:val="000000"/>
          <w:sz w:val="24"/>
          <w:szCs w:val="24"/>
        </w:rPr>
        <w:br/>
        <w:t xml:space="preserve">Beyond a doubt, Ismene’s self is here.</w:t>
      </w:r>
    </w:p>
    <w:p>
      <w:pPr>
        <w:widowControl w:val="on"/>
        <w:pBdr/>
        <w:spacing w:before="240" w:after="240" w:line="240" w:lineRule="auto"/>
        <w:ind w:left="0" w:right="0"/>
        <w:jc w:val="left"/>
      </w:pPr>
      <w:r>
        <w:rPr>
          <w:color w:val="000000"/>
          <w:sz w:val="24"/>
          <w:szCs w:val="24"/>
        </w:rPr>
        <w:t xml:space="preserve">OED. What say’st thou, daughter?</w:t>
      </w:r>
    </w:p>
    <w:p>
      <w:pPr>
        <w:widowControl w:val="on"/>
        <w:pBdr/>
        <w:spacing w:before="240" w:after="240" w:line="240" w:lineRule="auto"/>
        <w:ind w:left="0" w:right="0"/>
        <w:jc w:val="left"/>
      </w:pPr>
      <w:r>
        <w:rPr>
          <w:color w:val="000000"/>
          <w:sz w:val="24"/>
          <w:szCs w:val="24"/>
        </w:rPr>
        <w:t xml:space="preserve">ANT.  That I see thy child,</w:t>
      </w:r>
      <w:r>
        <w:rPr>
          <w:color w:val="000000"/>
          <w:sz w:val="24"/>
          <w:szCs w:val="24"/>
        </w:rPr>
        <w:br/>
        <w:t xml:space="preserve">My sister.  Soon her voice will make thee sure.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ISMENE.</w:t>
      </w:r>
    </w:p>
    <w:p>
      <w:pPr>
        <w:widowControl w:val="on"/>
        <w:pBdr/>
        <w:spacing w:before="240" w:after="240" w:line="240" w:lineRule="auto"/>
        <w:ind w:left="0" w:right="0"/>
        <w:jc w:val="left"/>
      </w:pPr>
      <w:r>
        <w:rPr>
          <w:color w:val="000000"/>
          <w:sz w:val="24"/>
          <w:szCs w:val="24"/>
        </w:rPr>
        <w:t xml:space="preserve">ISMENE.  Father and sister!—­names for ever dear! </w:t>
      </w:r>
      <w:r>
        <w:rPr>
          <w:color w:val="000000"/>
          <w:sz w:val="24"/>
          <w:szCs w:val="24"/>
        </w:rPr>
        <w:br/>
        <w:t xml:space="preserve">Hard hath it been to find you, yea, and hard</w:t>
      </w:r>
      <w:r>
        <w:rPr>
          <w:color w:val="000000"/>
          <w:sz w:val="24"/>
          <w:szCs w:val="24"/>
        </w:rPr>
        <w:br/>
        <w:t xml:space="preserve">I feel it now to look on you for grief.</w:t>
      </w:r>
    </w:p>
    <w:p>
      <w:pPr>
        <w:widowControl w:val="on"/>
        <w:pBdr/>
        <w:spacing w:before="240" w:after="240" w:line="240" w:lineRule="auto"/>
        <w:ind w:left="0" w:right="0"/>
        <w:jc w:val="left"/>
      </w:pPr>
      <w:r>
        <w:rPr>
          <w:color w:val="000000"/>
          <w:sz w:val="24"/>
          <w:szCs w:val="24"/>
        </w:rPr>
        <w:t xml:space="preserve">OED. Child, art thou here?</w:t>
      </w:r>
    </w:p>
    <w:p>
      <w:pPr>
        <w:widowControl w:val="on"/>
        <w:pBdr/>
        <w:spacing w:before="240" w:after="240" w:line="240" w:lineRule="auto"/>
        <w:ind w:left="0" w:right="0"/>
        <w:jc w:val="left"/>
      </w:pPr>
      <w:r>
        <w:rPr>
          <w:color w:val="000000"/>
          <w:sz w:val="24"/>
          <w:szCs w:val="24"/>
        </w:rPr>
        <w:t xml:space="preserve">ISM.  Father!  O sight of pain!</w:t>
      </w:r>
    </w:p>
    <w:p>
      <w:pPr>
        <w:widowControl w:val="on"/>
        <w:pBdr/>
        <w:spacing w:before="240" w:after="240" w:line="240" w:lineRule="auto"/>
        <w:ind w:left="0" w:right="0"/>
        <w:jc w:val="left"/>
      </w:pPr>
      <w:r>
        <w:rPr>
          <w:color w:val="000000"/>
          <w:sz w:val="24"/>
          <w:szCs w:val="24"/>
        </w:rPr>
        <w:t xml:space="preserve">OED. Offspring and sister!</w:t>
      </w:r>
    </w:p>
    <w:p>
      <w:pPr>
        <w:widowControl w:val="on"/>
        <w:pBdr/>
        <w:spacing w:before="240" w:after="240" w:line="240" w:lineRule="auto"/>
        <w:ind w:left="0" w:right="0"/>
        <w:jc w:val="left"/>
      </w:pPr>
      <w:r>
        <w:rPr>
          <w:color w:val="000000"/>
          <w:sz w:val="24"/>
          <w:szCs w:val="24"/>
        </w:rPr>
        <w:t xml:space="preserve">ISM.  Woe for thy dark fate!</w:t>
      </w:r>
    </w:p>
    <w:p>
      <w:pPr>
        <w:widowControl w:val="on"/>
        <w:pBdr/>
        <w:spacing w:before="240" w:after="240" w:line="240" w:lineRule="auto"/>
        <w:ind w:left="0" w:right="0"/>
        <w:jc w:val="left"/>
      </w:pPr>
      <w:r>
        <w:rPr>
          <w:color w:val="000000"/>
          <w:sz w:val="24"/>
          <w:szCs w:val="24"/>
        </w:rPr>
        <w:t xml:space="preserve">OED. Hast thou come, daughter?</w:t>
      </w:r>
    </w:p>
    <w:p>
      <w:pPr>
        <w:widowControl w:val="on"/>
        <w:pBdr/>
        <w:spacing w:before="240" w:after="240" w:line="240" w:lineRule="auto"/>
        <w:ind w:left="0" w:right="0"/>
        <w:jc w:val="left"/>
      </w:pPr>
      <w:r>
        <w:rPr>
          <w:color w:val="000000"/>
          <w:sz w:val="24"/>
          <w:szCs w:val="24"/>
        </w:rPr>
        <w:t xml:space="preserve">ISM.  On a troublous way.</w:t>
      </w:r>
    </w:p>
    <w:p>
      <w:pPr>
        <w:widowControl w:val="on"/>
        <w:pBdr/>
        <w:spacing w:before="240" w:after="240" w:line="240" w:lineRule="auto"/>
        <w:ind w:left="0" w:right="0"/>
        <w:jc w:val="left"/>
      </w:pPr>
      <w:r>
        <w:rPr>
          <w:color w:val="000000"/>
          <w:sz w:val="24"/>
          <w:szCs w:val="24"/>
        </w:rPr>
        <w:t xml:space="preserve">OED. Touch me, my child!</w:t>
      </w:r>
    </w:p>
    <w:p>
      <w:pPr>
        <w:widowControl w:val="on"/>
        <w:pBdr/>
        <w:spacing w:before="240" w:after="240" w:line="240" w:lineRule="auto"/>
        <w:ind w:left="0" w:right="0"/>
        <w:jc w:val="left"/>
      </w:pPr>
      <w:r>
        <w:rPr>
          <w:color w:val="000000"/>
          <w:sz w:val="24"/>
          <w:szCs w:val="24"/>
        </w:rPr>
        <w:t xml:space="preserve">ISM.  I give a hand to both.</w:t>
      </w:r>
    </w:p>
    <w:p>
      <w:pPr>
        <w:widowControl w:val="on"/>
        <w:pBdr/>
        <w:spacing w:before="240" w:after="240" w:line="240" w:lineRule="auto"/>
        <w:ind w:left="0" w:right="0"/>
        <w:jc w:val="left"/>
      </w:pPr>
      <w:r>
        <w:rPr>
          <w:color w:val="000000"/>
          <w:sz w:val="24"/>
          <w:szCs w:val="24"/>
        </w:rPr>
        <w:t xml:space="preserve">OED. To her and me?</w:t>
      </w:r>
    </w:p>
    <w:p>
      <w:pPr>
        <w:widowControl w:val="on"/>
        <w:pBdr/>
        <w:spacing w:before="240" w:after="240" w:line="240" w:lineRule="auto"/>
        <w:ind w:left="0" w:right="0"/>
        <w:jc w:val="left"/>
      </w:pPr>
      <w:r>
        <w:rPr>
          <w:color w:val="000000"/>
          <w:sz w:val="24"/>
          <w:szCs w:val="24"/>
        </w:rPr>
        <w:t xml:space="preserve">ISM.  Three linked in one sad knot.</w:t>
      </w:r>
    </w:p>
    <w:p>
      <w:pPr>
        <w:widowControl w:val="on"/>
        <w:pBdr/>
        <w:spacing w:before="240" w:after="240" w:line="240" w:lineRule="auto"/>
        <w:ind w:left="0" w:right="0"/>
        <w:jc w:val="left"/>
      </w:pPr>
      <w:r>
        <w:rPr>
          <w:color w:val="000000"/>
          <w:sz w:val="24"/>
          <w:szCs w:val="24"/>
        </w:rPr>
        <w:t xml:space="preserve">OED. Child, wherefore art thou come?</w:t>
      </w:r>
    </w:p>
    <w:p>
      <w:pPr>
        <w:widowControl w:val="on"/>
        <w:pBdr/>
        <w:spacing w:before="240" w:after="240" w:line="240" w:lineRule="auto"/>
        <w:ind w:left="0" w:right="0"/>
        <w:jc w:val="left"/>
      </w:pPr>
      <w:r>
        <w:rPr>
          <w:color w:val="000000"/>
          <w:sz w:val="24"/>
          <w:szCs w:val="24"/>
        </w:rPr>
        <w:t xml:space="preserve">ISM.  In care for thee.</w:t>
      </w:r>
    </w:p>
    <w:p>
      <w:pPr>
        <w:widowControl w:val="on"/>
        <w:pBdr/>
        <w:spacing w:before="240" w:after="240" w:line="240" w:lineRule="auto"/>
        <w:ind w:left="0" w:right="0"/>
        <w:jc w:val="left"/>
      </w:pPr>
      <w:r>
        <w:rPr>
          <w:color w:val="000000"/>
          <w:sz w:val="24"/>
          <w:szCs w:val="24"/>
        </w:rPr>
        <w:t xml:space="preserve">OED. Because you missed me?</w:t>
      </w:r>
    </w:p>
    <w:p>
      <w:pPr>
        <w:widowControl w:val="on"/>
        <w:pBdr/>
        <w:spacing w:before="240" w:after="240" w:line="240" w:lineRule="auto"/>
        <w:ind w:left="0" w:right="0"/>
        <w:jc w:val="left"/>
      </w:pPr>
      <w:r>
        <w:rPr>
          <w:color w:val="000000"/>
          <w:sz w:val="24"/>
          <w:szCs w:val="24"/>
        </w:rPr>
        <w:t xml:space="preserve">ISM.  Ay, and to bring thee tidings,</w:t>
      </w:r>
      <w:r>
        <w:rPr>
          <w:color w:val="000000"/>
          <w:sz w:val="24"/>
          <w:szCs w:val="24"/>
        </w:rPr>
        <w:br/>
        <w:t xml:space="preserve">With the only slave whom I could trust.</w:t>
      </w:r>
    </w:p>
    <w:p>
      <w:pPr>
        <w:widowControl w:val="on"/>
        <w:pBdr/>
        <w:spacing w:before="240" w:after="240" w:line="240" w:lineRule="auto"/>
        <w:ind w:left="0" w:right="0"/>
        <w:jc w:val="left"/>
      </w:pPr>
      <w:r>
        <w:rPr>
          <w:color w:val="000000"/>
          <w:sz w:val="24"/>
          <w:szCs w:val="24"/>
        </w:rPr>
        <w:t xml:space="preserve">OED. And they,</w:t>
      </w:r>
      <w:r>
        <w:rPr>
          <w:color w:val="000000"/>
          <w:sz w:val="24"/>
          <w:szCs w:val="24"/>
        </w:rPr>
        <w:br/>
        <w:t xml:space="preserve">Thy brethren, what of them?  Were they not there</w:t>
      </w:r>
      <w:r>
        <w:rPr>
          <w:color w:val="000000"/>
          <w:sz w:val="24"/>
          <w:szCs w:val="24"/>
        </w:rPr>
        <w:br/>
        <w:t xml:space="preserve">To take this journey for their father’s good?</w:t>
      </w:r>
    </w:p>
    <w:p>
      <w:pPr>
        <w:widowControl w:val="on"/>
        <w:pBdr/>
        <w:spacing w:before="240" w:after="240" w:line="240" w:lineRule="auto"/>
        <w:ind w:left="0" w:right="0"/>
        <w:jc w:val="left"/>
      </w:pPr>
      <w:r>
        <w:rPr>
          <w:color w:val="000000"/>
          <w:sz w:val="24"/>
          <w:szCs w:val="24"/>
        </w:rPr>
        <w:t xml:space="preserve">ISM.  Ask not of them.  Dire deeds are theirs to day.</w:t>
      </w:r>
    </w:p>
    <w:p>
      <w:pPr>
        <w:widowControl w:val="on"/>
        <w:pBdr/>
        <w:spacing w:before="240" w:after="240" w:line="240" w:lineRule="auto"/>
        <w:ind w:left="0" w:right="0"/>
        <w:jc w:val="left"/>
      </w:pPr>
      <w:r>
        <w:rPr>
          <w:color w:val="000000"/>
          <w:sz w:val="24"/>
          <w:szCs w:val="24"/>
        </w:rPr>
        <w:t xml:space="preserve">OED. How in all points their life obeys the law</w:t>
      </w:r>
      <w:r>
        <w:rPr>
          <w:color w:val="000000"/>
          <w:sz w:val="24"/>
          <w:szCs w:val="24"/>
        </w:rPr>
        <w:br/>
        <w:t xml:space="preserve">Of Egypt, where the men keep house and weave</w:t>
      </w:r>
      <w:r>
        <w:rPr>
          <w:color w:val="000000"/>
          <w:sz w:val="24"/>
          <w:szCs w:val="24"/>
        </w:rPr>
        <w:br/>
        <w:t xml:space="preserve">Sitting within doors, while the wives abroad</w:t>
      </w:r>
      <w:r>
        <w:rPr>
          <w:color w:val="000000"/>
          <w:sz w:val="24"/>
          <w:szCs w:val="24"/>
        </w:rPr>
        <w:br/>
        <w:t xml:space="preserve">Provide with ceaseless toil the means of life. </w:t>
      </w:r>
      <w:r>
        <w:rPr>
          <w:color w:val="000000"/>
          <w:sz w:val="24"/>
          <w:szCs w:val="24"/>
        </w:rPr>
        <w:br/>
        <w:t xml:space="preserve">So in your case, my daughters, they who should</w:t>
      </w:r>
      <w:r>
        <w:rPr>
          <w:color w:val="000000"/>
          <w:sz w:val="24"/>
          <w:szCs w:val="24"/>
        </w:rPr>
        <w:br/>
        <w:t xml:space="preserve">Have ta’en this burden on them, bide at home</w:t>
      </w:r>
      <w:r>
        <w:rPr>
          <w:color w:val="000000"/>
          <w:sz w:val="24"/>
          <w:szCs w:val="24"/>
        </w:rPr>
        <w:br/>
        <w:t xml:space="preserve">Like maidens, while ye take their place, and lighten</w:t>
      </w:r>
      <w:r>
        <w:rPr>
          <w:color w:val="000000"/>
          <w:sz w:val="24"/>
          <w:szCs w:val="24"/>
        </w:rPr>
        <w:br/>
        <w:t xml:space="preserve">My miseries by your toil.  Antigone,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E’er since her childhood ended, and her frame</w:t>
      </w:r>
      <w:r>
        <w:rPr>
          <w:color w:val="000000"/>
          <w:sz w:val="24"/>
          <w:szCs w:val="24"/>
        </w:rPr>
        <w:br/>
        <w:t xml:space="preserve">Was firmly knit, with ceaseless ministry</w:t>
      </w:r>
      <w:r>
        <w:rPr>
          <w:color w:val="000000"/>
          <w:sz w:val="24"/>
          <w:szCs w:val="24"/>
        </w:rPr>
        <w:br/>
        <w:t xml:space="preserve">Still tends upon the old man’s wandering,</w:t>
      </w:r>
      <w:r>
        <w:rPr>
          <w:color w:val="000000"/>
          <w:sz w:val="24"/>
          <w:szCs w:val="24"/>
        </w:rPr>
        <w:br/>
        <w:t xml:space="preserve">Oft in the forest ranging up and down</w:t>
      </w:r>
      <w:r>
        <w:rPr>
          <w:color w:val="000000"/>
          <w:sz w:val="24"/>
          <w:szCs w:val="24"/>
        </w:rPr>
        <w:br/>
        <w:t xml:space="preserve">Fasting and barefoot through the burning heat</w:t>
      </w:r>
      <w:r>
        <w:rPr>
          <w:color w:val="000000"/>
          <w:sz w:val="24"/>
          <w:szCs w:val="24"/>
        </w:rPr>
        <w:br/>
        <w:t xml:space="preserve">Or pelting rain, nor thinks, unhappy maid,</w:t>
      </w:r>
      <w:r>
        <w:rPr>
          <w:color w:val="000000"/>
          <w:sz w:val="24"/>
          <w:szCs w:val="24"/>
        </w:rPr>
        <w:br/>
        <w:t xml:space="preserve">Of home or comfort, so her father’s need</w:t>
      </w:r>
      <w:r>
        <w:rPr>
          <w:color w:val="000000"/>
          <w:sz w:val="24"/>
          <w:szCs w:val="24"/>
        </w:rPr>
        <w:br/>
        <w:t xml:space="preserve">Be satisfied.  And thou, that camest before,</w:t>
      </w:r>
      <w:r>
        <w:rPr>
          <w:color w:val="000000"/>
          <w:sz w:val="24"/>
          <w:szCs w:val="24"/>
        </w:rPr>
        <w:br/>
        <w:t xml:space="preserve">Eluding the Cadmeans, and didst tell me</w:t>
      </w:r>
      <w:r>
        <w:rPr>
          <w:color w:val="000000"/>
          <w:sz w:val="24"/>
          <w:szCs w:val="24"/>
        </w:rPr>
        <w:br/>
        <w:t xml:space="preserve">What words Apollo had pronounced on me. </w:t>
      </w:r>
      <w:r>
        <w:rPr>
          <w:color w:val="000000"/>
          <w:sz w:val="24"/>
          <w:szCs w:val="24"/>
        </w:rPr>
        <w:br/>
        <w:t xml:space="preserve">And when they banished me, stood’st firm to shield me,</w:t>
      </w:r>
      <w:r>
        <w:rPr>
          <w:color w:val="000000"/>
          <w:sz w:val="24"/>
          <w:szCs w:val="24"/>
        </w:rPr>
        <w:br/>
        <w:t xml:space="preserve">What news, Ismene, bring’st thou to thy sire</w:t>
      </w:r>
      <w:r>
        <w:rPr>
          <w:color w:val="000000"/>
          <w:sz w:val="24"/>
          <w:szCs w:val="24"/>
        </w:rPr>
        <w:br/>
        <w:t xml:space="preserve">To day?  What mission sped thee forth?  I know</w:t>
      </w:r>
      <w:r>
        <w:rPr>
          <w:color w:val="000000"/>
          <w:sz w:val="24"/>
          <w:szCs w:val="24"/>
        </w:rPr>
        <w:br/>
        <w:t xml:space="preserve">Thou com’st not idly, but with fears for me.
</w:t>
      </w:r>
    </w:p>
    <w:p>
      <w:pPr>
        <w:widowControl w:val="on"/>
        <w:pBdr/>
        <w:spacing w:before="240" w:after="240" w:line="240" w:lineRule="auto"/>
        <w:ind w:left="0" w:right="0"/>
        <w:jc w:val="left"/>
      </w:pPr>
      <w:r>
        <w:rPr>
          <w:color w:val="000000"/>
          <w:sz w:val="24"/>
          <w:szCs w:val="24"/>
        </w:rPr>
        <w:t xml:space="preserve">ISM.  Father, I will not say what I endured</w:t>
      </w:r>
      <w:r>
        <w:rPr>
          <w:color w:val="000000"/>
          <w:sz w:val="24"/>
          <w:szCs w:val="24"/>
        </w:rPr>
        <w:br/>
        <w:t xml:space="preserve">In searching out the place that sheltered thee. </w:t>
      </w:r>
      <w:r>
        <w:rPr>
          <w:color w:val="000000"/>
          <w:sz w:val="24"/>
          <w:szCs w:val="24"/>
        </w:rPr>
        <w:br/>
        <w:t xml:space="preserve">To tell it o’er would but renew the pain. </w:t>
      </w:r>
      <w:r>
        <w:rPr>
          <w:color w:val="000000"/>
          <w:sz w:val="24"/>
          <w:szCs w:val="24"/>
        </w:rPr>
        <w:br/>
        <w:t xml:space="preserve">But of the danger now encompassing</w:t>
      </w:r>
      <w:r>
        <w:rPr>
          <w:color w:val="000000"/>
          <w:sz w:val="24"/>
          <w:szCs w:val="24"/>
        </w:rPr>
        <w:br/>
        <w:t xml:space="preserve">Thine ill starred sons,—­of that I came to speak. </w:t>
      </w:r>
      <w:r>
        <w:rPr>
          <w:color w:val="000000"/>
          <w:sz w:val="24"/>
          <w:szCs w:val="24"/>
        </w:rPr>
        <w:br/>
        <w:t xml:space="preserve">At first they strove with Creon and declared</w:t>
      </w:r>
      <w:r>
        <w:rPr>
          <w:color w:val="000000"/>
          <w:sz w:val="24"/>
          <w:szCs w:val="24"/>
        </w:rPr>
        <w:br/>
        <w:t xml:space="preserve">The throne should be left vacant and the town</w:t>
      </w:r>
      <w:r>
        <w:rPr>
          <w:color w:val="000000"/>
          <w:sz w:val="24"/>
          <w:szCs w:val="24"/>
        </w:rPr>
        <w:br/>
        <w:t xml:space="preserve">Freed from pollution,—­paying deep regard</w:t>
      </w:r>
      <w:r>
        <w:rPr>
          <w:color w:val="000000"/>
          <w:sz w:val="24"/>
          <w:szCs w:val="24"/>
        </w:rPr>
        <w:br/>
        <w:t xml:space="preserve">In their debate to the dark heritage</w:t>
      </w:r>
      <w:r>
        <w:rPr>
          <w:color w:val="000000"/>
          <w:sz w:val="24"/>
          <w:szCs w:val="24"/>
        </w:rPr>
        <w:br/>
        <w:t xml:space="preserve">Of ruin that o’ershadowed all thy race. </w:t>
      </w:r>
      <w:r>
        <w:rPr>
          <w:color w:val="000000"/>
          <w:sz w:val="24"/>
          <w:szCs w:val="24"/>
        </w:rPr>
        <w:br/>
        <w:t xml:space="preserve">Far different is the strife which holds them now,</w:t>
      </w:r>
      <w:r>
        <w:rPr>
          <w:color w:val="000000"/>
          <w:sz w:val="24"/>
          <w:szCs w:val="24"/>
        </w:rPr>
        <w:br/>
        <w:t xml:space="preserve">Since some great Power, joined to their sinful mind,</w:t>
      </w:r>
      <w:r>
        <w:rPr>
          <w:color w:val="000000"/>
          <w:sz w:val="24"/>
          <w:szCs w:val="24"/>
        </w:rPr>
        <w:br/>
        <w:t xml:space="preserve">Incites them both to seize on sovereign sway. </w:t>
      </w:r>
      <w:r>
        <w:rPr>
          <w:color w:val="000000"/>
          <w:sz w:val="24"/>
          <w:szCs w:val="24"/>
        </w:rPr>
        <w:br/>
        <w:t xml:space="preserve">Eteocles, in pride of younger years,</w:t>
      </w:r>
      <w:r>
        <w:rPr>
          <w:color w:val="000000"/>
          <w:sz w:val="24"/>
          <w:szCs w:val="24"/>
        </w:rPr>
        <w:br/>
        <w:t xml:space="preserve">Robbed elder Polynices of his right,</w:t>
      </w:r>
      <w:r>
        <w:rPr>
          <w:color w:val="000000"/>
          <w:sz w:val="24"/>
          <w:szCs w:val="24"/>
        </w:rPr>
        <w:br/>
        <w:t xml:space="preserve">Dethroned and banished him.  To Argos then</w:t>
      </w:r>
      <w:r>
        <w:rPr>
          <w:color w:val="000000"/>
          <w:sz w:val="24"/>
          <w:szCs w:val="24"/>
        </w:rPr>
        <w:br/>
        <w:t xml:space="preserve">Goes exiled Polynices, and obtains</w:t>
      </w:r>
      <w:r>
        <w:rPr>
          <w:color w:val="000000"/>
          <w:sz w:val="24"/>
          <w:szCs w:val="24"/>
        </w:rPr>
        <w:br/>
        <w:t xml:space="preserve">Through intermarriage a strong favouring league,</w:t>
      </w:r>
      <w:r>
        <w:rPr>
          <w:color w:val="000000"/>
          <w:sz w:val="24"/>
          <w:szCs w:val="24"/>
        </w:rPr>
        <w:br/>
        <w:t xml:space="preserve">Whose word is, ’Either Argos vanquishes</w:t>
      </w:r>
      <w:r>
        <w:rPr>
          <w:color w:val="000000"/>
          <w:sz w:val="24"/>
          <w:szCs w:val="24"/>
        </w:rPr>
        <w:br/>
        <w:t xml:space="preserve">The seed of Cadmus or exalts their fame’</w:t>
      </w:r>
      <w:r>
        <w:rPr>
          <w:color w:val="000000"/>
          <w:sz w:val="24"/>
          <w:szCs w:val="24"/>
        </w:rPr>
        <w:br/>
        <w:t xml:space="preserve">This, father, is no tissue of empty talk,</w:t>
      </w:r>
      <w:r>
        <w:rPr>
          <w:color w:val="000000"/>
          <w:sz w:val="24"/>
          <w:szCs w:val="24"/>
        </w:rPr>
        <w:br/>
        <w:t xml:space="preserve">But dreadful truth, nor can I tell where Heaven</w:t>
      </w:r>
      <w:r>
        <w:rPr>
          <w:color w:val="000000"/>
          <w:sz w:val="24"/>
          <w:szCs w:val="24"/>
        </w:rPr>
        <w:br/>
        <w:t xml:space="preserve">Is to reveal his mercy to thy woe.</w:t>
      </w:r>
    </w:p>
    <w:p>
      <w:pPr>
        <w:widowControl w:val="on"/>
        <w:pBdr/>
        <w:spacing w:before="240" w:after="240" w:line="240" w:lineRule="auto"/>
        <w:ind w:left="0" w:right="0"/>
        <w:jc w:val="left"/>
      </w:pPr>
      <w:r>
        <w:rPr>
          <w:color w:val="000000"/>
          <w:sz w:val="24"/>
          <w:szCs w:val="24"/>
        </w:rPr>
        <w:t xml:space="preserve">OED. And hadst thou ever hoped the Gods would care</w:t>
      </w:r>
      <w:r>
        <w:rPr>
          <w:color w:val="000000"/>
          <w:sz w:val="24"/>
          <w:szCs w:val="24"/>
        </w:rPr>
        <w:br/>
        <w:t xml:space="preserve">For mine affliction, and restore my life?</w:t>
      </w:r>
    </w:p>
    <w:p>
      <w:pPr>
        <w:widowControl w:val="on"/>
        <w:pBdr/>
        <w:spacing w:before="240" w:after="240" w:line="240" w:lineRule="auto"/>
        <w:ind w:left="0" w:right="0"/>
        <w:jc w:val="left"/>
      </w:pPr>
      <w:r>
        <w:rPr>
          <w:color w:val="000000"/>
          <w:sz w:val="24"/>
          <w:szCs w:val="24"/>
        </w:rPr>
        <w:t xml:space="preserve">ISM.  I hope it now since this last oracle.</w:t>
      </w:r>
    </w:p>
    <w:p>
      <w:pPr>
        <w:widowControl w:val="on"/>
        <w:pBdr/>
        <w:spacing w:before="240" w:after="240" w:line="240" w:lineRule="auto"/>
        <w:ind w:left="0" w:right="0"/>
        <w:jc w:val="left"/>
      </w:pPr>
      <w:r>
        <w:rPr>
          <w:color w:val="000000"/>
          <w:sz w:val="24"/>
          <w:szCs w:val="24"/>
        </w:rPr>
        <w:t xml:space="preserve">OED. What oracle hath been declared, my child?</w:t>
      </w:r>
    </w:p>
    <w:p>
      <w:pPr>
        <w:widowControl w:val="on"/>
        <w:pBdr/>
        <w:spacing w:before="240" w:after="240" w:line="240" w:lineRule="auto"/>
        <w:ind w:left="0" w:right="0"/>
        <w:jc w:val="left"/>
      </w:pPr>
      <w:r>
        <w:rPr>
          <w:color w:val="000000"/>
          <w:sz w:val="24"/>
          <w:szCs w:val="24"/>
        </w:rPr>
        <w:t xml:space="preserve">ISM.  That they shall seek thee forth, alive or dead,</w:t>
      </w:r>
      <w:r>
        <w:rPr>
          <w:color w:val="000000"/>
          <w:sz w:val="24"/>
          <w:szCs w:val="24"/>
        </w:rPr>
        <w:br/>
        <w:t xml:space="preserve">To bring salvation to the Theban race.</w:t>
      </w:r>
    </w:p>
    <w:p>
      <w:pPr>
        <w:widowControl w:val="on"/>
        <w:pBdr/>
        <w:spacing w:before="240" w:after="240" w:line="240" w:lineRule="auto"/>
        <w:ind w:left="0" w:right="0"/>
        <w:jc w:val="left"/>
      </w:pPr>
      <w:r>
        <w:rPr>
          <w:color w:val="000000"/>
          <w:sz w:val="24"/>
          <w:szCs w:val="24"/>
        </w:rPr>
        <w:t xml:space="preserve">OED. Who can win safety through such help as mine?</w:t>
      </w:r>
    </w:p>
    <w:p>
      <w:pPr>
        <w:widowControl w:val="on"/>
        <w:pBdr/>
        <w:spacing w:before="240" w:after="240" w:line="240" w:lineRule="auto"/>
        <w:ind w:left="0" w:right="0"/>
        <w:jc w:val="left"/>
      </w:pPr>
      <w:r>
        <w:rPr>
          <w:color w:val="000000"/>
          <w:sz w:val="24"/>
          <w:szCs w:val="24"/>
        </w:rPr>
        <w:t xml:space="preserve">ISM.  ’Tis said their victory depends on thee.</w:t>
      </w:r>
    </w:p>
    <w:p>
      <w:pPr>
        <w:widowControl w:val="on"/>
        <w:pBdr/>
        <w:spacing w:before="240" w:after="240" w:line="240" w:lineRule="auto"/>
        <w:ind w:left="0" w:right="0"/>
        <w:jc w:val="left"/>
      </w:pPr>
      <w:r>
        <w:rPr>
          <w:color w:val="000000"/>
          <w:sz w:val="24"/>
          <w:szCs w:val="24"/>
        </w:rPr>
        <w:t xml:space="preserve">OED. When shrunk to nothing, am I indeed a man?</w:t>
      </w:r>
    </w:p>
    <w:p>
      <w:pPr>
        <w:widowControl w:val="on"/>
        <w:pBdr/>
        <w:spacing w:before="240" w:after="240" w:line="240" w:lineRule="auto"/>
        <w:ind w:left="0" w:right="0"/>
        <w:jc w:val="left"/>
      </w:pPr>
      <w:r>
        <w:rPr>
          <w:color w:val="000000"/>
          <w:sz w:val="24"/>
          <w:szCs w:val="24"/>
        </w:rPr>
        <w:t xml:space="preserve">ISM.  Yea, for the Gods uphold thee, who then destroyed.</w:t>
      </w:r>
    </w:p>
    <w:p>
      <w:pPr>
        <w:widowControl w:val="on"/>
        <w:pBdr/>
        <w:spacing w:before="240" w:after="240" w:line="240" w:lineRule="auto"/>
        <w:ind w:left="0" w:right="0"/>
        <w:jc w:val="left"/>
      </w:pPr>
      <w:r>
        <w:rPr>
          <w:color w:val="000000"/>
          <w:sz w:val="24"/>
          <w:szCs w:val="24"/>
        </w:rPr>
        <w:t xml:space="preserve">OED. Poor work, to uphold in age who falls when young!</w:t>
      </w:r>
    </w:p>
    <w:p>
      <w:pPr>
        <w:widowControl w:val="on"/>
        <w:pBdr/>
        <w:spacing w:before="240" w:after="240" w:line="240" w:lineRule="auto"/>
        <w:ind w:left="0" w:right="0"/>
        <w:jc w:val="left"/>
      </w:pPr>
      <w:r>
        <w:rPr>
          <w:color w:val="000000"/>
          <w:sz w:val="24"/>
          <w:szCs w:val="24"/>
        </w:rPr>
        <w:t xml:space="preserve">ISM.  Know howsoe’er that Creon will be here</w:t>
      </w:r>
      <w:r>
        <w:rPr>
          <w:color w:val="000000"/>
          <w:sz w:val="24"/>
          <w:szCs w:val="24"/>
        </w:rPr>
        <w:br/>
        <w:t xml:space="preserve">For this same end, ere many an hour be spent.</w:t>
      </w:r>
    </w:p>
    <w:p>
      <w:pPr>
        <w:widowControl w:val="on"/>
        <w:pBdr/>
        <w:spacing w:before="240" w:after="240" w:line="240" w:lineRule="auto"/>
        <w:ind w:left="0" w:right="0"/>
        <w:jc w:val="left"/>
      </w:pPr>
      <w:r>
        <w:rPr>
          <w:color w:val="000000"/>
          <w:sz w:val="24"/>
          <w:szCs w:val="24"/>
        </w:rPr>
        <w:t xml:space="preserve">OED. For what end, daughter?  Tell me in plain speech.</w:t>
      </w:r>
    </w:p>
    <w:p>
      <w:pPr>
        <w:widowControl w:val="on"/>
        <w:pBdr/>
        <w:spacing w:before="240" w:after="240" w:line="240" w:lineRule="auto"/>
        <w:ind w:left="0" w:right="0"/>
        <w:jc w:val="left"/>
      </w:pPr>
      <w:r>
        <w:rPr>
          <w:color w:val="000000"/>
          <w:sz w:val="24"/>
          <w:szCs w:val="24"/>
        </w:rPr>
        <w:t xml:space="preserve">ISM.  To set thee near their land, that thou may’st be</w:t>
      </w:r>
      <w:r>
        <w:rPr>
          <w:color w:val="000000"/>
          <w:sz w:val="24"/>
          <w:szCs w:val="24"/>
        </w:rPr>
        <w:br/>
        <w:t xml:space="preserve">Beyond their borders, but within their power.</w:t>
      </w:r>
    </w:p>
    <w:p>
      <w:pPr>
        <w:widowControl w:val="on"/>
        <w:pBdr/>
        <w:spacing w:before="240" w:after="240" w:line="240" w:lineRule="auto"/>
        <w:ind w:left="0" w:right="0"/>
        <w:jc w:val="left"/>
      </w:pPr>
      <w:r>
        <w:rPr>
          <w:color w:val="000000"/>
          <w:sz w:val="24"/>
          <w:szCs w:val="24"/>
        </w:rPr>
        <w:t xml:space="preserve">OED. What good am I, thus lying at their gate?</w:t>
      </w:r>
    </w:p>
    <w:p>
      <w:pPr>
        <w:widowControl w:val="on"/>
        <w:pBdr/>
        <w:spacing w:before="240" w:after="240" w:line="240" w:lineRule="auto"/>
        <w:ind w:left="0" w:right="0"/>
        <w:jc w:val="left"/>
      </w:pPr>
      <w:r>
        <w:rPr>
          <w:color w:val="000000"/>
          <w:sz w:val="24"/>
          <w:szCs w:val="24"/>
        </w:rPr>
        <w:t xml:space="preserve">ISM.  Thine inauspicious burial brings them woe.</w:t>
      </w:r>
    </w:p>
    <w:p>
      <w:pPr>
        <w:widowControl w:val="on"/>
        <w:pBdr/>
        <w:spacing w:before="240" w:after="240" w:line="240" w:lineRule="auto"/>
        <w:ind w:left="0" w:right="0"/>
        <w:jc w:val="left"/>
      </w:pPr>
      <w:r>
        <w:rPr>
          <w:color w:val="000000"/>
          <w:sz w:val="24"/>
          <w:szCs w:val="24"/>
        </w:rPr>
        <w:t xml:space="preserve">OED. There needs no oracle to tell one that.</w:t>
      </w:r>
    </w:p>
    <w:p>
      <w:pPr>
        <w:widowControl w:val="on"/>
        <w:pBdr/>
        <w:spacing w:before="240" w:after="240" w:line="240" w:lineRule="auto"/>
        <w:ind w:left="0" w:right="0"/>
        <w:jc w:val="left"/>
      </w:pPr>
      <w:r>
        <w:rPr>
          <w:color w:val="000000"/>
          <w:sz w:val="24"/>
          <w:szCs w:val="24"/>
        </w:rPr>
        <w:t xml:space="preserve">ISM.  And therefore they would place thee near their land,</w:t>
      </w:r>
      <w:r>
        <w:rPr>
          <w:color w:val="000000"/>
          <w:sz w:val="24"/>
          <w:szCs w:val="24"/>
        </w:rPr>
        <w:br/>
        <w:t xml:space="preserve">Where thou may’st have no power upon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OED. Say then, shall Theban dust o’ershadow me?</w:t>
      </w:r>
    </w:p>
    <w:p>
      <w:pPr>
        <w:widowControl w:val="on"/>
        <w:pBdr/>
        <w:spacing w:before="240" w:after="240" w:line="240" w:lineRule="auto"/>
        <w:ind w:left="0" w:right="0"/>
        <w:jc w:val="left"/>
      </w:pPr>
      <w:r>
        <w:rPr>
          <w:color w:val="000000"/>
          <w:sz w:val="24"/>
          <w:szCs w:val="24"/>
        </w:rPr>
        <w:t xml:space="preserve">ISM.  The blood of kindred cleaving to thy hand,</w:t>
      </w:r>
      <w:r>
        <w:rPr>
          <w:color w:val="000000"/>
          <w:sz w:val="24"/>
          <w:szCs w:val="24"/>
        </w:rPr>
        <w:br/>
        <w:t xml:space="preserve">Father, forbids thee.</w:t>
      </w:r>
    </w:p>
    <w:p>
      <w:pPr>
        <w:widowControl w:val="on"/>
        <w:pBdr/>
        <w:spacing w:before="240" w:after="240" w:line="240" w:lineRule="auto"/>
        <w:ind w:left="0" w:right="0"/>
        <w:jc w:val="left"/>
      </w:pPr>
      <w:r>
        <w:rPr>
          <w:color w:val="000000"/>
          <w:sz w:val="24"/>
          <w:szCs w:val="24"/>
        </w:rPr>
        <w:t xml:space="preserve">OED. Never, then, henceforth,</w:t>
      </w:r>
      <w:r>
        <w:rPr>
          <w:color w:val="000000"/>
          <w:sz w:val="24"/>
          <w:szCs w:val="24"/>
        </w:rPr>
        <w:br/>
        <w:t xml:space="preserve">Shall they lay hold on me!</w:t>
      </w:r>
    </w:p>
    <w:p>
      <w:pPr>
        <w:widowControl w:val="on"/>
        <w:pBdr/>
        <w:spacing w:before="240" w:after="240" w:line="240" w:lineRule="auto"/>
        <w:ind w:left="0" w:right="0"/>
        <w:jc w:val="left"/>
      </w:pPr>
      <w:r>
        <w:rPr>
          <w:color w:val="000000"/>
          <w:sz w:val="24"/>
          <w:szCs w:val="24"/>
        </w:rPr>
        <w:t xml:space="preserve">ISM.  If that be true,</w:t>
      </w:r>
      <w:r>
        <w:rPr>
          <w:color w:val="000000"/>
          <w:sz w:val="24"/>
          <w:szCs w:val="24"/>
        </w:rPr>
        <w:br/>
        <w:t xml:space="preserve">The brood of Cadmus shall have bale.</w:t>
      </w:r>
    </w:p>
    <w:p>
      <w:pPr>
        <w:widowControl w:val="on"/>
        <w:pBdr/>
        <w:spacing w:before="240" w:after="240" w:line="240" w:lineRule="auto"/>
        <w:ind w:left="0" w:right="0"/>
        <w:jc w:val="left"/>
      </w:pPr>
      <w:r>
        <w:rPr>
          <w:color w:val="000000"/>
          <w:sz w:val="24"/>
          <w:szCs w:val="24"/>
        </w:rPr>
        <w:t xml:space="preserve">OED. What cause</w:t>
      </w:r>
      <w:r>
        <w:rPr>
          <w:color w:val="000000"/>
          <w:sz w:val="24"/>
          <w:szCs w:val="24"/>
        </w:rPr>
        <w:br/>
        <w:t xml:space="preserve">Having appeared, will bring this doom to pass?</w:t>
      </w:r>
    </w:p>
    <w:p>
      <w:pPr>
        <w:widowControl w:val="on"/>
        <w:pBdr/>
        <w:spacing w:before="240" w:after="240" w:line="240" w:lineRule="auto"/>
        <w:ind w:left="0" w:right="0"/>
        <w:jc w:val="left"/>
      </w:pPr>
      <w:r>
        <w:rPr>
          <w:color w:val="000000"/>
          <w:sz w:val="24"/>
          <w:szCs w:val="24"/>
        </w:rPr>
        <w:t xml:space="preserve">ISM.  Thy wrath, when they are marshalled at thy tomb.</w:t>
      </w:r>
    </w:p>
    <w:p>
      <w:pPr>
        <w:widowControl w:val="on"/>
        <w:pBdr/>
        <w:spacing w:before="240" w:after="240" w:line="240" w:lineRule="auto"/>
        <w:ind w:left="0" w:right="0"/>
        <w:jc w:val="left"/>
      </w:pPr>
      <w:r>
        <w:rPr>
          <w:color w:val="000000"/>
          <w:sz w:val="24"/>
          <w:szCs w:val="24"/>
        </w:rPr>
        <w:t xml:space="preserve">OED. From whom hast thou heard this?</w:t>
      </w:r>
    </w:p>
    <w:p>
      <w:pPr>
        <w:widowControl w:val="on"/>
        <w:pBdr/>
        <w:spacing w:before="240" w:after="240" w:line="240" w:lineRule="auto"/>
        <w:ind w:left="0" w:right="0"/>
        <w:jc w:val="left"/>
      </w:pPr>
      <w:r>
        <w:rPr>
          <w:color w:val="000000"/>
          <w:sz w:val="24"/>
          <w:szCs w:val="24"/>
        </w:rPr>
        <w:t xml:space="preserve">ISM.  Sworn messengers</w:t>
      </w:r>
      <w:r>
        <w:rPr>
          <w:color w:val="000000"/>
          <w:sz w:val="24"/>
          <w:szCs w:val="24"/>
        </w:rPr>
        <w:br/>
        <w:t xml:space="preserve">Brought such report from Delphi’s holy shrine.</w:t>
      </w:r>
    </w:p>
    <w:p>
      <w:pPr>
        <w:widowControl w:val="on"/>
        <w:pBdr/>
        <w:spacing w:before="240" w:after="240" w:line="240" w:lineRule="auto"/>
        <w:ind w:left="0" w:right="0"/>
        <w:jc w:val="left"/>
      </w:pPr>
      <w:r>
        <w:rPr>
          <w:color w:val="000000"/>
          <w:sz w:val="24"/>
          <w:szCs w:val="24"/>
        </w:rPr>
        <w:t xml:space="preserve">OED. Hath Phoebus so pronounced my destiny?</w:t>
      </w:r>
    </w:p>
    <w:p>
      <w:pPr>
        <w:widowControl w:val="on"/>
        <w:pBdr/>
        <w:spacing w:before="240" w:after="240" w:line="240" w:lineRule="auto"/>
        <w:ind w:left="0" w:right="0"/>
        <w:jc w:val="left"/>
      </w:pPr>
      <w:r>
        <w:rPr>
          <w:color w:val="000000"/>
          <w:sz w:val="24"/>
          <w:szCs w:val="24"/>
        </w:rPr>
        <w:t xml:space="preserve">ISM.  So they declare who brought the answer back.</w:t>
      </w:r>
    </w:p>
    <w:p>
      <w:pPr>
        <w:widowControl w:val="on"/>
        <w:pBdr/>
        <w:spacing w:before="240" w:after="240" w:line="240" w:lineRule="auto"/>
        <w:ind w:left="0" w:right="0"/>
        <w:jc w:val="left"/>
      </w:pPr>
      <w:r>
        <w:rPr>
          <w:color w:val="000000"/>
          <w:sz w:val="24"/>
          <w:szCs w:val="24"/>
        </w:rPr>
        <w:t xml:space="preserve">OED. Did my sons hear?</w:t>
      </w:r>
    </w:p>
    <w:p>
      <w:pPr>
        <w:widowControl w:val="on"/>
        <w:pBdr/>
        <w:spacing w:before="240" w:after="240" w:line="240" w:lineRule="auto"/>
        <w:ind w:left="0" w:right="0"/>
        <w:jc w:val="left"/>
      </w:pPr>
      <w:r>
        <w:rPr>
          <w:color w:val="000000"/>
          <w:sz w:val="24"/>
          <w:szCs w:val="24"/>
        </w:rPr>
        <w:t xml:space="preserve">ISM.  They know it, both of them.</w:t>
      </w:r>
    </w:p>
    <w:p>
      <w:pPr>
        <w:widowControl w:val="on"/>
        <w:pBdr/>
        <w:spacing w:before="240" w:after="240" w:line="240" w:lineRule="auto"/>
        <w:ind w:left="0" w:right="0"/>
        <w:jc w:val="left"/>
      </w:pPr>
      <w:r>
        <w:rPr>
          <w:color w:val="000000"/>
          <w:sz w:val="24"/>
          <w:szCs w:val="24"/>
        </w:rPr>
        <w:t xml:space="preserve">OED. Villains, who, being informed of such a word,</w:t>
      </w:r>
      <w:r>
        <w:rPr>
          <w:color w:val="000000"/>
          <w:sz w:val="24"/>
          <w:szCs w:val="24"/>
        </w:rPr>
        <w:br/>
        <w:t xml:space="preserve">Turned not their thoughts toward me, but rather chose</w:t>
      </w:r>
      <w:r>
        <w:rPr>
          <w:color w:val="000000"/>
          <w:sz w:val="24"/>
          <w:szCs w:val="24"/>
        </w:rPr>
        <w:br/>
        <w:t xml:space="preserve">Ambition and a throne!</w:t>
      </w:r>
    </w:p>
    <w:p>
      <w:pPr>
        <w:widowControl w:val="on"/>
        <w:pBdr/>
        <w:spacing w:before="240" w:after="240" w:line="240" w:lineRule="auto"/>
        <w:ind w:left="0" w:right="0"/>
        <w:jc w:val="left"/>
      </w:pPr>
      <w:r>
        <w:rPr>
          <w:color w:val="000000"/>
          <w:sz w:val="24"/>
          <w:szCs w:val="24"/>
        </w:rPr>
        <w:t xml:space="preserve">ISM.  It wounds mine ear</w:t>
      </w:r>
      <w:r>
        <w:rPr>
          <w:color w:val="000000"/>
          <w:sz w:val="24"/>
          <w:szCs w:val="24"/>
        </w:rPr>
        <w:br/>
        <w:t xml:space="preserve">To hear it spoken, but the news I bring</w:t>
      </w:r>
      <w:r>
        <w:rPr>
          <w:color w:val="000000"/>
          <w:sz w:val="24"/>
          <w:szCs w:val="24"/>
        </w:rPr>
        <w:br/>
        <w:t xml:space="preserve">Is to that stern effect.</w:t>
      </w:r>
    </w:p>
    <w:p>
      <w:pPr>
        <w:widowControl w:val="on"/>
        <w:pBdr/>
        <w:spacing w:before="240" w:after="240" w:line="240" w:lineRule="auto"/>
        <w:ind w:left="0" w:right="0"/>
        <w:jc w:val="left"/>
      </w:pPr>
      <w:r>
        <w:rPr>
          <w:color w:val="000000"/>
          <w:sz w:val="24"/>
          <w:szCs w:val="24"/>
        </w:rPr>
        <w:t xml:space="preserve">OED. Then I pray Heaven</w:t>
      </w:r>
      <w:r>
        <w:rPr>
          <w:color w:val="000000"/>
          <w:sz w:val="24"/>
          <w:szCs w:val="24"/>
        </w:rPr>
        <w:br/>
        <w:t xml:space="preserve">The fury of their fate-appointed strife</w:t>
      </w:r>
      <w:r>
        <w:rPr>
          <w:color w:val="000000"/>
          <w:sz w:val="24"/>
          <w:szCs w:val="24"/>
        </w:rPr>
        <w:br/>
        <w:t xml:space="preserve">May ne’er be quenched, but that the end may come</w:t>
      </w:r>
      <w:r>
        <w:rPr>
          <w:color w:val="000000"/>
          <w:sz w:val="24"/>
          <w:szCs w:val="24"/>
        </w:rPr>
        <w:br/>
        <w:t xml:space="preserve">According to my wish upon them twain</w:t>
      </w:r>
      <w:r>
        <w:rPr>
          <w:color w:val="000000"/>
          <w:sz w:val="24"/>
          <w:szCs w:val="24"/>
        </w:rPr>
        <w:br/>
        <w:t xml:space="preserve">To this contention and arbitrament</w:t>
      </w:r>
      <w:r>
        <w:rPr>
          <w:color w:val="000000"/>
          <w:sz w:val="24"/>
          <w:szCs w:val="24"/>
        </w:rPr>
        <w:br/>
        <w:t xml:space="preserve">Of battle which they now assay and lift</w:t>
      </w:r>
      <w:r>
        <w:rPr>
          <w:color w:val="000000"/>
          <w:sz w:val="24"/>
          <w:szCs w:val="24"/>
        </w:rPr>
        <w:br/>
        <w:t xml:space="preserve">The threatening spear!  So neither he who wields</w:t>
      </w:r>
      <w:r>
        <w:rPr>
          <w:color w:val="000000"/>
          <w:sz w:val="24"/>
          <w:szCs w:val="24"/>
        </w:rPr>
        <w:br/>
        <w:t xml:space="preserve">The sceptred power should keep possession still,</w:t>
      </w:r>
      <w:r>
        <w:rPr>
          <w:color w:val="000000"/>
          <w:sz w:val="24"/>
          <w:szCs w:val="24"/>
        </w:rPr>
        <w:br/>
        <w:t xml:space="preserve">Nor should his brother out of banishment</w:t>
      </w:r>
      <w:r>
        <w:rPr>
          <w:color w:val="000000"/>
          <w:sz w:val="24"/>
          <w:szCs w:val="24"/>
        </w:rPr>
        <w:br/>
        <w:t xml:space="preserve">Ever return:—­who, when their sire—­when I</w:t>
      </w:r>
      <w:r>
        <w:rPr>
          <w:color w:val="000000"/>
          <w:sz w:val="24"/>
          <w:szCs w:val="24"/>
        </w:rPr>
        <w:br/>
        <w:t xml:space="preserve">Was shamefully thrust from my native land,</w:t>
      </w:r>
      <w:r>
        <w:rPr>
          <w:color w:val="000000"/>
          <w:sz w:val="24"/>
          <w:szCs w:val="24"/>
        </w:rPr>
        <w:br/>
        <w:t xml:space="preserve">Checked not my fall nor saved me, but, for them,</w:t>
      </w:r>
      <w:r>
        <w:rPr>
          <w:color w:val="000000"/>
          <w:sz w:val="24"/>
          <w:szCs w:val="24"/>
        </w:rPr>
        <w:br/>
        <w:t xml:space="preserve">I was driven homeless and proclaimed an exile. </w:t>
      </w:r>
      <w:r>
        <w:rPr>
          <w:color w:val="000000"/>
          <w:sz w:val="24"/>
          <w:szCs w:val="24"/>
        </w:rPr>
        <w:br/>
        <w:t xml:space="preserve">Ye will tell me ’twas in reason that the State</w:t>
      </w:r>
      <w:r>
        <w:rPr>
          <w:color w:val="000000"/>
          <w:sz w:val="24"/>
          <w:szCs w:val="24"/>
        </w:rPr>
        <w:br/>
        <w:t xml:space="preserve">Granted this boon to my express desire. </w:t>
      </w:r>
      <w:r>
        <w:rPr>
          <w:color w:val="000000"/>
          <w:sz w:val="24"/>
          <w:szCs w:val="24"/>
        </w:rPr>
        <w:br/>
        <w:t xml:space="preserve">Nay; for in those first hours of agony,</w:t>
      </w:r>
      <w:r>
        <w:rPr>
          <w:color w:val="000000"/>
          <w:sz w:val="24"/>
          <w:szCs w:val="24"/>
        </w:rPr>
        <w:br/>
        <w:t xml:space="preserve">When my heart raged, and it seemed sweetest to me</w:t>
      </w:r>
      <w:r>
        <w:rPr>
          <w:color w:val="000000"/>
          <w:sz w:val="24"/>
          <w:szCs w:val="24"/>
        </w:rPr>
        <w:br/>
        <w:t xml:space="preserve">To die the death, and to be stoned with stones,</w:t>
      </w:r>
      <w:r>
        <w:rPr>
          <w:color w:val="000000"/>
          <w:sz w:val="24"/>
          <w:szCs w:val="24"/>
        </w:rPr>
        <w:br/>
        <w:t xml:space="preserve">No help appeared to yield me that relief. </w:t>
      </w:r>
      <w:r>
        <w:rPr>
          <w:color w:val="000000"/>
          <w:sz w:val="24"/>
          <w:szCs w:val="24"/>
        </w:rPr>
        <w:br/>
        <w:t xml:space="preserve">But after lapse of days, when all my pain</w:t>
      </w:r>
      <w:r>
        <w:rPr>
          <w:color w:val="000000"/>
          <w:sz w:val="24"/>
          <w:szCs w:val="24"/>
        </w:rPr>
        <w:br/>
        <w:t xml:space="preserve">Was softened, and I felt that my hot spirit</w:t>
      </w:r>
      <w:r>
        <w:rPr>
          <w:color w:val="000000"/>
          <w:sz w:val="24"/>
          <w:szCs w:val="24"/>
        </w:rPr>
        <w:br/>
        <w:t xml:space="preserve">Had run to fierce excess of bitterness</w:t>
      </w:r>
      <w:r>
        <w:rPr>
          <w:color w:val="000000"/>
          <w:sz w:val="24"/>
          <w:szCs w:val="24"/>
        </w:rPr>
        <w:br/>
        <w:t xml:space="preserve">In wreaking mine offence—­then, then the State</w:t>
      </w:r>
      <w:r>
        <w:rPr>
          <w:color w:val="000000"/>
          <w:sz w:val="24"/>
          <w:szCs w:val="24"/>
        </w:rPr>
        <w:br/>
        <w:t xml:space="preserve">Drove me for ever from the land, and they,</w:t>
      </w:r>
      <w:r>
        <w:rPr>
          <w:color w:val="000000"/>
          <w:sz w:val="24"/>
          <w:szCs w:val="24"/>
        </w:rPr>
        <w:br/>
        <w:t xml:space="preserve">Their father’s sons, who might have saved their father,</w:t>
      </w:r>
      <w:r>
        <w:rPr>
          <w:color w:val="000000"/>
          <w:sz w:val="24"/>
          <w:szCs w:val="24"/>
        </w:rPr>
        <w:br/>
        <w:t xml:space="preserve">Cared not to help him, but betrayed by them,</w:t>
      </w:r>
      <w:r>
        <w:rPr>
          <w:color w:val="000000"/>
          <w:sz w:val="24"/>
          <w:szCs w:val="24"/>
        </w:rPr>
        <w:br/>
        <w:t xml:space="preserve">For lack of one light word, I wandered forth</w:t>
      </w:r>
      <w:r>
        <w:rPr>
          <w:color w:val="000000"/>
          <w:sz w:val="24"/>
          <w:szCs w:val="24"/>
        </w:rPr>
        <w:br/>
        <w:t xml:space="preserve">To homeless banishment and beggary. </w:t>
      </w:r>
      <w:r>
        <w:rPr>
          <w:color w:val="000000"/>
          <w:sz w:val="24"/>
          <w:szCs w:val="24"/>
        </w:rPr>
        <w:br/>
        <w:t xml:space="preserve">But these weak maidens to their nature’s power</w:t>
      </w:r>
      <w:r>
        <w:rPr>
          <w:color w:val="000000"/>
          <w:sz w:val="24"/>
          <w:szCs w:val="24"/>
        </w:rPr>
        <w:br/>
        <w:t xml:space="preserve">Have striven to furnish me with means to live</w:t>
      </w:r>
      <w:r>
        <w:rPr>
          <w:color w:val="000000"/>
          <w:sz w:val="24"/>
          <w:szCs w:val="24"/>
        </w:rPr>
        <w:br/>
        <w:t xml:space="preserve">And dwell securely, girded round with love. </w:t>
      </w:r>
      <w:r>
        <w:rPr>
          <w:color w:val="000000"/>
          <w:sz w:val="24"/>
          <w:szCs w:val="24"/>
        </w:rPr>
        <w:br/>
        <w:t xml:space="preserve">My sons have chosen before their father’s life</w:t>
      </w:r>
      <w:r>
        <w:rPr>
          <w:color w:val="000000"/>
          <w:sz w:val="24"/>
          <w:szCs w:val="24"/>
        </w:rPr>
        <w:br/>
        <w:t xml:space="preserve">A lordly throne and sceptred sovereignty. </w:t>
      </w:r>
      <w:r>
        <w:rPr>
          <w:color w:val="000000"/>
          <w:sz w:val="24"/>
          <w:szCs w:val="24"/>
        </w:rPr>
        <w:br/>
        <w:t xml:space="preserve">But never shall they win me to their aid,</w:t>
      </w:r>
      <w:r>
        <w:rPr>
          <w:color w:val="000000"/>
          <w:sz w:val="24"/>
          <w:szCs w:val="24"/>
        </w:rPr>
        <w:br/>
        <w:t xml:space="preserve">Nor shall the Theban throne for which they strive</w:t>
      </w:r>
      <w:r>
        <w:rPr>
          <w:color w:val="000000"/>
          <w:sz w:val="24"/>
          <w:szCs w:val="24"/>
        </w:rPr>
        <w:br/>
        <w:t xml:space="preserve">Bring them desired content.  That well I know,</w:t>
      </w:r>
      <w:r>
        <w:rPr>
          <w:color w:val="000000"/>
          <w:sz w:val="24"/>
          <w:szCs w:val="24"/>
        </w:rPr>
        <w:br/>
        <w:t xml:space="preserve">Comparing with my daughter’s prophecies</w:t>
      </w:r>
      <w:r>
        <w:rPr>
          <w:color w:val="000000"/>
          <w:sz w:val="24"/>
          <w:szCs w:val="24"/>
        </w:rPr>
        <w:br/>
        <w:t xml:space="preserve">Those ancient oracles which Phoebus once</w:t>
      </w:r>
      <w:r>
        <w:rPr>
          <w:color w:val="000000"/>
          <w:sz w:val="24"/>
          <w:szCs w:val="24"/>
        </w:rPr>
        <w:br/>
        <w:t xml:space="preserve">Spake in mine ear.  Then let them send to seek me</w:t>
      </w:r>
      <w:r>
        <w:rPr>
          <w:color w:val="000000"/>
          <w:sz w:val="24"/>
          <w:szCs w:val="24"/>
        </w:rPr>
        <w:br/>
        <w:t xml:space="preserve">Creon, or who is strongest in their State. </w:t>
      </w:r>
      <w:r>
        <w:rPr>
          <w:color w:val="000000"/>
          <w:sz w:val="24"/>
          <w:szCs w:val="24"/>
        </w:rPr>
        <w:br/>
        <w:t xml:space="preserve">For if ye, strangers, will but add your might</w:t>
      </w:r>
      <w:r>
        <w:rPr>
          <w:color w:val="000000"/>
          <w:sz w:val="24"/>
          <w:szCs w:val="24"/>
        </w:rPr>
        <w:br/>
        <w:t xml:space="preserve">To the protection of these awful Powers,</w:t>
      </w:r>
      <w:r>
        <w:rPr>
          <w:color w:val="000000"/>
          <w:sz w:val="24"/>
          <w:szCs w:val="24"/>
        </w:rPr>
        <w:br/>
        <w:t xml:space="preserve">The guardians of your soil, to shelter me,</w:t>
      </w:r>
      <w:r>
        <w:rPr>
          <w:color w:val="000000"/>
          <w:sz w:val="24"/>
          <w:szCs w:val="24"/>
        </w:rPr>
        <w:br/>
        <w:t xml:space="preserve">Ye shall acquire for this your State a saviour</w:t>
      </w:r>
      <w:r>
        <w:rPr>
          <w:color w:val="000000"/>
          <w:sz w:val="24"/>
          <w:szCs w:val="24"/>
        </w:rPr>
        <w:br/>
        <w:t xml:space="preserve">Mighty to save, and ye shall vex my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CH.  Thou art worthy of all compassion, Oedipus,</w:t>
      </w:r>
      <w:r>
        <w:rPr>
          <w:color w:val="000000"/>
          <w:sz w:val="24"/>
          <w:szCs w:val="24"/>
        </w:rPr>
        <w:br/>
        <w:t xml:space="preserve">Thyself and these thy daughters.  Now, moreover</w:t>
      </w:r>
      <w:r>
        <w:rPr>
          <w:color w:val="000000"/>
          <w:sz w:val="24"/>
          <w:szCs w:val="24"/>
        </w:rPr>
        <w:br/>
        <w:t xml:space="preserve">Since thou proclaim’st thyself our country’s saviour</w:t>
      </w:r>
      <w:r>
        <w:rPr>
          <w:color w:val="000000"/>
          <w:sz w:val="24"/>
          <w:szCs w:val="24"/>
        </w:rPr>
        <w:br/>
        <w:t xml:space="preserve">I would advise thee for the best.</w:t>
      </w:r>
    </w:p>
    <w:p>
      <w:pPr>
        <w:widowControl w:val="on"/>
        <w:pBdr/>
        <w:spacing w:before="240" w:after="240" w:line="240" w:lineRule="auto"/>
        <w:ind w:left="0" w:right="0"/>
        <w:jc w:val="left"/>
      </w:pPr>
      <w:r>
        <w:rPr>
          <w:color w:val="000000"/>
          <w:sz w:val="24"/>
          <w:szCs w:val="24"/>
        </w:rPr>
        <w:t xml:space="preserve">OED. Kind sir,</w:t>
      </w:r>
      <w:r>
        <w:rPr>
          <w:color w:val="000000"/>
          <w:sz w:val="24"/>
          <w:szCs w:val="24"/>
        </w:rPr>
        <w:br/>
        <w:t xml:space="preserve">Be my good guide.  I will do all thou biddest.</w:t>
      </w:r>
    </w:p>
    <w:p>
      <w:pPr>
        <w:widowControl w:val="on"/>
        <w:pBdr/>
        <w:spacing w:before="240" w:after="240" w:line="240" w:lineRule="auto"/>
        <w:ind w:left="0" w:right="0"/>
        <w:jc w:val="left"/>
      </w:pPr>
      <w:r>
        <w:rPr>
          <w:color w:val="000000"/>
          <w:sz w:val="24"/>
          <w:szCs w:val="24"/>
        </w:rPr>
        <w:t xml:space="preserve">CH.  Propitiate then these holy powers, whose grove</w:t>
      </w:r>
      <w:r>
        <w:rPr>
          <w:color w:val="000000"/>
          <w:sz w:val="24"/>
          <w:szCs w:val="24"/>
        </w:rPr>
        <w:br/>
        <w:t xml:space="preserve">Received thee when first treading this their ground.</w:t>
      </w:r>
    </w:p>
    <w:p>
      <w:pPr>
        <w:widowControl w:val="on"/>
        <w:pBdr/>
        <w:spacing w:before="240" w:after="240" w:line="240" w:lineRule="auto"/>
        <w:ind w:left="0" w:right="0"/>
        <w:jc w:val="left"/>
      </w:pPr>
      <w:r>
        <w:rPr>
          <w:color w:val="000000"/>
          <w:sz w:val="24"/>
          <w:szCs w:val="24"/>
        </w:rPr>
        <w:t xml:space="preserve">OED. What are the appointed forms?  Advise me, sirs.</w:t>
      </w:r>
    </w:p>
    <w:p>
      <w:pPr>
        <w:widowControl w:val="on"/>
        <w:pBdr/>
        <w:spacing w:before="240" w:after="240" w:line="240" w:lineRule="auto"/>
        <w:ind w:left="0" w:right="0"/>
        <w:jc w:val="left"/>
      </w:pPr>
      <w:r>
        <w:rPr>
          <w:color w:val="000000"/>
          <w:sz w:val="24"/>
          <w:szCs w:val="24"/>
        </w:rPr>
        <w:t xml:space="preserve">CH.  First see to it that from some perennial fount</w:t>
      </w:r>
      <w:r>
        <w:rPr>
          <w:color w:val="000000"/>
          <w:sz w:val="24"/>
          <w:szCs w:val="24"/>
        </w:rPr>
        <w:br/>
        <w:t xml:space="preserve">Clean hands provide a pure drink-offering.</w:t>
      </w:r>
    </w:p>
    <w:p>
      <w:pPr>
        <w:widowControl w:val="on"/>
        <w:pBdr/>
        <w:spacing w:before="240" w:after="240" w:line="240" w:lineRule="auto"/>
        <w:ind w:left="0" w:right="0"/>
        <w:jc w:val="left"/>
      </w:pPr>
      <w:r>
        <w:rPr>
          <w:color w:val="000000"/>
          <w:sz w:val="24"/>
          <w:szCs w:val="24"/>
        </w:rPr>
        <w:t xml:space="preserve">OED. And when I have gotten this unpolluted draught?</w:t>
      </w:r>
    </w:p>
    <w:p>
      <w:pPr>
        <w:widowControl w:val="on"/>
        <w:pBdr/>
        <w:spacing w:before="240" w:after="240" w:line="240" w:lineRule="auto"/>
        <w:ind w:left="0" w:right="0"/>
        <w:jc w:val="left"/>
      </w:pPr>
      <w:r>
        <w:rPr>
          <w:color w:val="000000"/>
          <w:sz w:val="24"/>
          <w:szCs w:val="24"/>
        </w:rPr>
        <w:t xml:space="preserve">CH.  You will find bowls, formed by a skilful hand,</w:t>
      </w:r>
      <w:r>
        <w:rPr>
          <w:color w:val="000000"/>
          <w:sz w:val="24"/>
          <w:szCs w:val="24"/>
        </w:rPr>
        <w:br/>
        <w:t xml:space="preserve">Whose brims and handles you must duly wreathe.</w:t>
      </w:r>
    </w:p>
    <w:p>
      <w:pPr>
        <w:widowControl w:val="on"/>
        <w:pBdr/>
        <w:spacing w:before="240" w:after="240" w:line="240" w:lineRule="auto"/>
        <w:ind w:left="0" w:right="0"/>
        <w:jc w:val="left"/>
      </w:pPr>
      <w:r>
        <w:rPr>
          <w:color w:val="000000"/>
          <w:sz w:val="24"/>
          <w:szCs w:val="24"/>
        </w:rPr>
        <w:t xml:space="preserve">OED. With leaves or flocks of wool, or in what way?</w:t>
      </w:r>
    </w:p>
    <w:p>
      <w:pPr>
        <w:widowControl w:val="on"/>
        <w:pBdr/>
        <w:spacing w:before="240" w:after="240" w:line="240" w:lineRule="auto"/>
        <w:ind w:left="0" w:right="0"/>
        <w:jc w:val="left"/>
      </w:pPr>
      <w:r>
        <w:rPr>
          <w:color w:val="000000"/>
          <w:sz w:val="24"/>
          <w:szCs w:val="24"/>
        </w:rPr>
        <w:t xml:space="preserve">CH.  With tender wool ta’en from a young ewe-lamb.</w:t>
      </w:r>
    </w:p>
    <w:p>
      <w:pPr>
        <w:widowControl w:val="on"/>
        <w:pBdr/>
        <w:spacing w:before="240" w:after="240" w:line="240" w:lineRule="auto"/>
        <w:ind w:left="0" w:right="0"/>
        <w:jc w:val="left"/>
      </w:pPr>
      <w:r>
        <w:rPr>
          <w:color w:val="000000"/>
          <w:sz w:val="24"/>
          <w:szCs w:val="24"/>
        </w:rPr>
        <w:t xml:space="preserve">OED. Well, and what follows to complete the rite?</w:t>
      </w:r>
    </w:p>
    <w:p>
      <w:pPr>
        <w:widowControl w:val="on"/>
        <w:pBdr/>
        <w:spacing w:before="240" w:after="240" w:line="240" w:lineRule="auto"/>
        <w:ind w:left="0" w:right="0"/>
        <w:jc w:val="left"/>
      </w:pPr>
      <w:r>
        <w:rPr>
          <w:color w:val="000000"/>
          <w:sz w:val="24"/>
          <w:szCs w:val="24"/>
        </w:rPr>
        <w:t xml:space="preserve">CH.  Next, make libation toward the earliest dawn.</w:t>
      </w:r>
    </w:p>
    <w:p>
      <w:pPr>
        <w:widowControl w:val="on"/>
        <w:pBdr/>
        <w:spacing w:before="240" w:after="240" w:line="240" w:lineRule="auto"/>
        <w:ind w:left="0" w:right="0"/>
        <w:jc w:val="left"/>
      </w:pPr>
      <w:r>
        <w:rPr>
          <w:color w:val="000000"/>
          <w:sz w:val="24"/>
          <w:szCs w:val="24"/>
        </w:rPr>
        <w:t xml:space="preserve">OED. Mean’st thou from those same urns whereof thou speakest?</w:t>
      </w:r>
    </w:p>
    <w:p>
      <w:pPr>
        <w:widowControl w:val="on"/>
        <w:pBdr/>
        <w:spacing w:before="240" w:after="240" w:line="240" w:lineRule="auto"/>
        <w:ind w:left="0" w:right="0"/>
        <w:jc w:val="left"/>
      </w:pPr>
      <w:r>
        <w:rPr>
          <w:color w:val="000000"/>
          <w:sz w:val="24"/>
          <w:szCs w:val="24"/>
        </w:rPr>
        <w:t xml:space="preserve">CH.  From those three vessels pour three several streams,</w:t>
      </w:r>
      <w:r>
        <w:rPr>
          <w:color w:val="000000"/>
          <w:sz w:val="24"/>
          <w:szCs w:val="24"/>
        </w:rPr>
        <w:br/>
        <w:t xml:space="preserve">Filling the last to the brim.</w:t>
      </w:r>
    </w:p>
    <w:p>
      <w:pPr>
        <w:widowControl w:val="on"/>
        <w:pBdr/>
        <w:spacing w:before="240" w:after="240" w:line="240" w:lineRule="auto"/>
        <w:ind w:left="0" w:right="0"/>
        <w:jc w:val="left"/>
      </w:pPr>
      <w:r>
        <w:rPr>
          <w:color w:val="000000"/>
          <w:sz w:val="24"/>
          <w:szCs w:val="24"/>
        </w:rPr>
        <w:t xml:space="preserve">OED. With what contents</w:t>
      </w:r>
      <w:r>
        <w:rPr>
          <w:color w:val="000000"/>
          <w:sz w:val="24"/>
          <w:szCs w:val="24"/>
        </w:rPr>
        <w:br/>
        <w:t xml:space="preserve">Must this be filled?  Instruct me.</w:t>
      </w:r>
    </w:p>
    <w:p>
      <w:pPr>
        <w:widowControl w:val="on"/>
        <w:pBdr/>
        <w:spacing w:before="240" w:after="240" w:line="240" w:lineRule="auto"/>
        <w:ind w:left="0" w:right="0"/>
        <w:jc w:val="left"/>
      </w:pPr>
      <w:r>
        <w:rPr>
          <w:color w:val="000000"/>
          <w:sz w:val="24"/>
          <w:szCs w:val="24"/>
        </w:rPr>
        <w:t xml:space="preserve">CH.  Not with wine,</w:t>
      </w:r>
      <w:r>
        <w:rPr>
          <w:color w:val="000000"/>
          <w:sz w:val="24"/>
          <w:szCs w:val="24"/>
        </w:rPr>
        <w:br/>
        <w:t xml:space="preserve">But water and the treasure of the bee.</w:t>
      </w:r>
    </w:p>
    <w:p>
      <w:pPr>
        <w:widowControl w:val="on"/>
        <w:pBdr/>
        <w:spacing w:before="240" w:after="240" w:line="240" w:lineRule="auto"/>
        <w:ind w:left="0" w:right="0"/>
        <w:jc w:val="left"/>
      </w:pPr>
      <w:r>
        <w:rPr>
          <w:color w:val="000000"/>
          <w:sz w:val="24"/>
          <w:szCs w:val="24"/>
        </w:rPr>
        <w:t xml:space="preserve">OED. And when leaf-shadowed Earth has drunk of this,</w:t>
      </w:r>
      <w:r>
        <w:rPr>
          <w:color w:val="000000"/>
          <w:sz w:val="24"/>
          <w:szCs w:val="24"/>
        </w:rPr>
        <w:br/>
        <w:t xml:space="preserve">What follows?</w:t>
      </w:r>
    </w:p>
    <w:p>
      <w:pPr>
        <w:widowControl w:val="on"/>
        <w:pBdr/>
        <w:spacing w:before="240" w:after="240" w:line="240" w:lineRule="auto"/>
        <w:ind w:left="0" w:right="0"/>
        <w:jc w:val="left"/>
      </w:pPr>
      <w:r>
        <w:rPr>
          <w:color w:val="000000"/>
          <w:sz w:val="24"/>
          <w:szCs w:val="24"/>
        </w:rPr>
        <w:t xml:space="preserve">CH.  Thou shalt lay upon her then</w:t>
      </w:r>
      <w:r>
        <w:rPr>
          <w:color w:val="000000"/>
          <w:sz w:val="24"/>
          <w:szCs w:val="24"/>
        </w:rPr>
        <w:br/>
        <w:t xml:space="preserve">From both thy hands a row of olive-twigs—­</w:t>
      </w:r>
      <w:r>
        <w:rPr>
          <w:color w:val="000000"/>
          <w:sz w:val="24"/>
          <w:szCs w:val="24"/>
        </w:rPr>
        <w:br/>
        <w:t xml:space="preserve">Counting thrice nine in all—­and add this prayer—­</w:t>
      </w:r>
    </w:p>
    <w:p>
      <w:pPr>
        <w:widowControl w:val="on"/>
        <w:pBdr/>
        <w:spacing w:before="240" w:after="240" w:line="240" w:lineRule="auto"/>
        <w:ind w:left="0" w:right="0"/>
        <w:jc w:val="left"/>
      </w:pPr>
      <w:r>
        <w:rPr>
          <w:color w:val="000000"/>
          <w:sz w:val="24"/>
          <w:szCs w:val="24"/>
        </w:rPr>
        <w:t xml:space="preserve">OED. That is the chief thing,—­that I long to hear.</w:t>
      </w:r>
    </w:p>
    <w:p>
      <w:pPr>
        <w:widowControl w:val="on"/>
        <w:pBdr/>
        <w:spacing w:before="240" w:after="240" w:line="240" w:lineRule="auto"/>
        <w:ind w:left="0" w:right="0"/>
        <w:jc w:val="left"/>
      </w:pPr>
      <w:r>
        <w:rPr>
          <w:color w:val="000000"/>
          <w:sz w:val="24"/>
          <w:szCs w:val="24"/>
        </w:rPr>
        <w:t xml:space="preserve">CH.  As we have named them Gentle, so may they</w:t>
      </w:r>
      <w:r>
        <w:rPr>
          <w:color w:val="000000"/>
          <w:sz w:val="24"/>
          <w:szCs w:val="24"/>
        </w:rPr>
        <w:br/>
        <w:t xml:space="preserve">From gentle hearts accord their suppliant aid;—­</w:t>
      </w:r>
      <w:r>
        <w:rPr>
          <w:color w:val="000000"/>
          <w:sz w:val="24"/>
          <w:szCs w:val="24"/>
        </w:rPr>
        <w:br/>
        <w:t xml:space="preserve">Be this thy prayer, or whoso prays for thee,</w:t>
      </w:r>
      <w:r>
        <w:rPr>
          <w:color w:val="000000"/>
          <w:sz w:val="24"/>
          <w:szCs w:val="24"/>
        </w:rPr>
        <w:br/>
        <w:t xml:space="preserve">Spoken not aloud, but so that none may hear;</w:t>
      </w:r>
      <w:r>
        <w:rPr>
          <w:color w:val="000000"/>
          <w:sz w:val="24"/>
          <w:szCs w:val="24"/>
        </w:rPr>
        <w:br/>
        <w:t xml:space="preserve">And in departing, turn not.  This being done,</w:t>
      </w:r>
      <w:r>
        <w:rPr>
          <w:color w:val="000000"/>
          <w:sz w:val="24"/>
          <w:szCs w:val="24"/>
        </w:rPr>
        <w:br/>
        <w:t xml:space="preserve">I can stand by thee without dread.  But else,</w:t>
      </w:r>
      <w:r>
        <w:rPr>
          <w:color w:val="000000"/>
          <w:sz w:val="24"/>
          <w:szCs w:val="24"/>
        </w:rPr>
        <w:br/>
        <w:t xml:space="preserve">I needs must fear concerning thee.</w:t>
      </w:r>
    </w:p>
    <w:p>
      <w:pPr>
        <w:widowControl w:val="on"/>
        <w:pBdr/>
        <w:spacing w:before="240" w:after="240" w:line="240" w:lineRule="auto"/>
        <w:ind w:left="0" w:right="0"/>
        <w:jc w:val="left"/>
      </w:pPr>
      <w:r>
        <w:rPr>
          <w:color w:val="000000"/>
          <w:sz w:val="24"/>
          <w:szCs w:val="24"/>
        </w:rPr>
        <w:t xml:space="preserve">OED. My daughters,</w:t>
      </w:r>
      <w:r>
        <w:rPr>
          <w:color w:val="000000"/>
          <w:sz w:val="24"/>
          <w:szCs w:val="24"/>
        </w:rPr>
        <w:br/>
        <w:t xml:space="preserve">Have ye both heard our friends who inhabit here?</w:t>
      </w:r>
    </w:p>
    <w:p>
      <w:pPr>
        <w:widowControl w:val="on"/>
        <w:pBdr/>
        <w:spacing w:before="240" w:after="240" w:line="240" w:lineRule="auto"/>
        <w:ind w:left="0" w:right="0"/>
        <w:jc w:val="left"/>
      </w:pPr>
      <w:r>
        <w:rPr>
          <w:color w:val="000000"/>
          <w:sz w:val="24"/>
          <w:szCs w:val="24"/>
        </w:rPr>
        <w:t xml:space="preserve">ANT.  Yea, father; and we wait for thy command.</w:t>
      </w:r>
    </w:p>
    <w:p>
      <w:pPr>
        <w:widowControl w:val="on"/>
        <w:pBdr/>
        <w:spacing w:before="240" w:after="240" w:line="240" w:lineRule="auto"/>
        <w:ind w:left="0" w:right="0"/>
        <w:jc w:val="left"/>
      </w:pPr>
      <w:r>
        <w:rPr>
          <w:color w:val="000000"/>
          <w:sz w:val="24"/>
          <w:szCs w:val="24"/>
        </w:rPr>
        <w:t xml:space="preserve">OED. I cannot go.  Two losses hinder me,</w:t>
      </w:r>
      <w:r>
        <w:rPr>
          <w:color w:val="000000"/>
          <w:sz w:val="24"/>
          <w:szCs w:val="24"/>
        </w:rPr>
        <w:br/>
        <w:t xml:space="preserve">Two evils, want of strength and want of sight. </w:t>
      </w:r>
      <w:r>
        <w:rPr>
          <w:color w:val="000000"/>
          <w:sz w:val="24"/>
          <w:szCs w:val="24"/>
        </w:rPr>
        <w:br/>
        <w:t xml:space="preserve">Let one of you go and perform this service. </w:t>
      </w:r>
      <w:r>
        <w:rPr>
          <w:color w:val="000000"/>
          <w:sz w:val="24"/>
          <w:szCs w:val="24"/>
        </w:rPr>
        <w:br/>
        <w:t xml:space="preserve">One soul, methinks, in paying such a debt</w:t>
      </w:r>
      <w:r>
        <w:rPr>
          <w:color w:val="000000"/>
          <w:sz w:val="24"/>
          <w:szCs w:val="24"/>
        </w:rPr>
        <w:br/>
        <w:t xml:space="preserve">May quit a million, if the heart be pure. </w:t>
      </w:r>
      <w:r>
        <w:rPr>
          <w:color w:val="000000"/>
          <w:sz w:val="24"/>
          <w:szCs w:val="24"/>
        </w:rPr>
        <w:br/>
        <w:t xml:space="preserve">Haste, then, to do it.  Only leave me not</w:t>
      </w:r>
      <w:r>
        <w:rPr>
          <w:color w:val="000000"/>
          <w:sz w:val="24"/>
          <w:szCs w:val="24"/>
        </w:rPr>
        <w:br/>
        <w:t xml:space="preserve">Untended.  For I cannot move alone</w:t>
      </w:r>
      <w:r>
        <w:rPr>
          <w:color w:val="000000"/>
          <w:sz w:val="24"/>
          <w:szCs w:val="24"/>
        </w:rPr>
        <w:br/>
        <w:t xml:space="preserve">Nor without some one to support me and guide.</w:t>
      </w:r>
    </w:p>
    <w:p>
      <w:pPr>
        <w:widowControl w:val="on"/>
        <w:pBdr/>
        <w:spacing w:before="240" w:after="240" w:line="240" w:lineRule="auto"/>
        <w:ind w:left="0" w:right="0"/>
        <w:jc w:val="left"/>
      </w:pPr>
      <w:r>
        <w:rPr>
          <w:color w:val="000000"/>
          <w:sz w:val="24"/>
          <w:szCs w:val="24"/>
        </w:rPr>
        <w:t xml:space="preserve">ISM.  I will be ministrant.  But let me know</w:t>
      </w:r>
      <w:r>
        <w:rPr>
          <w:color w:val="000000"/>
          <w:sz w:val="24"/>
          <w:szCs w:val="24"/>
        </w:rPr>
        <w:br/>
        <w:t xml:space="preserve">Where I must find the place of offering.</w:t>
      </w:r>
    </w:p>
    <w:p>
      <w:pPr>
        <w:widowControl w:val="on"/>
        <w:pBdr/>
        <w:spacing w:before="240" w:after="240" w:line="240" w:lineRule="auto"/>
        <w:ind w:left="0" w:right="0"/>
        <w:jc w:val="left"/>
      </w:pPr>
      <w:r>
        <w:rPr>
          <w:color w:val="000000"/>
          <w:sz w:val="24"/>
          <w:szCs w:val="24"/>
        </w:rPr>
        <w:t xml:space="preserve">CH.  Beyond this grove.  And, stranger maid, if aught</w:t>
      </w:r>
      <w:r>
        <w:rPr>
          <w:color w:val="000000"/>
          <w:sz w:val="24"/>
          <w:szCs w:val="24"/>
        </w:rPr>
        <w:br/>
        <w:t xml:space="preserve">Seem wanting, there is one at hand to show it.</w:t>
      </w:r>
    </w:p>
    <w:p>
      <w:pPr>
        <w:widowControl w:val="on"/>
        <w:pBdr/>
        <w:spacing w:before="240" w:after="240" w:line="240" w:lineRule="auto"/>
        <w:ind w:left="0" w:right="0"/>
        <w:jc w:val="left"/>
      </w:pPr>
      <w:r>
        <w:rPr>
          <w:color w:val="000000"/>
          <w:sz w:val="24"/>
          <w:szCs w:val="24"/>
        </w:rPr>
        <w:t xml:space="preserve">ISM.  Then to my task.  Meantime, Antigone,</w:t>
      </w:r>
      <w:r>
        <w:rPr>
          <w:color w:val="000000"/>
          <w:sz w:val="24"/>
          <w:szCs w:val="24"/>
        </w:rPr>
        <w:br/>
        <w:t xml:space="preserve">Watch by our sire.  We must not make account</w:t>
      </w:r>
      <w:r>
        <w:rPr>
          <w:color w:val="000000"/>
          <w:sz w:val="24"/>
          <w:szCs w:val="24"/>
        </w:rPr>
        <w:br/>
        <w:t xml:space="preserve">Of labour that supplies a parent’s need.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CH.  Thy long since slumbering woe I would not wake again, I 1</w:t>
      </w:r>
      <w:r>
        <w:rPr>
          <w:color w:val="000000"/>
          <w:sz w:val="24"/>
          <w:szCs w:val="24"/>
        </w:rPr>
        <w:br/>
        <w:t xml:space="preserve">But yet I long to learn.</w:t>
      </w:r>
    </w:p>
    <w:p>
      <w:pPr>
        <w:widowControl w:val="on"/>
        <w:pBdr/>
        <w:spacing w:before="240" w:after="240" w:line="240" w:lineRule="auto"/>
        <w:ind w:left="0" w:right="0"/>
        <w:jc w:val="left"/>
      </w:pPr>
      <w:r>
        <w:rPr>
          <w:color w:val="000000"/>
          <w:sz w:val="24"/>
          <w:szCs w:val="24"/>
        </w:rPr>
        <w:t xml:space="preserve">OED. What hidden lore?</w:t>
      </w:r>
    </w:p>
    <w:p>
      <w:pPr>
        <w:widowControl w:val="on"/>
        <w:pBdr/>
        <w:spacing w:before="240" w:after="240" w:line="240" w:lineRule="auto"/>
        <w:ind w:left="0" w:right="0"/>
        <w:jc w:val="left"/>
      </w:pPr>
      <w:r>
        <w:rPr>
          <w:color w:val="000000"/>
          <w:sz w:val="24"/>
          <w:szCs w:val="24"/>
        </w:rPr>
        <w:t xml:space="preserve">CH.  The pain</w:t>
      </w:r>
      <w:r>
        <w:rPr>
          <w:color w:val="000000"/>
          <w:sz w:val="24"/>
          <w:szCs w:val="24"/>
        </w:rPr>
        <w:br/>
        <w:t xml:space="preserve">That sprang against thy life with spirit-mastering force.</w:t>
      </w:r>
    </w:p>
    <w:p>
      <w:pPr>
        <w:widowControl w:val="on"/>
        <w:pBdr/>
        <w:spacing w:before="240" w:after="240" w:line="240" w:lineRule="auto"/>
        <w:ind w:left="0" w:right="0"/>
        <w:jc w:val="left"/>
      </w:pPr>
      <w:r>
        <w:rPr>
          <w:color w:val="000000"/>
          <w:sz w:val="24"/>
          <w:szCs w:val="24"/>
        </w:rPr>
        <w:t xml:space="preserve">OED. Ah, sirs, as ye are kind, re-open not that source</w:t>
      </w:r>
      <w:r>
        <w:rPr>
          <w:color w:val="000000"/>
          <w:sz w:val="24"/>
          <w:szCs w:val="24"/>
        </w:rPr>
        <w:br/>
        <w:t xml:space="preserve">Of unavoided shame.</w:t>
      </w:r>
    </w:p>
    <w:p>
      <w:pPr>
        <w:widowControl w:val="on"/>
        <w:pBdr/>
        <w:spacing w:before="240" w:after="240" w:line="240" w:lineRule="auto"/>
        <w:ind w:left="0" w:right="0"/>
        <w:jc w:val="left"/>
      </w:pPr>
      <w:r>
        <w:rPr>
          <w:color w:val="000000"/>
          <w:sz w:val="24"/>
          <w:szCs w:val="24"/>
        </w:rPr>
        <w:t xml:space="preserve">CH.  Friend, we would hear the tale</w:t>
      </w:r>
      <w:r>
        <w:rPr>
          <w:color w:val="000000"/>
          <w:sz w:val="24"/>
          <w:szCs w:val="24"/>
        </w:rPr>
        <w:br/>
        <w:t xml:space="preserve">Told truly, whose wide voice doth hourly more prevail.</w:t>
      </w:r>
    </w:p>
    <w:p>
      <w:pPr>
        <w:widowControl w:val="on"/>
        <w:pBdr/>
        <w:spacing w:before="240" w:after="240" w:line="240" w:lineRule="auto"/>
        <w:ind w:left="0" w:right="0"/>
        <w:jc w:val="left"/>
      </w:pPr>
      <w:r>
        <w:rPr>
          <w:color w:val="000000"/>
          <w:sz w:val="24"/>
          <w:szCs w:val="24"/>
        </w:rPr>
        <w:t xml:space="preserve">OED. Misery!</w:t>
      </w:r>
    </w:p>
    <w:p>
      <w:pPr>
        <w:widowControl w:val="on"/>
        <w:pBdr/>
        <w:spacing w:before="240" w:after="240" w:line="240" w:lineRule="auto"/>
        <w:ind w:left="0" w:right="0"/>
        <w:jc w:val="left"/>
      </w:pPr>
      <w:r>
        <w:rPr>
          <w:color w:val="000000"/>
          <w:sz w:val="24"/>
          <w:szCs w:val="24"/>
        </w:rPr>
        <w:t xml:space="preserve">CH.  Be not loth!</w:t>
      </w:r>
    </w:p>
    <w:p>
      <w:pPr>
        <w:widowControl w:val="on"/>
        <w:pBdr/>
        <w:spacing w:before="240" w:after="240" w:line="240" w:lineRule="auto"/>
        <w:ind w:left="0" w:right="0"/>
        <w:jc w:val="left"/>
      </w:pPr>
      <w:r>
        <w:rPr>
          <w:color w:val="000000"/>
          <w:sz w:val="24"/>
          <w:szCs w:val="24"/>
        </w:rPr>
        <w:t xml:space="preserve">OED. O bitterness!</w:t>
      </w:r>
    </w:p>
    <w:p>
      <w:pPr>
        <w:widowControl w:val="on"/>
        <w:pBdr/>
        <w:spacing w:before="240" w:after="240" w:line="240" w:lineRule="auto"/>
        <w:ind w:left="0" w:right="0"/>
        <w:jc w:val="left"/>
      </w:pPr>
      <w:r>
        <w:rPr>
          <w:color w:val="000000"/>
          <w:sz w:val="24"/>
          <w:szCs w:val="24"/>
        </w:rPr>
        <w:t xml:space="preserve">CH.  Consent. </w:t>
      </w:r>
      <w:r>
        <w:rPr>
          <w:color w:val="000000"/>
          <w:sz w:val="24"/>
          <w:szCs w:val="24"/>
        </w:rPr>
        <w:br/>
        <w:t xml:space="preserve">For all thou didst require we gave to thy content.</w:t>
      </w:r>
    </w:p>
    <w:p>
      <w:pPr>
        <w:widowControl w:val="on"/>
        <w:pBdr/>
        <w:spacing w:before="240" w:after="240" w:line="240" w:lineRule="auto"/>
        <w:ind w:left="0" w:right="0"/>
        <w:jc w:val="left"/>
      </w:pPr>
      <w:r>
        <w:rPr>
          <w:color w:val="000000"/>
          <w:sz w:val="24"/>
          <w:szCs w:val="24"/>
        </w:rPr>
        <w:t xml:space="preserve">OED. Oh, strangers, I have borne an all-too-willing brand, I 2</w:t>
      </w:r>
      <w:r>
        <w:rPr>
          <w:color w:val="000000"/>
          <w:sz w:val="24"/>
          <w:szCs w:val="24"/>
        </w:rPr>
        <w:br/>
        <w:t xml:space="preserve">Yet not of mine own choice.</w:t>
      </w:r>
    </w:p>
    <w:p>
      <w:pPr>
        <w:widowControl w:val="on"/>
        <w:pBdr/>
        <w:spacing w:before="240" w:after="240" w:line="240" w:lineRule="auto"/>
        <w:ind w:left="0" w:right="0"/>
        <w:jc w:val="left"/>
      </w:pPr>
      <w:r>
        <w:rPr>
          <w:color w:val="000000"/>
          <w:sz w:val="24"/>
          <w:szCs w:val="24"/>
        </w:rPr>
        <w:t xml:space="preserve">CH.  Whence?  We would understand.</w:t>
      </w:r>
    </w:p>
    <w:p>
      <w:pPr>
        <w:widowControl w:val="on"/>
        <w:pBdr/>
        <w:spacing w:before="240" w:after="240" w:line="240" w:lineRule="auto"/>
        <w:ind w:left="0" w:right="0"/>
        <w:jc w:val="left"/>
      </w:pPr>
      <w:r>
        <w:rPr>
          <w:color w:val="000000"/>
          <w:sz w:val="24"/>
          <w:szCs w:val="24"/>
        </w:rPr>
        <w:t xml:space="preserve">OED. Nought knowing of the curse she fastened on my head</w:t>
      </w:r>
      <w:r>
        <w:rPr>
          <w:color w:val="000000"/>
          <w:sz w:val="24"/>
          <w:szCs w:val="24"/>
        </w:rPr>
        <w:br/>
        <w:t xml:space="preserve">Thebe in evil bands bound me.</w:t>
      </w:r>
    </w:p>
    <w:p>
      <w:pPr>
        <w:widowControl w:val="on"/>
        <w:pBdr/>
        <w:spacing w:before="240" w:after="240" w:line="240" w:lineRule="auto"/>
        <w:ind w:left="0" w:right="0"/>
        <w:jc w:val="left"/>
      </w:pPr>
      <w:r>
        <w:rPr>
          <w:color w:val="000000"/>
          <w:sz w:val="24"/>
          <w:szCs w:val="24"/>
        </w:rPr>
        <w:t xml:space="preserve">CH.  Thy mother’s bed,</w:t>
      </w:r>
      <w:r>
        <w:rPr>
          <w:color w:val="000000"/>
          <w:sz w:val="24"/>
          <w:szCs w:val="24"/>
        </w:rPr>
        <w:br/>
        <w:t xml:space="preserve">Say, didst thou fill? mine ear still echoes to the noise.</w:t>
      </w:r>
    </w:p>
    <w:p>
      <w:pPr>
        <w:widowControl w:val="on"/>
        <w:pBdr/>
        <w:spacing w:before="240" w:after="240" w:line="240" w:lineRule="auto"/>
        <w:ind w:left="0" w:right="0"/>
        <w:jc w:val="left"/>
      </w:pPr>
      <w:r>
        <w:rPr>
          <w:color w:val="000000"/>
          <w:sz w:val="24"/>
          <w:szCs w:val="24"/>
        </w:rPr>
        <w:t xml:space="preserve">OED.  ’Tis death to me to hear, but, these, mine only joys,</w:t>
      </w:r>
      <w:r>
        <w:rPr>
          <w:color w:val="000000"/>
          <w:sz w:val="24"/>
          <w:szCs w:val="24"/>
        </w:rPr>
        <w:br/>
        <w:t xml:space="preserve">Friends, are my curse.</w:t>
      </w:r>
    </w:p>
    <w:p>
      <w:pPr>
        <w:widowControl w:val="on"/>
        <w:pBdr/>
        <w:spacing w:before="240" w:after="240" w:line="240" w:lineRule="auto"/>
        <w:ind w:left="0" w:right="0"/>
        <w:jc w:val="left"/>
      </w:pPr>
      <w:r>
        <w:rPr>
          <w:color w:val="000000"/>
          <w:sz w:val="24"/>
          <w:szCs w:val="24"/>
        </w:rPr>
        <w:t xml:space="preserve">CH.  O Heaven!</w:t>
      </w:r>
    </w:p>
    <w:p>
      <w:pPr>
        <w:widowControl w:val="on"/>
        <w:pBdr/>
        <w:spacing w:before="240" w:after="240" w:line="240" w:lineRule="auto"/>
        <w:ind w:left="0" w:right="0"/>
        <w:jc w:val="left"/>
      </w:pPr>
      <w:r>
        <w:rPr>
          <w:color w:val="000000"/>
          <w:sz w:val="24"/>
          <w:szCs w:val="24"/>
        </w:rPr>
        <w:t xml:space="preserve">OED. The travail of one womb</w:t>
      </w:r>
      <w:r>
        <w:rPr>
          <w:color w:val="000000"/>
          <w:sz w:val="24"/>
          <w:szCs w:val="24"/>
        </w:rPr>
        <w:br/>
        <w:t xml:space="preserve">Hath gendered all you see, one mother, one dark doom.</w:t>
      </w:r>
    </w:p>
    <w:p>
      <w:pPr>
        <w:widowControl w:val="on"/>
        <w:pBdr/>
        <w:spacing w:before="240" w:after="240" w:line="240" w:lineRule="auto"/>
        <w:ind w:left="0" w:right="0"/>
        <w:jc w:val="left"/>
      </w:pPr>
      <w:r>
        <w:rPr>
          <w:color w:val="000000"/>
          <w:sz w:val="24"/>
          <w:szCs w:val="24"/>
        </w:rPr>
        <w:t xml:space="preserve">CH.  How?  Are they both thy race, and—­ II 1</w:t>
      </w:r>
    </w:p>
    <w:p>
      <w:pPr>
        <w:widowControl w:val="on"/>
        <w:pBdr/>
        <w:spacing w:before="240" w:after="240" w:line="240" w:lineRule="auto"/>
        <w:ind w:left="0" w:right="0"/>
        <w:jc w:val="left"/>
      </w:pPr>
      <w:r>
        <w:rPr>
          <w:color w:val="000000"/>
          <w:sz w:val="24"/>
          <w:szCs w:val="24"/>
        </w:rPr>
        <w:t xml:space="preserve">OED. Sister branches too,</w:t>
      </w:r>
      <w:r>
        <w:rPr>
          <w:color w:val="000000"/>
          <w:sz w:val="24"/>
          <w:szCs w:val="24"/>
        </w:rPr>
        <w:br/>
        <w:t xml:space="preserve">Nursed at the self-same place with him from whom they grew.</w:t>
      </w:r>
    </w:p>
    <w:p>
      <w:pPr>
        <w:widowControl w:val="on"/>
        <w:pBdr/>
        <w:spacing w:before="240" w:after="240" w:line="240" w:lineRule="auto"/>
        <w:ind w:left="0" w:right="0"/>
        <w:jc w:val="left"/>
      </w:pPr>
      <w:r>
        <w:rPr>
          <w:color w:val="000000"/>
          <w:sz w:val="24"/>
          <w:szCs w:val="24"/>
        </w:rPr>
        <w:t xml:space="preserve">CH.  O horror!</w:t>
      </w:r>
    </w:p>
    <w:p>
      <w:pPr>
        <w:widowControl w:val="on"/>
        <w:pBdr/>
        <w:spacing w:before="240" w:after="240" w:line="240" w:lineRule="auto"/>
        <w:ind w:left="0" w:right="0"/>
        <w:jc w:val="left"/>
      </w:pPr>
      <w:r>
        <w:rPr>
          <w:color w:val="000000"/>
          <w:sz w:val="24"/>
          <w:szCs w:val="24"/>
        </w:rPr>
        <w:t xml:space="preserve">OED. Ay, not one, ten thousand charged me then!</w:t>
      </w:r>
    </w:p>
    <w:p>
      <w:pPr>
        <w:widowControl w:val="on"/>
        <w:pBdr/>
        <w:spacing w:before="240" w:after="240" w:line="240" w:lineRule="auto"/>
        <w:ind w:left="0" w:right="0"/>
        <w:jc w:val="left"/>
      </w:pPr>
      <w:r>
        <w:rPr>
          <w:color w:val="000000"/>
          <w:sz w:val="24"/>
          <w:szCs w:val="24"/>
        </w:rPr>
        <w:t xml:space="preserve">CH.  O sorrow!</w:t>
      </w:r>
    </w:p>
    <w:p>
      <w:pPr>
        <w:widowControl w:val="on"/>
        <w:pBdr/>
        <w:spacing w:before="240" w:after="240" w:line="240" w:lineRule="auto"/>
        <w:ind w:left="0" w:right="0"/>
        <w:jc w:val="left"/>
      </w:pPr>
      <w:r>
        <w:rPr>
          <w:color w:val="000000"/>
          <w:sz w:val="24"/>
          <w:szCs w:val="24"/>
        </w:rPr>
        <w:t xml:space="preserve">OED. Never done, an ever-sounding strain.</w:t>
      </w:r>
    </w:p>
    <w:p>
      <w:pPr>
        <w:widowControl w:val="on"/>
        <w:pBdr/>
        <w:spacing w:before="240" w:after="240" w:line="240" w:lineRule="auto"/>
        <w:ind w:left="0" w:right="0"/>
        <w:jc w:val="left"/>
      </w:pPr>
      <w:r>
        <w:rPr>
          <w:color w:val="000000"/>
          <w:sz w:val="24"/>
          <w:szCs w:val="24"/>
        </w:rPr>
        <w:t xml:space="preserve">CH.  O crime!</w:t>
      </w:r>
    </w:p>
    <w:p>
      <w:pPr>
        <w:widowControl w:val="on"/>
        <w:pBdr/>
        <w:spacing w:before="240" w:after="240" w:line="240" w:lineRule="auto"/>
        <w:ind w:left="0" w:right="0"/>
        <w:jc w:val="left"/>
      </w:pPr>
      <w:r>
        <w:rPr>
          <w:color w:val="000000"/>
          <w:sz w:val="24"/>
          <w:szCs w:val="24"/>
        </w:rPr>
        <w:t xml:space="preserve">OED. By me ne’er wrought.</w:t>
      </w:r>
    </w:p>
    <w:p>
      <w:pPr>
        <w:widowControl w:val="on"/>
        <w:pBdr/>
        <w:spacing w:before="240" w:after="240" w:line="240" w:lineRule="auto"/>
        <w:ind w:left="0" w:right="0"/>
        <w:jc w:val="left"/>
      </w:pPr>
      <w:r>
        <w:rPr>
          <w:color w:val="000000"/>
          <w:sz w:val="24"/>
          <w:szCs w:val="24"/>
        </w:rPr>
        <w:t xml:space="preserve">CH.  But how?</w:t>
      </w:r>
    </w:p>
    <w:p>
      <w:pPr>
        <w:widowControl w:val="on"/>
        <w:pBdr/>
        <w:spacing w:before="240" w:after="240" w:line="240" w:lineRule="auto"/>
        <w:ind w:left="0" w:right="0"/>
        <w:jc w:val="left"/>
      </w:pPr>
      <w:r>
        <w:rPr>
          <w:color w:val="000000"/>
          <w:sz w:val="24"/>
          <w:szCs w:val="24"/>
        </w:rPr>
        <w:t xml:space="preserve">OED. The guerdon fell. </w:t>
      </w:r>
      <w:r>
        <w:rPr>
          <w:color w:val="000000"/>
          <w:sz w:val="24"/>
          <w:szCs w:val="24"/>
        </w:rPr>
        <w:br/>
        <w:t xml:space="preserve">Would I had earned it not from those I served too well.</w:t>
      </w:r>
    </w:p>
    <w:p>
      <w:pPr>
        <w:widowControl w:val="on"/>
        <w:pBdr/>
        <w:spacing w:before="240" w:after="240" w:line="240" w:lineRule="auto"/>
        <w:ind w:left="0" w:right="0"/>
        <w:jc w:val="left"/>
      </w:pPr>
      <w:r>
        <w:rPr>
          <w:color w:val="000000"/>
          <w:sz w:val="24"/>
          <w:szCs w:val="24"/>
        </w:rPr>
        <w:t xml:space="preserve">CH.  But, hapless, didst thou slay—­ II 2</w:t>
      </w:r>
    </w:p>
    <w:p>
      <w:pPr>
        <w:widowControl w:val="on"/>
        <w:pBdr/>
        <w:spacing w:before="240" w:after="240" w:line="240" w:lineRule="auto"/>
        <w:ind w:left="0" w:right="0"/>
        <w:jc w:val="left"/>
      </w:pPr>
      <w:r>
        <w:rPr>
          <w:color w:val="000000"/>
          <w:sz w:val="24"/>
          <w:szCs w:val="24"/>
        </w:rPr>
        <w:t xml:space="preserve">OED. What seek ye more to know?</w:t>
      </w:r>
    </w:p>
    <w:p>
      <w:pPr>
        <w:widowControl w:val="on"/>
        <w:pBdr/>
        <w:spacing w:before="240" w:after="240" w:line="240" w:lineRule="auto"/>
        <w:ind w:left="0" w:right="0"/>
        <w:jc w:val="left"/>
      </w:pPr>
      <w:r>
        <w:rPr>
          <w:color w:val="000000"/>
          <w:sz w:val="24"/>
          <w:szCs w:val="24"/>
        </w:rPr>
        <w:t xml:space="preserve">CH.  Thy father?</w:t>
      </w:r>
    </w:p>
    <w:p>
      <w:pPr>
        <w:widowControl w:val="on"/>
        <w:pBdr/>
        <w:spacing w:before="240" w:after="240" w:line="240" w:lineRule="auto"/>
        <w:ind w:left="0" w:right="0"/>
        <w:jc w:val="left"/>
      </w:pPr>
      <w:r>
        <w:rPr>
          <w:color w:val="000000"/>
          <w:sz w:val="24"/>
          <w:szCs w:val="24"/>
        </w:rPr>
        <w:t xml:space="preserve">OED. O dismay!  Ye wound me, blow on blow.</w:t>
      </w:r>
    </w:p>
    <w:p>
      <w:pPr>
        <w:widowControl w:val="on"/>
        <w:pBdr/>
        <w:spacing w:before="240" w:after="240" w:line="240" w:lineRule="auto"/>
        <w:ind w:left="0" w:right="0"/>
        <w:jc w:val="left"/>
      </w:pPr>
      <w:r>
        <w:rPr>
          <w:color w:val="000000"/>
          <w:sz w:val="24"/>
          <w:szCs w:val="24"/>
        </w:rPr>
        <w:t xml:space="preserve">CH.  Thy hand destroyed him.</w:t>
      </w:r>
    </w:p>
    <w:p>
      <w:pPr>
        <w:widowControl w:val="on"/>
        <w:pBdr/>
        <w:spacing w:before="240" w:after="240" w:line="240" w:lineRule="auto"/>
        <w:ind w:left="0" w:right="0"/>
        <w:jc w:val="left"/>
      </w:pPr>
      <w:r>
        <w:rPr>
          <w:color w:val="000000"/>
          <w:sz w:val="24"/>
          <w:szCs w:val="24"/>
        </w:rPr>
        <w:t xml:space="preserve">OED. Yes.  Yet lacks there not herein</w:t>
      </w:r>
      <w:r>
        <w:rPr>
          <w:color w:val="000000"/>
          <w:sz w:val="24"/>
          <w:szCs w:val="24"/>
        </w:rPr>
        <w:br/>
        <w:t xml:space="preserve">A plea for my redress.</w:t>
      </w:r>
    </w:p>
    <w:p>
      <w:pPr>
        <w:widowControl w:val="on"/>
        <w:pBdr/>
        <w:spacing w:before="240" w:after="240" w:line="240" w:lineRule="auto"/>
        <w:ind w:left="0" w:right="0"/>
        <w:jc w:val="left"/>
      </w:pPr>
      <w:r>
        <w:rPr>
          <w:color w:val="000000"/>
          <w:sz w:val="24"/>
          <w:szCs w:val="24"/>
        </w:rPr>
        <w:t xml:space="preserve">CH.  How canst thou clear that sin?</w:t>
      </w:r>
    </w:p>
    <w:p>
      <w:pPr>
        <w:widowControl w:val="on"/>
        <w:pBdr/>
        <w:spacing w:before="240" w:after="240" w:line="240" w:lineRule="auto"/>
        <w:ind w:left="0" w:right="0"/>
        <w:jc w:val="left"/>
      </w:pPr>
      <w:r>
        <w:rPr>
          <w:color w:val="000000"/>
          <w:sz w:val="24"/>
          <w:szCs w:val="24"/>
        </w:rPr>
        <w:t xml:space="preserve">OED. I’ll tell thee.  For the deed, ’twas proved mine,—­Oh ’tis true! </w:t>
      </w:r>
      <w:r>
        <w:rPr>
          <w:color w:val="000000"/>
          <w:sz w:val="24"/>
          <w:szCs w:val="24"/>
        </w:rPr>
        <w:br/>
        <w:t xml:space="preserve">Yet by Heaven’s law I am freed:—­I wist not whom I slew.</w:t>
      </w:r>
    </w:p>
    <w:p>
      <w:pPr>
        <w:widowControl w:val="on"/>
        <w:pBdr/>
        <w:spacing w:before="240" w:after="240" w:line="240" w:lineRule="auto"/>
        <w:ind w:left="0" w:right="0"/>
        <w:jc w:val="left"/>
      </w:pPr>
      <w:r>
        <w:rPr>
          <w:color w:val="000000"/>
          <w:sz w:val="24"/>
          <w:szCs w:val="24"/>
        </w:rPr>
        <w:t xml:space="preserve">CH.  Enough.  For lo! where Aegeus’ princely son,</w:t>
      </w:r>
      <w:r>
        <w:rPr>
          <w:color w:val="000000"/>
          <w:sz w:val="24"/>
          <w:szCs w:val="24"/>
        </w:rPr>
        <w:br/>
        <w:t xml:space="preserve">Theseus, comes hither, summoned at thy word.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THESEUS.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THESEUS.  From many voices in the former time</w:t>
      </w:r>
      <w:r>
        <w:rPr>
          <w:color w:val="000000"/>
          <w:sz w:val="24"/>
          <w:szCs w:val="24"/>
        </w:rPr>
        <w:br/>
        <w:t xml:space="preserve">Telling thy cruel tale of sight destroyed</w:t>
      </w:r>
      <w:r>
        <w:rPr>
          <w:color w:val="000000"/>
          <w:sz w:val="24"/>
          <w:szCs w:val="24"/>
        </w:rPr>
        <w:br/>
        <w:t xml:space="preserve">I have known thee, son of Laius, and to-day</w:t>
      </w:r>
      <w:r>
        <w:rPr>
          <w:color w:val="000000"/>
          <w:sz w:val="24"/>
          <w:szCs w:val="24"/>
        </w:rPr>
        <w:br/>
        <w:t xml:space="preserve">I know thee anew, in learning thou art here. </w:t>
      </w:r>
      <w:r>
        <w:rPr>
          <w:color w:val="000000"/>
          <w:sz w:val="24"/>
          <w:szCs w:val="24"/>
        </w:rPr>
        <w:br/>
        <w:t xml:space="preserve">Thy raiment, and the sad change in thy face,</w:t>
      </w:r>
      <w:r>
        <w:rPr>
          <w:color w:val="000000"/>
          <w:sz w:val="24"/>
          <w:szCs w:val="24"/>
        </w:rPr>
        <w:br/>
        <w:t xml:space="preserve">Proclaim thee who thou art, and pitying thee,</w:t>
      </w:r>
      <w:r>
        <w:rPr>
          <w:color w:val="000000"/>
          <w:sz w:val="24"/>
          <w:szCs w:val="24"/>
        </w:rPr>
        <w:br/>
        <w:t xml:space="preserve">Dark-fated Oedipus, I fain would hear</w:t>
      </w:r>
      <w:r>
        <w:rPr>
          <w:color w:val="000000"/>
          <w:sz w:val="24"/>
          <w:szCs w:val="24"/>
        </w:rPr>
        <w:br/>
        <w:t xml:space="preserve">What prayer or supplication thou preferrest</w:t>
      </w:r>
      <w:r>
        <w:rPr>
          <w:color w:val="000000"/>
          <w:sz w:val="24"/>
          <w:szCs w:val="24"/>
        </w:rPr>
        <w:br/>
        <w:t xml:space="preserve">To me and to my city, thou and this</w:t>
      </w:r>
      <w:r>
        <w:rPr>
          <w:color w:val="000000"/>
          <w:sz w:val="24"/>
          <w:szCs w:val="24"/>
        </w:rPr>
        <w:br/>
        <w:t xml:space="preserve">Poor maid who moves beside thee.  Full of dread</w:t>
      </w:r>
      <w:r>
        <w:rPr>
          <w:color w:val="000000"/>
          <w:sz w:val="24"/>
          <w:szCs w:val="24"/>
        </w:rPr>
        <w:br/>
        <w:t xml:space="preserve">Must be that fortune thou canst name, which I</w:t>
      </w:r>
      <w:r>
        <w:rPr>
          <w:color w:val="000000"/>
          <w:sz w:val="24"/>
          <w:szCs w:val="24"/>
        </w:rPr>
        <w:br/>
        <w:t xml:space="preserve">Would shrink from, since I know of mine own youth,</w:t>
      </w:r>
      <w:r>
        <w:rPr>
          <w:color w:val="000000"/>
          <w:sz w:val="24"/>
          <w:szCs w:val="24"/>
        </w:rPr>
        <w:br/>
        <w:t xml:space="preserve">How in strange lands a stranger as thou art</w:t>
      </w:r>
      <w:r>
        <w:rPr>
          <w:color w:val="000000"/>
          <w:sz w:val="24"/>
          <w:szCs w:val="24"/>
        </w:rPr>
        <w:br/>
        <w:t xml:space="preserve">I bore the brunt of perilous circumstance</w:t>
      </w:r>
      <w:r>
        <w:rPr>
          <w:color w:val="000000"/>
          <w:sz w:val="24"/>
          <w:szCs w:val="24"/>
        </w:rPr>
        <w:br/>
        <w:t xml:space="preserve">Beyond all others; nor shall any man,</w:t>
      </w:r>
      <w:r>
        <w:rPr>
          <w:color w:val="000000"/>
          <w:sz w:val="24"/>
          <w:szCs w:val="24"/>
        </w:rPr>
        <w:br/>
        <w:t xml:space="preserve">Like thee an alien from his native home,</w:t>
      </w:r>
      <w:r>
        <w:rPr>
          <w:color w:val="000000"/>
          <w:sz w:val="24"/>
          <w:szCs w:val="24"/>
        </w:rPr>
        <w:br/>
        <w:t xml:space="preserve">Find me to turn my face from succouring him. </w:t>
      </w:r>
      <w:r>
        <w:rPr>
          <w:color w:val="000000"/>
          <w:sz w:val="24"/>
          <w:szCs w:val="24"/>
        </w:rPr>
        <w:br/>
        <w:t xml:space="preserve">I am a man and know it.  To-morrow’s good</w:t>
      </w:r>
      <w:r>
        <w:rPr>
          <w:color w:val="000000"/>
          <w:sz w:val="24"/>
          <w:szCs w:val="24"/>
        </w:rPr>
        <w:br/>
        <w:t xml:space="preserve">Is no more mine than thine or any man’s.</w:t>
      </w:r>
    </w:p>
    <w:p>
      <w:pPr>
        <w:widowControl w:val="on"/>
        <w:pBdr/>
        <w:spacing w:before="240" w:after="240" w:line="240" w:lineRule="auto"/>
        <w:ind w:left="0" w:right="0"/>
        <w:jc w:val="left"/>
      </w:pPr>
      <w:r>
        <w:rPr>
          <w:color w:val="000000"/>
          <w:sz w:val="24"/>
          <w:szCs w:val="24"/>
        </w:rPr>
        <w:t xml:space="preserve">OED. Thy noble spirit, Theseus, in few words</w:t>
      </w:r>
      <w:r>
        <w:rPr>
          <w:color w:val="000000"/>
          <w:sz w:val="24"/>
          <w:szCs w:val="24"/>
        </w:rPr>
        <w:br/>
        <w:t xml:space="preserve">Hath made my task of utterance brief indeed. </w:t>
      </w:r>
      <w:r>
        <w:rPr>
          <w:color w:val="000000"/>
          <w:sz w:val="24"/>
          <w:szCs w:val="24"/>
        </w:rPr>
        <w:br/>
        <w:t xml:space="preserve">Thou hast told aright my name and parentage</w:t>
      </w:r>
      <w:r>
        <w:rPr>
          <w:color w:val="000000"/>
          <w:sz w:val="24"/>
          <w:szCs w:val="24"/>
        </w:rPr>
        <w:br/>
        <w:t xml:space="preserve">And native city.  Nought remains for me</w:t>
      </w:r>
      <w:r>
        <w:rPr>
          <w:color w:val="000000"/>
          <w:sz w:val="24"/>
          <w:szCs w:val="24"/>
        </w:rPr>
        <w:br/>
        <w:t xml:space="preserve">But to make known mine errand, and our talk</w:t>
      </w:r>
      <w:r>
        <w:rPr>
          <w:color w:val="000000"/>
          <w:sz w:val="24"/>
          <w:szCs w:val="24"/>
        </w:rPr>
        <w:br/>
        <w:t xml:space="preserve">Is ended.</w:t>
      </w:r>
    </w:p>
    <w:p>
      <w:pPr>
        <w:widowControl w:val="on"/>
        <w:pBdr/>
        <w:spacing w:before="240" w:after="240" w:line="240" w:lineRule="auto"/>
        <w:ind w:left="0" w:right="0"/>
        <w:jc w:val="left"/>
      </w:pPr>
      <w:r>
        <w:rPr>
          <w:color w:val="000000"/>
          <w:sz w:val="24"/>
          <w:szCs w:val="24"/>
        </w:rPr>
        <w:t xml:space="preserve">THE.  Tell me plainly thy desire.</w:t>
      </w:r>
    </w:p>
    <w:p>
      <w:pPr>
        <w:widowControl w:val="on"/>
        <w:pBdr/>
        <w:spacing w:before="240" w:after="240" w:line="240" w:lineRule="auto"/>
        <w:ind w:left="0" w:right="0"/>
        <w:jc w:val="left"/>
      </w:pPr>
      <w:r>
        <w:rPr>
          <w:color w:val="000000"/>
          <w:sz w:val="24"/>
          <w:szCs w:val="24"/>
        </w:rPr>
        <w:t xml:space="preserve">OED. I come to offer thee this woe-worn frame,</w:t>
      </w:r>
      <w:r>
        <w:rPr>
          <w:color w:val="000000"/>
          <w:sz w:val="24"/>
          <w:szCs w:val="24"/>
        </w:rPr>
        <w:br/>
        <w:t xml:space="preserve">As a free boon,—­not goodly in outward view. </w:t>
      </w:r>
      <w:r>
        <w:rPr>
          <w:color w:val="000000"/>
          <w:sz w:val="24"/>
          <w:szCs w:val="24"/>
        </w:rPr>
        <w:br/>
        <w:t xml:space="preserve">A better gift than beauty is that I bring.</w:t>
      </w:r>
    </w:p>
    <w:p>
      <w:pPr>
        <w:widowControl w:val="on"/>
        <w:pBdr/>
        <w:spacing w:before="240" w:after="240" w:line="240" w:lineRule="auto"/>
        <w:ind w:left="0" w:right="0"/>
        <w:jc w:val="left"/>
      </w:pPr>
      <w:r>
        <w:rPr>
          <w:color w:val="000000"/>
          <w:sz w:val="24"/>
          <w:szCs w:val="24"/>
        </w:rPr>
        <w:t xml:space="preserve">THE.  What boon dost thou profess to have brought with thee?</w:t>
      </w:r>
    </w:p>
    <w:p>
      <w:pPr>
        <w:widowControl w:val="on"/>
        <w:pBdr/>
        <w:spacing w:before="240" w:after="240" w:line="240" w:lineRule="auto"/>
        <w:ind w:left="0" w:right="0"/>
        <w:jc w:val="left"/>
      </w:pPr>
      <w:r>
        <w:rPr>
          <w:color w:val="000000"/>
          <w:sz w:val="24"/>
          <w:szCs w:val="24"/>
        </w:rPr>
        <w:t xml:space="preserve">OED. Thou shalt know by and by,—­not yet awhile.</w:t>
      </w:r>
    </w:p>
    <w:p>
      <w:pPr>
        <w:widowControl w:val="on"/>
        <w:pBdr/>
        <w:spacing w:before="240" w:after="240" w:line="240" w:lineRule="auto"/>
        <w:ind w:left="0" w:right="0"/>
        <w:jc w:val="left"/>
      </w:pPr>
      <w:r>
        <w:rPr>
          <w:color w:val="000000"/>
          <w:sz w:val="24"/>
          <w:szCs w:val="24"/>
        </w:rPr>
        <w:t xml:space="preserve">THE.  When comes the revelation of thine aid?</w:t>
      </w:r>
    </w:p>
    <w:p>
      <w:pPr>
        <w:widowControl w:val="on"/>
        <w:pBdr/>
        <w:spacing w:before="240" w:after="240" w:line="240" w:lineRule="auto"/>
        <w:ind w:left="0" w:right="0"/>
        <w:jc w:val="left"/>
      </w:pPr>
      <w:r>
        <w:rPr>
          <w:color w:val="000000"/>
          <w:sz w:val="24"/>
          <w:szCs w:val="24"/>
        </w:rPr>
        <w:t xml:space="preserve">OED. When I am dead, and thou hast buried me.</w:t>
      </w:r>
    </w:p>
    <w:p>
      <w:pPr>
        <w:widowControl w:val="on"/>
        <w:pBdr/>
        <w:spacing w:before="240" w:after="240" w:line="240" w:lineRule="auto"/>
        <w:ind w:left="0" w:right="0"/>
        <w:jc w:val="left"/>
      </w:pPr>
      <w:r>
        <w:rPr>
          <w:color w:val="000000"/>
          <w:sz w:val="24"/>
          <w:szCs w:val="24"/>
        </w:rPr>
        <w:t xml:space="preserve">THE.  Thou cravest the last kindness.  What’s between</w:t>
      </w:r>
      <w:r>
        <w:rPr>
          <w:color w:val="000000"/>
          <w:sz w:val="24"/>
          <w:szCs w:val="24"/>
        </w:rPr>
        <w:br/>
        <w:t xml:space="preserve">Thou dost forget or else neglect.</w:t>
      </w:r>
    </w:p>
    <w:p>
      <w:pPr>
        <w:widowControl w:val="on"/>
        <w:pBdr/>
        <w:spacing w:before="240" w:after="240" w:line="240" w:lineRule="auto"/>
        <w:ind w:left="0" w:right="0"/>
        <w:jc w:val="left"/>
      </w:pPr>
      <w:r>
        <w:rPr>
          <w:color w:val="000000"/>
          <w:sz w:val="24"/>
          <w:szCs w:val="24"/>
        </w:rPr>
        <w:t xml:space="preserve">OED. Herein</w:t>
      </w:r>
      <w:r>
        <w:rPr>
          <w:color w:val="000000"/>
          <w:sz w:val="24"/>
          <w:szCs w:val="24"/>
        </w:rPr>
        <w:br/>
        <w:t xml:space="preserve">One word conveys the assurance of the whole.</w:t>
      </w:r>
    </w:p>
    <w:p>
      <w:pPr>
        <w:widowControl w:val="on"/>
        <w:pBdr/>
        <w:spacing w:before="240" w:after="240" w:line="240" w:lineRule="auto"/>
        <w:ind w:left="0" w:right="0"/>
        <w:jc w:val="left"/>
      </w:pPr>
      <w:r>
        <w:rPr>
          <w:color w:val="000000"/>
          <w:sz w:val="24"/>
          <w:szCs w:val="24"/>
        </w:rPr>
        <w:t xml:space="preserve">THE.  You sum up your petition in brief form.</w:t>
      </w:r>
    </w:p>
    <w:p>
      <w:pPr>
        <w:widowControl w:val="on"/>
        <w:pBdr/>
        <w:spacing w:before="240" w:after="240" w:line="240" w:lineRule="auto"/>
        <w:ind w:left="0" w:right="0"/>
        <w:jc w:val="left"/>
      </w:pPr>
      <w:r>
        <w:rPr>
          <w:color w:val="000000"/>
          <w:sz w:val="24"/>
          <w:szCs w:val="24"/>
        </w:rPr>
        <w:t xml:space="preserve">OED. Look to it.  Great issues hang upon this hour.</w:t>
      </w:r>
    </w:p>
    <w:p>
      <w:pPr>
        <w:widowControl w:val="on"/>
        <w:pBdr/>
        <w:spacing w:before="240" w:after="240" w:line="240" w:lineRule="auto"/>
        <w:ind w:left="0" w:right="0"/>
        <w:jc w:val="left"/>
      </w:pPr>
      <w:r>
        <w:rPr>
          <w:color w:val="000000"/>
          <w:sz w:val="24"/>
          <w:szCs w:val="24"/>
        </w:rPr>
        <w:t xml:space="preserve">THE.  Mean’st thou in this the fortune of thy sons</w:t>
      </w:r>
      <w:r>
        <w:rPr>
          <w:color w:val="000000"/>
          <w:sz w:val="24"/>
          <w:szCs w:val="24"/>
        </w:rPr>
        <w:br/>
        <w:t xml:space="preserve">Or mine?</w:t>
      </w:r>
    </w:p>
    <w:p>
      <w:pPr>
        <w:widowControl w:val="on"/>
        <w:pBdr/>
        <w:spacing w:before="240" w:after="240" w:line="240" w:lineRule="auto"/>
        <w:ind w:left="0" w:right="0"/>
        <w:jc w:val="left"/>
      </w:pPr>
      <w:r>
        <w:rPr>
          <w:color w:val="000000"/>
          <w:sz w:val="24"/>
          <w:szCs w:val="24"/>
        </w:rPr>
        <w:t xml:space="preserve">OED. I mean the force of their behest</w:t>
      </w:r>
      <w:r>
        <w:rPr>
          <w:color w:val="000000"/>
          <w:sz w:val="24"/>
          <w:szCs w:val="24"/>
        </w:rPr>
        <w:br/>
        <w:t xml:space="preserve">Compelling my removal hence to Thebes.</w:t>
      </w:r>
    </w:p>
    <w:p>
      <w:pPr>
        <w:widowControl w:val="on"/>
        <w:pBdr/>
        <w:spacing w:before="240" w:after="240" w:line="240" w:lineRule="auto"/>
        <w:ind w:left="0" w:right="0"/>
        <w:jc w:val="left"/>
      </w:pPr>
      <w:r>
        <w:rPr>
          <w:color w:val="000000"/>
          <w:sz w:val="24"/>
          <w:szCs w:val="24"/>
        </w:rPr>
        <w:t xml:space="preserve">THE.  So thy consent were sought, ’twere fair to yield.</w:t>
      </w:r>
    </w:p>
    <w:p>
      <w:pPr>
        <w:widowControl w:val="on"/>
        <w:pBdr/>
        <w:spacing w:before="240" w:after="240" w:line="240" w:lineRule="auto"/>
        <w:ind w:left="0" w:right="0"/>
        <w:jc w:val="left"/>
      </w:pPr>
      <w:r>
        <w:rPr>
          <w:color w:val="000000"/>
          <w:sz w:val="24"/>
          <w:szCs w:val="24"/>
        </w:rPr>
        <w:t xml:space="preserve">OED. Once I was ready enough.  They would not then.</w:t>
      </w:r>
    </w:p>
    <w:p>
      <w:pPr>
        <w:widowControl w:val="on"/>
        <w:pBdr/>
        <w:spacing w:before="240" w:after="240" w:line="240" w:lineRule="auto"/>
        <w:ind w:left="0" w:right="0"/>
        <w:jc w:val="left"/>
      </w:pPr>
      <w:r>
        <w:rPr>
          <w:color w:val="000000"/>
          <w:sz w:val="24"/>
          <w:szCs w:val="24"/>
        </w:rPr>
        <w:t xml:space="preserve">THE.  Wrath is not wisdom in misfortune, man!</w:t>
      </w:r>
    </w:p>
    <w:p>
      <w:pPr>
        <w:widowControl w:val="on"/>
        <w:pBdr/>
        <w:spacing w:before="240" w:after="240" w:line="240" w:lineRule="auto"/>
        <w:ind w:left="0" w:right="0"/>
        <w:jc w:val="left"/>
      </w:pPr>
      <w:r>
        <w:rPr>
          <w:color w:val="000000"/>
          <w:sz w:val="24"/>
          <w:szCs w:val="24"/>
        </w:rPr>
        <w:t xml:space="preserve">OED. Nay, chide not till thou knowest.</w:t>
      </w:r>
    </w:p>
    <w:p>
      <w:pPr>
        <w:widowControl w:val="on"/>
        <w:pBdr/>
        <w:spacing w:before="240" w:after="240" w:line="240" w:lineRule="auto"/>
        <w:ind w:left="0" w:right="0"/>
        <w:jc w:val="left"/>
      </w:pPr>
      <w:r>
        <w:rPr>
          <w:color w:val="000000"/>
          <w:sz w:val="24"/>
          <w:szCs w:val="24"/>
        </w:rPr>
        <w:t xml:space="preserve">THE.  Inform me, then! </w:t>
      </w:r>
      <w:r>
        <w:rPr>
          <w:color w:val="000000"/>
          <w:sz w:val="24"/>
          <w:szCs w:val="24"/>
        </w:rPr>
        <w:br/>
        <w:t xml:space="preserve">I must not speak without just grounds.</w:t>
      </w:r>
    </w:p>
    <w:p>
      <w:pPr>
        <w:widowControl w:val="on"/>
        <w:pBdr/>
        <w:spacing w:before="240" w:after="240" w:line="240" w:lineRule="auto"/>
        <w:ind w:left="0" w:right="0"/>
        <w:jc w:val="left"/>
      </w:pPr>
      <w:r>
        <w:rPr>
          <w:color w:val="000000"/>
          <w:sz w:val="24"/>
          <w:szCs w:val="24"/>
        </w:rPr>
        <w:t xml:space="preserve">OED. O Theseus,</w:t>
      </w:r>
      <w:r>
        <w:rPr>
          <w:color w:val="000000"/>
          <w:sz w:val="24"/>
          <w:szCs w:val="24"/>
        </w:rPr>
        <w:br/>
        <w:t xml:space="preserve">I am cruelly harassed with wrong heaped on wrong.</w:t>
      </w:r>
    </w:p>
    <w:p>
      <w:pPr>
        <w:widowControl w:val="on"/>
        <w:pBdr/>
        <w:spacing w:before="240" w:after="240" w:line="240" w:lineRule="auto"/>
        <w:ind w:left="0" w:right="0"/>
        <w:jc w:val="left"/>
      </w:pPr>
      <w:r>
        <w:rPr>
          <w:color w:val="000000"/>
          <w:sz w:val="24"/>
          <w:szCs w:val="24"/>
        </w:rPr>
        <w:t xml:space="preserve">THE.  Mean’st thou that prime misfortune of thy birth?</w:t>
      </w:r>
    </w:p>
    <w:p>
      <w:pPr>
        <w:widowControl w:val="on"/>
        <w:pBdr/>
        <w:spacing w:before="240" w:after="240" w:line="240" w:lineRule="auto"/>
        <w:ind w:left="0" w:right="0"/>
        <w:jc w:val="left"/>
      </w:pPr>
      <w:r>
        <w:rPr>
          <w:color w:val="000000"/>
          <w:sz w:val="24"/>
          <w:szCs w:val="24"/>
        </w:rPr>
        <w:t xml:space="preserve">OED. No.  That hath long been rumoured through the world.</w:t>
      </w:r>
    </w:p>
    <w:p>
      <w:pPr>
        <w:widowControl w:val="on"/>
        <w:pBdr/>
        <w:spacing w:before="240" w:after="240" w:line="240" w:lineRule="auto"/>
        <w:ind w:left="0" w:right="0"/>
        <w:jc w:val="left"/>
      </w:pPr>
      <w:r>
        <w:rPr>
          <w:color w:val="000000"/>
          <w:sz w:val="24"/>
          <w:szCs w:val="24"/>
        </w:rPr>
        <w:t xml:space="preserve">THE.  What, then, can be thy grief?  If more than that,</w:t>
      </w:r>
      <w:r>
        <w:rPr>
          <w:color w:val="000000"/>
          <w:sz w:val="24"/>
          <w:szCs w:val="24"/>
        </w:rPr>
        <w:br/>
        <w:t xml:space="preserve">’Tis more than human.</w:t>
      </w:r>
    </w:p>
    <w:p>
      <w:pPr>
        <w:widowControl w:val="on"/>
        <w:pBdr/>
        <w:spacing w:before="240" w:after="240" w:line="240" w:lineRule="auto"/>
        <w:ind w:left="0" w:right="0"/>
        <w:jc w:val="left"/>
      </w:pPr>
      <w:r>
        <w:rPr>
          <w:color w:val="000000"/>
          <w:sz w:val="24"/>
          <w:szCs w:val="24"/>
        </w:rPr>
        <w:t xml:space="preserve">OED. Here is my distress:—­</w:t>
      </w:r>
      <w:r>
        <w:rPr>
          <w:color w:val="000000"/>
          <w:sz w:val="24"/>
          <w:szCs w:val="24"/>
        </w:rPr>
        <w:br/>
        <w:t xml:space="preserve">I am made an outcast from my native land</w:t>
      </w:r>
      <w:r>
        <w:rPr>
          <w:color w:val="000000"/>
          <w:sz w:val="24"/>
          <w:szCs w:val="24"/>
        </w:rPr>
        <w:br/>
        <w:t xml:space="preserve">By mine own offspring.  And return is barred</w:t>
      </w:r>
      <w:r>
        <w:rPr>
          <w:color w:val="000000"/>
          <w:sz w:val="24"/>
          <w:szCs w:val="24"/>
        </w:rPr>
        <w:br/>
        <w:t xml:space="preserve">For ever to the man who slew his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How then should they require thee to go near,</w:t>
      </w:r>
      <w:r>
        <w:rPr>
          <w:color w:val="000000"/>
          <w:sz w:val="24"/>
          <w:szCs w:val="24"/>
        </w:rPr>
        <w:br/>
        <w:t xml:space="preserve">And yet dwell separate?</w:t>
      </w:r>
    </w:p>
    <w:p>
      <w:pPr>
        <w:widowControl w:val="on"/>
        <w:pBdr/>
        <w:spacing w:before="240" w:after="240" w:line="240" w:lineRule="auto"/>
        <w:ind w:left="0" w:right="0"/>
        <w:jc w:val="left"/>
      </w:pPr>
      <w:r>
        <w:rPr>
          <w:color w:val="000000"/>
          <w:sz w:val="24"/>
          <w:szCs w:val="24"/>
        </w:rPr>
        <w:t xml:space="preserve">OED. The voice of Heaven</w:t>
      </w:r>
      <w:r>
        <w:rPr>
          <w:color w:val="000000"/>
          <w:sz w:val="24"/>
          <w:szCs w:val="24"/>
        </w:rPr>
        <w:br/>
        <w:t xml:space="preserve">Will drive them to it.</w:t>
      </w:r>
    </w:p>
    <w:p>
      <w:pPr>
        <w:widowControl w:val="on"/>
        <w:pBdr/>
        <w:spacing w:before="240" w:after="240" w:line="240" w:lineRule="auto"/>
        <w:ind w:left="0" w:right="0"/>
        <w:jc w:val="left"/>
      </w:pPr>
      <w:r>
        <w:rPr>
          <w:color w:val="000000"/>
          <w:sz w:val="24"/>
          <w:szCs w:val="24"/>
        </w:rPr>
        <w:t xml:space="preserve">THE.  As fearing what reverse</w:t>
      </w:r>
      <w:r>
        <w:rPr>
          <w:color w:val="000000"/>
          <w:sz w:val="24"/>
          <w:szCs w:val="24"/>
        </w:rPr>
        <w:br/>
        <w:t xml:space="preserve">Prophetically told?</w:t>
      </w:r>
    </w:p>
    <w:p>
      <w:pPr>
        <w:widowControl w:val="on"/>
        <w:pBdr/>
        <w:spacing w:before="240" w:after="240" w:line="240" w:lineRule="auto"/>
        <w:ind w:left="0" w:right="0"/>
        <w:jc w:val="left"/>
      </w:pPr>
      <w:r>
        <w:rPr>
          <w:color w:val="000000"/>
          <w:sz w:val="24"/>
          <w:szCs w:val="24"/>
        </w:rPr>
        <w:t xml:space="preserve">OED. Destined defeat</w:t>
      </w:r>
      <w:r>
        <w:rPr>
          <w:color w:val="000000"/>
          <w:sz w:val="24"/>
          <w:szCs w:val="24"/>
        </w:rPr>
        <w:br/>
        <w:t xml:space="preserve">By Athens in the Athenian land.</w:t>
      </w:r>
    </w:p>
    <w:p>
      <w:pPr>
        <w:widowControl w:val="on"/>
        <w:pBdr/>
        <w:spacing w:before="240" w:after="240" w:line="240" w:lineRule="auto"/>
        <w:ind w:left="0" w:right="0"/>
        <w:jc w:val="left"/>
      </w:pPr>
      <w:r>
        <w:rPr>
          <w:color w:val="000000"/>
          <w:sz w:val="24"/>
          <w:szCs w:val="24"/>
        </w:rPr>
        <w:t xml:space="preserve">THE.  What source</w:t>
      </w:r>
      <w:r>
        <w:rPr>
          <w:color w:val="000000"/>
          <w:sz w:val="24"/>
          <w:szCs w:val="24"/>
        </w:rPr>
        <w:br/>
        <w:t xml:space="preserve">Of bitterness ’twixt us and Thebes can rise?</w:t>
      </w:r>
    </w:p>
    <w:p>
      <w:pPr>
        <w:widowControl w:val="on"/>
        <w:pBdr/>
        <w:spacing w:before="240" w:after="240" w:line="240" w:lineRule="auto"/>
        <w:ind w:left="0" w:right="0"/>
        <w:jc w:val="left"/>
      </w:pPr>
      <w:r>
        <w:rPr>
          <w:color w:val="000000"/>
          <w:sz w:val="24"/>
          <w:szCs w:val="24"/>
        </w:rPr>
        <w:t xml:space="preserve">OED. Dear son of Aegeus, to the Gods alone</w:t>
      </w:r>
      <w:r>
        <w:rPr>
          <w:color w:val="000000"/>
          <w:sz w:val="24"/>
          <w:szCs w:val="24"/>
        </w:rPr>
        <w:br/>
        <w:t xml:space="preserve">Comes never Age nor Death.  All else i’ the world</w:t>
      </w:r>
      <w:r>
        <w:rPr>
          <w:color w:val="000000"/>
          <w:sz w:val="24"/>
          <w:szCs w:val="24"/>
        </w:rPr>
        <w:br/>
        <w:t xml:space="preserve">Time, the all subduer, merges in oblivion. </w:t>
      </w:r>
      <w:r>
        <w:rPr>
          <w:color w:val="000000"/>
          <w:sz w:val="24"/>
          <w:szCs w:val="24"/>
        </w:rPr>
        <w:br/>
        <w:t xml:space="preserve">Earth and men’s bodies weaken, fail, and perish. </w:t>
      </w:r>
      <w:r>
        <w:rPr>
          <w:color w:val="000000"/>
          <w:sz w:val="24"/>
          <w:szCs w:val="24"/>
        </w:rPr>
        <w:br/>
        <w:t xml:space="preserve">Faith withers, breach of faith springs up and glows</w:t>
      </w:r>
      <w:r>
        <w:rPr>
          <w:color w:val="000000"/>
          <w:sz w:val="24"/>
          <w:szCs w:val="24"/>
        </w:rPr>
        <w:br/>
        <w:t xml:space="preserve">And neither men nor cities that are friends</w:t>
      </w:r>
      <w:r>
        <w:rPr>
          <w:color w:val="000000"/>
          <w:sz w:val="24"/>
          <w:szCs w:val="24"/>
        </w:rPr>
        <w:br/>
        <w:t xml:space="preserve">Breathe the same spirit with continuing breath. </w:t>
      </w:r>
      <w:r>
        <w:rPr>
          <w:color w:val="000000"/>
          <w:sz w:val="24"/>
          <w:szCs w:val="24"/>
        </w:rPr>
        <w:br/>
        <w:t xml:space="preserve">Love shall be turned to hate, and hate to love</w:t>
      </w:r>
      <w:r>
        <w:rPr>
          <w:color w:val="000000"/>
          <w:sz w:val="24"/>
          <w:szCs w:val="24"/>
        </w:rPr>
        <w:br/>
        <w:t xml:space="preserve">With many hereafter, as with some to-day. </w:t>
      </w:r>
      <w:r>
        <w:rPr>
          <w:color w:val="000000"/>
          <w:sz w:val="24"/>
          <w:szCs w:val="24"/>
        </w:rPr>
        <w:br/>
        <w:t xml:space="preserve">And though, this hour, between great Thebes and thee</w:t>
      </w:r>
      <w:r>
        <w:rPr>
          <w:color w:val="000000"/>
          <w:sz w:val="24"/>
          <w:szCs w:val="24"/>
        </w:rPr>
        <w:br/>
        <w:t xml:space="preserve">No cloud be in the heaven, yet moving Time</w:t>
      </w:r>
      <w:r>
        <w:rPr>
          <w:color w:val="000000"/>
          <w:sz w:val="24"/>
          <w:szCs w:val="24"/>
        </w:rPr>
        <w:br/>
        <w:t xml:space="preserve">Enfolds a countless brood of days to come,</w:t>
      </w:r>
      <w:r>
        <w:rPr>
          <w:color w:val="000000"/>
          <w:sz w:val="24"/>
          <w:szCs w:val="24"/>
        </w:rPr>
        <w:br/>
        <w:t xml:space="preserve">Wherein for a light cause they shall destroy</w:t>
      </w:r>
      <w:r>
        <w:rPr>
          <w:color w:val="000000"/>
          <w:sz w:val="24"/>
          <w:szCs w:val="24"/>
        </w:rPr>
        <w:br/>
        <w:t xml:space="preserve">Your now harmonious league with severing war,</w:t>
      </w:r>
      <w:r>
        <w:rPr>
          <w:color w:val="000000"/>
          <w:sz w:val="24"/>
          <w:szCs w:val="24"/>
        </w:rPr>
        <w:br/>
        <w:t xml:space="preserve">Even where my slumbering form, buried in death,</w:t>
      </w:r>
      <w:r>
        <w:rPr>
          <w:color w:val="000000"/>
          <w:sz w:val="24"/>
          <w:szCs w:val="24"/>
        </w:rPr>
        <w:br/>
        <w:t xml:space="preserve">Coldly shall drink the life blood of my foes,</w:t>
      </w:r>
      <w:r>
        <w:rPr>
          <w:color w:val="000000"/>
          <w:sz w:val="24"/>
          <w:szCs w:val="24"/>
        </w:rPr>
        <w:br/>
        <w:t xml:space="preserve">If Zeus be Zeus, and his son Phoebus true. </w:t>
      </w:r>
      <w:r>
        <w:rPr>
          <w:color w:val="000000"/>
          <w:sz w:val="24"/>
          <w:szCs w:val="24"/>
        </w:rPr>
        <w:br/>
        <w:t xml:space="preserve">I would not speak aloud of mysteries. </w:t>
      </w:r>
      <w:r>
        <w:rPr>
          <w:color w:val="000000"/>
          <w:sz w:val="24"/>
          <w:szCs w:val="24"/>
        </w:rPr>
        <w:br/>
        <w:t xml:space="preserve">Then let me leave where I began.  Preserve</w:t>
      </w:r>
      <w:r>
        <w:rPr>
          <w:color w:val="000000"/>
          <w:sz w:val="24"/>
          <w:szCs w:val="24"/>
        </w:rPr>
        <w:br/>
        <w:t xml:space="preserve">Thine own good faith, and thou shalt never say,</w:t>
      </w:r>
      <w:r>
        <w:rPr>
          <w:color w:val="000000"/>
          <w:sz w:val="24"/>
          <w:szCs w:val="24"/>
        </w:rPr>
        <w:br/>
        <w:t xml:space="preserve">Unless Heaven’s promise fail me, that for nought</w:t>
      </w:r>
      <w:r>
        <w:rPr>
          <w:color w:val="000000"/>
          <w:sz w:val="24"/>
          <w:szCs w:val="24"/>
        </w:rPr>
        <w:br/>
        <w:t xml:space="preserve">Athens took Oedipus to dwell with her.</w:t>
      </w:r>
    </w:p>
    <w:p>
      <w:pPr>
        <w:widowControl w:val="on"/>
        <w:pBdr/>
        <w:spacing w:before="240" w:after="240" w:line="240" w:lineRule="auto"/>
        <w:ind w:left="0" w:right="0"/>
        <w:jc w:val="left"/>
      </w:pPr>
      <w:r>
        <w:rPr>
          <w:color w:val="000000"/>
          <w:sz w:val="24"/>
          <w:szCs w:val="24"/>
        </w:rPr>
        <w:t xml:space="preserve">CH.  My lord, long since the stranger hath professed</w:t>
      </w:r>
      <w:r>
        <w:rPr>
          <w:color w:val="000000"/>
          <w:sz w:val="24"/>
          <w:szCs w:val="24"/>
        </w:rPr>
        <w:br/>
        <w:t xml:space="preserve">Like augury of blessings to our land.</w:t>
      </w:r>
    </w:p>
    <w:p>
      <w:pPr>
        <w:widowControl w:val="on"/>
        <w:pBdr/>
        <w:spacing w:before="240" w:after="240" w:line="240" w:lineRule="auto"/>
        <w:ind w:left="0" w:right="0"/>
        <w:jc w:val="left"/>
      </w:pPr>
      <w:r>
        <w:rPr>
          <w:color w:val="000000"/>
          <w:sz w:val="24"/>
          <w:szCs w:val="24"/>
        </w:rPr>
        <w:t xml:space="preserve">THE.  And who would dare reject his proffered good? </w:t>
      </w:r>
      <w:r>
        <w:rPr>
          <w:color w:val="000000"/>
          <w:sz w:val="24"/>
          <w:szCs w:val="24"/>
        </w:rPr>
        <w:br/>
        <w:t xml:space="preserve">Whose bond with us of warrior amity</w:t>
      </w:r>
      <w:r>
        <w:rPr>
          <w:color w:val="000000"/>
          <w:sz w:val="24"/>
          <w:szCs w:val="24"/>
        </w:rPr>
        <w:br/>
        <w:t xml:space="preserve">Hath ne’er been sundered,—­and to day he comes</w:t>
      </w:r>
      <w:r>
        <w:rPr>
          <w:color w:val="000000"/>
          <w:sz w:val="24"/>
          <w:szCs w:val="24"/>
        </w:rPr>
        <w:br/>
        <w:t xml:space="preserve">A God-sent suppliant, whose sacred hand</w:t>
      </w:r>
      <w:r>
        <w:rPr>
          <w:color w:val="000000"/>
          <w:sz w:val="24"/>
          <w:szCs w:val="24"/>
        </w:rPr>
        <w:br/>
        <w:t xml:space="preserve">Is rich with gifts for Athens and for me. </w:t>
      </w:r>
      <w:r>
        <w:rPr>
          <w:color w:val="000000"/>
          <w:sz w:val="24"/>
          <w:szCs w:val="24"/>
        </w:rPr>
        <w:br/>
        <w:t xml:space="preserve">In reverent heed whereof I ne’er will scorn</w:t>
      </w:r>
      <w:r>
        <w:rPr>
          <w:color w:val="000000"/>
          <w:sz w:val="24"/>
          <w:szCs w:val="24"/>
        </w:rPr>
        <w:br/>
        <w:t xml:space="preserve">The boon he brings, but plant him in our land. </w:t>
      </w:r>
      <w:r>
        <w:rPr>
          <w:color w:val="000000"/>
          <w:sz w:val="24"/>
          <w:szCs w:val="24"/>
        </w:rPr>
        <w:br/>
        <w:t xml:space="preserve">And if it please our friend to linger here,</w:t>
      </w:r>
      <w:r>
        <w:rPr>
          <w:color w:val="000000"/>
          <w:sz w:val="24"/>
          <w:szCs w:val="24"/>
        </w:rPr>
        <w:br/>
        <w:t xml:space="preserve">Ye shall protect him:—­if to go with me</w:t>
      </w:r>
      <w:r>
        <w:rPr>
          <w:color w:val="000000"/>
          <w:sz w:val="24"/>
          <w:szCs w:val="24"/>
        </w:rPr>
        <w:br/>
        <w:t xml:space="preserve">Best likes thee, Oedipus,—­ponder, and use</w:t>
      </w:r>
      <w:r>
        <w:rPr>
          <w:color w:val="000000"/>
          <w:sz w:val="24"/>
          <w:szCs w:val="24"/>
        </w:rPr>
        <w:br/>
        <w:t xml:space="preserve">Thy preference.  For my course shall join with thine.</w:t>
      </w:r>
    </w:p>
    <w:p>
      <w:pPr>
        <w:widowControl w:val="on"/>
        <w:pBdr/>
        <w:spacing w:before="240" w:after="240" w:line="240" w:lineRule="auto"/>
        <w:ind w:left="0" w:right="0"/>
        <w:jc w:val="left"/>
      </w:pPr>
      <w:r>
        <w:rPr>
          <w:color w:val="000000"/>
          <w:sz w:val="24"/>
          <w:szCs w:val="24"/>
        </w:rPr>
        <w:t xml:space="preserve">OED. Ye Heavens, reward such excellence!</w:t>
      </w:r>
    </w:p>
    <w:p>
      <w:pPr>
        <w:widowControl w:val="on"/>
        <w:pBdr/>
        <w:spacing w:before="240" w:after="240" w:line="240" w:lineRule="auto"/>
        <w:ind w:left="0" w:right="0"/>
        <w:jc w:val="left"/>
      </w:pPr>
      <w:r>
        <w:rPr>
          <w:color w:val="000000"/>
          <w:sz w:val="24"/>
          <w:szCs w:val="24"/>
        </w:rPr>
        <w:t xml:space="preserve">THE.  How, then? </w:t>
      </w:r>
      <w:r>
        <w:rPr>
          <w:color w:val="000000"/>
          <w:sz w:val="24"/>
          <w:szCs w:val="24"/>
        </w:rPr>
        <w:br/>
        <w:t xml:space="preserve">Is it thy choice now to go home with me?</w:t>
      </w:r>
    </w:p>
    <w:p>
      <w:pPr>
        <w:widowControl w:val="on"/>
        <w:pBdr/>
        <w:spacing w:before="240" w:after="240" w:line="240" w:lineRule="auto"/>
        <w:ind w:left="0" w:right="0"/>
        <w:jc w:val="left"/>
      </w:pPr>
      <w:r>
        <w:rPr>
          <w:color w:val="000000"/>
          <w:sz w:val="24"/>
          <w:szCs w:val="24"/>
        </w:rPr>
        <w:t xml:space="preserve">OED. Yea, were it lawful.  But in this same spot—­</w:t>
      </w:r>
    </w:p>
    <w:p>
      <w:pPr>
        <w:widowControl w:val="on"/>
        <w:pBdr/>
        <w:spacing w:before="240" w:after="240" w:line="240" w:lineRule="auto"/>
        <w:ind w:left="0" w:right="0"/>
        <w:jc w:val="left"/>
      </w:pPr>
      <w:r>
        <w:rPr>
          <w:color w:val="000000"/>
          <w:sz w:val="24"/>
          <w:szCs w:val="24"/>
        </w:rPr>
        <w:t xml:space="preserve">THE.  What wouldst thou do?  I’ll not withstand thy will.</w:t>
      </w:r>
    </w:p>
    <w:p>
      <w:pPr>
        <w:widowControl w:val="on"/>
        <w:pBdr/>
        <w:spacing w:before="240" w:after="240" w:line="240" w:lineRule="auto"/>
        <w:ind w:left="0" w:right="0"/>
        <w:jc w:val="left"/>
      </w:pPr>
      <w:r>
        <w:rPr>
          <w:color w:val="000000"/>
          <w:sz w:val="24"/>
          <w:szCs w:val="24"/>
        </w:rPr>
        <w:t xml:space="preserve">OED. I must have victory o’er my banishers.</w:t>
      </w:r>
    </w:p>
    <w:p>
      <w:pPr>
        <w:widowControl w:val="on"/>
        <w:pBdr/>
        <w:spacing w:before="240" w:after="240" w:line="240" w:lineRule="auto"/>
        <w:ind w:left="0" w:right="0"/>
        <w:jc w:val="left"/>
      </w:pPr>
      <w:r>
        <w:rPr>
          <w:color w:val="000000"/>
          <w:sz w:val="24"/>
          <w:szCs w:val="24"/>
        </w:rPr>
        <w:t xml:space="preserve">THE.  Thy dwelling with us, then, is our great gain?</w:t>
      </w:r>
    </w:p>
    <w:p>
      <w:pPr>
        <w:widowControl w:val="on"/>
        <w:pBdr/>
        <w:spacing w:before="240" w:after="240" w:line="240" w:lineRule="auto"/>
        <w:ind w:left="0" w:right="0"/>
        <w:jc w:val="left"/>
      </w:pPr>
      <w:r>
        <w:rPr>
          <w:color w:val="000000"/>
          <w:sz w:val="24"/>
          <w:szCs w:val="24"/>
        </w:rPr>
        <w:t xml:space="preserve">OED. Yes, if thou fail me not, but keep thy word.</w:t>
      </w:r>
    </w:p>
    <w:p>
      <w:pPr>
        <w:widowControl w:val="on"/>
        <w:pBdr/>
        <w:spacing w:before="240" w:after="240" w:line="240" w:lineRule="auto"/>
        <w:ind w:left="0" w:right="0"/>
        <w:jc w:val="left"/>
      </w:pPr>
      <w:r>
        <w:rPr>
          <w:color w:val="000000"/>
          <w:sz w:val="24"/>
          <w:szCs w:val="24"/>
        </w:rPr>
        <w:t xml:space="preserve">THE.  Nay, fear not me!  I will aye be true to thee.</w:t>
      </w:r>
    </w:p>
    <w:p>
      <w:pPr>
        <w:widowControl w:val="on"/>
        <w:pBdr/>
        <w:spacing w:before="240" w:after="240" w:line="240" w:lineRule="auto"/>
        <w:ind w:left="0" w:right="0"/>
        <w:jc w:val="left"/>
      </w:pPr>
      <w:r>
        <w:rPr>
          <w:color w:val="000000"/>
          <w:sz w:val="24"/>
          <w:szCs w:val="24"/>
        </w:rPr>
        <w:t xml:space="preserve">OED. I will not bind thee, like a knave, with oaths.</w:t>
      </w:r>
    </w:p>
    <w:p>
      <w:pPr>
        <w:widowControl w:val="on"/>
        <w:pBdr/>
        <w:spacing w:before="240" w:after="240" w:line="240" w:lineRule="auto"/>
        <w:ind w:left="0" w:right="0"/>
        <w:jc w:val="left"/>
      </w:pPr>
      <w:r>
        <w:rPr>
          <w:color w:val="000000"/>
          <w:sz w:val="24"/>
          <w:szCs w:val="24"/>
        </w:rPr>
        <w:t xml:space="preserve">THE.  Oaths were no stronger than my simple word.</w:t>
      </w:r>
    </w:p>
    <w:p>
      <w:pPr>
        <w:widowControl w:val="on"/>
        <w:pBdr/>
        <w:spacing w:before="240" w:after="240" w:line="240" w:lineRule="auto"/>
        <w:ind w:left="0" w:right="0"/>
        <w:jc w:val="left"/>
      </w:pPr>
      <w:r>
        <w:rPr>
          <w:color w:val="000000"/>
          <w:sz w:val="24"/>
          <w:szCs w:val="24"/>
        </w:rPr>
        <w:t xml:space="preserve">OED. What will ye do, then?</w:t>
      </w:r>
    </w:p>
    <w:p>
      <w:pPr>
        <w:widowControl w:val="on"/>
        <w:pBdr/>
        <w:spacing w:before="240" w:after="240" w:line="240" w:lineRule="auto"/>
        <w:ind w:left="0" w:right="0"/>
        <w:jc w:val="left"/>
      </w:pPr>
      <w:r>
        <w:rPr>
          <w:color w:val="000000"/>
          <w:sz w:val="24"/>
          <w:szCs w:val="24"/>
        </w:rPr>
        <w:t xml:space="preserve">THE.  What is that thou fearest?</w:t>
      </w:r>
    </w:p>
    <w:p>
      <w:pPr>
        <w:widowControl w:val="on"/>
        <w:pBdr/>
        <w:spacing w:before="240" w:after="240" w:line="240" w:lineRule="auto"/>
        <w:ind w:left="0" w:right="0"/>
        <w:jc w:val="left"/>
      </w:pPr>
      <w:r>
        <w:rPr>
          <w:color w:val="000000"/>
          <w:sz w:val="24"/>
          <w:szCs w:val="24"/>
        </w:rPr>
        <w:t xml:space="preserve">OED. They will come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Thy guards will see to that.</w:t>
      </w:r>
    </w:p>
    <w:p>
      <w:pPr>
        <w:widowControl w:val="on"/>
        <w:pBdr/>
        <w:spacing w:before="240" w:after="240" w:line="240" w:lineRule="auto"/>
        <w:ind w:left="0" w:right="0"/>
        <w:jc w:val="left"/>
      </w:pPr>
      <w:r>
        <w:rPr>
          <w:color w:val="000000"/>
          <w:sz w:val="24"/>
          <w:szCs w:val="24"/>
        </w:rPr>
        <w:t xml:space="preserve">OED. Beware, lest, if you leave me—­</w:t>
      </w:r>
    </w:p>
    <w:p>
      <w:pPr>
        <w:widowControl w:val="on"/>
        <w:pBdr/>
        <w:spacing w:before="240" w:after="240" w:line="240" w:lineRule="auto"/>
        <w:ind w:left="0" w:right="0"/>
        <w:jc w:val="left"/>
      </w:pPr>
      <w:r>
        <w:rPr>
          <w:color w:val="000000"/>
          <w:sz w:val="24"/>
          <w:szCs w:val="24"/>
        </w:rPr>
        <w:t xml:space="preserve">THE.  Tell not me,</w:t>
      </w:r>
      <w:r>
        <w:rPr>
          <w:color w:val="000000"/>
          <w:sz w:val="24"/>
          <w:szCs w:val="24"/>
        </w:rPr>
        <w:br/>
        <w:t xml:space="preserve">I know my part.</w:t>
      </w:r>
    </w:p>
    <w:p>
      <w:pPr>
        <w:widowControl w:val="on"/>
        <w:pBdr/>
        <w:spacing w:before="240" w:after="240" w:line="240" w:lineRule="auto"/>
        <w:ind w:left="0" w:right="0"/>
        <w:jc w:val="left"/>
      </w:pPr>
      <w:r>
        <w:rPr>
          <w:color w:val="000000"/>
          <w:sz w:val="24"/>
          <w:szCs w:val="24"/>
        </w:rPr>
        <w:t xml:space="preserve">OED. Terror will have me speak.</w:t>
      </w:r>
    </w:p>
    <w:p>
      <w:pPr>
        <w:widowControl w:val="on"/>
        <w:pBdr/>
        <w:spacing w:before="240" w:after="240" w:line="240" w:lineRule="auto"/>
        <w:ind w:left="0" w:right="0"/>
        <w:jc w:val="left"/>
      </w:pPr>
      <w:r>
        <w:rPr>
          <w:color w:val="000000"/>
          <w:sz w:val="24"/>
          <w:szCs w:val="24"/>
        </w:rPr>
        <w:t xml:space="preserve">THE.  Terror and I are strangers.</w:t>
      </w:r>
    </w:p>
    <w:p>
      <w:pPr>
        <w:widowControl w:val="on"/>
        <w:pBdr/>
        <w:spacing w:before="240" w:after="240" w:line="240" w:lineRule="auto"/>
        <w:ind w:left="0" w:right="0"/>
        <w:jc w:val="left"/>
      </w:pPr>
      <w:r>
        <w:rPr>
          <w:color w:val="000000"/>
          <w:sz w:val="24"/>
          <w:szCs w:val="24"/>
        </w:rPr>
        <w:t xml:space="preserve">OED. But their threats! </w:t>
      </w:r>
      <w:r>
        <w:rPr>
          <w:color w:val="000000"/>
          <w:sz w:val="24"/>
          <w:szCs w:val="24"/>
        </w:rPr>
        <w:br/>
        <w:t xml:space="preserve">Thou canst not know—­</w:t>
      </w:r>
    </w:p>
    <w:p>
      <w:pPr>
        <w:widowControl w:val="on"/>
        <w:pBdr/>
        <w:spacing w:before="240" w:after="240" w:line="240" w:lineRule="auto"/>
        <w:ind w:left="0" w:right="0"/>
        <w:jc w:val="left"/>
      </w:pPr>
      <w:r>
        <w:rPr>
          <w:color w:val="000000"/>
          <w:sz w:val="24"/>
          <w:szCs w:val="24"/>
        </w:rPr>
        <w:t xml:space="preserve">THE.  I know that none shall force</w:t>
      </w:r>
      <w:r>
        <w:rPr>
          <w:color w:val="000000"/>
          <w:sz w:val="24"/>
          <w:szCs w:val="24"/>
        </w:rPr>
        <w:br/>
        <w:t xml:space="preserve">Thee from this ground against thy will.  Full oft</w:t>
      </w:r>
      <w:r>
        <w:rPr>
          <w:color w:val="000000"/>
          <w:sz w:val="24"/>
          <w:szCs w:val="24"/>
        </w:rPr>
        <w:br/>
        <w:t xml:space="preserve">Have threatening words in wrath been voluble,</w:t>
      </w:r>
      <w:r>
        <w:rPr>
          <w:color w:val="000000"/>
          <w:sz w:val="24"/>
          <w:szCs w:val="24"/>
        </w:rPr>
        <w:br/>
        <w:t xml:space="preserve">Yet, when the mind regained her place again,</w:t>
      </w:r>
      <w:r>
        <w:rPr>
          <w:color w:val="000000"/>
          <w:sz w:val="24"/>
          <w:szCs w:val="24"/>
        </w:rPr>
        <w:br/>
        <w:t xml:space="preserve">The threatened evil vanished.  So to-day</w:t>
      </w:r>
      <w:r>
        <w:rPr>
          <w:color w:val="000000"/>
          <w:sz w:val="24"/>
          <w:szCs w:val="24"/>
        </w:rPr>
        <w:br/>
        <w:t xml:space="preserve">Bold words of boastful meaning have proclaimed</w:t>
      </w:r>
      <w:r>
        <w:rPr>
          <w:color w:val="000000"/>
          <w:sz w:val="24"/>
          <w:szCs w:val="24"/>
        </w:rPr>
        <w:br/>
        <w:t xml:space="preserve">Thy forcible abduction by thy kin. </w:t>
      </w:r>
      <w:r>
        <w:rPr>
          <w:color w:val="000000"/>
          <w:sz w:val="24"/>
          <w:szCs w:val="24"/>
        </w:rPr>
        <w:br/>
        <w:t xml:space="preserve">Yet shall they find (I know it) the voyage from Thebes,</w:t>
      </w:r>
      <w:r>
        <w:rPr>
          <w:color w:val="000000"/>
          <w:sz w:val="24"/>
          <w:szCs w:val="24"/>
        </w:rPr>
        <w:br/>
        <w:t xml:space="preserve">On such a quest, long and scarce navigable. </w:t>
      </w:r>
      <w:r>
        <w:rPr>
          <w:color w:val="000000"/>
          <w:sz w:val="24"/>
          <w:szCs w:val="24"/>
        </w:rPr>
        <w:br/>
        <w:t xml:space="preserve">Whate’er my thought, if Phoebus sent thee forth,</w:t>
      </w:r>
      <w:r>
        <w:rPr>
          <w:color w:val="000000"/>
          <w:sz w:val="24"/>
          <w:szCs w:val="24"/>
        </w:rPr>
        <w:br/>
        <w:t xml:space="preserve">I would bid thee have no fear.  And howsoe’er,</w:t>
      </w:r>
      <w:r>
        <w:rPr>
          <w:color w:val="000000"/>
          <w:sz w:val="24"/>
          <w:szCs w:val="24"/>
        </w:rPr>
        <w:br/>
        <w:t xml:space="preserve">My name will shield thee from all injury.</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Friend! in our land of conquering steeds thou art come I 1</w:t>
      </w:r>
      <w:r>
        <w:rPr>
          <w:color w:val="000000"/>
          <w:sz w:val="24"/>
          <w:szCs w:val="24"/>
        </w:rPr>
        <w:br/>
        <w:t xml:space="preserve">To this Heaven-fostered haunt, Earth’s fairest home,</w:t>
      </w:r>
      <w:r>
        <w:rPr>
          <w:color w:val="000000"/>
          <w:sz w:val="24"/>
          <w:szCs w:val="24"/>
        </w:rPr>
        <w:br/>
        <w:t xml:space="preserve">Gleaming Colonos, where the nightingale</w:t>
      </w:r>
      <w:r>
        <w:rPr>
          <w:color w:val="000000"/>
          <w:sz w:val="24"/>
          <w:szCs w:val="24"/>
        </w:rPr>
        <w:br/>
        <w:t xml:space="preserve">In cool green covert warbleth ever clear,</w:t>
      </w:r>
      <w:r>
        <w:rPr>
          <w:color w:val="000000"/>
          <w:sz w:val="24"/>
          <w:szCs w:val="24"/>
        </w:rPr>
        <w:br/>
        <w:t xml:space="preserve">True to the clustering ivy and the dear</w:t>
      </w:r>
      <w:r>
        <w:rPr>
          <w:color w:val="000000"/>
          <w:sz w:val="24"/>
          <w:szCs w:val="24"/>
        </w:rPr>
        <w:br/>
        <w:t xml:space="preserve">    Divine, impenetrable shade,</w:t>
      </w:r>
      <w:r>
        <w:rPr>
          <w:color w:val="000000"/>
          <w:sz w:val="24"/>
          <w:szCs w:val="24"/>
        </w:rPr>
        <w:br/>
        <w:t xml:space="preserve">From wildered boughs and myriad fruitage made,</w:t>
      </w:r>
      <w:r>
        <w:rPr>
          <w:color w:val="000000"/>
          <w:sz w:val="24"/>
          <w:szCs w:val="24"/>
        </w:rPr>
        <w:br/>
        <w:t xml:space="preserve">Sunless at noon, stormless in every gale. </w:t>
      </w:r>
      <w:r>
        <w:rPr>
          <w:color w:val="000000"/>
          <w:sz w:val="24"/>
          <w:szCs w:val="24"/>
        </w:rPr>
        <w:br/>
        <w:t xml:space="preserve">Wood-roving Bacchus there, with mazy round,</w:t>
      </w:r>
      <w:r>
        <w:rPr>
          <w:color w:val="000000"/>
          <w:sz w:val="24"/>
          <w:szCs w:val="24"/>
        </w:rPr>
        <w:br/>
        <w:t xml:space="preserve">And his nymph nurses range the unoffended ground.</w:t>
      </w:r>
    </w:p>
    <w:p>
      <w:pPr>
        <w:widowControl w:val="on"/>
        <w:pBdr/>
        <w:spacing w:before="240" w:after="240" w:line="240" w:lineRule="auto"/>
        <w:ind w:left="0" w:right="0"/>
        <w:jc w:val="left"/>
      </w:pPr>
      <w:r>
        <w:rPr>
          <w:color w:val="000000"/>
          <w:sz w:val="24"/>
          <w:szCs w:val="24"/>
        </w:rPr>
        <w:t xml:space="preserve">And nourished day by day with heavenly dew I 2</w:t>
      </w:r>
      <w:r>
        <w:rPr>
          <w:color w:val="000000"/>
          <w:sz w:val="24"/>
          <w:szCs w:val="24"/>
        </w:rPr>
        <w:br/>
        <w:t xml:space="preserve">Bright flowers their never-failing bloom renew,</w:t>
      </w:r>
      <w:r>
        <w:rPr>
          <w:color w:val="000000"/>
          <w:sz w:val="24"/>
          <w:szCs w:val="24"/>
        </w:rPr>
        <w:br/>
        <w:t xml:space="preserve">From eldest time Deo and Cora’s crown</w:t>
      </w:r>
      <w:r>
        <w:rPr>
          <w:color w:val="000000"/>
          <w:sz w:val="24"/>
          <w:szCs w:val="24"/>
        </w:rPr>
        <w:br/>
        <w:t xml:space="preserve">Full-flowered narcissus, and the golden beam</w:t>
      </w:r>
      <w:r>
        <w:rPr>
          <w:color w:val="000000"/>
          <w:sz w:val="24"/>
          <w:szCs w:val="24"/>
        </w:rPr>
        <w:br/>
        <w:t xml:space="preserve">Of crocus, while Cephisus’ gentle stream</w:t>
      </w:r>
      <w:r>
        <w:rPr>
          <w:color w:val="000000"/>
          <w:sz w:val="24"/>
          <w:szCs w:val="24"/>
        </w:rPr>
        <w:br/>
        <w:t xml:space="preserve">    In runnels fed by sleepless springs</w:t>
      </w:r>
      <w:r>
        <w:rPr>
          <w:color w:val="000000"/>
          <w:sz w:val="24"/>
          <w:szCs w:val="24"/>
        </w:rPr>
        <w:br/>
        <w:t xml:space="preserve">Over the land’s broad bosom daily brings</w:t>
      </w:r>
      <w:r>
        <w:rPr>
          <w:color w:val="000000"/>
          <w:sz w:val="24"/>
          <w:szCs w:val="24"/>
        </w:rPr>
        <w:br/>
        <w:t xml:space="preserve">His pregnant waters, never dwindling down. </w:t>
      </w:r>
      <w:r>
        <w:rPr>
          <w:color w:val="000000"/>
          <w:sz w:val="24"/>
          <w:szCs w:val="24"/>
        </w:rPr>
        <w:br/>
        <w:t xml:space="preserve">The quiring Muses love to seek the spot</w:t>
      </w:r>
      <w:r>
        <w:rPr>
          <w:color w:val="000000"/>
          <w:sz w:val="24"/>
          <w:szCs w:val="24"/>
        </w:rPr>
        <w:br/>
        <w:t xml:space="preserve">And Aphrodite’s golden car forsakes it not.</w:t>
      </w:r>
    </w:p>
    <w:p>
      <w:pPr>
        <w:widowControl w:val="on"/>
        <w:pBdr/>
        <w:spacing w:before="240" w:after="240" w:line="240" w:lineRule="auto"/>
        <w:ind w:left="0" w:right="0"/>
        <w:jc w:val="left"/>
      </w:pPr>
      <w:r>
        <w:rPr>
          <w:color w:val="000000"/>
          <w:sz w:val="24"/>
          <w:szCs w:val="24"/>
        </w:rPr>
        <w:t xml:space="preserve">Here too a plant, nobler than e’er was known II 1</w:t>
      </w:r>
      <w:r>
        <w:rPr>
          <w:color w:val="000000"/>
          <w:sz w:val="24"/>
          <w:szCs w:val="24"/>
        </w:rPr>
        <w:br/>
        <w:t xml:space="preserve">On Asian soil, grander than yet hath grown</w:t>
      </w:r>
      <w:r>
        <w:rPr>
          <w:color w:val="000000"/>
          <w:sz w:val="24"/>
          <w:szCs w:val="24"/>
        </w:rPr>
        <w:br/>
        <w:t xml:space="preserve">In Pelops’ mighty Dorian isle, unsown,</w:t>
      </w:r>
      <w:r>
        <w:rPr>
          <w:color w:val="000000"/>
          <w:sz w:val="24"/>
          <w:szCs w:val="24"/>
        </w:rPr>
        <w:br/>
        <w:t xml:space="preserve">  Free, self-create, the conquering foeman’s fear,</w:t>
      </w:r>
      <w:r>
        <w:rPr>
          <w:color w:val="000000"/>
          <w:sz w:val="24"/>
          <w:szCs w:val="24"/>
        </w:rPr>
        <w:br/>
        <w:t xml:space="preserve">The kind oil-olive, silvery-green,</w:t>
      </w:r>
      <w:r>
        <w:rPr>
          <w:color w:val="000000"/>
          <w:sz w:val="24"/>
          <w:szCs w:val="24"/>
        </w:rPr>
        <w:br/>
        <w:t xml:space="preserve">Chief nourisher of childish life, is seen</w:t>
      </w:r>
      <w:r>
        <w:rPr>
          <w:color w:val="000000"/>
          <w:sz w:val="24"/>
          <w:szCs w:val="24"/>
        </w:rPr>
        <w:br/>
        <w:t xml:space="preserve">To burgeon best in this our mother-land. </w:t>
      </w:r>
      <w:r>
        <w:rPr>
          <w:color w:val="000000"/>
          <w:sz w:val="24"/>
          <w:szCs w:val="24"/>
        </w:rPr>
        <w:br/>
        <w:t xml:space="preserve">No warrior, young, nor aged in command,</w:t>
      </w:r>
      <w:r>
        <w:rPr>
          <w:color w:val="000000"/>
          <w:sz w:val="24"/>
          <w:szCs w:val="24"/>
        </w:rPr>
        <w:br/>
        <w:t xml:space="preserve">  Shall ravage this, or scathe it with the spear;</w:t>
      </w:r>
      <w:r>
        <w:rPr>
          <w:color w:val="000000"/>
          <w:sz w:val="24"/>
          <w:szCs w:val="24"/>
        </w:rPr>
        <w:br/>
        <w:t xml:space="preserve">  For guardian Zeus’ unslumbering eye</w:t>
      </w:r>
      <w:r>
        <w:rPr>
          <w:color w:val="000000"/>
          <w:sz w:val="24"/>
          <w:szCs w:val="24"/>
        </w:rPr>
        <w:br/>
        <w:t xml:space="preserve">  Beholds it everlastingly,</w:t>
      </w:r>
      <w:r>
        <w:rPr>
          <w:color w:val="000000"/>
          <w:sz w:val="24"/>
          <w:szCs w:val="24"/>
        </w:rPr>
        <w:br/>
        <w:t xml:space="preserve">And Athens’ grey-eyed Queen, dwelling for ever near.</w:t>
      </w:r>
    </w:p>
    <w:p>
      <w:pPr>
        <w:widowControl w:val="on"/>
        <w:pBdr/>
        <w:spacing w:before="240" w:after="240" w:line="240" w:lineRule="auto"/>
        <w:ind w:left="0" w:right="0"/>
        <w:jc w:val="left"/>
      </w:pPr>
      <w:r>
        <w:rPr>
          <w:color w:val="000000"/>
          <w:sz w:val="24"/>
          <w:szCs w:val="24"/>
        </w:rPr>
        <w:t xml:space="preserve">Yet one more praise mightier than all I tell II 2</w:t>
      </w:r>
      <w:r>
        <w:rPr>
          <w:color w:val="000000"/>
          <w:sz w:val="24"/>
          <w:szCs w:val="24"/>
        </w:rPr>
        <w:br/>
        <w:t xml:space="preserve">O’er this my home, that Ocean loves her well,</w:t>
      </w:r>
      <w:r>
        <w:rPr>
          <w:color w:val="000000"/>
          <w:sz w:val="24"/>
          <w:szCs w:val="24"/>
        </w:rPr>
        <w:br/>
        <w:t xml:space="preserve">  And coursers love her, children of the wave</w:t>
      </w:r>
      <w:r>
        <w:rPr>
          <w:color w:val="000000"/>
          <w:sz w:val="24"/>
          <w:szCs w:val="24"/>
        </w:rPr>
        <w:br/>
        <w:t xml:space="preserve">To grace these roadways Prince Poseidon first</w:t>
      </w:r>
      <w:r>
        <w:rPr>
          <w:color w:val="000000"/>
          <w:sz w:val="24"/>
          <w:szCs w:val="24"/>
        </w:rPr>
        <w:br/>
        <w:t xml:space="preserve">Framed for the horse, that else had burst</w:t>
      </w:r>
      <w:r>
        <w:rPr>
          <w:color w:val="000000"/>
          <w:sz w:val="24"/>
          <w:szCs w:val="24"/>
        </w:rPr>
        <w:br/>
        <w:t xml:space="preserve">From man’s control, the spirit taming bit</w:t>
      </w:r>
      <w:r>
        <w:rPr>
          <w:color w:val="000000"/>
          <w:sz w:val="24"/>
          <w:szCs w:val="24"/>
        </w:rPr>
        <w:br/>
        <w:t xml:space="preserve">And the trim bark, rowed by strong arms, doth flit</w:t>
      </w:r>
      <w:r>
        <w:rPr>
          <w:color w:val="000000"/>
          <w:sz w:val="24"/>
          <w:szCs w:val="24"/>
        </w:rPr>
        <w:br/>
        <w:t xml:space="preserve">  O’er briny seas with glancing motion brave</w:t>
      </w:r>
      <w:r>
        <w:rPr>
          <w:color w:val="000000"/>
          <w:sz w:val="24"/>
          <w:szCs w:val="24"/>
        </w:rPr>
        <w:br/>
        <w:t xml:space="preserve">  Lord of the deep! by that thy glorious gift</w:t>
      </w:r>
      <w:r>
        <w:rPr>
          <w:color w:val="000000"/>
          <w:sz w:val="24"/>
          <w:szCs w:val="24"/>
        </w:rPr>
        <w:br/>
        <w:t xml:space="preserve">Thou hast established our fair town</w:t>
      </w:r>
      <w:r>
        <w:rPr>
          <w:color w:val="000000"/>
          <w:sz w:val="24"/>
          <w:szCs w:val="24"/>
        </w:rPr>
        <w:br/>
        <w:t xml:space="preserve">For ever in supreme renown—­</w:t>
      </w:r>
      <w:r>
        <w:rPr>
          <w:color w:val="000000"/>
          <w:sz w:val="24"/>
          <w:szCs w:val="24"/>
        </w:rPr>
        <w:br/>
        <w:t xml:space="preserve">The Sea nymphs’ plashing throng glide not more smoothly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ANT.  O land exalted thus in blessing and praise,</w:t>
      </w:r>
      <w:r>
        <w:rPr>
          <w:color w:val="000000"/>
          <w:sz w:val="24"/>
          <w:szCs w:val="24"/>
        </w:rPr>
        <w:br/>
        <w:t xml:space="preserve">Now is thy time to prove these brave words true.</w:t>
      </w:r>
    </w:p>
    <w:p>
      <w:pPr>
        <w:widowControl w:val="on"/>
        <w:pBdr/>
        <w:spacing w:before="240" w:after="240" w:line="240" w:lineRule="auto"/>
        <w:ind w:left="0" w:right="0"/>
        <w:jc w:val="left"/>
      </w:pPr>
      <w:r>
        <w:rPr>
          <w:color w:val="000000"/>
          <w:sz w:val="24"/>
          <w:szCs w:val="24"/>
        </w:rPr>
        <w:t xml:space="preserve">OED. What hath befallen, my daughter?</w:t>
      </w:r>
    </w:p>
    <w:p>
      <w:pPr>
        <w:widowControl w:val="on"/>
        <w:pBdr/>
        <w:spacing w:before="240" w:after="240" w:line="240" w:lineRule="auto"/>
        <w:ind w:left="0" w:right="0"/>
        <w:jc w:val="left"/>
      </w:pPr>
      <w:r>
        <w:rPr>
          <w:color w:val="000000"/>
          <w:sz w:val="24"/>
          <w:szCs w:val="24"/>
        </w:rPr>
        <w:t xml:space="preserve">ANT.  Here at hand,</w:t>
      </w:r>
      <w:r>
        <w:rPr>
          <w:color w:val="000000"/>
          <w:sz w:val="24"/>
          <w:szCs w:val="24"/>
        </w:rPr>
        <w:br/>
        <w:t xml:space="preserve">Not unaccompanied, is Creon, father.</w:t>
      </w:r>
    </w:p>
    <w:p>
      <w:pPr>
        <w:widowControl w:val="on"/>
        <w:pBdr/>
        <w:spacing w:before="240" w:after="240" w:line="240" w:lineRule="auto"/>
        <w:ind w:left="0" w:right="0"/>
        <w:jc w:val="left"/>
      </w:pPr>
      <w:r>
        <w:rPr>
          <w:color w:val="000000"/>
          <w:sz w:val="24"/>
          <w:szCs w:val="24"/>
        </w:rPr>
        <w:t xml:space="preserve">OED. Dear aged friends, be it yours now to provide</w:t>
      </w:r>
      <w:r>
        <w:rPr>
          <w:color w:val="000000"/>
          <w:sz w:val="24"/>
          <w:szCs w:val="24"/>
        </w:rPr>
        <w:br/>
        <w:t xml:space="preserve">My safety and the goal of my desire!</w:t>
      </w:r>
    </w:p>
    <w:p>
      <w:pPr>
        <w:widowControl w:val="on"/>
        <w:pBdr/>
        <w:spacing w:before="240" w:after="240" w:line="240" w:lineRule="auto"/>
        <w:ind w:left="0" w:right="0"/>
        <w:jc w:val="left"/>
      </w:pPr>
      <w:r>
        <w:rPr>
          <w:color w:val="000000"/>
          <w:sz w:val="24"/>
          <w:szCs w:val="24"/>
        </w:rPr>
        <w:t xml:space="preserve">CH.  It shall be so.  Fear nought.  I am old and weak,</w:t>
      </w:r>
      <w:r>
        <w:rPr>
          <w:color w:val="000000"/>
          <w:sz w:val="24"/>
          <w:szCs w:val="24"/>
        </w:rPr>
        <w:br/>
        <w:t xml:space="preserve">But Athens in her might is ever young.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CREON.</w:t>
      </w:r>
    </w:p>
    <w:p>
      <w:pPr>
        <w:widowControl w:val="on"/>
        <w:pBdr/>
        <w:spacing w:before="240" w:after="240" w:line="240" w:lineRule="auto"/>
        <w:ind w:left="0" w:right="0"/>
        <w:jc w:val="left"/>
      </w:pPr>
      <w:r>
        <w:rPr>
          <w:color w:val="000000"/>
          <w:sz w:val="24"/>
          <w:szCs w:val="24"/>
        </w:rPr>
        <w:t xml:space="preserve">CREON.  Noble inhabiters of Attic ground</w:t>
      </w:r>
      <w:r>
        <w:rPr>
          <w:color w:val="000000"/>
          <w:sz w:val="24"/>
          <w:szCs w:val="24"/>
        </w:rPr>
        <w:br/>
        <w:t xml:space="preserve">I see as ’twere conceived within your eyes</w:t>
      </w:r>
      <w:r>
        <w:rPr>
          <w:color w:val="000000"/>
          <w:sz w:val="24"/>
          <w:szCs w:val="24"/>
        </w:rPr>
        <w:br/>
        <w:t xml:space="preserve">At mine approach some new engendered fear</w:t>
      </w:r>
      <w:r>
        <w:rPr>
          <w:color w:val="000000"/>
          <w:sz w:val="24"/>
          <w:szCs w:val="24"/>
        </w:rPr>
        <w:br/>
        <w:t xml:space="preserve">Nay, shrink not, nor let fall one fretful word. </w:t>
      </w:r>
      <w:r>
        <w:rPr>
          <w:color w:val="000000"/>
          <w:sz w:val="24"/>
          <w:szCs w:val="24"/>
        </w:rPr>
        <w:br/>
        <w:t xml:space="preserve">I bring no menace with me, for mine age</w:t>
      </w:r>
      <w:r>
        <w:rPr>
          <w:color w:val="000000"/>
          <w:sz w:val="24"/>
          <w:szCs w:val="24"/>
        </w:rPr>
        <w:br/>
        <w:t xml:space="preserve">Is feeble, and the state whereto I come</w:t>
      </w:r>
      <w:r>
        <w:rPr>
          <w:color w:val="000000"/>
          <w:sz w:val="24"/>
          <w:szCs w:val="24"/>
        </w:rPr>
        <w:br/>
        <w:t xml:space="preserve">Is mighty,—­none in Hellas mightier,—­</w:t>
      </w:r>
      <w:r>
        <w:rPr>
          <w:color w:val="000000"/>
          <w:sz w:val="24"/>
          <w:szCs w:val="24"/>
        </w:rPr>
        <w:br/>
        <w:t xml:space="preserve">That know I well.  But I am sent to bring</w:t>
      </w:r>
      <w:r>
        <w:rPr>
          <w:color w:val="000000"/>
          <w:sz w:val="24"/>
          <w:szCs w:val="24"/>
        </w:rPr>
        <w:br/>
        <w:t xml:space="preserve">By fair persuasion to our Theban plain</w:t>
      </w:r>
      <w:r>
        <w:rPr>
          <w:color w:val="000000"/>
          <w:sz w:val="24"/>
          <w:szCs w:val="24"/>
        </w:rPr>
        <w:br/>
        <w:t xml:space="preserve">The reverend form of him now present here. </w:t>
      </w:r>
      <w:r>
        <w:rPr>
          <w:color w:val="000000"/>
          <w:sz w:val="24"/>
          <w:szCs w:val="24"/>
        </w:rPr>
        <w:br/>
        <w:t xml:space="preserve">Nor came this mission from one single will,</w:t>
      </w:r>
      <w:r>
        <w:rPr>
          <w:color w:val="000000"/>
          <w:sz w:val="24"/>
          <w:szCs w:val="24"/>
        </w:rPr>
        <w:br/>
        <w:t xml:space="preserve">But the commands of all my citizens</w:t>
      </w:r>
      <w:r>
        <w:rPr>
          <w:color w:val="000000"/>
          <w:sz w:val="24"/>
          <w:szCs w:val="24"/>
        </w:rPr>
        <w:br/>
        <w:t xml:space="preserve">Are on me, seeing that it becomes my birth</w:t>
      </w:r>
      <w:r>
        <w:rPr>
          <w:color w:val="000000"/>
          <w:sz w:val="24"/>
          <w:szCs w:val="24"/>
        </w:rPr>
        <w:br/>
        <w:t xml:space="preserve">To mourn his sorrows most of all the state</w:t>
      </w:r>
      <w:r>
        <w:rPr>
          <w:color w:val="000000"/>
          <w:sz w:val="24"/>
          <w:szCs w:val="24"/>
        </w:rPr>
        <w:br/>
        <w:t xml:space="preserve">Thou, then, poor sufferer, lend thine ear to me</w:t>
      </w:r>
      <w:r>
        <w:rPr>
          <w:color w:val="000000"/>
          <w:sz w:val="24"/>
          <w:szCs w:val="24"/>
        </w:rPr>
        <w:br/>
        <w:t xml:space="preserve">And come.  All Cadmus’ people rightfully</w:t>
      </w:r>
      <w:r>
        <w:rPr>
          <w:color w:val="000000"/>
          <w:sz w:val="24"/>
          <w:szCs w:val="24"/>
        </w:rPr>
        <w:br/>
        <w:t xml:space="preserve">Invite thee with one voice unto thy home,</w:t>
      </w:r>
      <w:r>
        <w:rPr>
          <w:color w:val="000000"/>
          <w:sz w:val="24"/>
          <w:szCs w:val="24"/>
        </w:rPr>
        <w:br/>
        <w:t xml:space="preserve">I before all,—­since I were worst of men,</w:t>
      </w:r>
      <w:r>
        <w:rPr>
          <w:color w:val="000000"/>
          <w:sz w:val="24"/>
          <w:szCs w:val="24"/>
        </w:rPr>
        <w:br/>
        <w:t xml:space="preserve">Were I not pained at thy misfortunes, sir,</w:t>
      </w:r>
      <w:r>
        <w:rPr>
          <w:color w:val="000000"/>
          <w:sz w:val="24"/>
          <w:szCs w:val="24"/>
        </w:rPr>
        <w:br/>
        <w:t xml:space="preserve">—­To see thee wandering in the stranger’s land</w:t>
      </w:r>
      <w:r>
        <w:rPr>
          <w:color w:val="000000"/>
          <w:sz w:val="24"/>
          <w:szCs w:val="24"/>
        </w:rPr>
        <w:br/>
        <w:t xml:space="preserve">Aged and miserable, unhoused, unfed,</w:t>
      </w:r>
      <w:r>
        <w:rPr>
          <w:color w:val="000000"/>
          <w:sz w:val="24"/>
          <w:szCs w:val="24"/>
        </w:rPr>
        <w:br/>
        <w:t xml:space="preserve">Singly attended by this girl, whose fall</w:t>
      </w:r>
      <w:r>
        <w:rPr>
          <w:color w:val="000000"/>
          <w:sz w:val="24"/>
          <w:szCs w:val="24"/>
        </w:rPr>
        <w:br/>
        <w:t xml:space="preserve">To such a depth of undeserved woe</w:t>
      </w:r>
      <w:r>
        <w:rPr>
          <w:color w:val="000000"/>
          <w:sz w:val="24"/>
          <w:szCs w:val="24"/>
        </w:rPr>
        <w:br/>
        <w:t xml:space="preserve">I could not have imagined!  Hapless maid! </w:t>
      </w:r>
      <w:r>
        <w:rPr>
          <w:color w:val="000000"/>
          <w:sz w:val="24"/>
          <w:szCs w:val="24"/>
        </w:rPr>
        <w:br/>
        <w:t xml:space="preserve">Evermore caring for thy poor blind head,</w:t>
      </w:r>
      <w:r>
        <w:rPr>
          <w:color w:val="000000"/>
          <w:sz w:val="24"/>
          <w:szCs w:val="24"/>
        </w:rPr>
        <w:br/>
        <w:t xml:space="preserve">Roving in beggary, so young, with no man</w:t>
      </w:r>
      <w:r>
        <w:rPr>
          <w:color w:val="000000"/>
          <w:sz w:val="24"/>
          <w:szCs w:val="24"/>
        </w:rPr>
        <w:br/>
        <w:t xml:space="preserve">To marry her,—­a mark for all mischance. </w:t>
      </w:r>
      <w:r>
        <w:rPr>
          <w:color w:val="000000"/>
          <w:sz w:val="24"/>
          <w:szCs w:val="24"/>
        </w:rPr>
        <w:br/>
        <w:t xml:space="preserve">O misery, what deep reproach I have laid</w:t>
      </w:r>
      <w:r>
        <w:rPr>
          <w:color w:val="000000"/>
          <w:sz w:val="24"/>
          <w:szCs w:val="24"/>
        </w:rPr>
        <w:br/>
        <w:t xml:space="preserve">On thee and me and our whole ill-starred race! </w:t>
      </w:r>
      <w:r>
        <w:rPr>
          <w:color w:val="000000"/>
          <w:sz w:val="24"/>
          <w:szCs w:val="24"/>
        </w:rPr>
        <w:br/>
        <w:t xml:space="preserve">But who can hide evil that courts the day? </w:t>
      </w:r>
      <w:r>
        <w:rPr>
          <w:color w:val="000000"/>
          <w:sz w:val="24"/>
          <w:szCs w:val="24"/>
        </w:rPr>
        <w:br/>
        <w:t xml:space="preserve">Thou, therefore, Oedipus, without constraint,</w:t>
      </w:r>
      <w:r>
        <w:rPr>
          <w:color w:val="000000"/>
          <w:sz w:val="24"/>
          <w:szCs w:val="24"/>
        </w:rPr>
        <w:br/>
        <w:t xml:space="preserve">(By all the Gods of Cadmus’ race I pray thee)</w:t>
      </w:r>
      <w:r>
        <w:rPr>
          <w:color w:val="000000"/>
          <w:sz w:val="24"/>
          <w:szCs w:val="24"/>
        </w:rPr>
        <w:br/>
        <w:t xml:space="preserve">Remove this horror from the sight of men</w:t>
      </w:r>
      <w:r>
        <w:rPr>
          <w:color w:val="000000"/>
          <w:sz w:val="24"/>
          <w:szCs w:val="24"/>
        </w:rPr>
        <w:br/>
        <w:t xml:space="preserve">By coming to the ancestral city and home</w:t>
      </w:r>
      <w:r>
        <w:rPr>
          <w:color w:val="000000"/>
          <w:sz w:val="24"/>
          <w:szCs w:val="24"/>
        </w:rPr>
        <w:br/>
        <w:t xml:space="preserve">Of thy great sires,—­bidding a kind farewell</w:t>
      </w:r>
      <w:r>
        <w:rPr>
          <w:color w:val="000000"/>
          <w:sz w:val="24"/>
          <w:szCs w:val="24"/>
        </w:rPr>
        <w:br/>
        <w:t xml:space="preserve">To worthiest Athens, as is meet.  But Thebes,</w:t>
      </w:r>
      <w:r>
        <w:rPr>
          <w:color w:val="000000"/>
          <w:sz w:val="24"/>
          <w:szCs w:val="24"/>
        </w:rPr>
        <w:br/>
        <w:t xml:space="preserve">Thy native land, yet more deserves thy love.</w:t>
      </w:r>
    </w:p>
    <w:p>
      <w:pPr>
        <w:widowControl w:val="on"/>
        <w:pBdr/>
        <w:spacing w:before="240" w:after="240" w:line="240" w:lineRule="auto"/>
        <w:ind w:left="0" w:right="0"/>
        <w:jc w:val="left"/>
      </w:pPr>
      <w:r>
        <w:rPr>
          <w:color w:val="000000"/>
          <w:sz w:val="24"/>
          <w:szCs w:val="24"/>
        </w:rPr>
        <w:t xml:space="preserve">OED. Thou unabashed in knavery, who canst frame</w:t>
      </w:r>
      <w:r>
        <w:rPr>
          <w:color w:val="000000"/>
          <w:sz w:val="24"/>
          <w:szCs w:val="24"/>
        </w:rPr>
        <w:br/>
        <w:t xml:space="preserve">For every cause the semblance of a plea</w:t>
      </w:r>
      <w:r>
        <w:rPr>
          <w:color w:val="000000"/>
          <w:sz w:val="24"/>
          <w:szCs w:val="24"/>
        </w:rPr>
        <w:br/>
        <w:t xml:space="preserve">Pranked up with righteous seeming, why again</w:t>
      </w:r>
      <w:r>
        <w:rPr>
          <w:color w:val="000000"/>
          <w:sz w:val="24"/>
          <w:szCs w:val="24"/>
        </w:rPr>
        <w:br/>
        <w:t xml:space="preserve">Would’st thou contrive my ruin, and attempt</w:t>
      </w:r>
      <w:r>
        <w:rPr>
          <w:color w:val="000000"/>
          <w:sz w:val="24"/>
          <w:szCs w:val="24"/>
        </w:rPr>
        <w:br/>
        <w:t xml:space="preserve">To catch me where I most were grieved being caught? </w:t>
      </w:r>
      <w:r>
        <w:rPr>
          <w:color w:val="000000"/>
          <w:sz w:val="24"/>
          <w:szCs w:val="24"/>
        </w:rPr>
        <w:br/>
        <w:t xml:space="preserve">Beforetime, when my self-procured woes</w:t>
      </w:r>
      <w:r>
        <w:rPr>
          <w:color w:val="000000"/>
          <w:sz w:val="24"/>
          <w:szCs w:val="24"/>
        </w:rPr>
        <w:br/>
        <w:t xml:space="preserve">Were plaguing me, and I would fain have rushed</w:t>
      </w:r>
      <w:r>
        <w:rPr>
          <w:color w:val="000000"/>
          <w:sz w:val="24"/>
          <w:szCs w:val="24"/>
        </w:rPr>
        <w:br/>
        <w:t xml:space="preserve">To instant banishment, thou wouldst not then</w:t>
      </w:r>
      <w:r>
        <w:rPr>
          <w:color w:val="000000"/>
          <w:sz w:val="24"/>
          <w:szCs w:val="24"/>
        </w:rPr>
        <w:br/>
        <w:t xml:space="preserve">Grant this indulgence to my keen desire. </w:t>
      </w:r>
      <w:r>
        <w:rPr>
          <w:color w:val="000000"/>
          <w:sz w:val="24"/>
          <w:szCs w:val="24"/>
        </w:rPr>
        <w:br/>
        <w:t xml:space="preserve">But when I had fed my passion to the full,</w:t>
      </w:r>
      <w:r>
        <w:rPr>
          <w:color w:val="000000"/>
          <w:sz w:val="24"/>
          <w:szCs w:val="24"/>
        </w:rPr>
        <w:br/>
        <w:t xml:space="preserve">And all my pleasure was to live at home,</w:t>
      </w:r>
      <w:r>
        <w:rPr>
          <w:color w:val="000000"/>
          <w:sz w:val="24"/>
          <w:szCs w:val="24"/>
        </w:rPr>
        <w:br/>
        <w:t xml:space="preserve">Then ’twas thy cue to expel and banish me,</w:t>
      </w:r>
      <w:r>
        <w:rPr>
          <w:color w:val="000000"/>
          <w:sz w:val="24"/>
          <w:szCs w:val="24"/>
        </w:rPr>
        <w:br/>
        <w:t xml:space="preserve">Nor was this name of kindred then so dear. </w:t>
      </w:r>
      <w:r>
        <w:rPr>
          <w:color w:val="000000"/>
          <w:sz w:val="24"/>
          <w:szCs w:val="24"/>
        </w:rPr>
        <w:br/>
        <w:t xml:space="preserve">Now once again, when thou behold’st this city</w:t>
      </w:r>
      <w:r>
        <w:rPr>
          <w:color w:val="000000"/>
          <w:sz w:val="24"/>
          <w:szCs w:val="24"/>
        </w:rPr>
        <w:br/>
        <w:t xml:space="preserve">And people joined in friendly bands with me,</w:t>
      </w:r>
      <w:r>
        <w:rPr>
          <w:color w:val="000000"/>
          <w:sz w:val="24"/>
          <w:szCs w:val="24"/>
        </w:rPr>
        <w:br/>
        <w:t xml:space="preserve">Thou wouldst drag me from my promised resting-place,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Hiding hard policy with courtly show. </w:t>
      </w:r>
      <w:r>
        <w:rPr>
          <w:color w:val="000000"/>
          <w:sz w:val="24"/>
          <w:szCs w:val="24"/>
        </w:rPr>
        <w:br/>
        <w:t xml:space="preserve">Strange kindness, to love men against their will! </w:t>
      </w:r>
      <w:r>
        <w:rPr>
          <w:color w:val="000000"/>
          <w:sz w:val="24"/>
          <w:szCs w:val="24"/>
        </w:rPr>
        <w:br/>
        <w:t xml:space="preserve">Suppose, when thou wert eager in some suit,</w:t>
      </w:r>
      <w:r>
        <w:rPr>
          <w:color w:val="000000"/>
          <w:sz w:val="24"/>
          <w:szCs w:val="24"/>
        </w:rPr>
        <w:br/>
        <w:t xml:space="preserve">No grace were granted thee, but all denied,</w:t>
      </w:r>
      <w:r>
        <w:rPr>
          <w:color w:val="000000"/>
          <w:sz w:val="24"/>
          <w:szCs w:val="24"/>
        </w:rPr>
        <w:br/>
        <w:t xml:space="preserve">And when thy soul was sated, then the boon</w:t>
      </w:r>
      <w:r>
        <w:rPr>
          <w:color w:val="000000"/>
          <w:sz w:val="24"/>
          <w:szCs w:val="24"/>
        </w:rPr>
        <w:br/>
        <w:t xml:space="preserve">Were offered, when such grace were graceless now;</w:t>
      </w:r>
      <w:r>
        <w:rPr>
          <w:color w:val="000000"/>
          <w:sz w:val="24"/>
          <w:szCs w:val="24"/>
        </w:rPr>
        <w:br/>
        <w:t xml:space="preserve">—­Poor satisfaction then were thine, I ween! </w:t>
      </w:r>
      <w:r>
        <w:rPr>
          <w:color w:val="000000"/>
          <w:sz w:val="24"/>
          <w:szCs w:val="24"/>
        </w:rPr>
        <w:br/>
        <w:t xml:space="preserve">Even such a gift thou profferest me to-day,</w:t>
      </w:r>
      <w:r>
        <w:rPr>
          <w:color w:val="000000"/>
          <w:sz w:val="24"/>
          <w:szCs w:val="24"/>
        </w:rPr>
        <w:br/>
        <w:t xml:space="preserve">Kind in pretence, but really full of evil. </w:t>
      </w:r>
      <w:r>
        <w:rPr>
          <w:color w:val="000000"/>
          <w:sz w:val="24"/>
          <w:szCs w:val="24"/>
        </w:rPr>
        <w:br/>
        <w:t xml:space="preserve">These men shall hear me tell thy wickedness. </w:t>
      </w:r>
      <w:r>
        <w:rPr>
          <w:color w:val="000000"/>
          <w:sz w:val="24"/>
          <w:szCs w:val="24"/>
        </w:rPr>
        <w:br/>
        <w:t xml:space="preserve">Thou comest to take me, not unto my home,</w:t>
      </w:r>
      <w:r>
        <w:rPr>
          <w:color w:val="000000"/>
          <w:sz w:val="24"/>
          <w:szCs w:val="24"/>
        </w:rPr>
        <w:br/>
        <w:t xml:space="preserve">But to dwell outlawed at your gate, that so</w:t>
      </w:r>
      <w:r>
        <w:rPr>
          <w:color w:val="000000"/>
          <w:sz w:val="24"/>
          <w:szCs w:val="24"/>
        </w:rPr>
        <w:br/>
        <w:t xml:space="preserve">Your Thebe may come off untouched of harm</w:t>
      </w:r>
      <w:r>
        <w:rPr>
          <w:color w:val="000000"/>
          <w:sz w:val="24"/>
          <w:szCs w:val="24"/>
        </w:rPr>
        <w:br/>
        <w:t xml:space="preserve">From her encounter with Athenian men. </w:t>
      </w:r>
      <w:r>
        <w:rPr>
          <w:color w:val="000000"/>
          <w:sz w:val="24"/>
          <w:szCs w:val="24"/>
        </w:rPr>
        <w:br/>
        <w:t xml:space="preserve">Ye shall not have me thus.  But you shall have</w:t>
      </w:r>
      <w:r>
        <w:rPr>
          <w:color w:val="000000"/>
          <w:sz w:val="24"/>
          <w:szCs w:val="24"/>
        </w:rPr>
        <w:br/>
        <w:t xml:space="preserve">My vengeful spirit ever in your land</w:t>
      </w:r>
      <w:r>
        <w:rPr>
          <w:color w:val="000000"/>
          <w:sz w:val="24"/>
          <w:szCs w:val="24"/>
        </w:rPr>
        <w:br/>
        <w:t xml:space="preserve">Abiding for destruction,—­and my sons</w:t>
      </w:r>
      <w:r>
        <w:rPr>
          <w:color w:val="000000"/>
          <w:sz w:val="24"/>
          <w:szCs w:val="24"/>
        </w:rPr>
        <w:br/>
        <w:t xml:space="preserve">Shall have this portion in their father’s ground,</w:t>
      </w:r>
      <w:r>
        <w:rPr>
          <w:color w:val="000000"/>
          <w:sz w:val="24"/>
          <w:szCs w:val="24"/>
        </w:rPr>
        <w:br/>
        <w:t xml:space="preserve">To die thereon.  Know I not things in Thebes</w:t>
      </w:r>
      <w:r>
        <w:rPr>
          <w:color w:val="000000"/>
          <w:sz w:val="24"/>
          <w:szCs w:val="24"/>
        </w:rPr>
        <w:br/>
        <w:t xml:space="preserve">Better than thou?  Yea, for ’tis mine to hear</w:t>
      </w:r>
      <w:r>
        <w:rPr>
          <w:color w:val="000000"/>
          <w:sz w:val="24"/>
          <w:szCs w:val="24"/>
        </w:rPr>
        <w:br/>
        <w:t xml:space="preserve">Safer intelligencers,—­Zeus himself,</w:t>
      </w:r>
      <w:r>
        <w:rPr>
          <w:color w:val="000000"/>
          <w:sz w:val="24"/>
          <w:szCs w:val="24"/>
        </w:rPr>
        <w:br/>
        <w:t xml:space="preserve">And Phoebus, high interpreter of Heaven. </w:t>
      </w:r>
      <w:r>
        <w:rPr>
          <w:color w:val="000000"/>
          <w:sz w:val="24"/>
          <w:szCs w:val="24"/>
        </w:rPr>
        <w:br/>
        <w:t xml:space="preserve">Thou bring’st a tongue suborned with false pretence,</w:t>
      </w:r>
      <w:r>
        <w:rPr>
          <w:color w:val="000000"/>
          <w:sz w:val="24"/>
          <w:szCs w:val="24"/>
        </w:rPr>
        <w:br/>
        <w:t xml:space="preserve">Sharpened with insolence;—­but in shrewd speech</w:t>
      </w:r>
      <w:r>
        <w:rPr>
          <w:color w:val="000000"/>
          <w:sz w:val="24"/>
          <w:szCs w:val="24"/>
        </w:rPr>
        <w:br/>
        <w:t xml:space="preserve">Thou shalt find less of profit than of bane. </w:t>
      </w:r>
      <w:r>
        <w:rPr>
          <w:color w:val="000000"/>
          <w:sz w:val="24"/>
          <w:szCs w:val="24"/>
        </w:rPr>
        <w:br/>
        <w:t xml:space="preserve">This thou wilt ne’er believe.  Therefore begone! </w:t>
      </w:r>
      <w:r>
        <w:rPr>
          <w:color w:val="000000"/>
          <w:sz w:val="24"/>
          <w:szCs w:val="24"/>
        </w:rPr>
        <w:br/>
        <w:t xml:space="preserve">Let me live here.  For even such life as mine</w:t>
      </w:r>
      <w:r>
        <w:rPr>
          <w:color w:val="000000"/>
          <w:sz w:val="24"/>
          <w:szCs w:val="24"/>
        </w:rPr>
        <w:br/>
        <w:t xml:space="preserve">Were not amiss, might I but have my will.
</w:t>
      </w:r>
    </w:p>
    <w:p>
      <w:pPr>
        <w:widowControl w:val="on"/>
        <w:pBdr/>
        <w:spacing w:before="240" w:after="240" w:line="240" w:lineRule="auto"/>
        <w:ind w:left="0" w:right="0"/>
        <w:jc w:val="left"/>
      </w:pPr>
      <w:r>
        <w:rPr>
          <w:color w:val="000000"/>
          <w:sz w:val="24"/>
          <w:szCs w:val="24"/>
        </w:rPr>
        <w:t xml:space="preserve">CR.  Which of us twain, believ’st thou, in this talk</w:t>
      </w:r>
      <w:r>
        <w:rPr>
          <w:color w:val="000000"/>
          <w:sz w:val="24"/>
          <w:szCs w:val="24"/>
        </w:rPr>
        <w:br/>
        <w:t xml:space="preserve">Hath more profoundly sinned against thy peace?</w:t>
      </w:r>
    </w:p>
    <w:p>
      <w:pPr>
        <w:widowControl w:val="on"/>
        <w:pBdr/>
        <w:spacing w:before="240" w:after="240" w:line="240" w:lineRule="auto"/>
        <w:ind w:left="0" w:right="0"/>
        <w:jc w:val="left"/>
      </w:pPr>
      <w:r>
        <w:rPr>
          <w:color w:val="000000"/>
          <w:sz w:val="24"/>
          <w:szCs w:val="24"/>
        </w:rPr>
        <w:t xml:space="preserve">OED. If thou prevail’st with these men present here</w:t>
      </w:r>
      <w:r>
        <w:rPr>
          <w:color w:val="000000"/>
          <w:sz w:val="24"/>
          <w:szCs w:val="24"/>
        </w:rPr>
        <w:br/>
        <w:t xml:space="preserve">Even as with me, I shall be well content.</w:t>
      </w:r>
    </w:p>
    <w:p>
      <w:pPr>
        <w:widowControl w:val="on"/>
        <w:pBdr/>
        <w:spacing w:before="240" w:after="240" w:line="240" w:lineRule="auto"/>
        <w:ind w:left="0" w:right="0"/>
        <w:jc w:val="left"/>
      </w:pPr>
      <w:r>
        <w:rPr>
          <w:color w:val="000000"/>
          <w:sz w:val="24"/>
          <w:szCs w:val="24"/>
        </w:rPr>
        <w:t xml:space="preserve">CR.  Unhappy man, will not even Time bring forth</w:t>
      </w:r>
      <w:r>
        <w:rPr>
          <w:color w:val="000000"/>
          <w:sz w:val="24"/>
          <w:szCs w:val="24"/>
        </w:rPr>
        <w:br/>
        <w:t xml:space="preserve">One spark of wisdom to redeem thine age?</w:t>
      </w:r>
    </w:p>
    <w:p>
      <w:pPr>
        <w:widowControl w:val="on"/>
        <w:pBdr/>
        <w:spacing w:before="240" w:after="240" w:line="240" w:lineRule="auto"/>
        <w:ind w:left="0" w:right="0"/>
        <w:jc w:val="left"/>
      </w:pPr>
      <w:r>
        <w:rPr>
          <w:color w:val="000000"/>
          <w:sz w:val="24"/>
          <w:szCs w:val="24"/>
        </w:rPr>
        <w:t xml:space="preserve">OED. Thou art a clever talker.  But I know</w:t>
      </w:r>
      <w:r>
        <w:rPr>
          <w:color w:val="000000"/>
          <w:sz w:val="24"/>
          <w:szCs w:val="24"/>
        </w:rPr>
        <w:br/>
        <w:t xml:space="preserve">No just man who in every cause abounds</w:t>
      </w:r>
      <w:r>
        <w:rPr>
          <w:color w:val="000000"/>
          <w:sz w:val="24"/>
          <w:szCs w:val="24"/>
        </w:rPr>
        <w:br/>
        <w:t xml:space="preserve">With eloquent speech.</w:t>
      </w:r>
    </w:p>
    <w:p>
      <w:pPr>
        <w:widowControl w:val="on"/>
        <w:pBdr/>
        <w:spacing w:before="240" w:after="240" w:line="240" w:lineRule="auto"/>
        <w:ind w:left="0" w:right="0"/>
        <w:jc w:val="left"/>
      </w:pPr>
      <w:r>
        <w:rPr>
          <w:color w:val="000000"/>
          <w:sz w:val="24"/>
          <w:szCs w:val="24"/>
        </w:rPr>
        <w:t xml:space="preserve">CR.  ’Tis not to abound in speech,</w:t>
      </w:r>
      <w:r>
        <w:rPr>
          <w:color w:val="000000"/>
          <w:sz w:val="24"/>
          <w:szCs w:val="24"/>
        </w:rPr>
        <w:br/>
        <w:t xml:space="preserve">When one speaks fitting words in season.</w:t>
      </w:r>
    </w:p>
    <w:p>
      <w:pPr>
        <w:widowControl w:val="on"/>
        <w:pBdr/>
        <w:spacing w:before="240" w:after="240" w:line="240" w:lineRule="auto"/>
        <w:ind w:left="0" w:right="0"/>
        <w:jc w:val="left"/>
      </w:pPr>
      <w:r>
        <w:rPr>
          <w:color w:val="000000"/>
          <w:sz w:val="24"/>
          <w:szCs w:val="24"/>
        </w:rPr>
        <w:t xml:space="preserve">OED. Oh! </w:t>
      </w:r>
      <w:r>
        <w:rPr>
          <w:color w:val="000000"/>
          <w:sz w:val="24"/>
          <w:szCs w:val="24"/>
        </w:rPr>
        <w:br/>
        <w:t xml:space="preserve">As if thy words were few and seasonable!</w:t>
      </w:r>
    </w:p>
    <w:p>
      <w:pPr>
        <w:widowControl w:val="on"/>
        <w:pBdr/>
        <w:spacing w:before="240" w:after="240" w:line="240" w:lineRule="auto"/>
        <w:ind w:left="0" w:right="0"/>
        <w:jc w:val="left"/>
      </w:pPr>
      <w:r>
        <w:rPr>
          <w:color w:val="000000"/>
          <w:sz w:val="24"/>
          <w:szCs w:val="24"/>
        </w:rPr>
        <w:t xml:space="preserve">CR.  Not in the dotard’s judgement.</w:t>
      </w:r>
    </w:p>
    <w:p>
      <w:pPr>
        <w:widowControl w:val="on"/>
        <w:pBdr/>
        <w:spacing w:before="240" w:after="240" w:line="240" w:lineRule="auto"/>
        <w:ind w:left="0" w:right="0"/>
        <w:jc w:val="left"/>
      </w:pPr>
      <w:r>
        <w:rPr>
          <w:color w:val="000000"/>
          <w:sz w:val="24"/>
          <w:szCs w:val="24"/>
        </w:rPr>
        <w:t xml:space="preserve">OED. Get thee gone! </w:t>
      </w:r>
      <w:r>
        <w:rPr>
          <w:color w:val="000000"/>
          <w:sz w:val="24"/>
          <w:szCs w:val="24"/>
        </w:rPr>
        <w:br/>
        <w:t xml:space="preserve">I speak their mind as well—­and dog not me</w:t>
      </w:r>
      <w:r>
        <w:rPr>
          <w:color w:val="000000"/>
          <w:sz w:val="24"/>
          <w:szCs w:val="24"/>
        </w:rPr>
        <w:br/>
        <w:t xml:space="preserve">Beleaguering mine appointed dwelling-place!</w:t>
      </w:r>
    </w:p>
    <w:p>
      <w:pPr>
        <w:widowControl w:val="on"/>
        <w:pBdr/>
        <w:spacing w:before="240" w:after="240" w:line="240" w:lineRule="auto"/>
        <w:ind w:left="0" w:right="0"/>
        <w:jc w:val="left"/>
      </w:pPr>
      <w:r>
        <w:rPr>
          <w:color w:val="000000"/>
          <w:sz w:val="24"/>
          <w:szCs w:val="24"/>
        </w:rPr>
        <w:t xml:space="preserve">CR.  These men shall witness—­for thy word is naught;</w:t>
      </w:r>
      <w:r>
        <w:rPr>
          <w:color w:val="000000"/>
          <w:sz w:val="24"/>
          <w:szCs w:val="24"/>
        </w:rPr>
        <w:br/>
        <w:t xml:space="preserve">And for thy spiteful answer to thy friends,</w:t>
      </w:r>
      <w:r>
        <w:rPr>
          <w:color w:val="000000"/>
          <w:sz w:val="24"/>
          <w:szCs w:val="24"/>
        </w:rPr>
        <w:br/>
        <w:t xml:space="preserve">If once I seize thee—­</w:t>
      </w:r>
    </w:p>
    <w:p>
      <w:pPr>
        <w:widowControl w:val="on"/>
        <w:pBdr/>
        <w:spacing w:before="240" w:after="240" w:line="240" w:lineRule="auto"/>
        <w:ind w:left="0" w:right="0"/>
        <w:jc w:val="left"/>
      </w:pPr>
      <w:r>
        <w:rPr>
          <w:color w:val="000000"/>
          <w:sz w:val="24"/>
          <w:szCs w:val="24"/>
        </w:rPr>
        <w:t xml:space="preserve">OED. Who shall seize on me</w:t>
      </w:r>
      <w:r>
        <w:rPr>
          <w:color w:val="000000"/>
          <w:sz w:val="24"/>
          <w:szCs w:val="24"/>
        </w:rPr>
        <w:br/>
        <w:t xml:space="preserve">Without the will of my protectors here?</w:t>
      </w:r>
    </w:p>
    <w:p>
      <w:pPr>
        <w:widowControl w:val="on"/>
        <w:pBdr/>
        <w:spacing w:before="240" w:after="240" w:line="240" w:lineRule="auto"/>
        <w:ind w:left="0" w:right="0"/>
        <w:jc w:val="left"/>
      </w:pPr>
      <w:r>
        <w:rPr>
          <w:color w:val="000000"/>
          <w:sz w:val="24"/>
          <w:szCs w:val="24"/>
        </w:rPr>
        <w:t xml:space="preserve">CR.  Well, short of that, thou shalt have pain, I trow.</w:t>
      </w:r>
    </w:p>
    <w:p>
      <w:pPr>
        <w:widowControl w:val="on"/>
        <w:pBdr/>
        <w:spacing w:before="240" w:after="240" w:line="240" w:lineRule="auto"/>
        <w:ind w:left="0" w:right="0"/>
        <w:jc w:val="left"/>
      </w:pPr>
      <w:r>
        <w:rPr>
          <w:color w:val="000000"/>
          <w:sz w:val="24"/>
          <w:szCs w:val="24"/>
        </w:rPr>
        <w:t xml:space="preserve">OED. What hast thou done, that thou canst threaten thus?</w:t>
      </w:r>
    </w:p>
    <w:p>
      <w:pPr>
        <w:widowControl w:val="on"/>
        <w:pBdr/>
        <w:spacing w:before="240" w:after="240" w:line="240" w:lineRule="auto"/>
        <w:ind w:left="0" w:right="0"/>
        <w:jc w:val="left"/>
      </w:pPr>
      <w:r>
        <w:rPr>
          <w:color w:val="000000"/>
          <w:sz w:val="24"/>
          <w:szCs w:val="24"/>
        </w:rPr>
        <w:t xml:space="preserve">CR.  One of thy daughters I have sent in charge. </w:t>
      </w:r>
      <w:r>
        <w:rPr>
          <w:color w:val="000000"/>
          <w:sz w:val="24"/>
          <w:szCs w:val="24"/>
        </w:rPr>
        <w:br/>
        <w:t xml:space="preserve">This other, I myself will quickly take.</w:t>
      </w:r>
    </w:p>
    <w:p>
      <w:pPr>
        <w:widowControl w:val="on"/>
        <w:pBdr/>
        <w:spacing w:before="240" w:after="240" w:line="240" w:lineRule="auto"/>
        <w:ind w:left="0" w:right="0"/>
        <w:jc w:val="left"/>
      </w:pPr>
      <w:r>
        <w:rPr>
          <w:color w:val="000000"/>
          <w:sz w:val="24"/>
          <w:szCs w:val="24"/>
        </w:rPr>
        <w:t xml:space="preserve">OED. Oh, cruel!</w:t>
      </w:r>
    </w:p>
    <w:p>
      <w:pPr>
        <w:widowControl w:val="on"/>
        <w:pBdr/>
        <w:spacing w:before="240" w:after="240" w:line="240" w:lineRule="auto"/>
        <w:ind w:left="0" w:right="0"/>
        <w:jc w:val="left"/>
      </w:pPr>
      <w:r>
        <w:rPr>
          <w:color w:val="000000"/>
          <w:sz w:val="24"/>
          <w:szCs w:val="24"/>
        </w:rPr>
        <w:t xml:space="preserve">CR.  Soon thou’lt have more cause to cry.</w:t>
      </w:r>
    </w:p>
    <w:p>
      <w:pPr>
        <w:widowControl w:val="on"/>
        <w:pBdr/>
        <w:spacing w:before="240" w:after="240" w:line="240" w:lineRule="auto"/>
        <w:ind w:left="0" w:right="0"/>
        <w:jc w:val="left"/>
      </w:pPr>
      <w:r>
        <w:rPr>
          <w:color w:val="000000"/>
          <w:sz w:val="24"/>
          <w:szCs w:val="24"/>
        </w:rPr>
        <w:t xml:space="preserve">OED. Hast thou my child?</w:t>
      </w:r>
    </w:p>
    <w:p>
      <w:pPr>
        <w:widowControl w:val="on"/>
        <w:pBdr/>
        <w:spacing w:before="240" w:after="240" w:line="240" w:lineRule="auto"/>
        <w:ind w:left="0" w:right="0"/>
        <w:jc w:val="left"/>
      </w:pPr>
      <w:r>
        <w:rPr>
          <w:color w:val="000000"/>
          <w:sz w:val="24"/>
          <w:szCs w:val="24"/>
        </w:rPr>
        <w:t xml:space="preserve">CR.  I will have both ere long.</w:t>
      </w:r>
    </w:p>
    <w:p>
      <w:pPr>
        <w:widowControl w:val="on"/>
        <w:pBdr/>
        <w:spacing w:before="240" w:after="240" w:line="240" w:lineRule="auto"/>
        <w:ind w:left="0" w:right="0"/>
        <w:jc w:val="left"/>
      </w:pPr>
      <w:r>
        <w:rPr>
          <w:color w:val="000000"/>
          <w:sz w:val="24"/>
          <w:szCs w:val="24"/>
        </w:rPr>
        <w:t xml:space="preserve">OED. Dear friends, what will ye do?  Will ye forsake me? </w:t>
      </w:r>
      <w:r>
        <w:rPr>
          <w:color w:val="000000"/>
          <w:sz w:val="24"/>
          <w:szCs w:val="24"/>
        </w:rPr>
        <w:br/>
        <w:t xml:space="preserve">Will you not drive the offender from your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  Stranger, depart at once!  Thou hast done wrong,</w:t>
      </w:r>
      <w:r>
        <w:rPr>
          <w:color w:val="000000"/>
          <w:sz w:val="24"/>
          <w:szCs w:val="24"/>
        </w:rPr>
        <w:br/>
        <w:t xml:space="preserve">And wrong art doing.</w:t>
      </w:r>
    </w:p>
    <w:p>
      <w:pPr>
        <w:widowControl w:val="on"/>
        <w:pBdr/>
        <w:spacing w:before="240" w:after="240" w:line="240" w:lineRule="auto"/>
        <w:ind w:left="0" w:right="0"/>
        <w:jc w:val="left"/>
      </w:pPr>
      <w:r>
        <w:rPr>
          <w:color w:val="000000"/>
          <w:sz w:val="24"/>
          <w:szCs w:val="24"/>
        </w:rPr>
        <w:t xml:space="preserve">CR. (</w:t>
      </w:r>
      <w:r>
        <w:rPr>
          <w:i/>
          <w:color w:val="000000"/>
          <w:sz w:val="24"/>
          <w:szCs w:val="24"/>
        </w:rPr>
        <w:t xml:space="preserve">to attendants</w:t>
      </w:r>
      <w:r>
        <w:rPr>
          <w:color w:val="000000"/>
          <w:sz w:val="24"/>
          <w:szCs w:val="24"/>
        </w:rPr>
        <w:t xml:space="preserve">). </w:t>
      </w:r>
      <w:r>
        <w:rPr>
          <w:color w:val="000000"/>
          <w:sz w:val="24"/>
          <w:szCs w:val="24"/>
        </w:rPr>
        <w:br/>
        <w:t xml:space="preserve">                     Now then, lead her away</w:t>
      </w:r>
      <w:r>
        <w:rPr>
          <w:color w:val="000000"/>
          <w:sz w:val="24"/>
          <w:szCs w:val="24"/>
        </w:rPr>
        <w:br/>
        <w:t xml:space="preserve">By force, if she refuse to go with you.</w:t>
      </w:r>
    </w:p>
    <w:p>
      <w:pPr>
        <w:widowControl w:val="on"/>
        <w:pBdr/>
        <w:spacing w:before="240" w:after="240" w:line="240" w:lineRule="auto"/>
        <w:ind w:left="0" w:right="0"/>
        <w:jc w:val="left"/>
      </w:pPr>
      <w:r>
        <w:rPr>
          <w:color w:val="000000"/>
          <w:sz w:val="24"/>
          <w:szCs w:val="24"/>
        </w:rPr>
        <w:t xml:space="preserve">ANT.  Ah me! unhappy!  Whither shall I flee? </w:t>
      </w:r>
      <w:r>
        <w:rPr>
          <w:color w:val="000000"/>
          <w:sz w:val="24"/>
          <w:szCs w:val="24"/>
        </w:rPr>
        <w:br/>
        <w:t xml:space="preserve">What aid of God or mortal can I find?</w:t>
      </w:r>
    </w:p>
    <w:p>
      <w:pPr>
        <w:widowControl w:val="on"/>
        <w:pBdr/>
        <w:spacing w:before="240" w:after="240" w:line="240" w:lineRule="auto"/>
        <w:ind w:left="0" w:right="0"/>
        <w:jc w:val="left"/>
      </w:pPr>
      <w:r>
        <w:rPr>
          <w:color w:val="000000"/>
          <w:sz w:val="24"/>
          <w:szCs w:val="24"/>
        </w:rPr>
        <w:t xml:space="preserve">CH.  What dost thou, stranger?</w:t>
      </w:r>
    </w:p>
    <w:p>
      <w:pPr>
        <w:widowControl w:val="on"/>
        <w:pBdr/>
        <w:spacing w:before="240" w:after="240" w:line="240" w:lineRule="auto"/>
        <w:ind w:left="0" w:right="0"/>
        <w:jc w:val="left"/>
      </w:pPr>
      <w:r>
        <w:rPr>
          <w:color w:val="000000"/>
          <w:sz w:val="24"/>
          <w:szCs w:val="24"/>
        </w:rPr>
        <w:t xml:space="preserve">CR.  I will lay no hand</w:t>
      </w:r>
      <w:r>
        <w:rPr>
          <w:color w:val="000000"/>
          <w:sz w:val="24"/>
          <w:szCs w:val="24"/>
        </w:rPr>
        <w:br/>
        <w:t xml:space="preserve">On him, but on my kinswoman.</w:t>
      </w:r>
    </w:p>
    <w:p>
      <w:pPr>
        <w:widowControl w:val="on"/>
        <w:pBdr/>
        <w:spacing w:before="240" w:after="240" w:line="240" w:lineRule="auto"/>
        <w:ind w:left="0" w:right="0"/>
        <w:jc w:val="left"/>
      </w:pPr>
      <w:r>
        <w:rPr>
          <w:color w:val="000000"/>
          <w:sz w:val="24"/>
          <w:szCs w:val="24"/>
        </w:rPr>
        <w:t xml:space="preserve">OED. Alas! </w:t>
      </w:r>
      <w:r>
        <w:rPr>
          <w:color w:val="000000"/>
          <w:sz w:val="24"/>
          <w:szCs w:val="24"/>
        </w:rPr>
        <w:br/>
        <w:t xml:space="preserve">Lords of Colonos, will ye suffer it?</w:t>
      </w:r>
    </w:p>
    <w:p>
      <w:pPr>
        <w:widowControl w:val="on"/>
        <w:pBdr/>
        <w:spacing w:before="240" w:after="240" w:line="240" w:lineRule="auto"/>
        <w:ind w:left="0" w:right="0"/>
        <w:jc w:val="left"/>
      </w:pPr>
      <w:r>
        <w:rPr>
          <w:color w:val="000000"/>
          <w:sz w:val="24"/>
          <w:szCs w:val="24"/>
        </w:rPr>
        <w:t xml:space="preserve">CH.  Thou art transgressing, stranger.</w:t>
      </w:r>
    </w:p>
    <w:p>
      <w:pPr>
        <w:widowControl w:val="on"/>
        <w:pBdr/>
        <w:spacing w:before="240" w:after="240" w:line="240" w:lineRule="auto"/>
        <w:ind w:left="0" w:right="0"/>
        <w:jc w:val="left"/>
      </w:pPr>
      <w:r>
        <w:rPr>
          <w:color w:val="000000"/>
          <w:sz w:val="24"/>
          <w:szCs w:val="24"/>
        </w:rPr>
        <w:t xml:space="preserve">CR.  Nay, I stand</w:t>
      </w:r>
      <w:r>
        <w:rPr>
          <w:color w:val="000000"/>
          <w:sz w:val="24"/>
          <w:szCs w:val="24"/>
        </w:rPr>
        <w:br/>
        <w:t xml:space="preserve">Within my right.</w:t>
      </w:r>
    </w:p>
    <w:p>
      <w:pPr>
        <w:widowControl w:val="on"/>
        <w:pBdr/>
        <w:spacing w:before="240" w:after="240" w:line="240" w:lineRule="auto"/>
        <w:ind w:left="0" w:right="0"/>
        <w:jc w:val="left"/>
      </w:pPr>
      <w:r>
        <w:rPr>
          <w:color w:val="000000"/>
          <w:sz w:val="24"/>
          <w:szCs w:val="24"/>
        </w:rPr>
        <w:t xml:space="preserve">CH.  How so?</w:t>
      </w:r>
    </w:p>
    <w:p>
      <w:pPr>
        <w:widowControl w:val="on"/>
        <w:pBdr/>
        <w:spacing w:before="240" w:after="240" w:line="240" w:lineRule="auto"/>
        <w:ind w:left="0" w:right="0"/>
        <w:jc w:val="left"/>
      </w:pPr>
      <w:r>
        <w:rPr>
          <w:color w:val="000000"/>
          <w:sz w:val="24"/>
          <w:szCs w:val="24"/>
        </w:rPr>
        <w:t xml:space="preserve">CR.  I take mine own.</w:t>
      </w:r>
    </w:p>
    <w:p>
      <w:pPr>
        <w:widowControl w:val="on"/>
        <w:pBdr/>
        <w:spacing w:before="240" w:after="240" w:line="240" w:lineRule="auto"/>
        <w:ind w:left="0" w:right="0"/>
        <w:jc w:val="left"/>
      </w:pPr>
      <w:r>
        <w:rPr>
          <w:color w:val="000000"/>
          <w:sz w:val="24"/>
          <w:szCs w:val="24"/>
        </w:rPr>
        <w:t xml:space="preserve">OED. Athens to aid!</w:t>
      </w:r>
    </w:p>
    <w:p>
      <w:pPr>
        <w:widowControl w:val="on"/>
        <w:pBdr/>
        <w:spacing w:before="240" w:after="240" w:line="240" w:lineRule="auto"/>
        <w:ind w:left="0" w:right="0"/>
        <w:jc w:val="left"/>
      </w:pPr>
      <w:r>
        <w:rPr>
          <w:color w:val="000000"/>
          <w:sz w:val="24"/>
          <w:szCs w:val="24"/>
        </w:rPr>
        <w:t xml:space="preserve">CH.  Stranger, forbear!  What dost thou? </w:t>
      </w:r>
      <w:r>
        <w:rPr>
          <w:color w:val="000000"/>
          <w:sz w:val="24"/>
          <w:szCs w:val="24"/>
        </w:rPr>
        <w:br/>
        <w:t xml:space="preserve">Let go, or thou shalt try thy strength with us.</w:t>
      </w:r>
    </w:p>
    <w:p>
      <w:pPr>
        <w:widowControl w:val="on"/>
        <w:pBdr/>
        <w:spacing w:before="240" w:after="240" w:line="240" w:lineRule="auto"/>
        <w:ind w:left="0" w:right="0"/>
        <w:jc w:val="left"/>
      </w:pPr>
      <w:r>
        <w:rPr>
          <w:color w:val="000000"/>
          <w:sz w:val="24"/>
          <w:szCs w:val="24"/>
        </w:rPr>
        <w:t xml:space="preserve">CR.  Unhand me!</w:t>
      </w:r>
    </w:p>
    <w:p>
      <w:pPr>
        <w:widowControl w:val="on"/>
        <w:pBdr/>
        <w:spacing w:before="240" w:after="240" w:line="240" w:lineRule="auto"/>
        <w:ind w:left="0" w:right="0"/>
        <w:jc w:val="left"/>
      </w:pPr>
      <w:r>
        <w:rPr>
          <w:color w:val="000000"/>
          <w:sz w:val="24"/>
          <w:szCs w:val="24"/>
        </w:rPr>
        <w:t xml:space="preserve">CH.  Not while this intent is thine.</w:t>
      </w:r>
    </w:p>
    <w:p>
      <w:pPr>
        <w:widowControl w:val="on"/>
        <w:pBdr/>
        <w:spacing w:before="240" w:after="240" w:line="240" w:lineRule="auto"/>
        <w:ind w:left="0" w:right="0"/>
        <w:jc w:val="left"/>
      </w:pPr>
      <w:r>
        <w:rPr>
          <w:color w:val="000000"/>
          <w:sz w:val="24"/>
          <w:szCs w:val="24"/>
        </w:rPr>
        <w:t xml:space="preserve">CR.  If you harm me, you will have war with Thebes.</w:t>
      </w:r>
    </w:p>
    <w:p>
      <w:pPr>
        <w:widowControl w:val="on"/>
        <w:pBdr/>
        <w:spacing w:before="240" w:after="240" w:line="240" w:lineRule="auto"/>
        <w:ind w:left="0" w:right="0"/>
        <w:jc w:val="left"/>
      </w:pPr>
      <w:r>
        <w:rPr>
          <w:color w:val="000000"/>
          <w:sz w:val="24"/>
          <w:szCs w:val="24"/>
        </w:rPr>
        <w:t xml:space="preserve">OED. Did I not tell you this would come?</w:t>
      </w:r>
    </w:p>
    <w:p>
      <w:pPr>
        <w:widowControl w:val="on"/>
        <w:pBdr/>
        <w:spacing w:before="240" w:after="240" w:line="240" w:lineRule="auto"/>
        <w:ind w:left="0" w:right="0"/>
        <w:jc w:val="left"/>
      </w:pPr>
      <w:r>
        <w:rPr>
          <w:color w:val="000000"/>
          <w:sz w:val="24"/>
          <w:szCs w:val="24"/>
        </w:rPr>
        <w:t xml:space="preserve">CH.  Release</w:t>
      </w:r>
      <w:r>
        <w:rPr>
          <w:color w:val="000000"/>
          <w:sz w:val="24"/>
          <w:szCs w:val="24"/>
        </w:rPr>
        <w:br/>
        <w:t xml:space="preserve">The maid with speed.</w:t>
      </w:r>
    </w:p>
    <w:p>
      <w:pPr>
        <w:widowControl w:val="on"/>
        <w:pBdr/>
        <w:spacing w:before="240" w:after="240" w:line="240" w:lineRule="auto"/>
        <w:ind w:left="0" w:right="0"/>
        <w:jc w:val="left"/>
      </w:pPr>
      <w:r>
        <w:rPr>
          <w:color w:val="000000"/>
          <w:sz w:val="24"/>
          <w:szCs w:val="24"/>
        </w:rPr>
        <w:t xml:space="preserve">CR.  Command where you have power.</w:t>
      </w:r>
    </w:p>
    <w:p>
      <w:pPr>
        <w:widowControl w:val="on"/>
        <w:pBdr/>
        <w:spacing w:before="240" w:after="240" w:line="240" w:lineRule="auto"/>
        <w:ind w:left="0" w:right="0"/>
        <w:jc w:val="left"/>
      </w:pPr>
      <w:r>
        <w:rPr>
          <w:color w:val="000000"/>
          <w:sz w:val="24"/>
          <w:szCs w:val="24"/>
        </w:rPr>
        <w:t xml:space="preserve">CH.  Leave hold, I say!</w:t>
      </w:r>
    </w:p>
    <w:p>
      <w:pPr>
        <w:widowControl w:val="on"/>
        <w:pBdr/>
        <w:spacing w:before="240" w:after="240" w:line="240" w:lineRule="auto"/>
        <w:ind w:left="0" w:right="0"/>
        <w:jc w:val="left"/>
      </w:pPr>
      <w:r>
        <w:rPr>
          <w:color w:val="000000"/>
          <w:sz w:val="24"/>
          <w:szCs w:val="24"/>
        </w:rPr>
        <w:t xml:space="preserve">CR.  Away with her, say I!</w:t>
      </w:r>
    </w:p>
    <w:p>
      <w:pPr>
        <w:widowControl w:val="on"/>
        <w:pBdr/>
        <w:spacing w:before="240" w:after="240" w:line="240" w:lineRule="auto"/>
        <w:ind w:left="0" w:right="0"/>
        <w:jc w:val="left"/>
      </w:pPr>
      <w:r>
        <w:rPr>
          <w:color w:val="000000"/>
          <w:sz w:val="24"/>
          <w:szCs w:val="24"/>
        </w:rPr>
        <w:t xml:space="preserve">CH.  Come hither, neighbours, come! </w:t>
      </w:r>
      <w:r>
        <w:rPr>
          <w:color w:val="000000"/>
          <w:sz w:val="24"/>
          <w:szCs w:val="24"/>
        </w:rPr>
        <w:br/>
        <w:t xml:space="preserve">My city suffers violence.  Wrongful men</w:t>
      </w:r>
      <w:r>
        <w:rPr>
          <w:color w:val="000000"/>
          <w:sz w:val="24"/>
          <w:szCs w:val="24"/>
        </w:rPr>
        <w:br/>
        <w:t xml:space="preserve">Are hurting her with force.  Come hither to me!</w:t>
      </w:r>
    </w:p>
    <w:p>
      <w:pPr>
        <w:widowControl w:val="on"/>
        <w:pBdr/>
        <w:spacing w:before="240" w:after="240" w:line="240" w:lineRule="auto"/>
        <w:ind w:left="0" w:right="0"/>
        <w:jc w:val="left"/>
      </w:pPr>
      <w:r>
        <w:rPr>
          <w:color w:val="000000"/>
          <w:sz w:val="24"/>
          <w:szCs w:val="24"/>
        </w:rPr>
        <w:t xml:space="preserve">ANT.  Unhappy, I am dragged away,—­O strangers!</w:t>
      </w:r>
    </w:p>
    <w:p>
      <w:pPr>
        <w:widowControl w:val="on"/>
        <w:pBdr/>
        <w:spacing w:before="240" w:after="240" w:line="240" w:lineRule="auto"/>
        <w:ind w:left="0" w:right="0"/>
        <w:jc w:val="left"/>
      </w:pPr>
      <w:r>
        <w:rPr>
          <w:color w:val="000000"/>
          <w:sz w:val="24"/>
          <w:szCs w:val="24"/>
        </w:rPr>
        <w:t xml:space="preserve">OED. Where art thou, O my child?</w:t>
      </w:r>
    </w:p>
    <w:p>
      <w:pPr>
        <w:widowControl w:val="on"/>
        <w:pBdr/>
        <w:spacing w:before="240" w:after="240" w:line="240" w:lineRule="auto"/>
        <w:ind w:left="0" w:right="0"/>
        <w:jc w:val="left"/>
      </w:pPr>
      <w:r>
        <w:rPr>
          <w:color w:val="000000"/>
          <w:sz w:val="24"/>
          <w:szCs w:val="24"/>
        </w:rPr>
        <w:t xml:space="preserve">ANT.  I go away</w:t>
      </w:r>
      <w:r>
        <w:rPr>
          <w:color w:val="000000"/>
          <w:sz w:val="24"/>
          <w:szCs w:val="24"/>
        </w:rPr>
        <w:br/>
        <w:t xml:space="preserve">Against my will.</w:t>
      </w:r>
    </w:p>
    <w:p>
      <w:pPr>
        <w:widowControl w:val="on"/>
        <w:pBdr/>
        <w:spacing w:before="240" w:after="240" w:line="240" w:lineRule="auto"/>
        <w:ind w:left="0" w:right="0"/>
        <w:jc w:val="left"/>
      </w:pPr>
      <w:r>
        <w:rPr>
          <w:color w:val="000000"/>
          <w:sz w:val="24"/>
          <w:szCs w:val="24"/>
        </w:rPr>
        <w:t xml:space="preserve">OED. Reach forth thy hands, my daughter!</w:t>
      </w:r>
    </w:p>
    <w:p>
      <w:pPr>
        <w:widowControl w:val="on"/>
        <w:pBdr/>
        <w:spacing w:before="240" w:after="240" w:line="240" w:lineRule="auto"/>
        <w:ind w:left="0" w:right="0"/>
        <w:jc w:val="left"/>
      </w:pPr>
      <w:r>
        <w:rPr>
          <w:color w:val="000000"/>
          <w:sz w:val="24"/>
          <w:szCs w:val="24"/>
        </w:rPr>
        <w:t xml:space="preserve">ANT.  I cannot.</w:t>
      </w:r>
    </w:p>
    <w:p>
      <w:pPr>
        <w:widowControl w:val="on"/>
        <w:pBdr/>
        <w:spacing w:before="240" w:after="240" w:line="240" w:lineRule="auto"/>
        <w:ind w:left="0" w:right="0"/>
        <w:jc w:val="left"/>
      </w:pPr>
      <w:r>
        <w:rPr>
          <w:color w:val="000000"/>
          <w:sz w:val="24"/>
          <w:szCs w:val="24"/>
        </w:rPr>
        <w:t xml:space="preserve">CR.  Off with her!</w:t>
      </w:r>
    </w:p>
    <w:p>
      <w:pPr>
        <w:widowControl w:val="on"/>
        <w:pBdr/>
        <w:spacing w:before="240" w:after="240" w:line="240" w:lineRule="auto"/>
        <w:ind w:left="0" w:right="0"/>
        <w:jc w:val="left"/>
      </w:pPr>
      <w:r>
        <w:rPr>
          <w:color w:val="000000"/>
          <w:sz w:val="24"/>
          <w:szCs w:val="24"/>
        </w:rPr>
        <w:t xml:space="preserve">OED. Alas, undone! [</w:t>
      </w:r>
      <w:r>
        <w:rPr>
          <w:i/>
          <w:color w:val="000000"/>
          <w:sz w:val="24"/>
          <w:szCs w:val="24"/>
        </w:rPr>
        <w:t xml:space="preserve">Exit</w:t>
      </w:r>
      <w:r>
        <w:rPr>
          <w:color w:val="000000"/>
          <w:sz w:val="24"/>
          <w:szCs w:val="24"/>
        </w:rPr>
        <w:t xml:space="preserve"> ANTIGONE, </w:t>
      </w:r>
      <w:r>
        <w:rPr>
          <w:i/>
          <w:color w:val="000000"/>
          <w:sz w:val="24"/>
          <w:szCs w:val="24"/>
        </w:rPr>
        <w:t xml:space="preserve">guarded</w:t>
      </w:r>
    </w:p>
    <w:p>
      <w:pPr>
        <w:widowControl w:val="on"/>
        <w:pBdr/>
        <w:spacing w:before="240" w:after="240" w:line="240" w:lineRule="auto"/>
        <w:ind w:left="0" w:right="0"/>
        <w:jc w:val="left"/>
      </w:pPr>
      <w:r>
        <w:rPr>
          <w:color w:val="000000"/>
          <w:sz w:val="24"/>
          <w:szCs w:val="24"/>
        </w:rPr>
        <w:t xml:space="preserve">CR.  Thou shalt not have these staves henceforth to prop</w:t>
      </w:r>
      <w:r>
        <w:rPr>
          <w:color w:val="000000"/>
          <w:sz w:val="24"/>
          <w:szCs w:val="24"/>
        </w:rPr>
        <w:br/>
        <w:t xml:space="preserve">Thy roaming to and fro.  Take thine own way! </w:t>
      </w:r>
      <w:r>
        <w:rPr>
          <w:color w:val="000000"/>
          <w:sz w:val="24"/>
          <w:szCs w:val="24"/>
        </w:rPr>
        <w:br/>
        <w:t xml:space="preserve">Since thou hast chosen to thwart thy nearest kin,—­</w:t>
      </w:r>
      <w:r>
        <w:rPr>
          <w:color w:val="000000"/>
          <w:sz w:val="24"/>
          <w:szCs w:val="24"/>
        </w:rPr>
        <w:br/>
        <w:t xml:space="preserve">Beneath whose orders, though a royal man,</w:t>
      </w:r>
      <w:r>
        <w:rPr>
          <w:color w:val="000000"/>
          <w:sz w:val="24"/>
          <w:szCs w:val="24"/>
        </w:rPr>
        <w:br/>
        <w:t xml:space="preserve">I act herein,—­and thine own native land. </w:t>
      </w:r>
      <w:r>
        <w:rPr>
          <w:color w:val="000000"/>
          <w:sz w:val="24"/>
          <w:szCs w:val="24"/>
        </w:rPr>
        <w:br/>
        <w:t xml:space="preserve">The time will surely come when thou shalt find</w:t>
      </w:r>
      <w:r>
        <w:rPr>
          <w:color w:val="000000"/>
          <w:sz w:val="24"/>
          <w:szCs w:val="24"/>
        </w:rPr>
        <w:br/>
        <w:t xml:space="preserve">That in this deed and all that thou hast done</w:t>
      </w:r>
      <w:r>
        <w:rPr>
          <w:color w:val="000000"/>
          <w:sz w:val="24"/>
          <w:szCs w:val="24"/>
        </w:rPr>
        <w:br/>
        <w:t xml:space="preserve">In opposition to their friendly will,</w:t>
      </w:r>
      <w:r>
        <w:rPr>
          <w:color w:val="000000"/>
          <w:sz w:val="24"/>
          <w:szCs w:val="24"/>
        </w:rPr>
        <w:br/>
        <w:t xml:space="preserve">Thou hast counselled foolishly against thy peace,</w:t>
      </w:r>
      <w:r>
        <w:rPr>
          <w:color w:val="000000"/>
          <w:sz w:val="24"/>
          <w:szCs w:val="24"/>
        </w:rPr>
        <w:br/>
        <w:t xml:space="preserve">Yielding to anger, thy perpetual bane.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CH.  Stranger, stand where thou art!</w:t>
      </w:r>
    </w:p>
    <w:p>
      <w:pPr>
        <w:widowControl w:val="on"/>
        <w:pBdr/>
        <w:spacing w:before="240" w:after="240" w:line="240" w:lineRule="auto"/>
        <w:ind w:left="0" w:right="0"/>
        <w:jc w:val="left"/>
      </w:pPr>
      <w:r>
        <w:rPr>
          <w:color w:val="000000"/>
          <w:sz w:val="24"/>
          <w:szCs w:val="24"/>
        </w:rPr>
        <w:t xml:space="preserve">CR.  Hands off, I say!</w:t>
      </w:r>
    </w:p>
    <w:p>
      <w:pPr>
        <w:widowControl w:val="on"/>
        <w:pBdr/>
        <w:spacing w:before="240" w:after="240" w:line="240" w:lineRule="auto"/>
        <w:ind w:left="0" w:right="0"/>
        <w:jc w:val="left"/>
      </w:pPr>
      <w:r>
        <w:rPr>
          <w:color w:val="000000"/>
          <w:sz w:val="24"/>
          <w:szCs w:val="24"/>
        </w:rPr>
        <w:t xml:space="preserve">CH.  Thou shalt not go, till thou restore the maids.</w:t>
      </w:r>
    </w:p>
    <w:p>
      <w:pPr>
        <w:widowControl w:val="on"/>
        <w:pBdr/>
        <w:spacing w:before="240" w:after="240" w:line="240" w:lineRule="auto"/>
        <w:ind w:left="0" w:right="0"/>
        <w:jc w:val="left"/>
      </w:pPr>
      <w:r>
        <w:rPr>
          <w:color w:val="000000"/>
          <w:sz w:val="24"/>
          <w:szCs w:val="24"/>
        </w:rPr>
        <w:t xml:space="preserve">CR.  Soon, then, my city shall retain from you</w:t>
      </w:r>
      <w:r>
        <w:rPr>
          <w:color w:val="000000"/>
          <w:sz w:val="24"/>
          <w:szCs w:val="24"/>
        </w:rPr>
        <w:br/>
        <w:t xml:space="preserve">A weightier cause of war.  I will lay hands</w:t>
      </w:r>
      <w:r>
        <w:rPr>
          <w:color w:val="000000"/>
          <w:sz w:val="24"/>
          <w:szCs w:val="24"/>
        </w:rPr>
        <w:br/>
        <w:t xml:space="preserve">Not on the maidens only.</w:t>
      </w:r>
    </w:p>
    <w:p>
      <w:pPr>
        <w:widowControl w:val="on"/>
        <w:pBdr/>
        <w:spacing w:before="240" w:after="240" w:line="240" w:lineRule="auto"/>
        <w:ind w:left="0" w:right="0"/>
        <w:jc w:val="left"/>
      </w:pPr>
      <w:r>
        <w:rPr>
          <w:color w:val="000000"/>
          <w:sz w:val="24"/>
          <w:szCs w:val="24"/>
        </w:rPr>
        <w:t xml:space="preserve">CH.  What wilt thou do?</w:t>
      </w:r>
    </w:p>
    <w:p>
      <w:pPr>
        <w:widowControl w:val="on"/>
        <w:pBdr/>
        <w:spacing w:before="240" w:after="240" w:line="240" w:lineRule="auto"/>
        <w:ind w:left="0" w:right="0"/>
        <w:jc w:val="left"/>
      </w:pPr>
      <w:r>
        <w:rPr>
          <w:color w:val="000000"/>
          <w:sz w:val="24"/>
          <w:szCs w:val="24"/>
        </w:rPr>
        <w:t xml:space="preserve">CR.  Oedipus I will seize and bear away.</w:t>
      </w:r>
    </w:p>
    <w:p>
      <w:pPr>
        <w:widowControl w:val="on"/>
        <w:pBdr/>
        <w:spacing w:before="240" w:after="240" w:line="240" w:lineRule="auto"/>
        <w:ind w:left="0" w:right="0"/>
        <w:jc w:val="left"/>
      </w:pPr>
      <w:r>
        <w:rPr>
          <w:color w:val="000000"/>
          <w:sz w:val="24"/>
          <w:szCs w:val="24"/>
        </w:rPr>
        <w:t xml:space="preserve">CH.  Great Heaven forfend!</w:t>
      </w:r>
    </w:p>
    <w:p>
      <w:pPr>
        <w:widowControl w:val="on"/>
        <w:pBdr/>
        <w:spacing w:before="240" w:after="240" w:line="240" w:lineRule="auto"/>
        <w:ind w:left="0" w:right="0"/>
        <w:jc w:val="left"/>
      </w:pPr>
      <w:r>
        <w:rPr>
          <w:color w:val="000000"/>
          <w:sz w:val="24"/>
          <w:szCs w:val="24"/>
        </w:rPr>
        <w:t xml:space="preserve">CR.  It shall be done forthwith,</w:t>
      </w:r>
      <w:r>
        <w:rPr>
          <w:color w:val="000000"/>
          <w:sz w:val="24"/>
          <w:szCs w:val="24"/>
        </w:rPr>
        <w:br/>
        <w:t xml:space="preserve">Unless the ruler of this land prevent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OED. O shameless utterance!  Wilt thou lay thy hold</w:t>
      </w:r>
      <w:r>
        <w:rPr>
          <w:color w:val="000000"/>
          <w:sz w:val="24"/>
          <w:szCs w:val="24"/>
        </w:rPr>
        <w:br/>
        <w:t xml:space="preserve">On me?</w:t>
      </w:r>
    </w:p>
    <w:p>
      <w:pPr>
        <w:widowControl w:val="on"/>
        <w:pBdr/>
        <w:spacing w:before="240" w:after="240" w:line="240" w:lineRule="auto"/>
        <w:ind w:left="0" w:right="0"/>
        <w:jc w:val="left"/>
      </w:pPr>
      <w:r>
        <w:rPr>
          <w:color w:val="000000"/>
          <w:sz w:val="24"/>
          <w:szCs w:val="24"/>
        </w:rPr>
        <w:t xml:space="preserve">CR.  Be silent!  Speak no more!</w:t>
      </w:r>
    </w:p>
    <w:p>
      <w:pPr>
        <w:widowControl w:val="on"/>
        <w:pBdr/>
        <w:spacing w:before="240" w:after="240" w:line="240" w:lineRule="auto"/>
        <w:ind w:left="0" w:right="0"/>
        <w:jc w:val="left"/>
      </w:pPr>
      <w:r>
        <w:rPr>
          <w:color w:val="000000"/>
          <w:sz w:val="24"/>
          <w:szCs w:val="24"/>
        </w:rPr>
        <w:t xml:space="preserve">OED. No more? </w:t>
      </w:r>
      <w:r>
        <w:rPr>
          <w:color w:val="000000"/>
          <w:sz w:val="24"/>
          <w:szCs w:val="24"/>
        </w:rPr>
        <w:br/>
        <w:t xml:space="preserve">May these dread Goddesses not close my lips</w:t>
      </w:r>
      <w:r>
        <w:rPr>
          <w:color w:val="000000"/>
          <w:sz w:val="24"/>
          <w:szCs w:val="24"/>
        </w:rPr>
        <w:br/>
        <w:t xml:space="preserve">To this one prayer of evil against thee,</w:t>
      </w:r>
      <w:r>
        <w:rPr>
          <w:color w:val="000000"/>
          <w:sz w:val="24"/>
          <w:szCs w:val="24"/>
        </w:rPr>
        <w:br/>
        <w:t xml:space="preserve">Thou villain, who, when I have lost mine eyes,</w:t>
      </w:r>
      <w:r>
        <w:rPr>
          <w:color w:val="000000"/>
          <w:sz w:val="24"/>
          <w:szCs w:val="24"/>
        </w:rPr>
        <w:br/>
        <w:t xml:space="preserve">Bereavest me of all that I had left</w:t>
      </w:r>
      <w:r>
        <w:rPr>
          <w:color w:val="000000"/>
          <w:sz w:val="24"/>
          <w:szCs w:val="24"/>
        </w:rPr>
        <w:br/>
        <w:t xml:space="preserve">To make my darkness light!  Therefore I pray,</w:t>
      </w:r>
      <w:r>
        <w:rPr>
          <w:color w:val="000000"/>
          <w:sz w:val="24"/>
          <w:szCs w:val="24"/>
        </w:rPr>
        <w:br/>
        <w:t xml:space="preserve">For this thy wrongful act, may He in heaven</w:t>
      </w:r>
      <w:r>
        <w:rPr>
          <w:color w:val="000000"/>
          <w:sz w:val="24"/>
          <w:szCs w:val="24"/>
        </w:rPr>
        <w:br/>
        <w:t xml:space="preserve">Whose eye sees all things, Helios, give to thee</w:t>
      </w:r>
      <w:r>
        <w:rPr>
          <w:color w:val="000000"/>
          <w:sz w:val="24"/>
          <w:szCs w:val="24"/>
        </w:rPr>
        <w:br/>
        <w:t xml:space="preserve">Slowly to wither in an age like mine!</w:t>
      </w:r>
    </w:p>
    <w:p>
      <w:pPr>
        <w:widowControl w:val="on"/>
        <w:pBdr/>
        <w:spacing w:before="240" w:after="240" w:line="240" w:lineRule="auto"/>
        <w:ind w:left="0" w:right="0"/>
        <w:jc w:val="left"/>
      </w:pPr>
      <w:r>
        <w:rPr>
          <w:color w:val="000000"/>
          <w:sz w:val="24"/>
          <w:szCs w:val="24"/>
        </w:rPr>
        <w:t xml:space="preserve">CR.  Men of this land, bear witness to his rage!</w:t>
      </w:r>
    </w:p>
    <w:p>
      <w:pPr>
        <w:widowControl w:val="on"/>
        <w:pBdr/>
        <w:spacing w:before="240" w:after="240" w:line="240" w:lineRule="auto"/>
        <w:ind w:left="0" w:right="0"/>
        <w:jc w:val="left"/>
      </w:pPr>
      <w:r>
        <w:rPr>
          <w:color w:val="000000"/>
          <w:sz w:val="24"/>
          <w:szCs w:val="24"/>
        </w:rPr>
        <w:t xml:space="preserve">OED. They see us both, and are aware that I</w:t>
      </w:r>
      <w:r>
        <w:rPr>
          <w:color w:val="000000"/>
          <w:sz w:val="24"/>
          <w:szCs w:val="24"/>
        </w:rPr>
        <w:br/>
        <w:t xml:space="preserve">Repay thee but with words for deeds of wrong.</w:t>
      </w:r>
    </w:p>
    <w:p>
      <w:pPr>
        <w:widowControl w:val="on"/>
        <w:pBdr/>
        <w:spacing w:before="240" w:after="240" w:line="240" w:lineRule="auto"/>
        <w:ind w:left="0" w:right="0"/>
        <w:jc w:val="left"/>
      </w:pPr>
      <w:r>
        <w:rPr>
          <w:color w:val="000000"/>
          <w:sz w:val="24"/>
          <w:szCs w:val="24"/>
        </w:rPr>
        <w:t xml:space="preserve">CR.  No longer will I curb my wrath.  Though lonely</w:t>
      </w:r>
      <w:r>
        <w:rPr>
          <w:color w:val="000000"/>
          <w:sz w:val="24"/>
          <w:szCs w:val="24"/>
        </w:rPr>
        <w:br/>
        <w:t xml:space="preserve">And cumbered by mine age, I will bear off</w:t>
      </w:r>
      <w:r>
        <w:rPr>
          <w:color w:val="000000"/>
          <w:sz w:val="24"/>
          <w:szCs w:val="24"/>
        </w:rPr>
        <w:br/>
        <w:t xml:space="preserve">This man!</w:t>
      </w:r>
    </w:p>
    <w:p>
      <w:pPr>
        <w:widowControl w:val="on"/>
        <w:pBdr/>
        <w:spacing w:before="240" w:after="240" w:line="240" w:lineRule="auto"/>
        <w:ind w:left="0" w:right="0"/>
        <w:jc w:val="left"/>
      </w:pPr>
      <w:r>
        <w:rPr>
          <w:color w:val="000000"/>
          <w:sz w:val="24"/>
          <w:szCs w:val="24"/>
        </w:rPr>
        <w:t xml:space="preserve">OED. Me miserable!</w:t>
      </w:r>
    </w:p>
    <w:p>
      <w:pPr>
        <w:widowControl w:val="on"/>
        <w:pBdr/>
        <w:spacing w:before="240" w:after="240" w:line="240" w:lineRule="auto"/>
        <w:ind w:left="0" w:right="0"/>
        <w:jc w:val="left"/>
      </w:pPr>
      <w:r>
        <w:rPr>
          <w:color w:val="000000"/>
          <w:sz w:val="24"/>
          <w:szCs w:val="24"/>
        </w:rPr>
        <w:t xml:space="preserve">CH.  How bold thou art,</w:t>
      </w:r>
      <w:r>
        <w:rPr>
          <w:color w:val="000000"/>
          <w:sz w:val="24"/>
          <w:szCs w:val="24"/>
        </w:rPr>
        <w:br/>
        <w:t xml:space="preserve">If standing here thou think’st to do this thing!</w:t>
      </w:r>
    </w:p>
    <w:p>
      <w:pPr>
        <w:widowControl w:val="on"/>
        <w:pBdr/>
        <w:spacing w:before="240" w:after="240" w:line="240" w:lineRule="auto"/>
        <w:ind w:left="0" w:right="0"/>
        <w:jc w:val="left"/>
      </w:pPr>
      <w:r>
        <w:rPr>
          <w:color w:val="000000"/>
          <w:sz w:val="24"/>
          <w:szCs w:val="24"/>
        </w:rPr>
        <w:t xml:space="preserve">CR.  I do.</w:t>
      </w:r>
    </w:p>
    <w:p>
      <w:pPr>
        <w:widowControl w:val="on"/>
        <w:pBdr/>
        <w:spacing w:before="240" w:after="240" w:line="240" w:lineRule="auto"/>
        <w:ind w:left="0" w:right="0"/>
        <w:jc w:val="left"/>
      </w:pPr>
      <w:r>
        <w:rPr>
          <w:color w:val="000000"/>
          <w:sz w:val="24"/>
          <w:szCs w:val="24"/>
        </w:rPr>
        <w:t xml:space="preserve">CH.  Then Athens is to me no city.</w:t>
      </w:r>
    </w:p>
    <w:p>
      <w:pPr>
        <w:widowControl w:val="on"/>
        <w:pBdr/>
        <w:spacing w:before="240" w:after="240" w:line="240" w:lineRule="auto"/>
        <w:ind w:left="0" w:right="0"/>
        <w:jc w:val="left"/>
      </w:pPr>
      <w:r>
        <w:rPr>
          <w:color w:val="000000"/>
          <w:sz w:val="24"/>
          <w:szCs w:val="24"/>
        </w:rPr>
        <w:t xml:space="preserve">CR.  Slight men prevail o’er strength in a just cause.</w:t>
      </w:r>
    </w:p>
    <w:p>
      <w:pPr>
        <w:widowControl w:val="on"/>
        <w:pBdr/>
        <w:spacing w:before="240" w:after="240" w:line="240" w:lineRule="auto"/>
        <w:ind w:left="0" w:right="0"/>
        <w:jc w:val="left"/>
      </w:pPr>
      <w:r>
        <w:rPr>
          <w:color w:val="000000"/>
          <w:sz w:val="24"/>
          <w:szCs w:val="24"/>
        </w:rPr>
        <w:t xml:space="preserve">OED. Hear ye his words?</w:t>
      </w:r>
    </w:p>
    <w:p>
      <w:pPr>
        <w:widowControl w:val="on"/>
        <w:pBdr/>
        <w:spacing w:before="240" w:after="240" w:line="240" w:lineRule="auto"/>
        <w:ind w:left="0" w:right="0"/>
        <w:jc w:val="left"/>
      </w:pPr>
      <w:r>
        <w:rPr>
          <w:color w:val="000000"/>
          <w:sz w:val="24"/>
          <w:szCs w:val="24"/>
        </w:rPr>
        <w:t xml:space="preserve">CH.  He shall not make them good. </w:t>
      </w:r>
      <w:r>
        <w:rPr>
          <w:color w:val="000000"/>
          <w:sz w:val="24"/>
          <w:szCs w:val="24"/>
        </w:rPr>
        <w:br/>
        <w:t xml:space="preserve">Be witness, Zeus!</w:t>
      </w:r>
    </w:p>
    <w:p>
      <w:pPr>
        <w:widowControl w:val="on"/>
        <w:pBdr/>
        <w:spacing w:before="240" w:after="240" w:line="240" w:lineRule="auto"/>
        <w:ind w:left="0" w:right="0"/>
        <w:jc w:val="left"/>
      </w:pPr>
      <w:r>
        <w:rPr>
          <w:color w:val="000000"/>
          <w:sz w:val="24"/>
          <w:szCs w:val="24"/>
        </w:rPr>
        <w:t xml:space="preserve">CR.  Zeus knows more things than thou.</w:t>
      </w:r>
    </w:p>
    <w:p>
      <w:pPr>
        <w:widowControl w:val="on"/>
        <w:pBdr/>
        <w:spacing w:before="240" w:after="240" w:line="240" w:lineRule="auto"/>
        <w:ind w:left="0" w:right="0"/>
        <w:jc w:val="left"/>
      </w:pPr>
      <w:r>
        <w:rPr>
          <w:color w:val="000000"/>
          <w:sz w:val="24"/>
          <w:szCs w:val="24"/>
        </w:rPr>
        <w:t xml:space="preserve">OED. Is not this violence?</w:t>
      </w:r>
    </w:p>
    <w:p>
      <w:pPr>
        <w:widowControl w:val="on"/>
        <w:pBdr/>
        <w:spacing w:before="240" w:after="240" w:line="240" w:lineRule="auto"/>
        <w:ind w:left="0" w:right="0"/>
        <w:jc w:val="left"/>
      </w:pPr>
      <w:r>
        <w:rPr>
          <w:color w:val="000000"/>
          <w:sz w:val="24"/>
          <w:szCs w:val="24"/>
        </w:rPr>
        <w:t xml:space="preserve">CR.  Violence you must bear.</w:t>
      </w:r>
    </w:p>
    <w:p>
      <w:pPr>
        <w:widowControl w:val="on"/>
        <w:pBdr/>
        <w:spacing w:before="240" w:after="240" w:line="240" w:lineRule="auto"/>
        <w:ind w:left="0" w:right="0"/>
        <w:jc w:val="left"/>
      </w:pPr>
      <w:r>
        <w:rPr>
          <w:color w:val="000000"/>
          <w:sz w:val="24"/>
          <w:szCs w:val="24"/>
        </w:rPr>
        <w:t xml:space="preserve">CH.  Come, chieftain of our land! </w:t>
      </w:r>
      <w:r>
        <w:rPr>
          <w:color w:val="000000"/>
          <w:sz w:val="24"/>
          <w:szCs w:val="24"/>
        </w:rPr>
        <w:br/>
        <w:t xml:space="preserve">Come hither with all speed.  They pass the bound.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THESEUS.</w:t>
      </w:r>
    </w:p>
    <w:p>
      <w:pPr>
        <w:widowControl w:val="on"/>
        <w:pBdr/>
        <w:spacing w:before="240" w:after="240" w:line="240" w:lineRule="auto"/>
        <w:ind w:left="0" w:right="0"/>
        <w:jc w:val="left"/>
      </w:pPr>
      <w:r>
        <w:rPr>
          <w:color w:val="000000"/>
          <w:sz w:val="24"/>
          <w:szCs w:val="24"/>
        </w:rPr>
        <w:t xml:space="preserve">THE.  Wherefore that shouting?  Daunted by what fear</w:t>
      </w:r>
      <w:r>
        <w:rPr>
          <w:color w:val="000000"/>
          <w:sz w:val="24"/>
          <w:szCs w:val="24"/>
        </w:rPr>
        <w:br/>
        <w:t xml:space="preserve">Stayed ye me sacrificing to the God[2]</w:t>
      </w:r>
      <w:r>
        <w:rPr>
          <w:color w:val="000000"/>
          <w:sz w:val="24"/>
          <w:szCs w:val="24"/>
        </w:rPr>
        <w:br/>
        <w:t xml:space="preserve">Who guards this deme Colonos?  Let me know</w:t>
      </w:r>
      <w:r>
        <w:rPr>
          <w:color w:val="000000"/>
          <w:sz w:val="24"/>
          <w:szCs w:val="24"/>
        </w:rPr>
        <w:br/>
        <w:t xml:space="preserve">What cause so hastened my reluctant foot.</w:t>
      </w:r>
    </w:p>
    <w:p>
      <w:pPr>
        <w:widowControl w:val="on"/>
        <w:pBdr/>
        <w:spacing w:before="240" w:after="240" w:line="240" w:lineRule="auto"/>
        <w:ind w:left="0" w:right="0"/>
        <w:jc w:val="left"/>
      </w:pPr>
      <w:r>
        <w:rPr>
          <w:color w:val="000000"/>
          <w:sz w:val="24"/>
          <w:szCs w:val="24"/>
        </w:rPr>
        <w:t xml:space="preserve">OED. Dear friend (I know thy voice addressing us),</w:t>
      </w:r>
      <w:r>
        <w:rPr>
          <w:color w:val="000000"/>
          <w:sz w:val="24"/>
          <w:szCs w:val="24"/>
        </w:rPr>
        <w:br/>
        <w:t xml:space="preserve">One here hath lately done me cruel wrong.</w:t>
      </w:r>
    </w:p>
    <w:p>
      <w:pPr>
        <w:widowControl w:val="on"/>
        <w:pBdr/>
        <w:spacing w:before="240" w:after="240" w:line="240" w:lineRule="auto"/>
        <w:ind w:left="0" w:right="0"/>
        <w:jc w:val="left"/>
      </w:pPr>
      <w:r>
        <w:rPr>
          <w:color w:val="000000"/>
          <w:sz w:val="24"/>
          <w:szCs w:val="24"/>
        </w:rPr>
        <w:t xml:space="preserve">THE.  Who is the wrong-doer, say, and what the deed?</w:t>
      </w:r>
    </w:p>
    <w:p>
      <w:pPr>
        <w:widowControl w:val="on"/>
        <w:pBdr/>
        <w:spacing w:before="240" w:after="240" w:line="240" w:lineRule="auto"/>
        <w:ind w:left="0" w:right="0"/>
        <w:jc w:val="left"/>
      </w:pPr>
      <w:r>
        <w:rPr>
          <w:color w:val="000000"/>
          <w:sz w:val="24"/>
          <w:szCs w:val="24"/>
        </w:rPr>
        <w:t xml:space="preserve">OED. This Creon, whom thou seest, hath torn away</w:t>
      </w:r>
      <w:r>
        <w:rPr>
          <w:color w:val="000000"/>
          <w:sz w:val="24"/>
          <w:szCs w:val="24"/>
        </w:rPr>
        <w:br/>
        <w:t xml:space="preserve">Two children that were all in all to me.</w:t>
      </w:r>
    </w:p>
    <w:p>
      <w:pPr>
        <w:widowControl w:val="on"/>
        <w:pBdr/>
        <w:spacing w:before="240" w:after="240" w:line="240" w:lineRule="auto"/>
        <w:ind w:left="0" w:right="0"/>
        <w:jc w:val="left"/>
      </w:pPr>
      <w:r>
        <w:rPr>
          <w:color w:val="000000"/>
          <w:sz w:val="24"/>
          <w:szCs w:val="24"/>
        </w:rPr>
        <w:t xml:space="preserve">THE.  Can this be possible?</w:t>
      </w:r>
    </w:p>
    <w:p>
      <w:pPr>
        <w:widowControl w:val="on"/>
        <w:pBdr/>
        <w:spacing w:before="240" w:after="240" w:line="240" w:lineRule="auto"/>
        <w:ind w:left="0" w:right="0"/>
        <w:jc w:val="left"/>
      </w:pPr>
      <w:r>
        <w:rPr>
          <w:color w:val="000000"/>
          <w:sz w:val="24"/>
          <w:szCs w:val="24"/>
        </w:rPr>
        <w:t xml:space="preserve">OED. Thou hear’st the truth.</w:t>
      </w:r>
    </w:p>
    <w:p>
      <w:pPr>
        <w:widowControl w:val="on"/>
        <w:pBdr/>
        <w:spacing w:before="240" w:after="240" w:line="240" w:lineRule="auto"/>
        <w:ind w:left="0" w:right="0"/>
        <w:jc w:val="left"/>
      </w:pPr>
      <w:r>
        <w:rPr>
          <w:color w:val="000000"/>
          <w:sz w:val="24"/>
          <w:szCs w:val="24"/>
        </w:rPr>
        <w:t xml:space="preserve">THE.  Then one of you run to the altar-foot</w:t>
      </w:r>
      <w:r>
        <w:rPr>
          <w:color w:val="000000"/>
          <w:sz w:val="24"/>
          <w:szCs w:val="24"/>
        </w:rPr>
        <w:br/>
        <w:t xml:space="preserve">Hard by, and haste the people from the rite,</w:t>
      </w:r>
      <w:r>
        <w:rPr>
          <w:color w:val="000000"/>
          <w:sz w:val="24"/>
          <w:szCs w:val="24"/>
        </w:rPr>
        <w:br/>
        <w:t xml:space="preserve">Horsemen and footmen at the height of speed</w:t>
      </w:r>
      <w:r>
        <w:rPr>
          <w:color w:val="000000"/>
          <w:sz w:val="24"/>
          <w:szCs w:val="24"/>
        </w:rPr>
        <w:br/>
        <w:t xml:space="preserve">To race unto the parting of the roads</w:t>
      </w:r>
      <w:r>
        <w:rPr>
          <w:color w:val="000000"/>
          <w:sz w:val="24"/>
          <w:szCs w:val="24"/>
        </w:rPr>
        <w:br/>
        <w:t xml:space="preserve">Where travellers from both gorges wont to meet. </w:t>
      </w:r>
      <w:r>
        <w:rPr>
          <w:color w:val="000000"/>
          <w:sz w:val="24"/>
          <w:szCs w:val="24"/>
        </w:rPr>
        <w:br/>
        <w:t xml:space="preserve">Lest there the maidens pass beyond our reach</w:t>
      </w:r>
      <w:r>
        <w:rPr>
          <w:color w:val="000000"/>
          <w:sz w:val="24"/>
          <w:szCs w:val="24"/>
        </w:rPr>
        <w:br/>
        <w:t xml:space="preserve">And I be worsted by this stranger’s might</w:t>
      </w:r>
      <w:r>
        <w:rPr>
          <w:color w:val="000000"/>
          <w:sz w:val="24"/>
          <w:szCs w:val="24"/>
        </w:rPr>
        <w:br/>
        <w:t xml:space="preserve">And let him laugh at me.  Be swift!  Away! </w:t>
      </w:r>
      <w:r>
        <w:rPr>
          <w:color w:val="000000"/>
          <w:sz w:val="24"/>
          <w:szCs w:val="24"/>
        </w:rPr>
        <w:br/>
        <w:t xml:space="preserve">—­For him, were I as wroth as he deserves,</w:t>
      </w:r>
      <w:r>
        <w:rPr>
          <w:color w:val="000000"/>
          <w:sz w:val="24"/>
          <w:szCs w:val="24"/>
        </w:rPr>
        <w:br/>
        <w:t xml:space="preserve">He should not go unpunished from my hand. </w:t>
      </w:r>
      <w:r>
        <w:rPr>
          <w:color w:val="000000"/>
          <w:sz w:val="24"/>
          <w:szCs w:val="24"/>
        </w:rPr>
        <w:br/>
        <w:t xml:space="preserve">But now he shall be ruled by the same law</w:t>
      </w:r>
      <w:r>
        <w:rPr>
          <w:color w:val="000000"/>
          <w:sz w:val="24"/>
          <w:szCs w:val="24"/>
        </w:rPr>
        <w:br/>
        <w:t xml:space="preserve">He thought to enforce.  Thou goest not from this ground</w:t>
      </w:r>
      <w:r>
        <w:rPr>
          <w:color w:val="000000"/>
          <w:sz w:val="24"/>
          <w:szCs w:val="24"/>
        </w:rPr>
        <w:br/>
        <w:t xml:space="preserve">Till thou hast set these maids in presence here;</w:t>
      </w:r>
      <w:r>
        <w:rPr>
          <w:color w:val="000000"/>
          <w:sz w:val="24"/>
          <w:szCs w:val="24"/>
        </w:rPr>
        <w:br/>
        <w:t xml:space="preserve">Since by thine act thou hast disgraced both me</w:t>
      </w:r>
      <w:r>
        <w:rPr>
          <w:color w:val="000000"/>
          <w:sz w:val="24"/>
          <w:szCs w:val="24"/>
        </w:rPr>
        <w:br/>
        <w:t xml:space="preserve">And thine own lineage and thy native land,</w:t>
      </w:r>
      <w:r>
        <w:rPr>
          <w:color w:val="000000"/>
          <w:sz w:val="24"/>
          <w:szCs w:val="24"/>
        </w:rPr>
        <w:br/>
        <w:t xml:space="preserve">Who with unlicensed inroad hast assailed</w:t>
      </w:r>
      <w:r>
        <w:rPr>
          <w:color w:val="000000"/>
          <w:sz w:val="24"/>
          <w:szCs w:val="24"/>
        </w:rPr>
        <w:br/>
        <w:t xml:space="preserve">An ancient city, that hath still observed</w:t>
      </w:r>
      <w:r>
        <w:rPr>
          <w:color w:val="000000"/>
          <w:sz w:val="24"/>
          <w:szCs w:val="24"/>
        </w:rPr>
        <w:br/>
        <w:t xml:space="preserve">Justice and equity, and apart from law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Ratifies nothing; and, being here, hast cast</w:t>
      </w:r>
      <w:r>
        <w:rPr>
          <w:color w:val="000000"/>
          <w:sz w:val="24"/>
          <w:szCs w:val="24"/>
        </w:rPr>
        <w:br/>
        <w:t xml:space="preserve">Authority to the winds, and made thine own</w:t>
      </w:r>
      <w:r>
        <w:rPr>
          <w:color w:val="000000"/>
          <w:sz w:val="24"/>
          <w:szCs w:val="24"/>
        </w:rPr>
        <w:br/>
        <w:t xml:space="preserve">Whate’er thou wouldst, bearing it off perforce,—­</w:t>
      </w:r>
      <w:r>
        <w:rPr>
          <w:color w:val="000000"/>
          <w:sz w:val="24"/>
          <w:szCs w:val="24"/>
        </w:rPr>
        <w:br/>
        <w:t xml:space="preserve">Deeming of me forsooth as nothing worth,</w:t>
      </w:r>
      <w:r>
        <w:rPr>
          <w:color w:val="000000"/>
          <w:sz w:val="24"/>
          <w:szCs w:val="24"/>
        </w:rPr>
        <w:br/>
        <w:t xml:space="preserve">And of my city as one enslaved to foes</w:t>
      </w:r>
      <w:r>
        <w:rPr>
          <w:color w:val="000000"/>
          <w:sz w:val="24"/>
          <w:szCs w:val="24"/>
        </w:rPr>
        <w:br/>
        <w:t xml:space="preserve">Or void of manhood.  Not of Thebe’s will</w:t>
      </w:r>
      <w:r>
        <w:rPr>
          <w:color w:val="000000"/>
          <w:sz w:val="24"/>
          <w:szCs w:val="24"/>
        </w:rPr>
        <w:br/>
        <w:t xml:space="preserve">Come such wild courses.  It is not her way</w:t>
      </w:r>
      <w:r>
        <w:rPr>
          <w:color w:val="000000"/>
          <w:sz w:val="24"/>
          <w:szCs w:val="24"/>
        </w:rPr>
        <w:br/>
        <w:t xml:space="preserve">To foster men in sin, nor would she praise</w:t>
      </w:r>
      <w:r>
        <w:rPr>
          <w:color w:val="000000"/>
          <w:sz w:val="24"/>
          <w:szCs w:val="24"/>
        </w:rPr>
        <w:br/>
        <w:t xml:space="preserve">Thy doing, if she knew that thou hast robbed</w:t>
      </w:r>
      <w:r>
        <w:rPr>
          <w:color w:val="000000"/>
          <w:sz w:val="24"/>
          <w:szCs w:val="24"/>
        </w:rPr>
        <w:br/>
        <w:t xml:space="preserve">Me and the gods, dragging poor suppliant wights</w:t>
      </w:r>
      <w:r>
        <w:rPr>
          <w:color w:val="000000"/>
          <w:sz w:val="24"/>
          <w:szCs w:val="24"/>
        </w:rPr>
        <w:br/>
        <w:t xml:space="preserve">From their last refuge at thy will—­I would not,</w:t>
      </w:r>
      <w:r>
        <w:rPr>
          <w:color w:val="000000"/>
          <w:sz w:val="24"/>
          <w:szCs w:val="24"/>
        </w:rPr>
        <w:br/>
        <w:t xml:space="preserve">Had I perchance set foot within thy land,</w:t>
      </w:r>
      <w:r>
        <w:rPr>
          <w:color w:val="000000"/>
          <w:sz w:val="24"/>
          <w:szCs w:val="24"/>
        </w:rPr>
        <w:br/>
        <w:t xml:space="preserve">Even were my cause most righteous, have presumed,</w:t>
      </w:r>
      <w:r>
        <w:rPr>
          <w:color w:val="000000"/>
          <w:sz w:val="24"/>
          <w:szCs w:val="24"/>
        </w:rPr>
        <w:br/>
        <w:t xml:space="preserve">Without consent of him who bore chief sway,</w:t>
      </w:r>
      <w:r>
        <w:rPr>
          <w:color w:val="000000"/>
          <w:sz w:val="24"/>
          <w:szCs w:val="24"/>
        </w:rPr>
        <w:br/>
        <w:t xml:space="preserve">To seize on any man, but would have known</w:t>
      </w:r>
      <w:r>
        <w:rPr>
          <w:color w:val="000000"/>
          <w:sz w:val="24"/>
          <w:szCs w:val="24"/>
        </w:rPr>
        <w:br/>
        <w:t xml:space="preserve">How men should act who tread on foreign soil. </w:t>
      </w:r>
      <w:r>
        <w:rPr>
          <w:color w:val="000000"/>
          <w:sz w:val="24"/>
          <w:szCs w:val="24"/>
        </w:rPr>
        <w:br/>
        <w:t xml:space="preserve">Thou bring’st disgrace on thine own mother state</w:t>
      </w:r>
      <w:r>
        <w:rPr>
          <w:color w:val="000000"/>
          <w:sz w:val="24"/>
          <w:szCs w:val="24"/>
        </w:rPr>
        <w:br/>
        <w:t xml:space="preserve">All undeservedly, and the lapse of years</w:t>
      </w:r>
      <w:r>
        <w:rPr>
          <w:color w:val="000000"/>
          <w:sz w:val="24"/>
          <w:szCs w:val="24"/>
        </w:rPr>
        <w:br/>
        <w:t xml:space="preserve">Hath left thee aged, but not wise—­Again</w:t>
      </w:r>
      <w:r>
        <w:rPr>
          <w:color w:val="000000"/>
          <w:sz w:val="24"/>
          <w:szCs w:val="24"/>
        </w:rPr>
        <w:br/>
        <w:t xml:space="preserve">I bid those maids now to be brought with speed,</w:t>
      </w:r>
      <w:r>
        <w:rPr>
          <w:color w:val="000000"/>
          <w:sz w:val="24"/>
          <w:szCs w:val="24"/>
        </w:rPr>
        <w:br/>
        <w:t xml:space="preserve">Unless thou would’st be made a sojourner</w:t>
      </w:r>
      <w:r>
        <w:rPr>
          <w:color w:val="000000"/>
          <w:sz w:val="24"/>
          <w:szCs w:val="24"/>
        </w:rPr>
        <w:br/>
        <w:t xml:space="preserve">In Athens by compulsion.  This I speak</w:t>
      </w:r>
      <w:r>
        <w:rPr>
          <w:color w:val="000000"/>
          <w:sz w:val="24"/>
          <w:szCs w:val="24"/>
        </w:rPr>
        <w:br/>
        <w:t xml:space="preserve">Not with my lips alone, but from my will.
</w:t>
      </w:r>
    </w:p>
    <w:p>
      <w:pPr>
        <w:widowControl w:val="on"/>
        <w:pBdr/>
        <w:spacing w:before="240" w:after="240" w:line="240" w:lineRule="auto"/>
        <w:ind w:left="0" w:right="0"/>
        <w:jc w:val="left"/>
      </w:pPr>
      <w:r>
        <w:rPr>
          <w:color w:val="000000"/>
          <w:sz w:val="24"/>
          <w:szCs w:val="24"/>
        </w:rPr>
        <w:t xml:space="preserve">CH.  Stranger, dost thou perceive?  Thy parentage</w:t>
      </w:r>
      <w:r>
        <w:rPr>
          <w:color w:val="000000"/>
          <w:sz w:val="24"/>
          <w:szCs w:val="24"/>
        </w:rPr>
        <w:br/>
        <w:t xml:space="preserve">Is owned as noble, but thine evil deeds</w:t>
      </w:r>
      <w:r>
        <w:rPr>
          <w:color w:val="000000"/>
          <w:sz w:val="24"/>
          <w:szCs w:val="24"/>
        </w:rPr>
        <w:br/>
        <w:t xml:space="preserve">Are blazoned visibly.</w:t>
      </w:r>
    </w:p>
    <w:p>
      <w:pPr>
        <w:widowControl w:val="on"/>
        <w:pBdr/>
        <w:spacing w:before="240" w:after="240" w:line="240" w:lineRule="auto"/>
        <w:ind w:left="0" w:right="0"/>
        <w:jc w:val="left"/>
      </w:pPr>
      <w:r>
        <w:rPr>
          <w:color w:val="000000"/>
          <w:sz w:val="24"/>
          <w:szCs w:val="24"/>
        </w:rPr>
        <w:t xml:space="preserve">CR.  Great Aegeus’ son! </w:t>
      </w:r>
      <w:r>
        <w:rPr>
          <w:color w:val="000000"/>
          <w:sz w:val="24"/>
          <w:szCs w:val="24"/>
        </w:rPr>
        <w:br/>
        <w:t xml:space="preserve">Not as misprising this thy city’s strength</w:t>
      </w:r>
      <w:r>
        <w:rPr>
          <w:color w:val="000000"/>
          <w:sz w:val="24"/>
          <w:szCs w:val="24"/>
        </w:rPr>
        <w:br/>
        <w:t xml:space="preserve">In arms, or wisdom in debate, I dared</w:t>
      </w:r>
      <w:r>
        <w:rPr>
          <w:color w:val="000000"/>
          <w:sz w:val="24"/>
          <w:szCs w:val="24"/>
        </w:rPr>
        <w:br/>
        <w:t xml:space="preserve">This capture, but in simple confidence</w:t>
      </w:r>
      <w:r>
        <w:rPr>
          <w:color w:val="000000"/>
          <w:sz w:val="24"/>
          <w:szCs w:val="24"/>
        </w:rPr>
        <w:br/>
        <w:t xml:space="preserve">Thy citizens would not so envy me</w:t>
      </w:r>
      <w:r>
        <w:rPr>
          <w:color w:val="000000"/>
          <w:sz w:val="24"/>
          <w:szCs w:val="24"/>
        </w:rPr>
        <w:br/>
        <w:t xml:space="preserve">My blood relations, as to harbour them</w:t>
      </w:r>
      <w:r>
        <w:rPr>
          <w:color w:val="000000"/>
          <w:sz w:val="24"/>
          <w:szCs w:val="24"/>
        </w:rPr>
        <w:br/>
        <w:t xml:space="preserve">Against my will,—­nor welcome to their hearths</w:t>
      </w:r>
      <w:r>
        <w:rPr>
          <w:color w:val="000000"/>
          <w:sz w:val="24"/>
          <w:szCs w:val="24"/>
        </w:rPr>
        <w:br/>
        <w:t xml:space="preserve">A man incestuous and a parricide,</w:t>
      </w:r>
      <w:r>
        <w:rPr>
          <w:color w:val="000000"/>
          <w:sz w:val="24"/>
          <w:szCs w:val="24"/>
        </w:rPr>
        <w:br/>
        <w:t xml:space="preserve">The proved defiler of his mother’s bed</w:t>
      </w:r>
      <w:r>
        <w:rPr>
          <w:color w:val="000000"/>
          <w:sz w:val="24"/>
          <w:szCs w:val="24"/>
        </w:rPr>
        <w:br/>
        <w:t xml:space="preserve">Such was the mount of Ares that I knew,</w:t>
      </w:r>
      <w:r>
        <w:rPr>
          <w:color w:val="000000"/>
          <w:sz w:val="24"/>
          <w:szCs w:val="24"/>
        </w:rPr>
        <w:br/>
        <w:t xml:space="preserve">Seat of high wisdom, planted in their soil,</w:t>
      </w:r>
      <w:r>
        <w:rPr>
          <w:color w:val="000000"/>
          <w:sz w:val="24"/>
          <w:szCs w:val="24"/>
        </w:rPr>
        <w:br/>
        <w:t xml:space="preserve">That suffers no such lawless runaways</w:t>
      </w:r>
      <w:r>
        <w:rPr>
          <w:color w:val="000000"/>
          <w:sz w:val="24"/>
          <w:szCs w:val="24"/>
        </w:rPr>
        <w:br/>
        <w:t xml:space="preserve">To haunt within the borders of your realm. </w:t>
      </w:r>
      <w:r>
        <w:rPr>
          <w:color w:val="000000"/>
          <w:sz w:val="24"/>
          <w:szCs w:val="24"/>
        </w:rPr>
        <w:br/>
        <w:t xml:space="preserve">Relying on that I laid my hands upon</w:t>
      </w:r>
      <w:r>
        <w:rPr>
          <w:color w:val="000000"/>
          <w:sz w:val="24"/>
          <w:szCs w:val="24"/>
        </w:rPr>
        <w:br/>
        <w:t xml:space="preserve">This quarry, nor had done so, were it not</w:t>
      </w:r>
      <w:r>
        <w:rPr>
          <w:color w:val="000000"/>
          <w:sz w:val="24"/>
          <w:szCs w:val="24"/>
        </w:rPr>
        <w:br/>
        <w:t xml:space="preserve">That bitterly he cursed myself and mine. </w:t>
      </w:r>
      <w:r>
        <w:rPr>
          <w:color w:val="000000"/>
          <w:sz w:val="24"/>
          <w:szCs w:val="24"/>
        </w:rPr>
        <w:br/>
        <w:t xml:space="preserve">That moved me to requital, since even Age</w:t>
      </w:r>
      <w:r>
        <w:rPr>
          <w:color w:val="000000"/>
          <w:sz w:val="24"/>
          <w:szCs w:val="24"/>
        </w:rPr>
        <w:br/>
        <w:t xml:space="preserve">Still bears resentment, till the power of death</w:t>
      </w:r>
      <w:r>
        <w:rPr>
          <w:color w:val="000000"/>
          <w:sz w:val="24"/>
          <w:szCs w:val="24"/>
        </w:rPr>
        <w:br/>
        <w:t xml:space="preserve">Frees men from anger, as from all annoy. </w:t>
      </w:r>
      <w:r>
        <w:rPr>
          <w:color w:val="000000"/>
          <w:sz w:val="24"/>
          <w:szCs w:val="24"/>
        </w:rPr>
        <w:br/>
        <w:t xml:space="preserve">Being sovereign here thou wilt do thy pleasure.  I,</w:t>
      </w:r>
      <w:r>
        <w:rPr>
          <w:color w:val="000000"/>
          <w:sz w:val="24"/>
          <w:szCs w:val="24"/>
        </w:rPr>
        <w:br/>
        <w:t xml:space="preserve">Though I have justice on my side, am weak</w:t>
      </w:r>
      <w:r>
        <w:rPr>
          <w:color w:val="000000"/>
          <w:sz w:val="24"/>
          <w:szCs w:val="24"/>
        </w:rPr>
        <w:br/>
        <w:t xml:space="preserve">Through being alone.  Yet if you meddle with me,</w:t>
      </w:r>
      <w:r>
        <w:rPr>
          <w:color w:val="000000"/>
          <w:sz w:val="24"/>
          <w:szCs w:val="24"/>
        </w:rPr>
        <w:br/>
        <w:t xml:space="preserve">Old as I am, you’ll find me dangerous.</w:t>
      </w:r>
    </w:p>
    <w:p>
      <w:pPr>
        <w:widowControl w:val="on"/>
        <w:pBdr/>
        <w:spacing w:before="240" w:after="240" w:line="240" w:lineRule="auto"/>
        <w:ind w:left="0" w:right="0"/>
        <w:jc w:val="left"/>
      </w:pPr>
      <w:r>
        <w:rPr>
          <w:color w:val="000000"/>
          <w:sz w:val="24"/>
          <w:szCs w:val="24"/>
        </w:rPr>
        <w:t xml:space="preserve">OED. O boldness void of shame!  Whom dost thou think</w:t>
      </w:r>
      <w:r>
        <w:rPr>
          <w:color w:val="000000"/>
          <w:sz w:val="24"/>
          <w:szCs w:val="24"/>
        </w:rPr>
        <w:br/>
        <w:t xml:space="preserve">Thy obloquy most harms, this aged head</w:t>
      </w:r>
      <w:r>
        <w:rPr>
          <w:color w:val="000000"/>
          <w:sz w:val="24"/>
          <w:szCs w:val="24"/>
        </w:rPr>
        <w:br/>
        <w:t xml:space="preserve">Or thine, who hast thus let pass thy lips the crimes</w:t>
      </w:r>
      <w:r>
        <w:rPr>
          <w:color w:val="000000"/>
          <w:sz w:val="24"/>
          <w:szCs w:val="24"/>
        </w:rPr>
        <w:br/>
        <w:t xml:space="preserve">I have borne unwittingly.  So Heaven was pleased</w:t>
      </w:r>
      <w:r>
        <w:rPr>
          <w:color w:val="000000"/>
          <w:sz w:val="24"/>
          <w:szCs w:val="24"/>
        </w:rPr>
        <w:br/>
        <w:t xml:space="preserve">To wreak some old offence upon our race. </w:t>
      </w:r>
      <w:r>
        <w:rPr>
          <w:color w:val="000000"/>
          <w:sz w:val="24"/>
          <w:szCs w:val="24"/>
        </w:rPr>
        <w:br/>
        <w:t xml:space="preserve">Since in myself you will find no stain of sin</w:t>
      </w:r>
      <w:r>
        <w:rPr>
          <w:color w:val="000000"/>
          <w:sz w:val="24"/>
          <w:szCs w:val="24"/>
        </w:rPr>
        <w:br/>
        <w:t xml:space="preserve">For which such ruinous error ’gainst myself</w:t>
      </w:r>
      <w:r>
        <w:rPr>
          <w:color w:val="000000"/>
          <w:sz w:val="24"/>
          <w:szCs w:val="24"/>
        </w:rPr>
        <w:br/>
        <w:t xml:space="preserve">And mine own house might be the recompense. </w:t>
      </w:r>
      <w:r>
        <w:rPr>
          <w:color w:val="000000"/>
          <w:sz w:val="24"/>
          <w:szCs w:val="24"/>
        </w:rPr>
        <w:br/>
        <w:t xml:space="preserve">Tell me, I pray thee, if a word from Heaven</w:t>
      </w:r>
      <w:r>
        <w:rPr>
          <w:color w:val="000000"/>
          <w:sz w:val="24"/>
          <w:szCs w:val="24"/>
        </w:rPr>
        <w:br/>
        <w:t xml:space="preserve">Came to my father through the oracle</w:t>
      </w:r>
      <w:r>
        <w:rPr>
          <w:color w:val="000000"/>
          <w:sz w:val="24"/>
          <w:szCs w:val="24"/>
        </w:rPr>
        <w:br/>
        <w:t xml:space="preserve">That he should die by his son’s hand,—­what right</w:t>
      </w:r>
      <w:r>
        <w:rPr>
          <w:color w:val="000000"/>
          <w:sz w:val="24"/>
          <w:szCs w:val="24"/>
        </w:rPr>
        <w:br/>
        <w:t xml:space="preserve">Hast thou to fasten that reproach on me,</w:t>
      </w:r>
      <w:r>
        <w:rPr>
          <w:color w:val="000000"/>
          <w:sz w:val="24"/>
          <w:szCs w:val="24"/>
        </w:rPr>
        <w:br/>
        <w:t xml:space="preserve">The child not yet begotten of my sire,</w:t>
      </w:r>
      <w:r>
        <w:rPr>
          <w:color w:val="000000"/>
          <w:sz w:val="24"/>
          <w:szCs w:val="24"/>
        </w:rPr>
        <w:br/>
        <w:t xml:space="preserve">An unborn nothing, unconceived?  Or if,</w:t>
      </w:r>
      <w:r>
        <w:rPr>
          <w:color w:val="000000"/>
          <w:sz w:val="24"/>
          <w:szCs w:val="24"/>
        </w:rPr>
        <w:br/>
        <w:t xml:space="preserve">Born as I was to misery, I encountered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And killed my father in an angry fray,</w:t>
      </w:r>
      <w:r>
        <w:rPr>
          <w:color w:val="000000"/>
          <w:sz w:val="24"/>
          <w:szCs w:val="24"/>
        </w:rPr>
        <w:br/>
        <w:t xml:space="preserve">Nought knowing of what I did or whom I slew,</w:t>
      </w:r>
      <w:r>
        <w:rPr>
          <w:color w:val="000000"/>
          <w:sz w:val="24"/>
          <w:szCs w:val="24"/>
        </w:rPr>
        <w:br/>
        <w:t xml:space="preserve">What reason is’t to blame the unwitting deed? </w:t>
      </w:r>
      <w:r>
        <w:rPr>
          <w:color w:val="000000"/>
          <w:sz w:val="24"/>
          <w:szCs w:val="24"/>
        </w:rPr>
        <w:br/>
        <w:t xml:space="preserve">And, oh, thou wretch! art not ashamed to force me</w:t>
      </w:r>
      <w:r>
        <w:rPr>
          <w:color w:val="000000"/>
          <w:sz w:val="24"/>
          <w:szCs w:val="24"/>
        </w:rPr>
        <w:br/>
        <w:t xml:space="preserve">To speak that of my mother, thine own sister,</w:t>
      </w:r>
      <w:r>
        <w:rPr>
          <w:color w:val="000000"/>
          <w:sz w:val="24"/>
          <w:szCs w:val="24"/>
        </w:rPr>
        <w:br/>
        <w:t xml:space="preserve">Which I will speak, for I will not keep silence,</w:t>
      </w:r>
      <w:r>
        <w:rPr>
          <w:color w:val="000000"/>
          <w:sz w:val="24"/>
          <w:szCs w:val="24"/>
        </w:rPr>
        <w:br/>
        <w:t xml:space="preserve">Since thou hast been thus impious with thy tongue. </w:t>
      </w:r>
      <w:r>
        <w:rPr>
          <w:color w:val="000000"/>
          <w:sz w:val="24"/>
          <w:szCs w:val="24"/>
        </w:rPr>
        <w:br/>
        <w:t xml:space="preserve">She was my mother, oh, the bitter word! </w:t>
      </w:r>
      <w:r>
        <w:rPr>
          <w:color w:val="000000"/>
          <w:sz w:val="24"/>
          <w:szCs w:val="24"/>
        </w:rPr>
        <w:br/>
        <w:t xml:space="preserve">Though neither knew it, and having borne me, she</w:t>
      </w:r>
      <w:r>
        <w:rPr>
          <w:color w:val="000000"/>
          <w:sz w:val="24"/>
          <w:szCs w:val="24"/>
        </w:rPr>
        <w:br/>
        <w:t xml:space="preserve">Became the mother of children to her son,</w:t>
      </w:r>
      <w:r>
        <w:rPr>
          <w:color w:val="000000"/>
          <w:sz w:val="24"/>
          <w:szCs w:val="24"/>
        </w:rPr>
        <w:br/>
        <w:t xml:space="preserve">An infamous birth!  Yet this I know, thy crime</w:t>
      </w:r>
      <w:r>
        <w:rPr>
          <w:color w:val="000000"/>
          <w:sz w:val="24"/>
          <w:szCs w:val="24"/>
        </w:rPr>
        <w:br/>
        <w:t xml:space="preserve">Of speech against us both is voluntary. </w:t>
      </w:r>
      <w:r>
        <w:rPr>
          <w:color w:val="000000"/>
          <w:sz w:val="24"/>
          <w:szCs w:val="24"/>
        </w:rPr>
        <w:br/>
        <w:t xml:space="preserve">But all involuntary was my deed</w:t>
      </w:r>
      <w:r>
        <w:rPr>
          <w:color w:val="000000"/>
          <w:sz w:val="24"/>
          <w:szCs w:val="24"/>
        </w:rPr>
        <w:br/>
        <w:t xml:space="preserve">In marriage and is this mine utterance now. </w:t>
      </w:r>
      <w:r>
        <w:rPr>
          <w:color w:val="000000"/>
          <w:sz w:val="24"/>
          <w:szCs w:val="24"/>
        </w:rPr>
        <w:br/>
        <w:t xml:space="preserve">No,—­that shall not be called a bosom-sin,</w:t>
      </w:r>
      <w:r>
        <w:rPr>
          <w:color w:val="000000"/>
          <w:sz w:val="24"/>
          <w:szCs w:val="24"/>
        </w:rPr>
        <w:br/>
        <w:t xml:space="preserve">Nor shall my name be sullied with the deed,</w:t>
      </w:r>
      <w:r>
        <w:rPr>
          <w:color w:val="000000"/>
          <w:sz w:val="24"/>
          <w:szCs w:val="24"/>
        </w:rPr>
        <w:br/>
        <w:t xml:space="preserve">Thy tongue would brand on me, against my sire. </w:t>
      </w:r>
      <w:r>
        <w:rPr>
          <w:color w:val="000000"/>
          <w:sz w:val="24"/>
          <w:szCs w:val="24"/>
        </w:rPr>
        <w:br/>
        <w:t xml:space="preserve">For answer me one question.  If to-day,</w:t>
      </w:r>
      <w:r>
        <w:rPr>
          <w:color w:val="000000"/>
          <w:sz w:val="24"/>
          <w:szCs w:val="24"/>
        </w:rPr>
        <w:br/>
        <w:t xml:space="preserve">Here, now, one struck at thee a murderous stroke,—­</w:t>
      </w:r>
      <w:r>
        <w:rPr>
          <w:color w:val="000000"/>
          <w:sz w:val="24"/>
          <w:szCs w:val="24"/>
        </w:rPr>
        <w:br/>
        <w:t xml:space="preserve">At thee, the righteous person,—­wouldst thou ask</w:t>
      </w:r>
      <w:r>
        <w:rPr>
          <w:color w:val="000000"/>
          <w:sz w:val="24"/>
          <w:szCs w:val="24"/>
        </w:rPr>
        <w:br/>
        <w:t xml:space="preserve">If such assailant were thy sire, or strike</w:t>
      </w:r>
      <w:r>
        <w:rPr>
          <w:color w:val="000000"/>
          <w:sz w:val="24"/>
          <w:szCs w:val="24"/>
        </w:rPr>
        <w:br/>
        <w:t xml:space="preserve">Forthwith?  Methinks, as one who cares to live,</w:t>
      </w:r>
      <w:r>
        <w:rPr>
          <w:color w:val="000000"/>
          <w:sz w:val="24"/>
          <w:szCs w:val="24"/>
        </w:rPr>
        <w:br/>
        <w:t xml:space="preserve">You would strike before you questioned of the right,</w:t>
      </w:r>
      <w:r>
        <w:rPr>
          <w:color w:val="000000"/>
          <w:sz w:val="24"/>
          <w:szCs w:val="24"/>
        </w:rPr>
        <w:br/>
        <w:t xml:space="preserve">Or reasoned of his kindred whom you slew. </w:t>
      </w:r>
      <w:r>
        <w:rPr>
          <w:color w:val="000000"/>
          <w:sz w:val="24"/>
          <w:szCs w:val="24"/>
        </w:rPr>
        <w:br/>
        <w:t xml:space="preserve">Such was the net that snared me:  such the woes</w:t>
      </w:r>
      <w:r>
        <w:rPr>
          <w:color w:val="000000"/>
          <w:sz w:val="24"/>
          <w:szCs w:val="24"/>
        </w:rPr>
        <w:br/>
        <w:t xml:space="preserve">Heaven drew me to fulfil.  My father’s spirit,</w:t>
      </w:r>
      <w:r>
        <w:rPr>
          <w:color w:val="000000"/>
          <w:sz w:val="24"/>
          <w:szCs w:val="24"/>
        </w:rPr>
        <w:br/>
        <w:t xml:space="preserve">Came he to life, would not gainsay my word. </w:t>
      </w:r>
      <w:r>
        <w:rPr>
          <w:color w:val="000000"/>
          <w:sz w:val="24"/>
          <w:szCs w:val="24"/>
        </w:rPr>
        <w:br/>
        <w:t xml:space="preserve">But thou, to whom, beneath the garb of right,</w:t>
      </w:r>
      <w:r>
        <w:rPr>
          <w:color w:val="000000"/>
          <w:sz w:val="24"/>
          <w:szCs w:val="24"/>
        </w:rPr>
        <w:br/>
        <w:t xml:space="preserve">No matter is too dreadful or too deep</w:t>
      </w:r>
      <w:r>
        <w:rPr>
          <w:color w:val="000000"/>
          <w:sz w:val="24"/>
          <w:szCs w:val="24"/>
        </w:rPr>
        <w:br/>
        <w:t xml:space="preserve">For words, so rail’st on me, in such a presence. </w:t>
      </w:r>
      <w:r>
        <w:rPr>
          <w:color w:val="000000"/>
          <w:sz w:val="24"/>
          <w:szCs w:val="24"/>
        </w:rPr>
        <w:br/>
        <w:t xml:space="preserve">Well thou dost flatter the great name of Theseus,</w:t>
      </w:r>
      <w:r>
        <w:rPr>
          <w:color w:val="000000"/>
          <w:sz w:val="24"/>
          <w:szCs w:val="24"/>
        </w:rPr>
        <w:br/>
        <w:t xml:space="preserve">And Athens in her glory stablished here,</w:t>
      </w:r>
      <w:r>
        <w:rPr>
          <w:color w:val="000000"/>
          <w:sz w:val="24"/>
          <w:szCs w:val="24"/>
        </w:rPr>
        <w:br/>
        <w:t xml:space="preserve">But midst thy fulsome praises thou forgettest</w:t>
      </w:r>
      <w:r>
        <w:rPr>
          <w:color w:val="000000"/>
          <w:sz w:val="24"/>
          <w:szCs w:val="24"/>
        </w:rPr>
        <w:br/>
        <w:t xml:space="preserve">How of all lands that yield the immortal Gods</w:t>
      </w:r>
      <w:r>
        <w:rPr>
          <w:color w:val="000000"/>
          <w:sz w:val="24"/>
          <w:szCs w:val="24"/>
        </w:rPr>
        <w:br/>
        <w:t xml:space="preserve">Just homage of true piety, this land</w:t>
      </w:r>
      <w:r>
        <w:rPr>
          <w:color w:val="000000"/>
          <w:sz w:val="24"/>
          <w:szCs w:val="24"/>
        </w:rPr>
        <w:br/>
        <w:t xml:space="preserve">Is foremost.  Yet from hence thou would’st beguile</w:t>
      </w:r>
      <w:r>
        <w:rPr>
          <w:color w:val="000000"/>
          <w:sz w:val="24"/>
          <w:szCs w:val="24"/>
        </w:rPr>
        <w:br/>
        <w:t xml:space="preserve">Me, the aged suppliant.  Nay, from hence thou would’st drag</w:t>
      </w:r>
      <w:r>
        <w:rPr>
          <w:color w:val="000000"/>
          <w:sz w:val="24"/>
          <w:szCs w:val="24"/>
        </w:rPr>
        <w:br/>
        <w:t xml:space="preserve">Myself with violence, and hast reft away</w:t>
      </w:r>
      <w:r>
        <w:rPr>
          <w:color w:val="000000"/>
          <w:sz w:val="24"/>
          <w:szCs w:val="24"/>
        </w:rPr>
        <w:br/>
        <w:t xml:space="preserve">My children.  Wherefore I conjure these powers,</w:t>
      </w:r>
      <w:r>
        <w:rPr>
          <w:color w:val="000000"/>
          <w:sz w:val="24"/>
          <w:szCs w:val="24"/>
        </w:rPr>
        <w:br/>
        <w:t xml:space="preserve">With solemn invocation and appeal,</w:t>
      </w:r>
      <w:r>
        <w:rPr>
          <w:color w:val="000000"/>
          <w:sz w:val="24"/>
          <w:szCs w:val="24"/>
        </w:rPr>
        <w:br/>
        <w:t xml:space="preserve">To come and take my part, that thou may’st know</w:t>
      </w:r>
      <w:r>
        <w:rPr>
          <w:color w:val="000000"/>
          <w:sz w:val="24"/>
          <w:szCs w:val="24"/>
        </w:rPr>
        <w:br/>
        <w:t xml:space="preserve">What men they are who guard this hallowed realm.
</w:t>
      </w:r>
    </w:p>
    <w:p>
      <w:pPr>
        <w:widowControl w:val="on"/>
        <w:pBdr/>
        <w:spacing w:before="240" w:after="240" w:line="240" w:lineRule="auto"/>
        <w:ind w:left="0" w:right="0"/>
        <w:jc w:val="left"/>
      </w:pPr>
      <w:r>
        <w:rPr>
          <w:color w:val="000000"/>
          <w:sz w:val="24"/>
          <w:szCs w:val="24"/>
        </w:rPr>
        <w:t xml:space="preserve">CH.  My lord, the stranger deserves well.  His fate</w:t>
      </w:r>
      <w:r>
        <w:rPr>
          <w:color w:val="000000"/>
          <w:sz w:val="24"/>
          <w:szCs w:val="24"/>
        </w:rPr>
        <w:br/>
        <w:t xml:space="preserve">Is grievous, but the more demands our aid.</w:t>
      </w:r>
    </w:p>
    <w:p>
      <w:pPr>
        <w:widowControl w:val="on"/>
        <w:pBdr/>
        <w:spacing w:before="240" w:after="240" w:line="240" w:lineRule="auto"/>
        <w:ind w:left="0" w:right="0"/>
        <w:jc w:val="left"/>
      </w:pPr>
      <w:r>
        <w:rPr>
          <w:color w:val="000000"/>
          <w:sz w:val="24"/>
          <w:szCs w:val="24"/>
        </w:rPr>
        <w:t xml:space="preserve">THE.  Enough of words.  The captors and their prey</w:t>
      </w:r>
      <w:r>
        <w:rPr>
          <w:color w:val="000000"/>
          <w:sz w:val="24"/>
          <w:szCs w:val="24"/>
        </w:rPr>
        <w:br/>
        <w:t xml:space="preserve">Are hasting;—­we, they have wronged, are standing still.</w:t>
      </w:r>
    </w:p>
    <w:p>
      <w:pPr>
        <w:widowControl w:val="on"/>
        <w:pBdr/>
        <w:spacing w:before="240" w:after="240" w:line="240" w:lineRule="auto"/>
        <w:ind w:left="0" w:right="0"/>
        <w:jc w:val="left"/>
      </w:pPr>
      <w:r>
        <w:rPr>
          <w:color w:val="000000"/>
          <w:sz w:val="24"/>
          <w:szCs w:val="24"/>
        </w:rPr>
        <w:t xml:space="preserve">CR.  I am powerless here.  What dost thou bid me do?</w:t>
      </w:r>
    </w:p>
    <w:p>
      <w:pPr>
        <w:widowControl w:val="on"/>
        <w:pBdr/>
        <w:spacing w:before="240" w:after="240" w:line="240" w:lineRule="auto"/>
        <w:ind w:left="0" w:right="0"/>
        <w:jc w:val="left"/>
      </w:pPr>
      <w:r>
        <w:rPr>
          <w:color w:val="000000"/>
          <w:sz w:val="24"/>
          <w:szCs w:val="24"/>
        </w:rPr>
        <w:t xml:space="preserve">THE.  Lead us the way they are gone.  I too must be</w:t>
      </w:r>
      <w:r>
        <w:rPr>
          <w:color w:val="000000"/>
          <w:sz w:val="24"/>
          <w:szCs w:val="24"/>
        </w:rPr>
        <w:br/>
        <w:t xml:space="preserve">Thine escort, that if hereabout thou hast</w:t>
      </w:r>
      <w:r>
        <w:rPr>
          <w:color w:val="000000"/>
          <w:sz w:val="24"/>
          <w:szCs w:val="24"/>
        </w:rPr>
        <w:br/>
        <w:t xml:space="preserve">Our maidens, thou mayest show them to my sight. </w:t>
      </w:r>
      <w:r>
        <w:rPr>
          <w:color w:val="000000"/>
          <w:sz w:val="24"/>
          <w:szCs w:val="24"/>
        </w:rPr>
        <w:br/>
        <w:t xml:space="preserve">But if men flee and bear them, we may spare</w:t>
      </w:r>
      <w:r>
        <w:rPr>
          <w:color w:val="000000"/>
          <w:sz w:val="24"/>
          <w:szCs w:val="24"/>
        </w:rPr>
        <w:br/>
        <w:t xml:space="preserve">Superfluous labour.  Others hotly urge</w:t>
      </w:r>
      <w:r>
        <w:rPr>
          <w:color w:val="000000"/>
          <w:sz w:val="24"/>
          <w:szCs w:val="24"/>
        </w:rPr>
        <w:br/>
        <w:t xml:space="preserve">That business, whom those robbers shall not boast</w:t>
      </w:r>
      <w:r>
        <w:rPr>
          <w:color w:val="000000"/>
          <w:sz w:val="24"/>
          <w:szCs w:val="24"/>
        </w:rPr>
        <w:br/>
        <w:t xml:space="preserve">Before their Gods to have ’scaped out of this land. </w:t>
      </w:r>
      <w:r>
        <w:rPr>
          <w:color w:val="000000"/>
          <w:sz w:val="24"/>
          <w:szCs w:val="24"/>
        </w:rPr>
        <w:br/>
        <w:t xml:space="preserve">Come, be our guide!  Thou hast and hast not.  Fortune</w:t>
      </w:r>
      <w:r>
        <w:rPr>
          <w:color w:val="000000"/>
          <w:sz w:val="24"/>
          <w:szCs w:val="24"/>
        </w:rPr>
        <w:br/>
        <w:t xml:space="preserve">Hath seized thee seizing on thy prey.  So quickly</w:t>
      </w:r>
      <w:r>
        <w:rPr>
          <w:color w:val="000000"/>
          <w:sz w:val="24"/>
          <w:szCs w:val="24"/>
        </w:rPr>
        <w:br/>
        <w:t xml:space="preserve">Passes the gain that’s got by wrongful guile. </w:t>
      </w:r>
      <w:r>
        <w:rPr>
          <w:color w:val="000000"/>
          <w:sz w:val="24"/>
          <w:szCs w:val="24"/>
        </w:rPr>
        <w:br/>
        <w:t xml:space="preserve">Nay, thou shalt have no helper.  Well I wot</w:t>
      </w:r>
      <w:r>
        <w:rPr>
          <w:color w:val="000000"/>
          <w:sz w:val="24"/>
          <w:szCs w:val="24"/>
        </w:rPr>
        <w:br/>
        <w:t xml:space="preserve">Thou flew’st not to this pitch of truculent pride</w:t>
      </w:r>
      <w:r>
        <w:rPr>
          <w:color w:val="000000"/>
          <w:sz w:val="24"/>
          <w:szCs w:val="24"/>
        </w:rPr>
        <w:br/>
        <w:t xml:space="preserve">Alone, or unsupported by intrigue;</w:t>
      </w:r>
      <w:r>
        <w:rPr>
          <w:color w:val="000000"/>
          <w:sz w:val="24"/>
          <w:szCs w:val="24"/>
        </w:rPr>
        <w:br/>
        <w:t xml:space="preserve">But thy bold act hath some confederate here. </w:t>
      </w:r>
      <w:r>
        <w:rPr>
          <w:color w:val="000000"/>
          <w:sz w:val="24"/>
          <w:szCs w:val="24"/>
        </w:rPr>
        <w:br/>
        <w:t xml:space="preserve">This I must look into, nor let great Athens</w:t>
      </w:r>
      <w:r>
        <w:rPr>
          <w:color w:val="000000"/>
          <w:sz w:val="24"/>
          <w:szCs w:val="24"/>
        </w:rPr>
        <w:br/>
        <w:t xml:space="preserve">Prove herself weaker than one single man. </w:t>
      </w:r>
      <w:r>
        <w:rPr>
          <w:color w:val="000000"/>
          <w:sz w:val="24"/>
          <w:szCs w:val="24"/>
        </w:rPr>
        <w:br/>
        <w:t xml:space="preserve">Hast caught my drift?  Or is my voice as vain</w:t>
      </w:r>
      <w:r>
        <w:rPr>
          <w:color w:val="000000"/>
          <w:sz w:val="24"/>
          <w:szCs w:val="24"/>
        </w:rPr>
        <w:br/>
        <w:t xml:space="preserve">Now, as you thought it when you planned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CR.  I will gainsay nought of what thou utterest here. </w:t>
      </w:r>
      <w:r>
        <w:rPr>
          <w:color w:val="000000"/>
          <w:sz w:val="24"/>
          <w:szCs w:val="24"/>
        </w:rPr>
        <w:br/>
        <w:t xml:space="preserve">But once in Thebes, I too shall know my course.</w:t>
      </w:r>
    </w:p>
    <w:p>
      <w:pPr>
        <w:widowControl w:val="on"/>
        <w:pBdr/>
        <w:spacing w:before="240" w:after="240" w:line="240" w:lineRule="auto"/>
        <w:ind w:left="0" w:right="0"/>
        <w:jc w:val="left"/>
      </w:pPr>
      <w:r>
        <w:rPr>
          <w:color w:val="000000"/>
          <w:sz w:val="24"/>
          <w:szCs w:val="24"/>
        </w:rPr>
        <w:t xml:space="preserve">THE.  Threaten, but go!  Thou, Oedipus, remain</w:t>
      </w:r>
      <w:r>
        <w:rPr>
          <w:color w:val="000000"/>
          <w:sz w:val="24"/>
          <w:szCs w:val="24"/>
        </w:rPr>
        <w:br/>
        <w:t xml:space="preserve">In quietness and perfect trust that I,</w:t>
      </w:r>
      <w:r>
        <w:rPr>
          <w:color w:val="000000"/>
          <w:sz w:val="24"/>
          <w:szCs w:val="24"/>
        </w:rPr>
        <w:br/>
        <w:t xml:space="preserve">If death do not prevent me, will not rest</w:t>
      </w:r>
      <w:r>
        <w:rPr>
          <w:color w:val="000000"/>
          <w:sz w:val="24"/>
          <w:szCs w:val="24"/>
        </w:rPr>
        <w:br/>
        <w:t xml:space="preserve">Till I restore thy children to thy hand.</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Soon shall the wheeling foes I 1</w:t>
      </w:r>
      <w:r>
        <w:rPr>
          <w:color w:val="000000"/>
          <w:sz w:val="24"/>
          <w:szCs w:val="24"/>
        </w:rPr>
        <w:br/>
        <w:t xml:space="preserve">Clash with the din of brazen-throated War. </w:t>
      </w:r>
      <w:r>
        <w:rPr>
          <w:color w:val="000000"/>
          <w:sz w:val="24"/>
          <w:szCs w:val="24"/>
        </w:rPr>
        <w:br/>
        <w:t xml:space="preserve">  Would I were there to see them close,</w:t>
      </w:r>
      <w:r>
        <w:rPr>
          <w:color w:val="000000"/>
          <w:sz w:val="24"/>
          <w:szCs w:val="24"/>
        </w:rPr>
        <w:br/>
        <w:t xml:space="preserve">Be the onset near or far! </w:t>
      </w:r>
      <w:r>
        <w:rPr>
          <w:color w:val="000000"/>
          <w:sz w:val="24"/>
          <w:szCs w:val="24"/>
        </w:rPr>
        <w:br/>
        <w:t xml:space="preserve">Whether at Daphne’s gorge to Phoebus dear,</w:t>
      </w:r>
      <w:r>
        <w:rPr>
          <w:color w:val="000000"/>
          <w:sz w:val="24"/>
          <w:szCs w:val="24"/>
        </w:rPr>
        <w:br/>
        <w:t xml:space="preserve">  Or by the torch-lit shore</w:t>
      </w:r>
      <w:r>
        <w:rPr>
          <w:color w:val="000000"/>
          <w:sz w:val="24"/>
          <w:szCs w:val="24"/>
        </w:rPr>
        <w:br/>
        <w:t xml:space="preserve">Where kind maternal powers for evermore</w:t>
      </w:r>
      <w:r>
        <w:rPr>
          <w:color w:val="000000"/>
          <w:sz w:val="24"/>
          <w:szCs w:val="24"/>
        </w:rPr>
        <w:br/>
        <w:t xml:space="preserve">Guard golden mysteries of holy fear</w:t>
      </w:r>
      <w:r>
        <w:rPr>
          <w:color w:val="000000"/>
          <w:sz w:val="24"/>
          <w:szCs w:val="24"/>
        </w:rPr>
        <w:br/>
        <w:t xml:space="preserve">  To nourish mortal souls</w:t>
      </w:r>
      <w:r>
        <w:rPr>
          <w:color w:val="000000"/>
          <w:sz w:val="24"/>
          <w:szCs w:val="24"/>
        </w:rPr>
        <w:br/>
        <w:t xml:space="preserve">Whose voice the seal of silent awe controls</w:t>
      </w:r>
      <w:r>
        <w:rPr>
          <w:color w:val="000000"/>
          <w:sz w:val="24"/>
          <w:szCs w:val="24"/>
        </w:rPr>
        <w:br/>
        <w:t xml:space="preserve">Imprinted by the Eumolpid minister. </w:t>
      </w:r>
      <w:r>
        <w:rPr>
          <w:color w:val="000000"/>
          <w:sz w:val="24"/>
          <w:szCs w:val="24"/>
        </w:rPr>
        <w:br/>
        <w:t xml:space="preserve">  There, on that sacred way,</w:t>
      </w:r>
      <w:r>
        <w:rPr>
          <w:color w:val="000000"/>
          <w:sz w:val="24"/>
          <w:szCs w:val="24"/>
        </w:rPr>
        <w:br/>
        <w:t xml:space="preserve">  Shall the divinest head</w:t>
      </w:r>
      <w:r>
        <w:rPr>
          <w:color w:val="000000"/>
          <w:sz w:val="24"/>
          <w:szCs w:val="24"/>
        </w:rPr>
        <w:br/>
        <w:t xml:space="preserve">Of royal Theseus, rouser of the fray,</w:t>
      </w:r>
      <w:r>
        <w:rPr>
          <w:color w:val="000000"/>
          <w:sz w:val="24"/>
          <w:szCs w:val="24"/>
        </w:rPr>
        <w:br/>
        <w:t xml:space="preserve">And those free maids, in their two squadrons led,</w:t>
      </w:r>
      <w:r>
        <w:rPr>
          <w:color w:val="000000"/>
          <w:sz w:val="24"/>
          <w:szCs w:val="24"/>
        </w:rPr>
        <w:br/>
        <w:t xml:space="preserve">  Meet in the valorous fight</w:t>
      </w:r>
      <w:r>
        <w:rPr>
          <w:color w:val="000000"/>
          <w:sz w:val="24"/>
          <w:szCs w:val="24"/>
        </w:rPr>
        <w:br/>
        <w:t xml:space="preserve">  That conquers for the right.</w:t>
      </w:r>
    </w:p>
    <w:p>
      <w:pPr>
        <w:widowControl w:val="on"/>
        <w:pBdr/>
        <w:spacing w:before="240" w:after="240" w:line="240" w:lineRule="auto"/>
        <w:ind w:left="0" w:right="0"/>
        <w:jc w:val="left"/>
      </w:pPr>
      <w:r>
        <w:rPr>
          <w:color w:val="000000"/>
          <w:sz w:val="24"/>
          <w:szCs w:val="24"/>
        </w:rPr>
        <w:t xml:space="preserve">  Else, by the snow-capped rock, I 2</w:t>
      </w:r>
      <w:r>
        <w:rPr>
          <w:color w:val="000000"/>
          <w:sz w:val="24"/>
          <w:szCs w:val="24"/>
        </w:rPr>
        <w:br/>
        <w:t xml:space="preserve">Passing to westward, they are drawing nigh</w:t>
      </w:r>
      <w:r>
        <w:rPr>
          <w:color w:val="000000"/>
          <w:sz w:val="24"/>
          <w:szCs w:val="24"/>
        </w:rPr>
        <w:br/>
        <w:t xml:space="preserve">The tract beyond the pasture high</w:t>
      </w:r>
      <w:r>
        <w:rPr>
          <w:color w:val="000000"/>
          <w:sz w:val="24"/>
          <w:szCs w:val="24"/>
        </w:rPr>
        <w:br/>
        <w:t xml:space="preserve">  Where Oea feeds her flock. </w:t>
      </w:r>
      <w:r>
        <w:rPr>
          <w:color w:val="000000"/>
          <w:sz w:val="24"/>
          <w:szCs w:val="24"/>
        </w:rPr>
        <w:br/>
        <w:t xml:space="preserve">The riders ride, the rattling chariots flee</w:t>
      </w:r>
      <w:r>
        <w:rPr>
          <w:color w:val="000000"/>
          <w:sz w:val="24"/>
          <w:szCs w:val="24"/>
        </w:rPr>
        <w:br/>
        <w:t xml:space="preserve">  At racing speed.—­’Tis done! </w:t>
      </w:r>
      <w:r>
        <w:rPr>
          <w:color w:val="000000"/>
          <w:sz w:val="24"/>
          <w:szCs w:val="24"/>
        </w:rPr>
        <w:br/>
        <w:t xml:space="preserve">He shall be vanquished.  Our land’s chivalry</w:t>
      </w:r>
      <w:r>
        <w:rPr>
          <w:color w:val="000000"/>
          <w:sz w:val="24"/>
          <w:szCs w:val="24"/>
        </w:rPr>
        <w:br/>
        <w:t xml:space="preserve">  Are valiant, valiant every warrior son</w:t>
      </w:r>
      <w:r>
        <w:rPr>
          <w:color w:val="000000"/>
          <w:sz w:val="24"/>
          <w:szCs w:val="24"/>
        </w:rPr>
        <w:br/>
        <w:t xml:space="preserve">  Of Theseus.—­On they run? </w:t>
      </w:r>
      <w:r>
        <w:rPr>
          <w:color w:val="000000"/>
          <w:sz w:val="24"/>
          <w:szCs w:val="24"/>
        </w:rPr>
        <w:br/>
        <w:t xml:space="preserve">Frontlet and bridle glancing to the light,</w:t>
      </w:r>
      <w:r>
        <w:rPr>
          <w:color w:val="000000"/>
          <w:sz w:val="24"/>
          <w:szCs w:val="24"/>
        </w:rPr>
        <w:br/>
        <w:t xml:space="preserve">Forward each steed is straining to the fight,</w:t>
      </w:r>
      <w:r>
        <w:rPr>
          <w:color w:val="000000"/>
          <w:sz w:val="24"/>
          <w:szCs w:val="24"/>
        </w:rPr>
        <w:br/>
        <w:t xml:space="preserve">  Forward each eye and hand</w:t>
      </w:r>
      <w:r>
        <w:rPr>
          <w:color w:val="000000"/>
          <w:sz w:val="24"/>
          <w:szCs w:val="24"/>
        </w:rPr>
        <w:br/>
        <w:t xml:space="preserve">  Of all that mounted band,</w:t>
      </w:r>
      <w:r>
        <w:rPr>
          <w:color w:val="000000"/>
          <w:sz w:val="24"/>
          <w:szCs w:val="24"/>
        </w:rPr>
        <w:br/>
        <w:t xml:space="preserve">Athena’s knighthood, champions of her name</w:t>
      </w:r>
      <w:r>
        <w:rPr>
          <w:color w:val="000000"/>
          <w:sz w:val="24"/>
          <w:szCs w:val="24"/>
        </w:rPr>
        <w:br/>
        <w:t xml:space="preserve">And his who doth the mighty waters tame,</w:t>
      </w:r>
      <w:r>
        <w:rPr>
          <w:color w:val="000000"/>
          <w:sz w:val="24"/>
          <w:szCs w:val="24"/>
        </w:rPr>
        <w:br/>
        <w:t xml:space="preserve">  Rhea’s son that from of old</w:t>
      </w:r>
      <w:r>
        <w:rPr>
          <w:color w:val="000000"/>
          <w:sz w:val="24"/>
          <w:szCs w:val="24"/>
        </w:rPr>
        <w:br/>
        <w:t xml:space="preserve">  Doth the Earth with seas enfold.</w:t>
      </w:r>
    </w:p>
    <w:p>
      <w:pPr>
        <w:widowControl w:val="on"/>
        <w:pBdr/>
        <w:spacing w:before="240" w:after="240" w:line="240" w:lineRule="auto"/>
        <w:ind w:left="0" w:right="0"/>
        <w:jc w:val="left"/>
      </w:pPr>
      <w:r>
        <w:rPr>
          <w:color w:val="000000"/>
          <w:sz w:val="24"/>
          <w:szCs w:val="24"/>
        </w:rPr>
        <w:t xml:space="preserve">Strive they?  Or is the battle still to be?  II 1</w:t>
      </w:r>
      <w:r>
        <w:rPr>
          <w:color w:val="000000"/>
          <w:sz w:val="24"/>
          <w:szCs w:val="24"/>
        </w:rPr>
        <w:br/>
        <w:t xml:space="preserve">    An eager thought in me</w:t>
      </w:r>
      <w:r>
        <w:rPr>
          <w:color w:val="000000"/>
          <w:sz w:val="24"/>
          <w:szCs w:val="24"/>
        </w:rPr>
        <w:br/>
        <w:t xml:space="preserve">Is pleading, ’Soon must they restore</w:t>
      </w:r>
      <w:r>
        <w:rPr>
          <w:color w:val="000000"/>
          <w:sz w:val="24"/>
          <w:szCs w:val="24"/>
        </w:rPr>
        <w:br/>
        <w:t xml:space="preserve">The enduring maid, whose kinsmen vex her sore!’</w:t>
      </w:r>
      <w:r>
        <w:rPr>
          <w:color w:val="000000"/>
          <w:sz w:val="24"/>
          <w:szCs w:val="24"/>
        </w:rPr>
        <w:br/>
        <w:t xml:space="preserve">To-day shall Zeus perform his will. </w:t>
      </w:r>
      <w:r>
        <w:rPr>
          <w:color w:val="000000"/>
          <w:sz w:val="24"/>
          <w:szCs w:val="24"/>
        </w:rPr>
        <w:br/>
        <w:t xml:space="preserve">The noble cause wins my prophetic skill. </w:t>
      </w:r>
      <w:r>
        <w:rPr>
          <w:color w:val="000000"/>
          <w:sz w:val="24"/>
          <w:szCs w:val="24"/>
        </w:rPr>
        <w:br/>
        <w:t xml:space="preserve">Oh! had I wings, and like a storm-swift dove</w:t>
      </w:r>
      <w:r>
        <w:rPr>
          <w:color w:val="000000"/>
          <w:sz w:val="24"/>
          <w:szCs w:val="24"/>
        </w:rPr>
        <w:br/>
        <w:t xml:space="preserve">Poised on some aery cloud might there descry</w:t>
      </w:r>
      <w:r>
        <w:rPr>
          <w:color w:val="000000"/>
          <w:sz w:val="24"/>
          <w:szCs w:val="24"/>
        </w:rPr>
        <w:br/>
        <w:t xml:space="preserve">    The conflict from above,</w:t>
      </w:r>
      <w:r>
        <w:rPr>
          <w:color w:val="000000"/>
          <w:sz w:val="24"/>
          <w:szCs w:val="24"/>
        </w:rPr>
        <w:br/>
        <w:t xml:space="preserve">Scouring the region with mine eye!</w:t>
      </w:r>
    </w:p>
    <w:p>
      <w:pPr>
        <w:widowControl w:val="on"/>
        <w:pBdr/>
        <w:spacing w:before="240" w:after="240" w:line="240" w:lineRule="auto"/>
        <w:ind w:left="0" w:right="0"/>
        <w:jc w:val="left"/>
      </w:pPr>
      <w:r>
        <w:rPr>
          <w:color w:val="000000"/>
          <w:sz w:val="24"/>
          <w:szCs w:val="24"/>
        </w:rPr>
        <w:t xml:space="preserve">Sovran of Heaven, all-seeing Zeus, afford II 2</w:t>
      </w:r>
      <w:r>
        <w:rPr>
          <w:color w:val="000000"/>
          <w:sz w:val="24"/>
          <w:szCs w:val="24"/>
        </w:rPr>
        <w:br/>
        <w:t xml:space="preserve">    Unto this nation’s lord</w:t>
      </w:r>
      <w:r>
        <w:rPr>
          <w:color w:val="000000"/>
          <w:sz w:val="24"/>
          <w:szCs w:val="24"/>
        </w:rPr>
        <w:br/>
        <w:t xml:space="preserve">Puissance to crown the fair emprise,</w:t>
      </w:r>
      <w:r>
        <w:rPr>
          <w:color w:val="000000"/>
          <w:sz w:val="24"/>
          <w:szCs w:val="24"/>
        </w:rPr>
        <w:br/>
        <w:t xml:space="preserve">Thou, and all-knowing Pallas, thy dread child! </w:t>
      </w:r>
      <w:r>
        <w:rPr>
          <w:color w:val="000000"/>
          <w:sz w:val="24"/>
          <w:szCs w:val="24"/>
        </w:rPr>
        <w:br/>
        <w:t xml:space="preserve">Apollo, huntsman of the wild,</w:t>
      </w:r>
      <w:r>
        <w:rPr>
          <w:color w:val="000000"/>
          <w:sz w:val="24"/>
          <w:szCs w:val="24"/>
        </w:rPr>
        <w:br/>
        <w:t xml:space="preserve">—­Thou and thy sister, who doth still pursue</w:t>
      </w:r>
      <w:r>
        <w:rPr>
          <w:color w:val="000000"/>
          <w:sz w:val="24"/>
          <w:szCs w:val="24"/>
        </w:rPr>
        <w:br/>
        <w:t xml:space="preserve">Swift many-spotted stags,—­arise, arise,</w:t>
      </w:r>
      <w:r>
        <w:rPr>
          <w:color w:val="000000"/>
          <w:sz w:val="24"/>
          <w:szCs w:val="24"/>
        </w:rPr>
        <w:br/>
        <w:t xml:space="preserve">With love we pray you, be our champions true! </w:t>
      </w:r>
      <w:r>
        <w:rPr>
          <w:color w:val="000000"/>
          <w:sz w:val="24"/>
          <w:szCs w:val="24"/>
        </w:rPr>
        <w:br/>
        <w:t xml:space="preserve">    Yea, both together come</w:t>
      </w:r>
      <w:r>
        <w:rPr>
          <w:color w:val="000000"/>
          <w:sz w:val="24"/>
          <w:szCs w:val="24"/>
        </w:rPr>
        <w:br/>
        <w:t xml:space="preserve">To aid our people and our home!</w:t>
      </w:r>
    </w:p>
    <w:p>
      <w:pPr>
        <w:widowControl w:val="on"/>
        <w:pBdr/>
        <w:spacing w:before="240" w:after="240" w:line="240" w:lineRule="auto"/>
        <w:ind w:left="0" w:right="0"/>
        <w:jc w:val="left"/>
      </w:pPr>
      <w:r>
        <w:rPr>
          <w:color w:val="000000"/>
          <w:sz w:val="24"/>
          <w:szCs w:val="24"/>
        </w:rPr>
        <w:t xml:space="preserve">LEADER OF CH. </w:t>
      </w:r>
      <w:r>
        <w:rPr>
          <w:color w:val="000000"/>
          <w:sz w:val="24"/>
          <w:szCs w:val="24"/>
        </w:rPr>
        <w:br/>
        <w:t xml:space="preserve">Ah! wanderer friend, thou wilt not have to accuse</w:t>
      </w:r>
      <w:r>
        <w:rPr>
          <w:color w:val="000000"/>
          <w:sz w:val="24"/>
          <w:szCs w:val="24"/>
        </w:rPr>
        <w:br/>
        <w:t xml:space="preserve">Thy seer of falsehood.  I behold the maids</w:t>
      </w:r>
      <w:r>
        <w:rPr>
          <w:color w:val="000000"/>
          <w:sz w:val="24"/>
          <w:szCs w:val="24"/>
        </w:rPr>
        <w:br/>
        <w:t xml:space="preserve">This way once more in safe protection brought.</w:t>
      </w:r>
    </w:p>
    <w:p>
      <w:pPr>
        <w:widowControl w:val="on"/>
        <w:pBdr/>
        <w:spacing w:before="240" w:after="240" w:line="240" w:lineRule="auto"/>
        <w:ind w:left="0" w:right="0"/>
        <w:jc w:val="left"/>
      </w:pPr>
      <w:r>
        <w:rPr>
          <w:color w:val="000000"/>
          <w:sz w:val="24"/>
          <w:szCs w:val="24"/>
        </w:rPr>
        <w:t xml:space="preserve">OED. Where?  Is it true?  How say you?</w:t>
      </w:r>
    </w:p>
    <w:p>
      <w:pPr>
        <w:widowControl w:val="on"/>
        <w:pBdr/>
        <w:spacing w:before="240" w:after="240" w:line="240" w:lineRule="auto"/>
        <w:ind w:left="0" w:right="0"/>
        <w:jc w:val="left"/>
      </w:pPr>
      <w:r>
        <w:rPr>
          <w:color w:val="000000"/>
          <w:sz w:val="24"/>
          <w:szCs w:val="24"/>
        </w:rPr>
        <w:t xml:space="preserve">ANT.  Father, father! </w:t>
      </w:r>
      <w:r>
        <w:rPr>
          <w:color w:val="000000"/>
          <w:sz w:val="24"/>
          <w:szCs w:val="24"/>
        </w:rPr>
        <w:br/>
        <w:t xml:space="preserve">Oh that some God would give thee once to see</w:t>
      </w:r>
      <w:r>
        <w:rPr>
          <w:color w:val="000000"/>
          <w:sz w:val="24"/>
          <w:szCs w:val="24"/>
        </w:rPr>
        <w:br/>
        <w:t xml:space="preserve">The man whose royal virtue brings us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OED. My daughters, are ye there?</w:t>
      </w:r>
    </w:p>
    <w:p>
      <w:pPr>
        <w:widowControl w:val="on"/>
        <w:pBdr/>
        <w:spacing w:before="240" w:after="240" w:line="240" w:lineRule="auto"/>
        <w:ind w:left="0" w:right="0"/>
        <w:jc w:val="left"/>
      </w:pPr>
      <w:r>
        <w:rPr>
          <w:color w:val="000000"/>
          <w:sz w:val="24"/>
          <w:szCs w:val="24"/>
        </w:rPr>
        <w:t xml:space="preserve">ANT.  Saved by the arm</w:t>
      </w:r>
      <w:r>
        <w:rPr>
          <w:color w:val="000000"/>
          <w:sz w:val="24"/>
          <w:szCs w:val="24"/>
        </w:rPr>
        <w:br/>
        <w:t xml:space="preserve">Of Theseus and his most dear ministers.</w:t>
      </w:r>
    </w:p>
    <w:p>
      <w:pPr>
        <w:widowControl w:val="on"/>
        <w:pBdr/>
        <w:spacing w:before="240" w:after="240" w:line="240" w:lineRule="auto"/>
        <w:ind w:left="0" w:right="0"/>
        <w:jc w:val="left"/>
      </w:pPr>
      <w:r>
        <w:rPr>
          <w:color w:val="000000"/>
          <w:sz w:val="24"/>
          <w:szCs w:val="24"/>
        </w:rPr>
        <w:t xml:space="preserve">OED. Come near me, child, and let your father feel</w:t>
      </w:r>
      <w:r>
        <w:rPr>
          <w:color w:val="000000"/>
          <w:sz w:val="24"/>
          <w:szCs w:val="24"/>
        </w:rPr>
        <w:br/>
        <w:t xml:space="preserve">The treasure he had feared for ever gone.</w:t>
      </w:r>
    </w:p>
    <w:p>
      <w:pPr>
        <w:widowControl w:val="on"/>
        <w:pBdr/>
        <w:spacing w:before="240" w:after="240" w:line="240" w:lineRule="auto"/>
        <w:ind w:left="0" w:right="0"/>
        <w:jc w:val="left"/>
      </w:pPr>
      <w:r>
        <w:rPr>
          <w:color w:val="000000"/>
          <w:sz w:val="24"/>
          <w:szCs w:val="24"/>
        </w:rPr>
        <w:t xml:space="preserve">ANT.  Not hard the boon which the heart longs to give.</w:t>
      </w:r>
    </w:p>
    <w:p>
      <w:pPr>
        <w:widowControl w:val="on"/>
        <w:pBdr/>
        <w:spacing w:before="240" w:after="240" w:line="240" w:lineRule="auto"/>
        <w:ind w:left="0" w:right="0"/>
        <w:jc w:val="left"/>
      </w:pPr>
      <w:r>
        <w:rPr>
          <w:color w:val="000000"/>
          <w:sz w:val="24"/>
          <w:szCs w:val="24"/>
        </w:rPr>
        <w:t xml:space="preserve">OED. Where are ye, where?</w:t>
      </w:r>
    </w:p>
    <w:p>
      <w:pPr>
        <w:widowControl w:val="on"/>
        <w:pBdr/>
        <w:spacing w:before="240" w:after="240" w:line="240" w:lineRule="auto"/>
        <w:ind w:left="0" w:right="0"/>
        <w:jc w:val="left"/>
      </w:pPr>
      <w:r>
        <w:rPr>
          <w:color w:val="000000"/>
          <w:sz w:val="24"/>
          <w:szCs w:val="24"/>
        </w:rPr>
        <w:t xml:space="preserve">ANT.  Together we draw near.</w:t>
      </w:r>
    </w:p>
    <w:p>
      <w:pPr>
        <w:widowControl w:val="on"/>
        <w:pBdr/>
        <w:spacing w:before="240" w:after="240" w:line="240" w:lineRule="auto"/>
        <w:ind w:left="0" w:right="0"/>
        <w:jc w:val="left"/>
      </w:pPr>
      <w:r>
        <w:rPr>
          <w:color w:val="000000"/>
          <w:sz w:val="24"/>
          <w:szCs w:val="24"/>
        </w:rPr>
        <w:t xml:space="preserve">OED. Loved saplings of a solitary tree!</w:t>
      </w:r>
    </w:p>
    <w:p>
      <w:pPr>
        <w:widowControl w:val="on"/>
        <w:pBdr/>
        <w:spacing w:before="240" w:after="240" w:line="240" w:lineRule="auto"/>
        <w:ind w:left="0" w:right="0"/>
        <w:jc w:val="left"/>
      </w:pPr>
      <w:r>
        <w:rPr>
          <w:color w:val="000000"/>
          <w:sz w:val="24"/>
          <w:szCs w:val="24"/>
        </w:rPr>
        <w:t xml:space="preserve">ANT.  A father’s heart hides all.</w:t>
      </w:r>
    </w:p>
    <w:p>
      <w:pPr>
        <w:widowControl w:val="on"/>
        <w:pBdr/>
        <w:spacing w:before="240" w:after="240" w:line="240" w:lineRule="auto"/>
        <w:ind w:left="0" w:right="0"/>
        <w:jc w:val="left"/>
      </w:pPr>
      <w:r>
        <w:rPr>
          <w:color w:val="000000"/>
          <w:sz w:val="24"/>
          <w:szCs w:val="24"/>
        </w:rPr>
        <w:t xml:space="preserve">OED. Staves of mine age!</w:t>
      </w:r>
    </w:p>
    <w:p>
      <w:pPr>
        <w:widowControl w:val="on"/>
        <w:pBdr/>
        <w:spacing w:before="240" w:after="240" w:line="240" w:lineRule="auto"/>
        <w:ind w:left="0" w:right="0"/>
        <w:jc w:val="left"/>
      </w:pPr>
      <w:r>
        <w:rPr>
          <w:color w:val="000000"/>
          <w:sz w:val="24"/>
          <w:szCs w:val="24"/>
        </w:rPr>
        <w:t xml:space="preserve">ANT.  Forlorn supporters of an ill-starred life!</w:t>
      </w:r>
    </w:p>
    <w:p>
      <w:pPr>
        <w:widowControl w:val="on"/>
        <w:pBdr/>
        <w:spacing w:before="240" w:after="240" w:line="240" w:lineRule="auto"/>
        <w:ind w:left="0" w:right="0"/>
        <w:jc w:val="left"/>
      </w:pPr>
      <w:r>
        <w:rPr>
          <w:color w:val="000000"/>
          <w:sz w:val="24"/>
          <w:szCs w:val="24"/>
        </w:rPr>
        <w:t xml:space="preserve">OED. I have all I love; nor would the stroke of death</w:t>
      </w:r>
      <w:r>
        <w:rPr>
          <w:color w:val="000000"/>
          <w:sz w:val="24"/>
          <w:szCs w:val="24"/>
        </w:rPr>
        <w:br/>
        <w:t xml:space="preserve">Be wholly bitter, with you standing by. </w:t>
      </w:r>
      <w:r>
        <w:rPr>
          <w:color w:val="000000"/>
          <w:sz w:val="24"/>
          <w:szCs w:val="24"/>
        </w:rPr>
        <w:br/>
        <w:t xml:space="preserve">Press close to either side of me, my children;</w:t>
      </w:r>
      <w:r>
        <w:rPr>
          <w:color w:val="000000"/>
          <w:sz w:val="24"/>
          <w:szCs w:val="24"/>
        </w:rPr>
        <w:br/>
        <w:t xml:space="preserve">Grow to your sire, and ye shall give me rest</w:t>
      </w:r>
      <w:r>
        <w:rPr>
          <w:color w:val="000000"/>
          <w:sz w:val="24"/>
          <w:szCs w:val="24"/>
        </w:rPr>
        <w:br/>
        <w:t xml:space="preserve">From mine else lonely, hapless, wandering life. </w:t>
      </w:r>
      <w:r>
        <w:rPr>
          <w:color w:val="000000"/>
          <w:sz w:val="24"/>
          <w:szCs w:val="24"/>
        </w:rPr>
        <w:br/>
        <w:t xml:space="preserve">And tell your tale as briefly as ye may,</w:t>
      </w:r>
      <w:r>
        <w:rPr>
          <w:color w:val="000000"/>
          <w:sz w:val="24"/>
          <w:szCs w:val="24"/>
        </w:rPr>
        <w:br/>
        <w:t xml:space="preserve">Since at your age short speaking is enough.</w:t>
      </w:r>
    </w:p>
    <w:p>
      <w:pPr>
        <w:widowControl w:val="on"/>
        <w:pBdr/>
        <w:spacing w:before="240" w:after="240" w:line="240" w:lineRule="auto"/>
        <w:ind w:left="0" w:right="0"/>
        <w:jc w:val="left"/>
      </w:pPr>
      <w:r>
        <w:rPr>
          <w:color w:val="000000"/>
          <w:sz w:val="24"/>
          <w:szCs w:val="24"/>
        </w:rPr>
        <w:t xml:space="preserve">ANT.  Here is our saviour.  He shall tell thee all,</w:t>
      </w:r>
      <w:r>
        <w:rPr>
          <w:color w:val="000000"/>
          <w:sz w:val="24"/>
          <w:szCs w:val="24"/>
        </w:rPr>
        <w:br/>
        <w:t xml:space="preserve">And shorten labour both for us and thee.</w:t>
      </w:r>
    </w:p>
    <w:p>
      <w:pPr>
        <w:widowControl w:val="on"/>
        <w:pBdr/>
        <w:spacing w:before="240" w:after="240" w:line="240" w:lineRule="auto"/>
        <w:ind w:left="0" w:right="0"/>
        <w:jc w:val="left"/>
      </w:pPr>
      <w:r>
        <w:rPr>
          <w:color w:val="000000"/>
          <w:sz w:val="24"/>
          <w:szCs w:val="24"/>
        </w:rPr>
        <w:t xml:space="preserve">OED. Think it not strange, dear friend, that I prolong</w:t>
      </w:r>
      <w:r>
        <w:rPr>
          <w:color w:val="000000"/>
          <w:sz w:val="24"/>
          <w:szCs w:val="24"/>
        </w:rPr>
        <w:br/>
        <w:t xml:space="preserve">The unhoped-for greeting with my children here. </w:t>
      </w:r>
      <w:r>
        <w:rPr>
          <w:color w:val="000000"/>
          <w:sz w:val="24"/>
          <w:szCs w:val="24"/>
        </w:rPr>
        <w:br/>
        <w:t xml:space="preserve">Full well I know, the joy I find in them</w:t>
      </w:r>
      <w:r>
        <w:rPr>
          <w:color w:val="000000"/>
          <w:sz w:val="24"/>
          <w:szCs w:val="24"/>
        </w:rPr>
        <w:br/>
        <w:t xml:space="preserve">Springs from thee only, and from none beside. </w:t>
      </w:r>
      <w:r>
        <w:rPr>
          <w:color w:val="000000"/>
          <w:sz w:val="24"/>
          <w:szCs w:val="24"/>
        </w:rPr>
        <w:br/>
        <w:t xml:space="preserve">Thou, thou alone hast saved them.  May the Gods</w:t>
      </w:r>
      <w:r>
        <w:rPr>
          <w:color w:val="000000"/>
          <w:sz w:val="24"/>
          <w:szCs w:val="24"/>
        </w:rPr>
        <w:br/>
        <w:t xml:space="preserve">Fulfil my prayer for thee and for thy land! </w:t>
      </w:r>
      <w:r>
        <w:rPr>
          <w:color w:val="000000"/>
          <w:sz w:val="24"/>
          <w:szCs w:val="24"/>
        </w:rPr>
        <w:br/>
        <w:t xml:space="preserve">Since only in Athens, only here i’ the world,</w:t>
      </w:r>
      <w:r>
        <w:rPr>
          <w:color w:val="000000"/>
          <w:sz w:val="24"/>
          <w:szCs w:val="24"/>
        </w:rPr>
        <w:br/>
        <w:t xml:space="preserve">Have I found pious thought and righteous care,</w:t>
      </w:r>
      <w:r>
        <w:rPr>
          <w:color w:val="000000"/>
          <w:sz w:val="24"/>
          <w:szCs w:val="24"/>
        </w:rPr>
        <w:br/>
        <w:t xml:space="preserve">And truth in word and deed.  From a full heart</w:t>
      </w:r>
      <w:r>
        <w:rPr>
          <w:color w:val="000000"/>
          <w:sz w:val="24"/>
          <w:szCs w:val="24"/>
        </w:rPr>
        <w:br/>
        <w:t xml:space="preserve">And thankful mind I thus requite thy love,</w:t>
      </w:r>
      <w:r>
        <w:rPr>
          <w:color w:val="000000"/>
          <w:sz w:val="24"/>
          <w:szCs w:val="24"/>
        </w:rPr>
        <w:br/>
        <w:t xml:space="preserve">Knowing all I have is due to none but thee. </w:t>
      </w:r>
      <w:r>
        <w:rPr>
          <w:color w:val="000000"/>
          <w:sz w:val="24"/>
          <w:szCs w:val="24"/>
        </w:rPr>
        <w:br/>
        <w:t xml:space="preserve">Extend to me, I pray thee, thy right hand,</w:t>
      </w:r>
      <w:r>
        <w:rPr>
          <w:color w:val="000000"/>
          <w:sz w:val="24"/>
          <w:szCs w:val="24"/>
        </w:rPr>
        <w:br/>
        <w:t xml:space="preserve">O King, that I may feel thee, and may kiss,</w:t>
      </w:r>
      <w:r>
        <w:rPr>
          <w:color w:val="000000"/>
          <w:sz w:val="24"/>
          <w:szCs w:val="24"/>
        </w:rPr>
        <w:br/>
        <w:t xml:space="preserve">If that be lawful, thy dear head!  And yet</w:t>
      </w:r>
      <w:r>
        <w:rPr>
          <w:color w:val="000000"/>
          <w:sz w:val="24"/>
          <w:szCs w:val="24"/>
        </w:rPr>
        <w:br/>
        <w:t xml:space="preserve">What am I asking?  How can one like me</w:t>
      </w:r>
      <w:r>
        <w:rPr>
          <w:color w:val="000000"/>
          <w:sz w:val="24"/>
          <w:szCs w:val="24"/>
        </w:rPr>
        <w:br/>
        <w:t xml:space="preserve">Desire of thee to touch an outlawed man,</w:t>
      </w:r>
      <w:r>
        <w:rPr>
          <w:color w:val="000000"/>
          <w:sz w:val="24"/>
          <w:szCs w:val="24"/>
        </w:rPr>
        <w:br/>
        <w:t xml:space="preserve">On whose dark life all stains of sin and woe</w:t>
      </w:r>
      <w:r>
        <w:rPr>
          <w:color w:val="000000"/>
          <w:sz w:val="24"/>
          <w:szCs w:val="24"/>
        </w:rPr>
        <w:br/>
        <w:t xml:space="preserve">Are fixed indelibly?  I will not dare—­</w:t>
      </w:r>
      <w:r>
        <w:rPr>
          <w:color w:val="000000"/>
          <w:sz w:val="24"/>
          <w:szCs w:val="24"/>
        </w:rPr>
        <w:br/>
        <w:t xml:space="preserve">No, nor allow thee!—­None but only they</w:t>
      </w:r>
      <w:r>
        <w:rPr>
          <w:color w:val="000000"/>
          <w:sz w:val="24"/>
          <w:szCs w:val="24"/>
        </w:rPr>
        <w:br/>
        <w:t xml:space="preserve">Who have experience of such woes as mine</w:t>
      </w:r>
      <w:r>
        <w:rPr>
          <w:color w:val="000000"/>
          <w:sz w:val="24"/>
          <w:szCs w:val="24"/>
        </w:rPr>
        <w:br/>
        <w:t xml:space="preserve">May share their wretchedness.  Thou, where thou art</w:t>
      </w:r>
      <w:r>
        <w:rPr>
          <w:color w:val="000000"/>
          <w:sz w:val="24"/>
          <w:szCs w:val="24"/>
        </w:rPr>
        <w:br/>
        <w:t xml:space="preserve">Receive my salutation, and henceforth</w:t>
      </w:r>
      <w:r>
        <w:rPr>
          <w:color w:val="000000"/>
          <w:sz w:val="24"/>
          <w:szCs w:val="24"/>
        </w:rPr>
        <w:br/>
        <w:t xml:space="preserve">Continue in thy promised care of me</w:t>
      </w:r>
      <w:r>
        <w:rPr>
          <w:color w:val="000000"/>
          <w:sz w:val="24"/>
          <w:szCs w:val="24"/>
        </w:rPr>
        <w:br/>
        <w:t xml:space="preserve">As true as to this moment thou hast proved.</w:t>
      </w:r>
    </w:p>
    <w:p>
      <w:pPr>
        <w:widowControl w:val="on"/>
        <w:pBdr/>
        <w:spacing w:before="240" w:after="240" w:line="240" w:lineRule="auto"/>
        <w:ind w:left="0" w:right="0"/>
        <w:jc w:val="left"/>
      </w:pPr>
      <w:r>
        <w:rPr>
          <w:color w:val="000000"/>
          <w:sz w:val="24"/>
          <w:szCs w:val="24"/>
        </w:rPr>
        <w:t xml:space="preserve">THE.  I marvel not at all if mere delight</w:t>
      </w:r>
      <w:r>
        <w:rPr>
          <w:color w:val="000000"/>
          <w:sz w:val="24"/>
          <w:szCs w:val="24"/>
        </w:rPr>
        <w:br/>
        <w:t xml:space="preserve">In these thy daughters lengthened thy discourse,</w:t>
      </w:r>
      <w:r>
        <w:rPr>
          <w:color w:val="000000"/>
          <w:sz w:val="24"/>
          <w:szCs w:val="24"/>
        </w:rPr>
        <w:br/>
        <w:t xml:space="preserve">Or led thee to address them before me. </w:t>
      </w:r>
      <w:r>
        <w:rPr>
          <w:color w:val="000000"/>
          <w:sz w:val="24"/>
          <w:szCs w:val="24"/>
        </w:rPr>
        <w:br/>
        <w:t xml:space="preserve">That gives me not the shadow of annoy. </w:t>
      </w:r>
      <w:r>
        <w:rPr>
          <w:color w:val="000000"/>
          <w:sz w:val="24"/>
          <w:szCs w:val="24"/>
        </w:rPr>
        <w:br/>
        <w:t xml:space="preserve">Nor am I careful to adorn my life</w:t>
      </w:r>
      <w:r>
        <w:rPr>
          <w:color w:val="000000"/>
          <w:sz w:val="24"/>
          <w:szCs w:val="24"/>
        </w:rPr>
        <w:br/>
        <w:t xml:space="preserve">With words of praise, but with the light of deeds. </w:t>
      </w:r>
      <w:r>
        <w:rPr>
          <w:color w:val="000000"/>
          <w:sz w:val="24"/>
          <w:szCs w:val="24"/>
        </w:rPr>
        <w:br/>
        <w:t xml:space="preserve">And thou hast proof of this.  For I have failed</w:t>
      </w:r>
      <w:r>
        <w:rPr>
          <w:color w:val="000000"/>
          <w:sz w:val="24"/>
          <w:szCs w:val="24"/>
        </w:rPr>
        <w:br/>
        <w:t xml:space="preserve">In nought of all I promised, aged King! </w:t>
      </w:r>
      <w:r>
        <w:rPr>
          <w:color w:val="000000"/>
          <w:sz w:val="24"/>
          <w:szCs w:val="24"/>
        </w:rPr>
        <w:br/>
        <w:t xml:space="preserve">Here stand I with thy children in full life</w:t>
      </w:r>
      <w:r>
        <w:rPr>
          <w:color w:val="000000"/>
          <w:sz w:val="24"/>
          <w:szCs w:val="24"/>
        </w:rPr>
        <w:br/>
        <w:t xml:space="preserve">Unharmed in aught the foe had threatened them. </w:t>
      </w:r>
      <w:r>
        <w:rPr>
          <w:color w:val="000000"/>
          <w:sz w:val="24"/>
          <w:szCs w:val="24"/>
        </w:rPr>
        <w:br/>
        <w:t xml:space="preserve">And now why vaunt the deeds that won the day,</w:t>
      </w:r>
      <w:r>
        <w:rPr>
          <w:color w:val="000000"/>
          <w:sz w:val="24"/>
          <w:szCs w:val="24"/>
        </w:rPr>
        <w:br/>
        <w:t xml:space="preserve">When these dear maids will tell them in thine ear? </w:t>
      </w:r>
      <w:r>
        <w:rPr>
          <w:color w:val="000000"/>
          <w:sz w:val="24"/>
          <w:szCs w:val="24"/>
        </w:rPr>
        <w:br/>
        <w:t xml:space="preserve">But let me crave thy counsel on a thing</w:t>
      </w:r>
      <w:r>
        <w:rPr>
          <w:color w:val="000000"/>
          <w:sz w:val="24"/>
          <w:szCs w:val="24"/>
        </w:rPr>
        <w:br/>
        <w:t xml:space="preserve">That crossed me as I came.  Small though it seem</w:t>
      </w:r>
      <w:r>
        <w:rPr>
          <w:color w:val="000000"/>
          <w:sz w:val="24"/>
          <w:szCs w:val="24"/>
        </w:rPr>
        <w:br/>
        <w:t xml:space="preserve">When told, ’tis worthy of some wonder, too. </w:t>
      </w:r>
      <w:r>
        <w:rPr>
          <w:color w:val="000000"/>
          <w:sz w:val="24"/>
          <w:szCs w:val="24"/>
        </w:rPr>
        <w:br/>
        <w:t xml:space="preserve">Be it small or great, men should not let things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OED. What is it, O son of Aegeus?  Let me hear,</w:t>
      </w:r>
      <w:r>
        <w:rPr>
          <w:color w:val="000000"/>
          <w:sz w:val="24"/>
          <w:szCs w:val="24"/>
        </w:rPr>
        <w:br/>
        <w:t xml:space="preserve">I am wholly ignorant herein.</w:t>
      </w:r>
    </w:p>
    <w:p>
      <w:pPr>
        <w:widowControl w:val="on"/>
        <w:pBdr/>
        <w:spacing w:before="240" w:after="240" w:line="240" w:lineRule="auto"/>
        <w:ind w:left="0" w:right="0"/>
        <w:jc w:val="left"/>
      </w:pPr>
      <w:r>
        <w:rPr>
          <w:color w:val="000000"/>
          <w:sz w:val="24"/>
          <w:szCs w:val="24"/>
        </w:rPr>
        <w:t xml:space="preserve">THE.  We are told</w:t>
      </w:r>
      <w:r>
        <w:rPr>
          <w:color w:val="000000"/>
          <w:sz w:val="24"/>
          <w:szCs w:val="24"/>
        </w:rPr>
        <w:br/>
        <w:t xml:space="preserve">One, not thy townsman, but of kin to thee,</w:t>
      </w:r>
      <w:r>
        <w:rPr>
          <w:color w:val="000000"/>
          <w:sz w:val="24"/>
          <w:szCs w:val="24"/>
        </w:rPr>
        <w:br/>
        <w:t xml:space="preserve">Hath come in unawares, and now is found</w:t>
      </w:r>
      <w:r>
        <w:rPr>
          <w:color w:val="000000"/>
          <w:sz w:val="24"/>
          <w:szCs w:val="24"/>
        </w:rPr>
        <w:br/>
        <w:t xml:space="preserve">Kneeling at great Poseidon’s altar, where</w:t>
      </w:r>
      <w:r>
        <w:rPr>
          <w:color w:val="000000"/>
          <w:sz w:val="24"/>
          <w:szCs w:val="24"/>
        </w:rPr>
        <w:br/>
        <w:t xml:space="preserve">I sacrificed, what time ye called me hither.</w:t>
      </w:r>
    </w:p>
    <w:p>
      <w:pPr>
        <w:widowControl w:val="on"/>
        <w:pBdr/>
        <w:spacing w:before="240" w:after="240" w:line="240" w:lineRule="auto"/>
        <w:ind w:left="0" w:right="0"/>
        <w:jc w:val="left"/>
      </w:pPr>
      <w:r>
        <w:rPr>
          <w:color w:val="000000"/>
          <w:sz w:val="24"/>
          <w:szCs w:val="24"/>
        </w:rPr>
        <w:t xml:space="preserve">OED. What countryman, and wherefore suppliant there?</w:t>
      </w:r>
    </w:p>
    <w:p>
      <w:pPr>
        <w:widowControl w:val="on"/>
        <w:pBdr/>
        <w:spacing w:before="240" w:after="240" w:line="240" w:lineRule="auto"/>
        <w:ind w:left="0" w:right="0"/>
        <w:jc w:val="left"/>
      </w:pPr>
      <w:r>
        <w:rPr>
          <w:color w:val="000000"/>
          <w:sz w:val="24"/>
          <w:szCs w:val="24"/>
        </w:rPr>
        <w:t xml:space="preserve">THE.  One thing alone I know.  He craves of thee</w:t>
      </w:r>
      <w:r>
        <w:rPr>
          <w:color w:val="000000"/>
          <w:sz w:val="24"/>
          <w:szCs w:val="24"/>
        </w:rPr>
        <w:br/>
        <w:t xml:space="preserve">Some speech, they say, that will not hold thee long.</w:t>
      </w:r>
    </w:p>
    <w:p>
      <w:pPr>
        <w:widowControl w:val="on"/>
        <w:pBdr/>
        <w:spacing w:before="240" w:after="240" w:line="240" w:lineRule="auto"/>
        <w:ind w:left="0" w:right="0"/>
        <w:jc w:val="left"/>
      </w:pPr>
      <w:r>
        <w:rPr>
          <w:color w:val="000000"/>
          <w:sz w:val="24"/>
          <w:szCs w:val="24"/>
        </w:rPr>
        <w:t xml:space="preserve">OED. His kneeling there imports no trivial suit.</w:t>
      </w:r>
    </w:p>
    <w:p>
      <w:pPr>
        <w:widowControl w:val="on"/>
        <w:pBdr/>
        <w:spacing w:before="240" w:after="240" w:line="240" w:lineRule="auto"/>
        <w:ind w:left="0" w:right="0"/>
        <w:jc w:val="left"/>
      </w:pPr>
      <w:r>
        <w:rPr>
          <w:color w:val="000000"/>
          <w:sz w:val="24"/>
          <w:szCs w:val="24"/>
        </w:rPr>
        <w:t xml:space="preserve">THE.  All he desires, they tell me, is to come,</w:t>
      </w:r>
      <w:r>
        <w:rPr>
          <w:color w:val="000000"/>
          <w:sz w:val="24"/>
          <w:szCs w:val="24"/>
        </w:rPr>
        <w:br/>
        <w:t xml:space="preserve">Have speech with thee, and go unharmed away.</w:t>
      </w:r>
    </w:p>
    <w:p>
      <w:pPr>
        <w:widowControl w:val="on"/>
        <w:pBdr/>
        <w:spacing w:before="240" w:after="240" w:line="240" w:lineRule="auto"/>
        <w:ind w:left="0" w:right="0"/>
        <w:jc w:val="left"/>
      </w:pPr>
      <w:r>
        <w:rPr>
          <w:color w:val="000000"/>
          <w:sz w:val="24"/>
          <w:szCs w:val="24"/>
        </w:rPr>
        <w:t xml:space="preserve">OED. Who can he be that kneels for such a boon?</w:t>
      </w:r>
    </w:p>
    <w:p>
      <w:pPr>
        <w:widowControl w:val="on"/>
        <w:pBdr/>
        <w:spacing w:before="240" w:after="240" w:line="240" w:lineRule="auto"/>
        <w:ind w:left="0" w:right="0"/>
        <w:jc w:val="left"/>
      </w:pPr>
      <w:r>
        <w:rPr>
          <w:color w:val="000000"/>
          <w:sz w:val="24"/>
          <w:szCs w:val="24"/>
        </w:rPr>
        <w:t xml:space="preserve">THE.  Think, if at Argos thou a kinsman hast</w:t>
      </w:r>
      <w:r>
        <w:rPr>
          <w:color w:val="000000"/>
          <w:sz w:val="24"/>
          <w:szCs w:val="24"/>
        </w:rPr>
        <w:br/>
        <w:t xml:space="preserve">Who might desire to obtain so much of thee.</w:t>
      </w:r>
    </w:p>
    <w:p>
      <w:pPr>
        <w:widowControl w:val="on"/>
        <w:pBdr/>
        <w:spacing w:before="240" w:after="240" w:line="240" w:lineRule="auto"/>
        <w:ind w:left="0" w:right="0"/>
        <w:jc w:val="left"/>
      </w:pPr>
      <w:r>
        <w:rPr>
          <w:color w:val="000000"/>
          <w:sz w:val="24"/>
          <w:szCs w:val="24"/>
        </w:rPr>
        <w:t xml:space="preserve">OED. Dear friend!  Hold there!  No more!</w:t>
      </w:r>
    </w:p>
    <w:p>
      <w:pPr>
        <w:widowControl w:val="on"/>
        <w:pBdr/>
        <w:spacing w:before="240" w:after="240" w:line="240" w:lineRule="auto"/>
        <w:ind w:left="0" w:right="0"/>
        <w:jc w:val="left"/>
      </w:pPr>
      <w:r>
        <w:rPr>
          <w:color w:val="000000"/>
          <w:sz w:val="24"/>
          <w:szCs w:val="24"/>
        </w:rPr>
        <w:t xml:space="preserve">THE.  What troubles thee?</w:t>
      </w:r>
    </w:p>
    <w:p>
      <w:pPr>
        <w:widowControl w:val="on"/>
        <w:pBdr/>
        <w:spacing w:before="240" w:after="240" w:line="240" w:lineRule="auto"/>
        <w:ind w:left="0" w:right="0"/>
        <w:jc w:val="left"/>
      </w:pPr>
      <w:r>
        <w:rPr>
          <w:color w:val="000000"/>
          <w:sz w:val="24"/>
          <w:szCs w:val="24"/>
        </w:rPr>
        <w:t xml:space="preserve">OED. Ask it not of me!</w:t>
      </w:r>
    </w:p>
    <w:p>
      <w:pPr>
        <w:widowControl w:val="on"/>
        <w:pBdr/>
        <w:spacing w:before="240" w:after="240" w:line="240" w:lineRule="auto"/>
        <w:ind w:left="0" w:right="0"/>
        <w:jc w:val="left"/>
      </w:pPr>
      <w:r>
        <w:rPr>
          <w:color w:val="000000"/>
          <w:sz w:val="24"/>
          <w:szCs w:val="24"/>
        </w:rPr>
        <w:t xml:space="preserve">THE.  What?  Speak plainly forth.</w:t>
      </w:r>
    </w:p>
    <w:p>
      <w:pPr>
        <w:widowControl w:val="on"/>
        <w:pBdr/>
        <w:spacing w:before="240" w:after="240" w:line="240" w:lineRule="auto"/>
        <w:ind w:left="0" w:right="0"/>
        <w:jc w:val="left"/>
      </w:pPr>
      <w:r>
        <w:rPr>
          <w:color w:val="000000"/>
          <w:sz w:val="24"/>
          <w:szCs w:val="24"/>
        </w:rPr>
        <w:t xml:space="preserve">OED. Thy words have shown me who the stranger is.</w:t>
      </w:r>
    </w:p>
    <w:p>
      <w:pPr>
        <w:widowControl w:val="on"/>
        <w:pBdr/>
        <w:spacing w:before="240" w:after="240" w:line="240" w:lineRule="auto"/>
        <w:ind w:left="0" w:right="0"/>
        <w:jc w:val="left"/>
      </w:pPr>
      <w:r>
        <w:rPr>
          <w:color w:val="000000"/>
          <w:sz w:val="24"/>
          <w:szCs w:val="24"/>
        </w:rPr>
        <w:t xml:space="preserve">THE.  And who is he that I should say him nay?</w:t>
      </w:r>
    </w:p>
    <w:p>
      <w:pPr>
        <w:widowControl w:val="on"/>
        <w:pBdr/>
        <w:spacing w:before="240" w:after="240" w:line="240" w:lineRule="auto"/>
        <w:ind w:left="0" w:right="0"/>
        <w:jc w:val="left"/>
      </w:pPr>
      <w:r>
        <w:rPr>
          <w:color w:val="000000"/>
          <w:sz w:val="24"/>
          <w:szCs w:val="24"/>
        </w:rPr>
        <w:t xml:space="preserve">OED. My son, O King,—­hateful to me, whose tongue</w:t>
      </w:r>
      <w:r>
        <w:rPr>
          <w:color w:val="000000"/>
          <w:sz w:val="24"/>
          <w:szCs w:val="24"/>
        </w:rPr>
        <w:br/>
        <w:t xml:space="preserve">Least of the world I could endure to hear.</w:t>
      </w:r>
    </w:p>
    <w:p>
      <w:pPr>
        <w:widowControl w:val="on"/>
        <w:pBdr/>
        <w:spacing w:before="240" w:after="240" w:line="240" w:lineRule="auto"/>
        <w:ind w:left="0" w:right="0"/>
        <w:jc w:val="left"/>
      </w:pPr>
      <w:r>
        <w:rPr>
          <w:color w:val="000000"/>
          <w:sz w:val="24"/>
          <w:szCs w:val="24"/>
        </w:rPr>
        <w:t xml:space="preserve">THE.  What pain is there in hearing?  Canst thou not</w:t>
      </w:r>
      <w:r>
        <w:rPr>
          <w:color w:val="000000"/>
          <w:sz w:val="24"/>
          <w:szCs w:val="24"/>
        </w:rPr>
        <w:br/>
        <w:t xml:space="preserve">Hear, and refuse to do what thou mislikest?</w:t>
      </w:r>
    </w:p>
    <w:p>
      <w:pPr>
        <w:widowControl w:val="on"/>
        <w:pBdr/>
        <w:spacing w:before="240" w:after="240" w:line="240" w:lineRule="auto"/>
        <w:ind w:left="0" w:right="0"/>
        <w:jc w:val="left"/>
      </w:pPr>
      <w:r>
        <w:rPr>
          <w:color w:val="000000"/>
          <w:sz w:val="24"/>
          <w:szCs w:val="24"/>
        </w:rPr>
        <w:t xml:space="preserve">OED. My Lord, I have come to loathe his very voice. </w:t>
      </w:r>
      <w:r>
        <w:rPr>
          <w:color w:val="000000"/>
          <w:sz w:val="24"/>
          <w:szCs w:val="24"/>
        </w:rPr>
        <w:br/>
        <w:t xml:space="preserve">I pray thee, urge me not to yield in this.</w:t>
      </w:r>
    </w:p>
    <w:p>
      <w:pPr>
        <w:widowControl w:val="on"/>
        <w:pBdr/>
        <w:spacing w:before="240" w:after="240" w:line="240" w:lineRule="auto"/>
        <w:ind w:left="0" w:right="0"/>
        <w:jc w:val="left"/>
      </w:pPr>
      <w:r>
        <w:rPr>
          <w:color w:val="000000"/>
          <w:sz w:val="24"/>
          <w:szCs w:val="24"/>
        </w:rPr>
        <w:t xml:space="preserve">THE.  Think that the God must be considered too,</w:t>
      </w:r>
      <w:r>
        <w:rPr>
          <w:color w:val="000000"/>
          <w:sz w:val="24"/>
          <w:szCs w:val="24"/>
        </w:rPr>
        <w:br/>
        <w:t xml:space="preserve">The right of suppliants may compel thy care.</w:t>
      </w:r>
    </w:p>
    <w:p>
      <w:pPr>
        <w:widowControl w:val="on"/>
        <w:pBdr/>
        <w:spacing w:before="240" w:after="240" w:line="240" w:lineRule="auto"/>
        <w:ind w:left="0" w:right="0"/>
        <w:jc w:val="left"/>
      </w:pPr>
      <w:r>
        <w:rPr>
          <w:color w:val="000000"/>
          <w:sz w:val="24"/>
          <w:szCs w:val="24"/>
        </w:rPr>
        <w:t xml:space="preserve">ANT.  Father, give ear, though I be young that speak. </w:t>
      </w:r>
      <w:r>
        <w:rPr>
          <w:color w:val="000000"/>
          <w:sz w:val="24"/>
          <w:szCs w:val="24"/>
        </w:rPr>
        <w:br/>
        <w:t xml:space="preserve">Yield to the scruple of the King, who claims</w:t>
      </w:r>
      <w:r>
        <w:rPr>
          <w:color w:val="000000"/>
          <w:sz w:val="24"/>
          <w:szCs w:val="24"/>
        </w:rPr>
        <w:br/>
        <w:t xml:space="preserve">This reverence for his people’s God, and yield</w:t>
      </w:r>
      <w:r>
        <w:rPr>
          <w:color w:val="000000"/>
          <w:sz w:val="24"/>
          <w:szCs w:val="24"/>
        </w:rPr>
        <w:br/>
        <w:t xml:space="preserve">To us who beg our brother may come near. </w:t>
      </w:r>
      <w:r>
        <w:rPr>
          <w:color w:val="000000"/>
          <w:sz w:val="24"/>
          <w:szCs w:val="24"/>
        </w:rPr>
        <w:br/>
        <w:t xml:space="preserve">Take heart!  He will not force thee from thy will. </w:t>
      </w:r>
      <w:r>
        <w:rPr>
          <w:color w:val="000000"/>
          <w:sz w:val="24"/>
          <w:szCs w:val="24"/>
        </w:rPr>
        <w:br/>
        <w:t xml:space="preserve">What harm can come of hearkening?  Wisdom’s ways</w:t>
      </w:r>
      <w:r>
        <w:rPr>
          <w:color w:val="000000"/>
          <w:sz w:val="24"/>
          <w:szCs w:val="24"/>
        </w:rPr>
        <w:br/>
        <w:t xml:space="preserve">Reveal themselves through words.  He is thy son. </w:t>
      </w:r>
      <w:r>
        <w:rPr>
          <w:color w:val="000000"/>
          <w:sz w:val="24"/>
          <w:szCs w:val="24"/>
        </w:rPr>
        <w:br/>
        <w:t xml:space="preserve">Whence, were his heartless conduct against thee</w:t>
      </w:r>
      <w:r>
        <w:rPr>
          <w:color w:val="000000"/>
          <w:sz w:val="24"/>
          <w:szCs w:val="24"/>
        </w:rPr>
        <w:br/>
        <w:t xml:space="preserve">Beyond redemption impious, O my sire,</w:t>
      </w:r>
      <w:r>
        <w:rPr>
          <w:color w:val="000000"/>
          <w:sz w:val="24"/>
          <w:szCs w:val="24"/>
        </w:rPr>
        <w:br/>
        <w:t xml:space="preserve">Thy vengeance still would be unnatural. </w:t>
      </w:r>
      <w:r>
        <w:rPr>
          <w:color w:val="000000"/>
          <w:sz w:val="24"/>
          <w:szCs w:val="24"/>
        </w:rPr>
        <w:br/>
        <w:t xml:space="preserve">Oh let him!—­Others have had evil sons</w:t>
      </w:r>
      <w:r>
        <w:rPr>
          <w:color w:val="000000"/>
          <w:sz w:val="24"/>
          <w:szCs w:val="24"/>
        </w:rPr>
        <w:br/>
        <w:t xml:space="preserve">And passionate anger, but the warning voice</w:t>
      </w:r>
      <w:r>
        <w:rPr>
          <w:color w:val="000000"/>
          <w:sz w:val="24"/>
          <w:szCs w:val="24"/>
        </w:rPr>
        <w:br/>
        <w:t xml:space="preserve">Of friends hath charmed their mood.  Then do not thou</w:t>
      </w:r>
      <w:r>
        <w:rPr>
          <w:color w:val="000000"/>
          <w:sz w:val="24"/>
          <w:szCs w:val="24"/>
        </w:rPr>
        <w:br/>
        <w:t xml:space="preserve">Look narrowly upon thy present griefs,</w:t>
      </w:r>
      <w:r>
        <w:rPr>
          <w:color w:val="000000"/>
          <w:sz w:val="24"/>
          <w:szCs w:val="24"/>
        </w:rPr>
        <w:br/>
        <w:t xml:space="preserve">But on those ancient wrongs thou didst endure</w:t>
      </w:r>
      <w:r>
        <w:rPr>
          <w:color w:val="000000"/>
          <w:sz w:val="24"/>
          <w:szCs w:val="24"/>
        </w:rPr>
        <w:br/>
        <w:t xml:space="preserve">From father and from mother.  Thence thou wilt learn</w:t>
      </w:r>
      <w:r>
        <w:rPr>
          <w:color w:val="000000"/>
          <w:sz w:val="24"/>
          <w:szCs w:val="24"/>
        </w:rPr>
        <w:br/>
        <w:t xml:space="preserve">That evil passion ever ends in woe. </w:t>
      </w:r>
      <w:r>
        <w:rPr>
          <w:color w:val="000000"/>
          <w:sz w:val="24"/>
          <w:szCs w:val="24"/>
        </w:rPr>
        <w:br/>
        <w:t xml:space="preserve">Thy sightless eyes are no light argument</w:t>
      </w:r>
      <w:r>
        <w:rPr>
          <w:color w:val="000000"/>
          <w:sz w:val="24"/>
          <w:szCs w:val="24"/>
        </w:rPr>
        <w:br/>
        <w:t xml:space="preserve">To warn thee through the feeling of thy loss. </w:t>
      </w:r>
      <w:r>
        <w:rPr>
          <w:color w:val="000000"/>
          <w:sz w:val="24"/>
          <w:szCs w:val="24"/>
        </w:rPr>
        <w:br/>
        <w:t xml:space="preserve">Relent and hear us!  ’Tis a mere disgrace</w:t>
      </w:r>
      <w:r>
        <w:rPr>
          <w:color w:val="000000"/>
          <w:sz w:val="24"/>
          <w:szCs w:val="24"/>
        </w:rPr>
        <w:br/>
        <w:t xml:space="preserve">To beg so long for a just boon.  The King</w:t>
      </w:r>
      <w:r>
        <w:rPr>
          <w:color w:val="000000"/>
          <w:sz w:val="24"/>
          <w:szCs w:val="24"/>
        </w:rPr>
        <w:br/>
        <w:t xml:space="preserve">Is kind to thee.  Be generous in return.</w:t>
      </w:r>
    </w:p>
    <w:p>
      <w:pPr>
        <w:widowControl w:val="on"/>
        <w:pBdr/>
        <w:spacing w:before="240" w:after="240" w:line="240" w:lineRule="auto"/>
        <w:ind w:left="0" w:right="0"/>
        <w:jc w:val="left"/>
      </w:pPr>
      <w:r>
        <w:rPr>
          <w:color w:val="000000"/>
          <w:sz w:val="24"/>
          <w:szCs w:val="24"/>
        </w:rPr>
        <w:t xml:space="preserve">OED. Child, your dear pleading to your hard request</w:t>
      </w:r>
      <w:r>
        <w:rPr>
          <w:color w:val="000000"/>
          <w:sz w:val="24"/>
          <w:szCs w:val="24"/>
        </w:rPr>
        <w:br/>
        <w:t xml:space="preserve">Hath won me.  Let this be as ye desire. </w:t>
      </w:r>
      <w:r>
        <w:rPr>
          <w:color w:val="000000"/>
          <w:sz w:val="24"/>
          <w:szCs w:val="24"/>
        </w:rPr>
        <w:br/>
        <w:t xml:space="preserve">Only, my lord, if he is to come near,</w:t>
      </w:r>
      <w:r>
        <w:rPr>
          <w:color w:val="000000"/>
          <w:sz w:val="24"/>
          <w:szCs w:val="24"/>
        </w:rPr>
        <w:br/>
        <w:t xml:space="preserve">Let no man’s power molest my liberty.</w:t>
      </w:r>
    </w:p>
    <w:p>
      <w:pPr>
        <w:widowControl w:val="on"/>
        <w:pBdr/>
        <w:spacing w:before="240" w:after="240" w:line="240" w:lineRule="auto"/>
        <w:ind w:left="0" w:right="0"/>
        <w:jc w:val="left"/>
      </w:pPr>
      <w:r>
        <w:rPr>
          <w:color w:val="000000"/>
          <w:sz w:val="24"/>
          <w:szCs w:val="24"/>
        </w:rPr>
        <w:t xml:space="preserve">THE.  I need no repetition, aged friend,</w:t>
      </w:r>
      <w:r>
        <w:rPr>
          <w:color w:val="000000"/>
          <w:sz w:val="24"/>
          <w:szCs w:val="24"/>
        </w:rPr>
        <w:br/>
        <w:t xml:space="preserve">Of that request.  Vaunt will I not, but thou</w:t>
      </w:r>
      <w:r>
        <w:rPr>
          <w:color w:val="000000"/>
          <w:sz w:val="24"/>
          <w:szCs w:val="24"/>
        </w:rPr>
        <w:br/>
        <w:t xml:space="preserve">Be sure, if Heaven protect me, thou art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        Who, loving life, hath sought I 1</w:t>
      </w:r>
      <w:r>
        <w:rPr>
          <w:color w:val="000000"/>
          <w:sz w:val="24"/>
          <w:szCs w:val="24"/>
        </w:rPr>
        <w:br/>
        <w:t xml:space="preserve">          To outlive the appointed span,</w:t>
      </w:r>
      <w:r>
        <w:rPr>
          <w:color w:val="000000"/>
          <w:sz w:val="24"/>
          <w:szCs w:val="24"/>
        </w:rPr>
        <w:br/>
        <w:t xml:space="preserve">        Shall be arraigned before my thought</w:t>
      </w:r>
      <w:r>
        <w:rPr>
          <w:color w:val="000000"/>
          <w:sz w:val="24"/>
          <w:szCs w:val="24"/>
        </w:rPr>
        <w:br/>
        <w:t xml:space="preserve">          For an infatuate man. </w:t>
      </w:r>
      <w:r>
        <w:rPr>
          <w:color w:val="000000"/>
          <w:sz w:val="24"/>
          <w:szCs w:val="24"/>
        </w:rPr>
        <w:br/>
        <w:t xml:space="preserve">        Since the added years entail</w:t>
      </w:r>
      <w:r>
        <w:rPr>
          <w:color w:val="000000"/>
          <w:sz w:val="24"/>
          <w:szCs w:val="24"/>
        </w:rPr>
        <w:br/>
        <w:t xml:space="preserve">          Much that is bitter,—­joy</w:t>
      </w:r>
      <w:r>
        <w:rPr>
          <w:color w:val="000000"/>
          <w:sz w:val="24"/>
          <w:szCs w:val="24"/>
        </w:rPr>
        <w:br/>
        <w:t xml:space="preserve">        Flies out of ken, desire doth fail,</w:t>
      </w:r>
      <w:r>
        <w:rPr>
          <w:color w:val="000000"/>
          <w:sz w:val="24"/>
          <w:szCs w:val="24"/>
        </w:rPr>
        <w:br/>
        <w:t xml:space="preserve">          The longed-for moments cloy. </w:t>
      </w:r>
      <w:r>
        <w:rPr>
          <w:color w:val="000000"/>
          <w:sz w:val="24"/>
          <w:szCs w:val="24"/>
        </w:rPr>
        <w:br/>
        <w:t xml:space="preserve">        But when the troublous life,</w:t>
      </w:r>
      <w:r>
        <w:rPr>
          <w:color w:val="000000"/>
          <w:sz w:val="24"/>
          <w:szCs w:val="24"/>
        </w:rPr>
        <w:br/>
        <w:t xml:space="preserve">          Be it less or more, is past,</w:t>
      </w:r>
      <w:r>
        <w:rPr>
          <w:color w:val="000000"/>
          <w:sz w:val="24"/>
          <w:szCs w:val="24"/>
        </w:rPr>
        <w:br/>
        <w:t xml:space="preserve">        With power to end the strife</w:t>
      </w:r>
      <w:r>
        <w:rPr>
          <w:color w:val="000000"/>
          <w:sz w:val="24"/>
          <w:szCs w:val="24"/>
        </w:rPr>
        <w:br/>
        <w:t xml:space="preserve">          Comes rescuing Death at last. </w:t>
      </w:r>
      <w:r>
        <w:rPr>
          <w:color w:val="000000"/>
          <w:sz w:val="24"/>
          <w:szCs w:val="24"/>
        </w:rPr>
        <w:br/>
        <w:t xml:space="preserve">Lo! the dark bridegroom waits!  No festal choir</w:t>
      </w:r>
      <w:r>
        <w:rPr>
          <w:color w:val="000000"/>
          <w:sz w:val="24"/>
          <w:szCs w:val="24"/>
        </w:rPr>
        <w:br/>
        <w:t xml:space="preserve">Shall grace his destined hour, no dance, no lyre!</w:t>
      </w:r>
    </w:p>
    <w:p>
      <w:pPr>
        <w:widowControl w:val="on"/>
        <w:pBdr/>
        <w:spacing w:before="240" w:after="240" w:line="240" w:lineRule="auto"/>
        <w:ind w:left="0" w:right="0"/>
        <w:jc w:val="left"/>
      </w:pPr>
      <w:r>
        <w:rPr>
          <w:color w:val="000000"/>
          <w:sz w:val="24"/>
          <w:szCs w:val="24"/>
        </w:rPr>
        <w:t xml:space="preserve">        Far best were ne’er to be, I 2</w:t>
      </w:r>
      <w:r>
        <w:rPr>
          <w:color w:val="000000"/>
          <w:sz w:val="24"/>
          <w:szCs w:val="24"/>
        </w:rPr>
        <w:br/>
        <w:t xml:space="preserve">          But, having seen the day,</w:t>
      </w:r>
      <w:r>
        <w:rPr>
          <w:color w:val="000000"/>
          <w:sz w:val="24"/>
          <w:szCs w:val="24"/>
        </w:rPr>
        <w:br/>
        <w:t xml:space="preserve">        Next best by far for each to flee</w:t>
      </w:r>
      <w:r>
        <w:rPr>
          <w:color w:val="000000"/>
          <w:sz w:val="24"/>
          <w:szCs w:val="24"/>
        </w:rPr>
        <w:br/>
        <w:t xml:space="preserve">          As swiftly as each may,</w:t>
      </w:r>
      <w:r>
        <w:rPr>
          <w:color w:val="000000"/>
          <w:sz w:val="24"/>
          <w:szCs w:val="24"/>
        </w:rPr>
        <w:br/>
        <w:t xml:space="preserve">        Yonder from whence he came: </w:t>
      </w:r>
      <w:r>
        <w:rPr>
          <w:color w:val="000000"/>
          <w:sz w:val="24"/>
          <w:szCs w:val="24"/>
        </w:rPr>
        <w:br/>
        <w:t xml:space="preserve">          For once let Youth be there</w:t>
      </w:r>
      <w:r>
        <w:rPr>
          <w:color w:val="000000"/>
          <w:sz w:val="24"/>
          <w:szCs w:val="24"/>
        </w:rPr>
        <w:br/>
        <w:t xml:space="preserve">        With her light fooleries, who shall name</w:t>
      </w:r>
      <w:r>
        <w:rPr>
          <w:color w:val="000000"/>
          <w:sz w:val="24"/>
          <w:szCs w:val="24"/>
        </w:rPr>
        <w:br/>
        <w:t xml:space="preserve">          The unnumbered brood of Care? </w:t>
      </w:r>
      <w:r>
        <w:rPr>
          <w:color w:val="000000"/>
          <w:sz w:val="24"/>
          <w:szCs w:val="24"/>
        </w:rPr>
        <w:br/>
        <w:t xml:space="preserve">        No trial spared, no fall! </w:t>
      </w:r>
      <w:r>
        <w:rPr>
          <w:color w:val="000000"/>
          <w:sz w:val="24"/>
          <w:szCs w:val="24"/>
        </w:rPr>
        <w:br/>
        <w:t xml:space="preserve">          Feuds, battles, murders, rage,</w:t>
      </w:r>
      <w:r>
        <w:rPr>
          <w:color w:val="000000"/>
          <w:sz w:val="24"/>
          <w:szCs w:val="24"/>
        </w:rPr>
        <w:br/>
        <w:t xml:space="preserve">        Envy, and last of all,</w:t>
      </w:r>
      <w:r>
        <w:rPr>
          <w:color w:val="000000"/>
          <w:sz w:val="24"/>
          <w:szCs w:val="24"/>
        </w:rPr>
        <w:br/>
        <w:t xml:space="preserve">          Despised, dim, friendless age! </w:t>
      </w:r>
      <w:r>
        <w:rPr>
          <w:color w:val="000000"/>
          <w:sz w:val="24"/>
          <w:szCs w:val="24"/>
        </w:rPr>
        <w:br/>
        <w:t xml:space="preserve">Ay, there all evils, crowded in one room,</w:t>
      </w:r>
      <w:r>
        <w:rPr>
          <w:color w:val="000000"/>
          <w:sz w:val="24"/>
          <w:szCs w:val="24"/>
        </w:rPr>
        <w:br/>
        <w:t xml:space="preserve">Each at his worst of ill, augment the gloom.</w:t>
      </w:r>
    </w:p>
    <w:p>
      <w:pPr>
        <w:widowControl w:val="on"/>
        <w:pBdr/>
        <w:spacing w:before="240" w:after="240" w:line="240" w:lineRule="auto"/>
        <w:ind w:left="0" w:right="0"/>
        <w:jc w:val="left"/>
      </w:pPr>
      <w:r>
        <w:rPr>
          <w:color w:val="000000"/>
          <w:sz w:val="24"/>
          <w:szCs w:val="24"/>
        </w:rPr>
        <w:t xml:space="preserve">Such lot is mine, and round this man of woe, II</w:t>
      </w:r>
      <w:r>
        <w:rPr>
          <w:color w:val="000000"/>
          <w:sz w:val="24"/>
          <w:szCs w:val="24"/>
        </w:rPr>
        <w:br/>
        <w:t xml:space="preserve">  —­As some grey headland of a northward shore</w:t>
      </w:r>
      <w:r>
        <w:rPr>
          <w:color w:val="000000"/>
          <w:sz w:val="24"/>
          <w:szCs w:val="24"/>
        </w:rPr>
        <w:br/>
        <w:t xml:space="preserve">Bears buffets of all-wintry winds that blow,—­</w:t>
      </w:r>
      <w:r>
        <w:rPr>
          <w:color w:val="000000"/>
          <w:sz w:val="24"/>
          <w:szCs w:val="24"/>
        </w:rPr>
        <w:br/>
        <w:t xml:space="preserve">  New storms of Fate are bursting evermore</w:t>
      </w:r>
      <w:r>
        <w:rPr>
          <w:color w:val="000000"/>
          <w:sz w:val="24"/>
          <w:szCs w:val="24"/>
        </w:rPr>
        <w:br/>
        <w:t xml:space="preserve">    In thundrous billows, borne</w:t>
      </w:r>
      <w:r>
        <w:rPr>
          <w:color w:val="000000"/>
          <w:sz w:val="24"/>
          <w:szCs w:val="24"/>
        </w:rPr>
        <w:br/>
        <w:t xml:space="preserve">    Some from the waning light,</w:t>
      </w:r>
      <w:r>
        <w:rPr>
          <w:color w:val="000000"/>
          <w:sz w:val="24"/>
          <w:szCs w:val="24"/>
        </w:rPr>
        <w:br/>
        <w:t xml:space="preserve">Some through mid-noon, some from the rising morn,</w:t>
      </w:r>
      <w:r>
        <w:rPr>
          <w:color w:val="000000"/>
          <w:sz w:val="24"/>
          <w:szCs w:val="24"/>
        </w:rPr>
        <w:br/>
        <w:t xml:space="preserve">    Some from the realm of Night.</w:t>
      </w:r>
    </w:p>
    <w:p>
      <w:pPr>
        <w:widowControl w:val="on"/>
        <w:pBdr/>
        <w:spacing w:before="240" w:after="240" w:line="240" w:lineRule="auto"/>
        <w:ind w:left="0" w:right="0"/>
        <w:jc w:val="left"/>
      </w:pPr>
      <w:r>
        <w:rPr>
          <w:color w:val="000000"/>
          <w:sz w:val="24"/>
          <w:szCs w:val="24"/>
        </w:rPr>
        <w:t xml:space="preserve">ANT.  Ah!  Who comes here?  Sure ’tis the Argive man</w:t>
      </w:r>
      <w:r>
        <w:rPr>
          <w:color w:val="000000"/>
          <w:sz w:val="24"/>
          <w:szCs w:val="24"/>
        </w:rPr>
        <w:br/>
        <w:t xml:space="preserve">Approaching hitherward, weeping amain. </w:t>
      </w:r>
      <w:r>
        <w:rPr>
          <w:color w:val="000000"/>
          <w:sz w:val="24"/>
          <w:szCs w:val="24"/>
        </w:rPr>
        <w:br/>
        <w:t xml:space="preserve">And, father, it is he!</w:t>
      </w:r>
    </w:p>
    <w:p>
      <w:pPr>
        <w:widowControl w:val="on"/>
        <w:pBdr/>
        <w:spacing w:before="240" w:after="240" w:line="240" w:lineRule="auto"/>
        <w:ind w:left="0" w:right="0"/>
        <w:jc w:val="left"/>
      </w:pPr>
      <w:r>
        <w:rPr>
          <w:color w:val="000000"/>
          <w:sz w:val="24"/>
          <w:szCs w:val="24"/>
        </w:rPr>
        <w:t xml:space="preserve">OED. Whom dost thou mean?</w:t>
      </w:r>
    </w:p>
    <w:p>
      <w:pPr>
        <w:widowControl w:val="on"/>
        <w:pBdr/>
        <w:spacing w:before="240" w:after="240" w:line="240" w:lineRule="auto"/>
        <w:ind w:left="0" w:right="0"/>
        <w:jc w:val="left"/>
      </w:pPr>
      <w:r>
        <w:rPr>
          <w:color w:val="000000"/>
          <w:sz w:val="24"/>
          <w:szCs w:val="24"/>
        </w:rPr>
        <w:t xml:space="preserve">ANT.  The same our thoughts have dwelt on all this while,</w:t>
      </w:r>
      <w:r>
        <w:rPr>
          <w:color w:val="000000"/>
          <w:sz w:val="24"/>
          <w:szCs w:val="24"/>
        </w:rPr>
        <w:br/>
        <w:t xml:space="preserve">Polynices.  He is here.</w:t>
      </w:r>
    </w:p>
    <w:p>
      <w:pPr>
        <w:widowControl w:val="on"/>
        <w:pBdr/>
        <w:spacing w:before="240" w:after="240" w:line="240" w:lineRule="auto"/>
        <w:ind w:left="0" w:right="0"/>
        <w:jc w:val="left"/>
      </w:pPr>
      <w:r>
        <w:rPr>
          <w:color w:val="000000"/>
          <w:sz w:val="24"/>
          <w:szCs w:val="24"/>
        </w:rPr>
        <w:t xml:space="preserve">POLYNICES.  What shall I do? </w:t>
      </w:r>
      <w:r>
        <w:rPr>
          <w:color w:val="000000"/>
          <w:sz w:val="24"/>
          <w:szCs w:val="24"/>
        </w:rPr>
        <w:br/>
        <w:t xml:space="preserve">I stand in doubt which first I should lament,</w:t>
      </w:r>
      <w:r>
        <w:rPr>
          <w:color w:val="000000"/>
          <w:sz w:val="24"/>
          <w:szCs w:val="24"/>
        </w:rPr>
        <w:br/>
        <w:t xml:space="preserve">My own misfortune or my father’s woe,</w:t>
      </w:r>
      <w:r>
        <w:rPr>
          <w:color w:val="000000"/>
          <w:sz w:val="24"/>
          <w:szCs w:val="24"/>
        </w:rPr>
        <w:br/>
        <w:t xml:space="preserve">Whom here I find an outcast in his age</w:t>
      </w:r>
      <w:r>
        <w:rPr>
          <w:color w:val="000000"/>
          <w:sz w:val="24"/>
          <w:szCs w:val="24"/>
        </w:rPr>
        <w:br/>
        <w:t xml:space="preserve">With you, my sisters, in the stranger land,</w:t>
      </w:r>
      <w:r>
        <w:rPr>
          <w:color w:val="000000"/>
          <w:sz w:val="24"/>
          <w:szCs w:val="24"/>
        </w:rPr>
        <w:br/>
        <w:t xml:space="preserve">Clothed in such raiment, whose inveterate filth</w:t>
      </w:r>
      <w:r>
        <w:rPr>
          <w:color w:val="000000"/>
          <w:sz w:val="24"/>
          <w:szCs w:val="24"/>
        </w:rPr>
        <w:br/>
        <w:t xml:space="preserve">Horridly clings, wasting his reverend form,</w:t>
      </w:r>
      <w:r>
        <w:rPr>
          <w:color w:val="000000"/>
          <w:sz w:val="24"/>
          <w:szCs w:val="24"/>
        </w:rPr>
        <w:br/>
        <w:t xml:space="preserve">While the grey locks over the eye-reft brow</w:t>
      </w:r>
      <w:r>
        <w:rPr>
          <w:color w:val="000000"/>
          <w:sz w:val="24"/>
          <w:szCs w:val="24"/>
        </w:rPr>
        <w:br/>
        <w:t xml:space="preserve">Wave all unkempt upon the ruffling breeze. </w:t>
      </w:r>
      <w:r>
        <w:rPr>
          <w:color w:val="000000"/>
          <w:sz w:val="24"/>
          <w:szCs w:val="24"/>
        </w:rPr>
        <w:br/>
        <w:t xml:space="preserve">And likewise miserable appears the store</w:t>
      </w:r>
      <w:r>
        <w:rPr>
          <w:color w:val="000000"/>
          <w:sz w:val="24"/>
          <w:szCs w:val="24"/>
        </w:rPr>
        <w:br/>
        <w:t xml:space="preserve">He bears to nourish that time-wasted frame. </w:t>
      </w:r>
      <w:r>
        <w:rPr>
          <w:color w:val="000000"/>
          <w:sz w:val="24"/>
          <w:szCs w:val="24"/>
        </w:rPr>
        <w:br/>
        <w:t xml:space="preserve">Wretch that I am!  Too late I learn the truth,</w:t>
      </w:r>
      <w:r>
        <w:rPr>
          <w:color w:val="000000"/>
          <w:sz w:val="24"/>
          <w:szCs w:val="24"/>
        </w:rPr>
        <w:br/>
        <w:t xml:space="preserve">And here give witness to mine own disgrace,</w:t>
      </w:r>
      <w:r>
        <w:rPr>
          <w:color w:val="000000"/>
          <w:sz w:val="24"/>
          <w:szCs w:val="24"/>
        </w:rPr>
        <w:br/>
        <w:t xml:space="preserve">Which is as deep as thy distress.  Myself</w:t>
      </w:r>
      <w:r>
        <w:rPr>
          <w:color w:val="000000"/>
          <w:sz w:val="24"/>
          <w:szCs w:val="24"/>
        </w:rPr>
        <w:br/>
        <w:t xml:space="preserve">Declare it.  Ask not others of my guilt. </w:t>
      </w:r>
      <w:r>
        <w:rPr>
          <w:color w:val="000000"/>
          <w:sz w:val="24"/>
          <w:szCs w:val="24"/>
        </w:rPr>
        <w:br/>
        <w:t xml:space="preserve">But seeing that Zeus on his almighty throne</w:t>
      </w:r>
      <w:r>
        <w:rPr>
          <w:color w:val="000000"/>
          <w:sz w:val="24"/>
          <w:szCs w:val="24"/>
        </w:rPr>
        <w:br/>
        <w:t xml:space="preserve">Keeps Mercy in all he doth to counsel him,</w:t>
      </w:r>
      <w:r>
        <w:rPr>
          <w:color w:val="000000"/>
          <w:sz w:val="24"/>
          <w:szCs w:val="24"/>
        </w:rPr>
        <w:br/>
        <w:t xml:space="preserve">Thou, too, my father, let her plead with thee! </w:t>
      </w:r>
      <w:r>
        <w:rPr>
          <w:color w:val="000000"/>
          <w:sz w:val="24"/>
          <w:szCs w:val="24"/>
        </w:rPr>
        <w:br/>
        <w:t xml:space="preserve">The evil that is done may yet be healed;</w:t>
      </w:r>
      <w:r>
        <w:rPr>
          <w:color w:val="000000"/>
          <w:sz w:val="24"/>
          <w:szCs w:val="24"/>
        </w:rPr>
        <w:br/>
        <w:t xml:space="preserve">It cannot be augmented.  Art thou silent? </w:t>
      </w:r>
      <w:r>
        <w:rPr>
          <w:color w:val="000000"/>
          <w:sz w:val="24"/>
          <w:szCs w:val="24"/>
        </w:rPr>
        <w:br/>
        <w:t xml:space="preserve">O turn not from me, father!  Speak but once! </w:t>
      </w:r>
      <w:r>
        <w:rPr>
          <w:color w:val="000000"/>
          <w:sz w:val="24"/>
          <w:szCs w:val="24"/>
        </w:rPr>
        <w:br/>
        <w:t xml:space="preserve">Wilt thou not answer, but with shame dismiss me</w:t>
      </w:r>
      <w:r>
        <w:rPr>
          <w:color w:val="000000"/>
          <w:sz w:val="24"/>
          <w:szCs w:val="24"/>
        </w:rPr>
        <w:br/>
        <w:t xml:space="preserve">Voiceless, nor make known wherefore thou art wroth? </w:t>
      </w:r>
      <w:r>
        <w:rPr>
          <w:color w:val="000000"/>
          <w:sz w:val="24"/>
          <w:szCs w:val="24"/>
        </w:rPr>
        <w:br/>
        <w:t xml:space="preserve">O ye his daughters, one with me in blood,</w:t>
      </w:r>
      <w:r>
        <w:rPr>
          <w:color w:val="000000"/>
          <w:sz w:val="24"/>
          <w:szCs w:val="24"/>
        </w:rPr>
        <w:br/>
        <w:t xml:space="preserve">Say, will not ye endeavour to unlock</w:t>
      </w:r>
      <w:r>
        <w:rPr>
          <w:color w:val="000000"/>
          <w:sz w:val="24"/>
          <w:szCs w:val="24"/>
        </w:rPr>
        <w:br/>
        <w:t xml:space="preserve">The stern lips of our unrelenting sire? </w:t>
      </w:r>
      <w:r>
        <w:rPr>
          <w:color w:val="000000"/>
          <w:sz w:val="24"/>
          <w:szCs w:val="24"/>
        </w:rPr>
        <w:br/>
        <w:t xml:space="preserve">Let him not thus reject in silent scorn</w:t>
      </w:r>
      <w:r>
        <w:rPr>
          <w:color w:val="000000"/>
          <w:sz w:val="24"/>
          <w:szCs w:val="24"/>
        </w:rPr>
        <w:br/>
        <w:t xml:space="preserve">Without response the suppliant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ANT.  Thyself, unhappy one, say why thou camest. </w:t>
      </w:r>
      <w:r>
        <w:rPr>
          <w:color w:val="000000"/>
          <w:sz w:val="24"/>
          <w:szCs w:val="24"/>
        </w:rPr>
        <w:br/>
        <w:t xml:space="preserve">Speech ofttimes, as it flows, touching some root</w:t>
      </w:r>
      <w:r>
        <w:rPr>
          <w:color w:val="000000"/>
          <w:sz w:val="24"/>
          <w:szCs w:val="24"/>
        </w:rPr>
        <w:br/>
        <w:t xml:space="preserve">Of pity or joy, or even of hate, hath stirred</w:t>
      </w:r>
      <w:r>
        <w:rPr>
          <w:color w:val="000000"/>
          <w:sz w:val="24"/>
          <w:szCs w:val="24"/>
        </w:rPr>
        <w:br/>
        <w:t xml:space="preserve">The dumb to utterance.</w:t>
      </w:r>
    </w:p>
    <w:p>
      <w:pPr>
        <w:widowControl w:val="on"/>
        <w:pBdr/>
        <w:spacing w:before="240" w:after="240" w:line="240" w:lineRule="auto"/>
        <w:ind w:left="0" w:right="0"/>
        <w:jc w:val="left"/>
      </w:pPr>
      <w:r>
        <w:rPr>
          <w:color w:val="000000"/>
          <w:sz w:val="24"/>
          <w:szCs w:val="24"/>
        </w:rPr>
        <w:t xml:space="preserve">POL.  I will tell my need:—­</w:t>
      </w:r>
      <w:r>
        <w:rPr>
          <w:color w:val="000000"/>
          <w:sz w:val="24"/>
          <w:szCs w:val="24"/>
        </w:rPr>
        <w:br/>
        <w:t xml:space="preserve">First claiming for protector the dread God</w:t>
      </w:r>
      <w:r>
        <w:rPr>
          <w:color w:val="000000"/>
          <w:sz w:val="24"/>
          <w:szCs w:val="24"/>
        </w:rPr>
        <w:br/>
        <w:t xml:space="preserve">From whose high altar he who rules this land</w:t>
      </w:r>
      <w:r>
        <w:rPr>
          <w:color w:val="000000"/>
          <w:sz w:val="24"/>
          <w:szCs w:val="24"/>
        </w:rPr>
        <w:br/>
        <w:t xml:space="preserve">Hath brought me under safe-guard of his power,</w:t>
      </w:r>
      <w:r>
        <w:rPr>
          <w:color w:val="000000"/>
          <w:sz w:val="24"/>
          <w:szCs w:val="24"/>
        </w:rPr>
        <w:br/>
        <w:t xml:space="preserve">Scatheless to speak and hear and go my way. </w:t>
      </w:r>
      <w:r>
        <w:rPr>
          <w:color w:val="000000"/>
          <w:sz w:val="24"/>
          <w:szCs w:val="24"/>
        </w:rPr>
        <w:br/>
        <w:t xml:space="preserve">His word, I am well assured, will be made good,</w:t>
      </w:r>
      <w:r>
        <w:rPr>
          <w:color w:val="000000"/>
          <w:sz w:val="24"/>
          <w:szCs w:val="24"/>
        </w:rPr>
        <w:br/>
        <w:t xml:space="preserve">Strangers, by you, and by my sisters twain,</w:t>
      </w:r>
      <w:r>
        <w:rPr>
          <w:color w:val="000000"/>
          <w:sz w:val="24"/>
          <w:szCs w:val="24"/>
        </w:rPr>
        <w:br/>
        <w:t xml:space="preserve">And by our sire.—­Now let me name mine errand. </w:t>
      </w:r>
      <w:r>
        <w:rPr>
          <w:color w:val="000000"/>
          <w:sz w:val="24"/>
          <w:szCs w:val="24"/>
        </w:rPr>
        <w:br/>
        <w:t xml:space="preserve">I am banished, father, from our native land,</w:t>
      </w:r>
      <w:r>
        <w:rPr>
          <w:color w:val="000000"/>
          <w:sz w:val="24"/>
          <w:szCs w:val="24"/>
        </w:rPr>
        <w:br/>
        <w:t xml:space="preserve">Because, being elder-born, I claimed to sit</w:t>
      </w:r>
      <w:r>
        <w:rPr>
          <w:color w:val="000000"/>
          <w:sz w:val="24"/>
          <w:szCs w:val="24"/>
        </w:rPr>
        <w:br/>
        <w:t xml:space="preserve">Upon thy sovereign throne.  For this offence</w:t>
      </w:r>
      <w:r>
        <w:rPr>
          <w:color w:val="000000"/>
          <w:sz w:val="24"/>
          <w:szCs w:val="24"/>
        </w:rPr>
        <w:br/>
        <w:t xml:space="preserve">Eteocles, thy younger son, exiled me,</w:t>
      </w:r>
      <w:r>
        <w:rPr>
          <w:color w:val="000000"/>
          <w:sz w:val="24"/>
          <w:szCs w:val="24"/>
        </w:rPr>
        <w:br/>
        <w:t xml:space="preserve">Not having won the advantage in debate</w:t>
      </w:r>
      <w:r>
        <w:rPr>
          <w:color w:val="000000"/>
          <w:sz w:val="24"/>
          <w:szCs w:val="24"/>
        </w:rPr>
        <w:br/>
        <w:t xml:space="preserve">Or trial of manhood, but through guileful art</w:t>
      </w:r>
      <w:r>
        <w:rPr>
          <w:color w:val="000000"/>
          <w:sz w:val="24"/>
          <w:szCs w:val="24"/>
        </w:rPr>
        <w:br/>
        <w:t xml:space="preserve">Gaining the people’s will.  Whereof I deem</w:t>
      </w:r>
      <w:r>
        <w:rPr>
          <w:color w:val="000000"/>
          <w:sz w:val="24"/>
          <w:szCs w:val="24"/>
        </w:rPr>
        <w:br/>
        <w:t xml:space="preserve">Thy Fury the chief author; and thereto</w:t>
      </w:r>
      <w:r>
        <w:rPr>
          <w:color w:val="000000"/>
          <w:sz w:val="24"/>
          <w:szCs w:val="24"/>
        </w:rPr>
        <w:br/>
        <w:t xml:space="preserve">Prophetic voices also testify. </w:t>
      </w:r>
      <w:r>
        <w:rPr>
          <w:color w:val="000000"/>
          <w:sz w:val="24"/>
          <w:szCs w:val="24"/>
        </w:rPr>
        <w:br/>
        <w:t xml:space="preserve">For when I had come to Dorian Argolis,</w:t>
      </w:r>
      <w:r>
        <w:rPr>
          <w:color w:val="000000"/>
          <w:sz w:val="24"/>
          <w:szCs w:val="24"/>
        </w:rPr>
        <w:br/>
        <w:t xml:space="preserve">I raised, through marriage with Adrastus’ child,</w:t>
      </w:r>
      <w:r>
        <w:rPr>
          <w:color w:val="000000"/>
          <w:sz w:val="24"/>
          <w:szCs w:val="24"/>
        </w:rPr>
        <w:br/>
        <w:t xml:space="preserve">An army bound in friendly league with me,</w:t>
      </w:r>
      <w:r>
        <w:rPr>
          <w:color w:val="000000"/>
          <w:sz w:val="24"/>
          <w:szCs w:val="24"/>
        </w:rPr>
        <w:br/>
        <w:t xml:space="preserve">Led by the men who in the Apian land</w:t>
      </w:r>
      <w:r>
        <w:rPr>
          <w:color w:val="000000"/>
          <w:sz w:val="24"/>
          <w:szCs w:val="24"/>
        </w:rPr>
        <w:br/>
        <w:t xml:space="preserve">Hold first pre-eminence and honour in war,</w:t>
      </w:r>
      <w:r>
        <w:rPr>
          <w:color w:val="000000"/>
          <w:sz w:val="24"/>
          <w:szCs w:val="24"/>
        </w:rPr>
        <w:br/>
        <w:t xml:space="preserve">With whose aid levying all that mighty host</w:t>
      </w:r>
      <w:r>
        <w:rPr>
          <w:color w:val="000000"/>
          <w:sz w:val="24"/>
          <w:szCs w:val="24"/>
        </w:rPr>
        <w:br/>
        <w:t xml:space="preserve">Of seven battalions, I have deeply sworn</w:t>
      </w:r>
      <w:r>
        <w:rPr>
          <w:color w:val="000000"/>
          <w:sz w:val="24"/>
          <w:szCs w:val="24"/>
        </w:rPr>
        <w:br/>
        <w:t xml:space="preserve">Either to die, or drive from Theban ground</w:t>
      </w:r>
      <w:r>
        <w:rPr>
          <w:color w:val="000000"/>
          <w:sz w:val="24"/>
          <w:szCs w:val="24"/>
        </w:rPr>
        <w:br/>
        <w:t xml:space="preserve">Those who such wrongs have wrought.  So far, so well. </w:t>
      </w:r>
      <w:r>
        <w:rPr>
          <w:color w:val="000000"/>
          <w:sz w:val="24"/>
          <w:szCs w:val="24"/>
        </w:rPr>
        <w:br/>
        <w:t xml:space="preserve">But why come hither?  Father, to crave thine aid</w:t>
      </w:r>
      <w:r>
        <w:rPr>
          <w:color w:val="000000"/>
          <w:sz w:val="24"/>
          <w:szCs w:val="24"/>
        </w:rPr>
        <w:br/>
        <w:t xml:space="preserve">With earnest supplication for myself</w:t>
      </w:r>
      <w:r>
        <w:rPr>
          <w:color w:val="000000"/>
          <w:sz w:val="24"/>
          <w:szCs w:val="24"/>
        </w:rPr>
        <w:br/>
        <w:t xml:space="preserve">And for my firm allies, who at this hour,</w:t>
      </w:r>
      <w:r>
        <w:rPr>
          <w:color w:val="000000"/>
          <w:sz w:val="24"/>
          <w:szCs w:val="24"/>
        </w:rPr>
        <w:br/>
        <w:t xml:space="preserve">Seven leaders of seven bands embattled there,</w:t>
      </w:r>
      <w:r>
        <w:rPr>
          <w:color w:val="000000"/>
          <w:sz w:val="24"/>
          <w:szCs w:val="24"/>
        </w:rPr>
        <w:br/>
        <w:t xml:space="preserve">Encompass Thebe’s plain.  Amphiaraus,</w:t>
      </w:r>
      <w:r>
        <w:rPr>
          <w:color w:val="000000"/>
          <w:sz w:val="24"/>
          <w:szCs w:val="24"/>
        </w:rPr>
        <w:br/>
        <w:t xml:space="preserve">Foremost in augury, foremost in war,</w:t>
      </w:r>
      <w:r>
        <w:rPr>
          <w:color w:val="000000"/>
          <w:sz w:val="24"/>
          <w:szCs w:val="24"/>
        </w:rPr>
        <w:br/>
        <w:t xml:space="preserve">First wields his warlike spear.  Next, Oeneus’ son,</w:t>
      </w:r>
      <w:r>
        <w:rPr>
          <w:color w:val="000000"/>
          <w:sz w:val="24"/>
          <w:szCs w:val="24"/>
        </w:rPr>
        <w:br/>
        <w:t xml:space="preserve">Aetolian Tydeus; then Eteoclus</w:t>
      </w:r>
      <w:r>
        <w:rPr>
          <w:color w:val="000000"/>
          <w:sz w:val="24"/>
          <w:szCs w:val="24"/>
        </w:rPr>
        <w:br/>
        <w:t xml:space="preserve">Of Argive lineage; fourth, Hippomedon,</w:t>
      </w:r>
      <w:r>
        <w:rPr>
          <w:color w:val="000000"/>
          <w:sz w:val="24"/>
          <w:szCs w:val="24"/>
        </w:rPr>
        <w:br/>
        <w:t xml:space="preserve">Sent by his father Talaues, and the fifth</w:t>
      </w:r>
      <w:r>
        <w:rPr>
          <w:color w:val="000000"/>
          <w:sz w:val="24"/>
          <w:szCs w:val="24"/>
        </w:rPr>
        <w:br/>
        <w:t xml:space="preserve">Is Capancus, who brags he will destroy</w:t>
      </w:r>
      <w:r>
        <w:rPr>
          <w:color w:val="000000"/>
          <w:sz w:val="24"/>
          <w:szCs w:val="24"/>
        </w:rPr>
        <w:br/>
        <w:t xml:space="preserve">Thebe with desolating fire.  The sixth,</w:t>
      </w:r>
      <w:r>
        <w:rPr>
          <w:color w:val="000000"/>
          <w:sz w:val="24"/>
          <w:szCs w:val="24"/>
        </w:rPr>
        <w:br/>
        <w:t xml:space="preserve">Parthonopaeus, from the Arcadian glen</w:t>
      </w:r>
      <w:r>
        <w:rPr>
          <w:color w:val="000000"/>
          <w:sz w:val="24"/>
          <w:szCs w:val="24"/>
        </w:rPr>
        <w:br/>
        <w:t xml:space="preserve">Comes bravely down, swift Atalanta’s child,</w:t>
      </w:r>
      <w:r>
        <w:rPr>
          <w:color w:val="000000"/>
          <w:sz w:val="24"/>
          <w:szCs w:val="24"/>
        </w:rPr>
        <w:br/>
        <w:t xml:space="preserve">Named from his mother’s lingering maidenhood</w:t>
      </w:r>
      <w:r>
        <w:rPr>
          <w:color w:val="000000"/>
          <w:sz w:val="24"/>
          <w:szCs w:val="24"/>
        </w:rPr>
        <w:br/>
        <w:t xml:space="preserve">Ere she conceived him.  And the seventh am I,</w:t>
      </w:r>
      <w:r>
        <w:rPr>
          <w:color w:val="000000"/>
          <w:sz w:val="24"/>
          <w:szCs w:val="24"/>
        </w:rPr>
        <w:br/>
        <w:t xml:space="preserve">Thy son, or if not thine, but the dire birth</w:t>
      </w:r>
      <w:r>
        <w:rPr>
          <w:color w:val="000000"/>
          <w:sz w:val="24"/>
          <w:szCs w:val="24"/>
        </w:rPr>
        <w:br/>
        <w:t xml:space="preserve">Of evil Destiny, yet named thy son,</w:t>
      </w:r>
      <w:r>
        <w:rPr>
          <w:color w:val="000000"/>
          <w:sz w:val="24"/>
          <w:szCs w:val="24"/>
        </w:rPr>
        <w:br/>
        <w:t xml:space="preserve">Who lead this dauntless host from Argolis</w:t>
      </w:r>
      <w:r>
        <w:rPr>
          <w:color w:val="000000"/>
          <w:sz w:val="24"/>
          <w:szCs w:val="24"/>
        </w:rPr>
        <w:br/>
        <w:t xml:space="preserve">Against the Theban land.  Now one and all</w:t>
      </w:r>
      <w:r>
        <w:rPr>
          <w:color w:val="000000"/>
          <w:sz w:val="24"/>
          <w:szCs w:val="24"/>
        </w:rPr>
        <w:br/>
        <w:t xml:space="preserve">We pray thee on our knees, conjuring thee</w:t>
      </w:r>
      <w:r>
        <w:rPr>
          <w:color w:val="000000"/>
          <w:sz w:val="24"/>
          <w:szCs w:val="24"/>
        </w:rPr>
        <w:br/>
        <w:t xml:space="preserve">As thou dost love these maids and thine own life,</w:t>
      </w:r>
      <w:r>
        <w:rPr>
          <w:color w:val="000000"/>
          <w:sz w:val="24"/>
          <w:szCs w:val="24"/>
        </w:rPr>
        <w:br/>
        <w:t xml:space="preserve">My father, to forgive me, ere I go</w:t>
      </w:r>
      <w:r>
        <w:rPr>
          <w:color w:val="000000"/>
          <w:sz w:val="24"/>
          <w:szCs w:val="24"/>
        </w:rPr>
        <w:br/>
        <w:t xml:space="preserve">To be revenged upon my brother there</w:t>
      </w:r>
      <w:r>
        <w:rPr>
          <w:color w:val="000000"/>
          <w:sz w:val="24"/>
          <w:szCs w:val="24"/>
        </w:rPr>
        <w:br/>
        <w:t xml:space="preserve">Who drave me forth and robbed me of my throne. </w:t>
      </w:r>
      <w:r>
        <w:rPr>
          <w:color w:val="000000"/>
          <w:sz w:val="24"/>
          <w:szCs w:val="24"/>
        </w:rPr>
        <w:br/>
        <w:t xml:space="preserve">If aught in prophecy deserves belief,</w:t>
      </w:r>
      <w:r>
        <w:rPr>
          <w:color w:val="000000"/>
          <w:sz w:val="24"/>
          <w:szCs w:val="24"/>
        </w:rPr>
        <w:br/>
        <w:t xml:space="preserve">’Tis certain, whom thou favourest, those shall win. </w:t>
      </w:r>
      <w:r>
        <w:rPr>
          <w:color w:val="000000"/>
          <w:sz w:val="24"/>
          <w:szCs w:val="24"/>
        </w:rPr>
        <w:br/>
        <w:t xml:space="preserve">Now by the wells whereof our fathers drank</w:t>
      </w:r>
      <w:r>
        <w:rPr>
          <w:color w:val="000000"/>
          <w:sz w:val="24"/>
          <w:szCs w:val="24"/>
        </w:rPr>
        <w:br/>
        <w:t xml:space="preserve">And by the Gods they worshipped, hear our prayer,</w:t>
      </w:r>
      <w:r>
        <w:rPr>
          <w:color w:val="000000"/>
          <w:sz w:val="24"/>
          <w:szCs w:val="24"/>
        </w:rPr>
        <w:br/>
        <w:t xml:space="preserve">Grant this petition:  since alike in woe,</w:t>
      </w:r>
      <w:r>
        <w:rPr>
          <w:color w:val="000000"/>
          <w:sz w:val="24"/>
          <w:szCs w:val="24"/>
        </w:rPr>
        <w:br/>
        <w:t xml:space="preserve">Alike in poverty and banishment,</w:t>
      </w:r>
      <w:r>
        <w:rPr>
          <w:color w:val="000000"/>
          <w:sz w:val="24"/>
          <w:szCs w:val="24"/>
        </w:rPr>
        <w:br/>
        <w:t xml:space="preserve">Partakers of one destiny, thou and I</w:t>
      </w:r>
      <w:r>
        <w:rPr>
          <w:color w:val="000000"/>
          <w:sz w:val="24"/>
          <w:szCs w:val="24"/>
        </w:rPr>
        <w:br/>
        <w:t xml:space="preserve">Cringe to the stranger for a dwelling place. </w:t>
      </w:r>
      <w:r>
        <w:rPr>
          <w:color w:val="000000"/>
          <w:sz w:val="24"/>
          <w:szCs w:val="24"/>
        </w:rPr>
        <w:br/>
        <w:t xml:space="preserve">Whilst he at home, the tyrant, woe is me,</w:t>
      </w:r>
      <w:r>
        <w:rPr>
          <w:color w:val="000000"/>
          <w:sz w:val="24"/>
          <w:szCs w:val="24"/>
        </w:rPr>
        <w:br/>
        <w:t xml:space="preserve">Laughs at us both in soft luxurious pride. </w:t>
      </w:r>
      <w:r>
        <w:rPr>
          <w:color w:val="000000"/>
          <w:sz w:val="24"/>
          <w:szCs w:val="24"/>
        </w:rPr>
        <w:br/>
        <w:t xml:space="preserve">Whose might, so thou wilt favour my design,</w:t>
      </w:r>
      <w:r>
        <w:rPr>
          <w:color w:val="000000"/>
          <w:sz w:val="24"/>
          <w:szCs w:val="24"/>
        </w:rPr>
        <w:br/>
        <w:t xml:space="preserve">I will lightly scatter in one little hour;</w:t>
      </w:r>
      <w:r>
        <w:rPr>
          <w:color w:val="000000"/>
          <w:sz w:val="24"/>
          <w:szCs w:val="24"/>
        </w:rPr>
        <w:br/>
        <w:t xml:space="preserve">And plant thee in thy Theban palace home</w:t>
      </w:r>
      <w:r>
        <w:rPr>
          <w:color w:val="000000"/>
          <w:sz w:val="24"/>
          <w:szCs w:val="24"/>
        </w:rPr>
        <w:br/>
        <w:t xml:space="preserve">Near to myself, hurling the usurper forth. </w:t>
      </w:r>
      <w:r>
        <w:rPr>
          <w:color w:val="000000"/>
          <w:sz w:val="24"/>
          <w:szCs w:val="24"/>
        </w:rPr>
        <w:br/>
        <w:t xml:space="preserve">All this with thy consent I shall achieve,</w:t>
      </w:r>
      <w:r>
        <w:rPr>
          <w:color w:val="000000"/>
          <w:sz w:val="24"/>
          <w:szCs w:val="24"/>
        </w:rPr>
        <w:br/>
        <w:t xml:space="preserve">But without thee, I forfeit life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CH.  For his sake who hath brought him, Oedipus,</w:t>
      </w:r>
      <w:r>
        <w:rPr>
          <w:color w:val="000000"/>
          <w:sz w:val="24"/>
          <w:szCs w:val="24"/>
        </w:rPr>
        <w:br/>
        <w:t xml:space="preserve">Say what is meet, and let him go in peace.</w:t>
      </w:r>
    </w:p>
    <w:p>
      <w:pPr>
        <w:widowControl w:val="on"/>
        <w:pBdr/>
        <w:spacing w:before="240" w:after="240" w:line="240" w:lineRule="auto"/>
        <w:ind w:left="0" w:right="0"/>
        <w:jc w:val="left"/>
      </w:pPr>
      <w:r>
        <w:rPr>
          <w:color w:val="000000"/>
          <w:sz w:val="24"/>
          <w:szCs w:val="24"/>
        </w:rPr>
        <w:t xml:space="preserve">OED. Ay, were it not the lord of all this land</w:t>
      </w:r>
      <w:r>
        <w:rPr>
          <w:color w:val="000000"/>
          <w:sz w:val="24"/>
          <w:szCs w:val="24"/>
        </w:rPr>
        <w:br/>
        <w:t xml:space="preserve">Theseus, that brought him to me and desired</w:t>
      </w:r>
      <w:r>
        <w:rPr>
          <w:color w:val="000000"/>
          <w:sz w:val="24"/>
          <w:szCs w:val="24"/>
        </w:rPr>
        <w:br/>
        <w:t xml:space="preserve">He might hear words from me,—­never again</w:t>
      </w:r>
      <w:r>
        <w:rPr>
          <w:color w:val="000000"/>
          <w:sz w:val="24"/>
          <w:szCs w:val="24"/>
        </w:rPr>
        <w:br/>
        <w:t xml:space="preserve">Had these tones fallen upon his ear.  But now</w:t>
      </w:r>
      <w:r>
        <w:rPr>
          <w:color w:val="000000"/>
          <w:sz w:val="24"/>
          <w:szCs w:val="24"/>
        </w:rPr>
        <w:br/>
        <w:t xml:space="preserve">That boon is granted him:  he shall obtain,</w:t>
      </w:r>
      <w:r>
        <w:rPr>
          <w:color w:val="000000"/>
          <w:sz w:val="24"/>
          <w:szCs w:val="24"/>
        </w:rPr>
        <w:br/>
        <w:t xml:space="preserve">Ere he depart, such utterance of my tongue,</w:t>
      </w:r>
      <w:r>
        <w:rPr>
          <w:color w:val="000000"/>
          <w:sz w:val="24"/>
          <w:szCs w:val="24"/>
        </w:rPr>
        <w:br/>
        <w:t xml:space="preserve">As ne’er shall give him joy,—­ne’er comfort thee,</w:t>
      </w:r>
      <w:r>
        <w:rPr>
          <w:color w:val="000000"/>
          <w:sz w:val="24"/>
          <w:szCs w:val="24"/>
        </w:rPr>
        <w:br/>
        <w:t xml:space="preserve">Villain, who when possessed of the chief power</w:t>
      </w:r>
      <w:r>
        <w:rPr>
          <w:color w:val="000000"/>
          <w:sz w:val="24"/>
          <w:szCs w:val="24"/>
        </w:rPr>
        <w:br/>
        <w:t xml:space="preserve">Which now thy brother holds o’er Theban land,</w:t>
      </w:r>
      <w:r>
        <w:rPr>
          <w:color w:val="000000"/>
          <w:sz w:val="24"/>
          <w:szCs w:val="24"/>
        </w:rPr>
        <w:br/>
        <w:t xml:space="preserve">Didst banish me, thy father, who stand here,</w:t>
      </w:r>
      <w:r>
        <w:rPr>
          <w:color w:val="000000"/>
          <w:sz w:val="24"/>
          <w:szCs w:val="24"/>
        </w:rPr>
        <w:br/>
        <w:t xml:space="preserve">To live in exile, clothed with such attire,</w:t>
      </w:r>
      <w:r>
        <w:rPr>
          <w:color w:val="000000"/>
          <w:sz w:val="24"/>
          <w:szCs w:val="24"/>
        </w:rPr>
        <w:br/>
        <w:t xml:space="preserve">That moves thy tears now that thine own estate</w:t>
      </w:r>
      <w:r>
        <w:rPr>
          <w:color w:val="000000"/>
          <w:sz w:val="24"/>
          <w:szCs w:val="24"/>
        </w:rPr>
        <w:br/>
        <w:t xml:space="preserve">Is fallen into like depth of struggling woe. </w:t>
      </w:r>
      <w:r>
        <w:rPr>
          <w:color w:val="000000"/>
          <w:sz w:val="24"/>
          <w:szCs w:val="24"/>
        </w:rPr>
        <w:br/>
        <w:t xml:space="preserve">But tears are bootless.  Howsoe’er I live,</w:t>
      </w:r>
      <w:r>
        <w:rPr>
          <w:color w:val="000000"/>
          <w:sz w:val="24"/>
          <w:szCs w:val="24"/>
        </w:rPr>
        <w:br/>
        <w:t xml:space="preserve">I must endure, and hold thee still my murderer. </w:t>
      </w:r>
      <w:r>
        <w:rPr>
          <w:color w:val="000000"/>
          <w:sz w:val="24"/>
          <w:szCs w:val="24"/>
        </w:rPr>
        <w:br/>
        <w:t xml:space="preserve">’Tis thou hast girt me round with misery,</w:t>
      </w:r>
      <w:r>
        <w:rPr>
          <w:color w:val="000000"/>
          <w:sz w:val="24"/>
          <w:szCs w:val="24"/>
        </w:rPr>
        <w:br/>
        <w:t xml:space="preserve">’Tis thou didst drive me forth, and driven by thee</w:t>
      </w:r>
      <w:r>
        <w:rPr>
          <w:color w:val="000000"/>
          <w:sz w:val="24"/>
          <w:szCs w:val="24"/>
        </w:rPr>
        <w:br/>
        <w:t xml:space="preserve">I beg my bread, a wandering sojourner. </w:t>
      </w:r>
      <w:r>
        <w:rPr>
          <w:color w:val="000000"/>
          <w:sz w:val="24"/>
          <w:szCs w:val="24"/>
        </w:rPr>
        <w:br/>
        <w:t xml:space="preserve">Yea, had these daughters not been born to me</w:t>
      </w:r>
      <w:r>
        <w:rPr>
          <w:color w:val="000000"/>
          <w:sz w:val="24"/>
          <w:szCs w:val="24"/>
        </w:rPr>
        <w:br/>
        <w:t xml:space="preserve">To tend me, I were dead, for all thou hast done. </w:t>
      </w:r>
      <w:r>
        <w:rPr>
          <w:color w:val="000000"/>
          <w:sz w:val="24"/>
          <w:szCs w:val="24"/>
        </w:rPr>
        <w:br/>
        <w:t xml:space="preserve">They have rescued, they have nursed me.  They are men,</w:t>
      </w:r>
      <w:r>
        <w:rPr>
          <w:color w:val="000000"/>
          <w:sz w:val="24"/>
          <w:szCs w:val="24"/>
        </w:rPr>
        <w:br/>
        <w:t xml:space="preserve">Not women, in the strength of ministry. </w:t>
      </w:r>
      <w:r>
        <w:rPr>
          <w:color w:val="000000"/>
          <w:sz w:val="24"/>
          <w:szCs w:val="24"/>
        </w:rPr>
        <w:br/>
        <w:t xml:space="preserve">Ye are another’s, not my sons—­For this</w:t>
      </w:r>
      <w:r>
        <w:rPr>
          <w:color w:val="000000"/>
          <w:sz w:val="24"/>
          <w:szCs w:val="24"/>
        </w:rPr>
        <w:br/>
        <w:t xml:space="preserve">The eye of Destiny pursues thee still</w:t>
      </w:r>
      <w:r>
        <w:rPr>
          <w:color w:val="000000"/>
          <w:sz w:val="24"/>
          <w:szCs w:val="24"/>
        </w:rPr>
        <w:br/>
        <w:t xml:space="preserve">Eager to light on thee with instant doom</w:t>
      </w:r>
      <w:r>
        <w:rPr>
          <w:color w:val="000000"/>
          <w:sz w:val="24"/>
          <w:szCs w:val="24"/>
        </w:rPr>
        <w:br/>
        <w:t xml:space="preserve">If once that army move toward the town</w:t>
      </w:r>
      <w:r>
        <w:rPr>
          <w:color w:val="000000"/>
          <w:sz w:val="24"/>
          <w:szCs w:val="24"/>
        </w:rPr>
        <w:br/>
        <w:t xml:space="preserve">Of ancient Thebes,—­the </w:t>
      </w:r>
      <w:r>
        <w:rPr>
          <w:i/>
          <w:color w:val="000000"/>
          <w:sz w:val="24"/>
          <w:szCs w:val="24"/>
        </w:rPr>
        <w:t xml:space="preserve">town</w:t>
      </w:r>
      <w:r>
        <w:rPr>
          <w:color w:val="000000"/>
          <w:sz w:val="24"/>
          <w:szCs w:val="24"/>
        </w:rPr>
        <w:t xml:space="preserve">, no dearer name,</w:t>
      </w:r>
      <w:r>
        <w:rPr>
          <w:color w:val="000000"/>
          <w:sz w:val="24"/>
          <w:szCs w:val="24"/>
        </w:rPr>
        <w:br/>
        <w:t xml:space="preserve">‘City’ or ‘Country’ shall beseem thy lip</w:t>
      </w:r>
      <w:r>
        <w:rPr>
          <w:color w:val="000000"/>
          <w:sz w:val="24"/>
          <w:szCs w:val="24"/>
        </w:rPr>
        <w:br/>
        <w:t xml:space="preserve">Till ye both fall, stained with fraternal gore</w:t>
      </w:r>
      <w:r>
        <w:rPr>
          <w:color w:val="000000"/>
          <w:sz w:val="24"/>
          <w:szCs w:val="24"/>
        </w:rPr>
        <w:br/>
        <w:t xml:space="preserve">Long since I launched that curse against you twain</w:t>
      </w:r>
      <w:r>
        <w:rPr>
          <w:color w:val="000000"/>
          <w:sz w:val="24"/>
          <w:szCs w:val="24"/>
        </w:rPr>
        <w:br/>
        <w:t xml:space="preserve">Which here again I summon to mine aid,</w:t>
      </w:r>
      <w:r>
        <w:rPr>
          <w:color w:val="000000"/>
          <w:sz w:val="24"/>
          <w:szCs w:val="24"/>
        </w:rPr>
        <w:br/>
        <w:t xml:space="preserve">That ye may learn what duty children owe</w:t>
      </w:r>
      <w:r>
        <w:rPr>
          <w:color w:val="000000"/>
          <w:sz w:val="24"/>
          <w:szCs w:val="24"/>
        </w:rPr>
        <w:br/>
        <w:t xml:space="preserve">To a parent, nor account it a light thing</w:t>
      </w:r>
      <w:r>
        <w:rPr>
          <w:color w:val="000000"/>
          <w:sz w:val="24"/>
          <w:szCs w:val="24"/>
        </w:rPr>
        <w:br/>
        <w:t xml:space="preserve">That ye were cruel sons to your blind sire. </w:t>
      </w:r>
      <w:r>
        <w:rPr>
          <w:color w:val="000000"/>
          <w:sz w:val="24"/>
          <w:szCs w:val="24"/>
        </w:rPr>
        <w:br/>
        <w:t xml:space="preserve">These maidens did not so.  Wherefore my curse</w:t>
      </w:r>
      <w:r>
        <w:rPr>
          <w:color w:val="000000"/>
          <w:sz w:val="24"/>
          <w:szCs w:val="24"/>
        </w:rPr>
        <w:br/>
        <w:t xml:space="preserve">Prevails against thy prayer for Thebe’s throne,</w:t>
      </w:r>
      <w:r>
        <w:rPr>
          <w:color w:val="000000"/>
          <w:sz w:val="24"/>
          <w:szCs w:val="24"/>
        </w:rPr>
        <w:br/>
        <w:t xml:space="preserve">If ancient Zeus, the eternal lawgiver,</w:t>
      </w:r>
      <w:r>
        <w:rPr>
          <w:color w:val="000000"/>
          <w:sz w:val="24"/>
          <w:szCs w:val="24"/>
        </w:rPr>
        <w:br/>
        <w:t xml:space="preserve">Have primal Justice for his counsellor. </w:t>
      </w:r>
      <w:r>
        <w:rPr>
          <w:color w:val="000000"/>
          <w:sz w:val="24"/>
          <w:szCs w:val="24"/>
        </w:rPr>
        <w:br/>
        <w:t xml:space="preserve">Begone, renounced and fatherless for me,</w:t>
      </w:r>
      <w:r>
        <w:rPr>
          <w:color w:val="000000"/>
          <w:sz w:val="24"/>
          <w:szCs w:val="24"/>
        </w:rPr>
        <w:br/>
        <w:t xml:space="preserve">And take with thee, vilest of villanous men,</w:t>
      </w:r>
      <w:r>
        <w:rPr>
          <w:color w:val="000000"/>
          <w:sz w:val="24"/>
          <w:szCs w:val="24"/>
        </w:rPr>
        <w:br/>
        <w:t xml:space="preserve">This imprecation:—­Vain be thine attempt</w:t>
      </w:r>
      <w:r>
        <w:rPr>
          <w:color w:val="000000"/>
          <w:sz w:val="24"/>
          <w:szCs w:val="24"/>
        </w:rPr>
        <w:br/>
        <w:t xml:space="preserve">In levying war against thy father’s race,</w:t>
      </w:r>
      <w:r>
        <w:rPr>
          <w:color w:val="000000"/>
          <w:sz w:val="24"/>
          <w:szCs w:val="24"/>
        </w:rPr>
        <w:br/>
        <w:t xml:space="preserve">Frustrate be thy return to Argos’ vale: </w:t>
      </w:r>
      <w:r>
        <w:rPr>
          <w:color w:val="000000"/>
          <w:sz w:val="24"/>
          <w:szCs w:val="24"/>
        </w:rPr>
        <w:br/>
        <w:t xml:space="preserve">Die foully by a fratricidal hand</w:t>
      </w:r>
      <w:r>
        <w:rPr>
          <w:color w:val="000000"/>
          <w:sz w:val="24"/>
          <w:szCs w:val="24"/>
        </w:rPr>
        <w:br/>
        <w:t xml:space="preserve">And foully slay him who hath banished thee! </w:t>
      </w:r>
      <w:r>
        <w:rPr>
          <w:color w:val="000000"/>
          <w:sz w:val="24"/>
          <w:szCs w:val="24"/>
        </w:rPr>
        <w:br/>
        <w:t xml:space="preserve">Further, I bid the horror breathing gloom</w:t>
      </w:r>
      <w:r>
        <w:rPr>
          <w:color w:val="000000"/>
          <w:sz w:val="24"/>
          <w:szCs w:val="24"/>
        </w:rPr>
        <w:br/>
        <w:t xml:space="preserve">Tartarean, of the vault that holds my sire,</w:t>
      </w:r>
      <w:r>
        <w:rPr>
          <w:color w:val="000000"/>
          <w:sz w:val="24"/>
          <w:szCs w:val="24"/>
        </w:rPr>
        <w:br/>
        <w:t xml:space="preserve">To banish thee from that last home:  I invoke</w:t>
      </w:r>
      <w:r>
        <w:rPr>
          <w:color w:val="000000"/>
          <w:sz w:val="24"/>
          <w:szCs w:val="24"/>
        </w:rPr>
        <w:br/>
        <w:t xml:space="preserve">The Spirits who haunt this ground, and the fierce God</w:t>
      </w:r>
      <w:r>
        <w:rPr>
          <w:color w:val="000000"/>
          <w:sz w:val="24"/>
          <w:szCs w:val="24"/>
        </w:rPr>
        <w:br/>
        <w:t xml:space="preserve">Who hath filled you both with this unnatural hate.—­</w:t>
      </w:r>
      <w:r>
        <w:rPr>
          <w:color w:val="000000"/>
          <w:sz w:val="24"/>
          <w:szCs w:val="24"/>
        </w:rPr>
        <w:br/>
        <w:t xml:space="preserve">Go now with all this in thine ears, and tell</w:t>
      </w:r>
      <w:r>
        <w:rPr>
          <w:color w:val="000000"/>
          <w:sz w:val="24"/>
          <w:szCs w:val="24"/>
        </w:rPr>
        <w:br/>
        <w:t xml:space="preserve">The people of Cadmus and thy firm allies</w:t>
      </w:r>
      <w:r>
        <w:rPr>
          <w:color w:val="000000"/>
          <w:sz w:val="24"/>
          <w:szCs w:val="24"/>
        </w:rPr>
        <w:br/>
        <w:t xml:space="preserve">In whom thou trustest, what inheritance</w:t>
      </w:r>
      <w:r>
        <w:rPr>
          <w:color w:val="000000"/>
          <w:sz w:val="24"/>
          <w:szCs w:val="24"/>
        </w:rPr>
        <w:br/>
        <w:t xml:space="preserve">Oedipus hath divided to his sons.</w:t>
      </w:r>
    </w:p>
    <w:p>
      <w:pPr>
        <w:widowControl w:val="on"/>
        <w:pBdr/>
        <w:spacing w:before="240" w:after="240" w:line="240" w:lineRule="auto"/>
        <w:ind w:left="0" w:right="0"/>
        <w:jc w:val="left"/>
      </w:pPr>
      <w:r>
        <w:rPr>
          <w:color w:val="000000"/>
          <w:sz w:val="24"/>
          <w:szCs w:val="24"/>
        </w:rPr>
        <w:t xml:space="preserve">CH.  ’Tis pity for thee, prince, to have come at all;</w:t>
      </w:r>
      <w:r>
        <w:rPr>
          <w:color w:val="000000"/>
          <w:sz w:val="24"/>
          <w:szCs w:val="24"/>
        </w:rPr>
        <w:br/>
        <w:t xml:space="preserve">And now we bid thee go the way thou camest.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POL.  Alas!  Vain enterprise, and hope undone! </w:t>
      </w:r>
      <w:r>
        <w:rPr>
          <w:color w:val="000000"/>
          <w:sz w:val="24"/>
          <w:szCs w:val="24"/>
        </w:rPr>
        <w:br/>
        <w:t xml:space="preserve">Oh, my poor comrades!  To what fatal end</w:t>
      </w:r>
      <w:r>
        <w:rPr>
          <w:color w:val="000000"/>
          <w:sz w:val="24"/>
          <w:szCs w:val="24"/>
        </w:rPr>
        <w:br/>
        <w:t xml:space="preserve">I led you forth from Argos, woe is me! </w:t>
      </w:r>
      <w:r>
        <w:rPr>
          <w:color w:val="000000"/>
          <w:sz w:val="24"/>
          <w:szCs w:val="24"/>
        </w:rPr>
        <w:br/>
        <w:t xml:space="preserve">I may not tell it you,—­no, nor return. </w:t>
      </w:r>
      <w:r>
        <w:rPr>
          <w:color w:val="000000"/>
          <w:sz w:val="24"/>
          <w:szCs w:val="24"/>
        </w:rPr>
        <w:br/>
        <w:t xml:space="preserve">In silence I must go to meet my doom. </w:t>
      </w:r>
      <w:r>
        <w:rPr>
          <w:color w:val="000000"/>
          <w:sz w:val="24"/>
          <w:szCs w:val="24"/>
        </w:rPr>
        <w:br/>
        <w:t xml:space="preserve">Daughters of this inexorable sire,</w:t>
      </w:r>
      <w:r>
        <w:rPr>
          <w:color w:val="000000"/>
          <w:sz w:val="24"/>
          <w:szCs w:val="24"/>
        </w:rPr>
        <w:br/>
        <w:t xml:space="preserve">Since now ye have heard his cruel curse on me,</w:t>
      </w:r>
      <w:r>
        <w:rPr>
          <w:color w:val="000000"/>
          <w:sz w:val="24"/>
          <w:szCs w:val="24"/>
        </w:rPr>
        <w:br/>
        <w:t xml:space="preserve">Ah! in Heaven’s name, my sisters, do not you</w:t>
      </w:r>
      <w:r>
        <w:rPr>
          <w:color w:val="000000"/>
          <w:sz w:val="24"/>
          <w:szCs w:val="24"/>
        </w:rPr>
        <w:br/>
        <w:t xml:space="preserve">Treat me despitefully, but if, one day,</w:t>
      </w:r>
      <w:r>
        <w:rPr>
          <w:color w:val="000000"/>
          <w:sz w:val="24"/>
          <w:szCs w:val="24"/>
        </w:rPr>
        <w:br/>
        <w:t xml:space="preserve">Our father’s execration is fulfilled</w:t>
      </w:r>
      <w:r>
        <w:rPr>
          <w:color w:val="000000"/>
          <w:sz w:val="24"/>
          <w:szCs w:val="24"/>
        </w:rPr>
        <w:br/>
        <w:t xml:space="preserve">And ye shall be restored to Theban ground,</w:t>
      </w:r>
      <w:r>
        <w:rPr>
          <w:color w:val="000000"/>
          <w:sz w:val="24"/>
          <w:szCs w:val="24"/>
        </w:rPr>
        <w:br/>
        <w:t xml:space="preserve">Grace me with funeral honours and a tomb! </w:t>
      </w:r>
      <w:r>
        <w:rPr>
          <w:color w:val="000000"/>
          <w:sz w:val="24"/>
          <w:szCs w:val="24"/>
        </w:rPr>
        <w:br/>
        <w:t xml:space="preserve">So shall this ample praise which ye receive</w:t>
      </w:r>
      <w:r>
        <w:rPr>
          <w:color w:val="000000"/>
          <w:sz w:val="24"/>
          <w:szCs w:val="24"/>
        </w:rPr>
        <w:br/>
        <w:t xml:space="preserve">For filial ministration, in that day</w:t>
      </w:r>
      <w:r>
        <w:rPr>
          <w:color w:val="000000"/>
          <w:sz w:val="24"/>
          <w:szCs w:val="24"/>
        </w:rPr>
        <w:br/>
        <w:t xml:space="preserve">Be more than doubled through your care for me.</w:t>
      </w:r>
    </w:p>
    <w:p>
      <w:pPr>
        <w:widowControl w:val="on"/>
        <w:pBdr/>
        <w:spacing w:before="240" w:after="240" w:line="240" w:lineRule="auto"/>
        <w:ind w:left="0" w:right="0"/>
        <w:jc w:val="left"/>
      </w:pPr>
      <w:r>
        <w:rPr>
          <w:color w:val="000000"/>
          <w:sz w:val="24"/>
          <w:szCs w:val="24"/>
        </w:rPr>
        <w:t xml:space="preserve">ANT.  Brother, I beg thee, listen to my prayer!</w:t>
      </w:r>
    </w:p>
    <w:p>
      <w:pPr>
        <w:widowControl w:val="on"/>
        <w:pBdr/>
        <w:spacing w:before="240" w:after="240" w:line="240" w:lineRule="auto"/>
        <w:ind w:left="0" w:right="0"/>
        <w:jc w:val="left"/>
      </w:pPr>
      <w:r>
        <w:rPr>
          <w:color w:val="000000"/>
          <w:sz w:val="24"/>
          <w:szCs w:val="24"/>
        </w:rPr>
        <w:t xml:space="preserve">POL.  Dearest Antigone, speak what thou wilt.</w:t>
      </w:r>
    </w:p>
    <w:p>
      <w:pPr>
        <w:widowControl w:val="on"/>
        <w:pBdr/>
        <w:spacing w:before="240" w:after="240" w:line="240" w:lineRule="auto"/>
        <w:ind w:left="0" w:right="0"/>
        <w:jc w:val="left"/>
      </w:pPr>
      <w:r>
        <w:rPr>
          <w:color w:val="000000"/>
          <w:sz w:val="24"/>
          <w:szCs w:val="24"/>
        </w:rPr>
        <w:t xml:space="preserve">ANT.  Turn back thy host to Argos with all speed,</w:t>
      </w:r>
      <w:r>
        <w:rPr>
          <w:color w:val="000000"/>
          <w:sz w:val="24"/>
          <w:szCs w:val="24"/>
        </w:rPr>
        <w:br/>
        <w:t xml:space="preserve">And ruin not thyself and Thebe too.</w:t>
      </w:r>
    </w:p>
    <w:p>
      <w:pPr>
        <w:widowControl w:val="on"/>
        <w:pBdr/>
        <w:spacing w:before="240" w:after="240" w:line="240" w:lineRule="auto"/>
        <w:ind w:left="0" w:right="0"/>
        <w:jc w:val="left"/>
      </w:pPr>
      <w:r>
        <w:rPr>
          <w:color w:val="000000"/>
          <w:sz w:val="24"/>
          <w:szCs w:val="24"/>
        </w:rPr>
        <w:t xml:space="preserve">POL.  Impossible.  If once I shrink for fear,</w:t>
      </w:r>
      <w:r>
        <w:rPr>
          <w:color w:val="000000"/>
          <w:sz w:val="24"/>
          <w:szCs w:val="24"/>
        </w:rPr>
        <w:br/>
        <w:t xml:space="preserve">No longer may I lead them to the war.</w:t>
      </w:r>
    </w:p>
    <w:p>
      <w:pPr>
        <w:widowControl w:val="on"/>
        <w:pBdr/>
        <w:spacing w:before="240" w:after="240" w:line="240" w:lineRule="auto"/>
        <w:ind w:left="0" w:right="0"/>
        <w:jc w:val="left"/>
      </w:pPr>
      <w:r>
        <w:rPr>
          <w:color w:val="000000"/>
          <w:sz w:val="24"/>
          <w:szCs w:val="24"/>
        </w:rPr>
        <w:t xml:space="preserve">ANT.  But why renew thy rage?  What benefit</w:t>
      </w:r>
      <w:r>
        <w:rPr>
          <w:color w:val="000000"/>
          <w:sz w:val="24"/>
          <w:szCs w:val="24"/>
        </w:rPr>
        <w:br/>
        <w:t xml:space="preserve">Comes to thee from o’erturning thine own land?</w:t>
      </w:r>
    </w:p>
    <w:p>
      <w:pPr>
        <w:widowControl w:val="on"/>
        <w:pBdr/>
        <w:spacing w:before="240" w:after="240" w:line="240" w:lineRule="auto"/>
        <w:ind w:left="0" w:right="0"/>
        <w:jc w:val="left"/>
      </w:pPr>
      <w:r>
        <w:rPr>
          <w:color w:val="000000"/>
          <w:sz w:val="24"/>
          <w:szCs w:val="24"/>
        </w:rPr>
        <w:t xml:space="preserve">POL.  ’Tis shameful to remain in banishment,</w:t>
      </w:r>
      <w:r>
        <w:rPr>
          <w:color w:val="000000"/>
          <w:sz w:val="24"/>
          <w:szCs w:val="24"/>
        </w:rPr>
        <w:br/>
        <w:t xml:space="preserve">And let my brother mock my right of birth.</w:t>
      </w:r>
    </w:p>
    <w:p>
      <w:pPr>
        <w:widowControl w:val="on"/>
        <w:pBdr/>
        <w:spacing w:before="240" w:after="240" w:line="240" w:lineRule="auto"/>
        <w:ind w:left="0" w:right="0"/>
        <w:jc w:val="left"/>
      </w:pPr>
      <w:r>
        <w:rPr>
          <w:color w:val="000000"/>
          <w:sz w:val="24"/>
          <w:szCs w:val="24"/>
        </w:rPr>
        <w:t xml:space="preserve">ANT.  Then seest thou not how true unto their aim</w:t>
      </w:r>
      <w:r>
        <w:rPr>
          <w:color w:val="000000"/>
          <w:sz w:val="24"/>
          <w:szCs w:val="24"/>
        </w:rPr>
        <w:br/>
        <w:t xml:space="preserve">Our father’s prophecies of mutual death</w:t>
      </w:r>
      <w:r>
        <w:rPr>
          <w:color w:val="000000"/>
          <w:sz w:val="24"/>
          <w:szCs w:val="24"/>
        </w:rPr>
        <w:br/>
        <w:t xml:space="preserve">Against you both are sped?</w:t>
      </w:r>
    </w:p>
    <w:p>
      <w:pPr>
        <w:widowControl w:val="on"/>
        <w:pBdr/>
        <w:spacing w:before="240" w:after="240" w:line="240" w:lineRule="auto"/>
        <w:ind w:left="0" w:right="0"/>
        <w:jc w:val="left"/>
      </w:pPr>
      <w:r>
        <w:rPr>
          <w:color w:val="000000"/>
          <w:sz w:val="24"/>
          <w:szCs w:val="24"/>
        </w:rPr>
        <w:t xml:space="preserve">POL.  He speaks his wish. </w:t>
      </w:r>
      <w:r>
        <w:rPr>
          <w:color w:val="000000"/>
          <w:sz w:val="24"/>
          <w:szCs w:val="24"/>
        </w:rPr>
        <w:br/>
        <w:t xml:space="preserve">’Tis not for me to yield.</w:t>
      </w:r>
    </w:p>
    <w:p>
      <w:pPr>
        <w:widowControl w:val="on"/>
        <w:pBdr/>
        <w:spacing w:before="240" w:after="240" w:line="240" w:lineRule="auto"/>
        <w:ind w:left="0" w:right="0"/>
        <w:jc w:val="left"/>
      </w:pPr>
      <w:r>
        <w:rPr>
          <w:color w:val="000000"/>
          <w:sz w:val="24"/>
          <w:szCs w:val="24"/>
        </w:rPr>
        <w:t xml:space="preserve">ANT.  O me, unhappy! </w:t>
      </w:r>
      <w:r>
        <w:rPr>
          <w:color w:val="000000"/>
          <w:sz w:val="24"/>
          <w:szCs w:val="24"/>
        </w:rPr>
        <w:br/>
        <w:t xml:space="preserve">But who that hears the deep oracular sound</w:t>
      </w:r>
      <w:r>
        <w:rPr>
          <w:color w:val="000000"/>
          <w:sz w:val="24"/>
          <w:szCs w:val="24"/>
        </w:rPr>
        <w:br/>
        <w:t xml:space="preserve">Of his dark words, will dare to follow thee?</w:t>
      </w:r>
    </w:p>
    <w:p>
      <w:pPr>
        <w:widowControl w:val="on"/>
        <w:pBdr/>
        <w:spacing w:before="240" w:after="240" w:line="240" w:lineRule="auto"/>
        <w:ind w:left="0" w:right="0"/>
        <w:jc w:val="left"/>
      </w:pPr>
      <w:r>
        <w:rPr>
          <w:color w:val="000000"/>
          <w:sz w:val="24"/>
          <w:szCs w:val="24"/>
        </w:rPr>
        <w:t xml:space="preserve">POL.  They will not hear of danger from my mouth. </w:t>
      </w:r>
      <w:r>
        <w:rPr>
          <w:color w:val="000000"/>
          <w:sz w:val="24"/>
          <w:szCs w:val="24"/>
        </w:rPr>
        <w:br/>
        <w:t xml:space="preserve">Wise generals tell of vantage, not of bale.</w:t>
      </w:r>
    </w:p>
    <w:p>
      <w:pPr>
        <w:widowControl w:val="on"/>
        <w:pBdr/>
        <w:spacing w:before="240" w:after="240" w:line="240" w:lineRule="auto"/>
        <w:ind w:left="0" w:right="0"/>
        <w:jc w:val="left"/>
      </w:pPr>
      <w:r>
        <w:rPr>
          <w:color w:val="000000"/>
          <w:sz w:val="24"/>
          <w:szCs w:val="24"/>
        </w:rPr>
        <w:t xml:space="preserve">ANT.  Art thou then so resolved, O brother mine?</w:t>
      </w:r>
    </w:p>
    <w:p>
      <w:pPr>
        <w:widowControl w:val="on"/>
        <w:pBdr/>
        <w:spacing w:before="240" w:after="240" w:line="240" w:lineRule="auto"/>
        <w:ind w:left="0" w:right="0"/>
        <w:jc w:val="left"/>
      </w:pPr>
      <w:r>
        <w:rPr>
          <w:color w:val="000000"/>
          <w:sz w:val="24"/>
          <w:szCs w:val="24"/>
        </w:rPr>
        <w:t xml:space="preserve">POL.  I am.  Retard me not!  I must attend</w:t>
      </w:r>
      <w:r>
        <w:rPr>
          <w:color w:val="000000"/>
          <w:sz w:val="24"/>
          <w:szCs w:val="24"/>
        </w:rPr>
        <w:br/>
        <w:t xml:space="preserve">To my dark enterprise, blasted and foiled</w:t>
      </w:r>
      <w:r>
        <w:rPr>
          <w:color w:val="000000"/>
          <w:sz w:val="24"/>
          <w:szCs w:val="24"/>
        </w:rPr>
        <w:br/>
        <w:t xml:space="preserve">Beforehand by my father’s angry curse. </w:t>
      </w:r>
      <w:r>
        <w:rPr>
          <w:color w:val="000000"/>
          <w:sz w:val="24"/>
          <w:szCs w:val="24"/>
        </w:rPr>
        <w:br/>
        <w:t xml:space="preserve">But as for you, Heaven prosper all your way,</w:t>
      </w:r>
      <w:r>
        <w:rPr>
          <w:color w:val="000000"/>
          <w:sz w:val="24"/>
          <w:szCs w:val="24"/>
        </w:rPr>
        <w:br/>
        <w:t xml:space="preserve">If ye will show this kindness in my death,</w:t>
      </w:r>
      <w:r>
        <w:rPr>
          <w:color w:val="000000"/>
          <w:sz w:val="24"/>
          <w:szCs w:val="24"/>
        </w:rPr>
        <w:br/>
        <w:t xml:space="preserve">For nevermore in life shall ye befriend me! </w:t>
      </w:r>
      <w:r>
        <w:rPr>
          <w:color w:val="000000"/>
          <w:sz w:val="24"/>
          <w:szCs w:val="24"/>
        </w:rPr>
        <w:br/>
        <w:t xml:space="preserve">Nay, cling to me no longer.  Fare ye well. </w:t>
      </w:r>
      <w:r>
        <w:rPr>
          <w:color w:val="000000"/>
          <w:sz w:val="24"/>
          <w:szCs w:val="24"/>
        </w:rPr>
        <w:br/>
        <w:t xml:space="preserve">Ye will behold my living form no more.</w:t>
      </w:r>
    </w:p>
    <w:p>
      <w:pPr>
        <w:widowControl w:val="on"/>
        <w:pBdr/>
        <w:spacing w:before="240" w:after="240" w:line="240" w:lineRule="auto"/>
        <w:ind w:left="0" w:right="0"/>
        <w:jc w:val="left"/>
      </w:pPr>
      <w:r>
        <w:rPr>
          <w:color w:val="000000"/>
          <w:sz w:val="24"/>
          <w:szCs w:val="24"/>
        </w:rPr>
        <w:t xml:space="preserve">ANT.  O misery!</w:t>
      </w:r>
    </w:p>
    <w:p>
      <w:pPr>
        <w:widowControl w:val="on"/>
        <w:pBdr/>
        <w:spacing w:before="240" w:after="240" w:line="240" w:lineRule="auto"/>
        <w:ind w:left="0" w:right="0"/>
        <w:jc w:val="left"/>
      </w:pPr>
      <w:r>
        <w:rPr>
          <w:color w:val="000000"/>
          <w:sz w:val="24"/>
          <w:szCs w:val="24"/>
        </w:rPr>
        <w:t xml:space="preserve">POL.  Bewail me not.</w:t>
      </w:r>
    </w:p>
    <w:p>
      <w:pPr>
        <w:widowControl w:val="on"/>
        <w:pBdr/>
        <w:spacing w:before="240" w:after="240" w:line="240" w:lineRule="auto"/>
        <w:ind w:left="0" w:right="0"/>
        <w:jc w:val="left"/>
      </w:pPr>
      <w:r>
        <w:rPr>
          <w:color w:val="000000"/>
          <w:sz w:val="24"/>
          <w:szCs w:val="24"/>
        </w:rPr>
        <w:t xml:space="preserve">ANT.  And who</w:t>
      </w:r>
      <w:r>
        <w:rPr>
          <w:color w:val="000000"/>
          <w:sz w:val="24"/>
          <w:szCs w:val="24"/>
        </w:rPr>
        <w:br/>
        <w:t xml:space="preserve">That saw thee hurrying forth to certain death</w:t>
      </w:r>
      <w:r>
        <w:rPr>
          <w:color w:val="000000"/>
          <w:sz w:val="24"/>
          <w:szCs w:val="24"/>
        </w:rPr>
        <w:br/>
        <w:t xml:space="preserve">Would not bewail thee, brother?</w:t>
      </w:r>
    </w:p>
    <w:p>
      <w:pPr>
        <w:widowControl w:val="on"/>
        <w:pBdr/>
        <w:spacing w:before="240" w:after="240" w:line="240" w:lineRule="auto"/>
        <w:ind w:left="0" w:right="0"/>
        <w:jc w:val="left"/>
      </w:pPr>
      <w:r>
        <w:rPr>
          <w:color w:val="000000"/>
          <w:sz w:val="24"/>
          <w:szCs w:val="24"/>
        </w:rPr>
        <w:t xml:space="preserve">POL.  If Fate wills,</w:t>
      </w:r>
      <w:r>
        <w:rPr>
          <w:color w:val="000000"/>
          <w:sz w:val="24"/>
          <w:szCs w:val="24"/>
        </w:rPr>
        <w:br/>
        <w:t xml:space="preserve">Why, I must die.</w:t>
      </w:r>
    </w:p>
    <w:p>
      <w:pPr>
        <w:widowControl w:val="on"/>
        <w:pBdr/>
        <w:spacing w:before="240" w:after="240" w:line="240" w:lineRule="auto"/>
        <w:ind w:left="0" w:right="0"/>
        <w:jc w:val="left"/>
      </w:pPr>
      <w:r>
        <w:rPr>
          <w:color w:val="000000"/>
          <w:sz w:val="24"/>
          <w:szCs w:val="24"/>
        </w:rPr>
        <w:t xml:space="preserve">ANT.  Nay, but be ruled by me.</w:t>
      </w:r>
    </w:p>
    <w:p>
      <w:pPr>
        <w:widowControl w:val="on"/>
        <w:pBdr/>
        <w:spacing w:before="240" w:after="240" w:line="240" w:lineRule="auto"/>
        <w:ind w:left="0" w:right="0"/>
        <w:jc w:val="left"/>
      </w:pPr>
      <w:r>
        <w:rPr>
          <w:color w:val="000000"/>
          <w:sz w:val="24"/>
          <w:szCs w:val="24"/>
        </w:rPr>
        <w:t xml:space="preserve">POL.  Give me not craven counsel.</w:t>
      </w:r>
    </w:p>
    <w:p>
      <w:pPr>
        <w:widowControl w:val="on"/>
        <w:pBdr/>
        <w:spacing w:before="240" w:after="240" w:line="240" w:lineRule="auto"/>
        <w:ind w:left="0" w:right="0"/>
        <w:jc w:val="left"/>
      </w:pPr>
      <w:r>
        <w:rPr>
          <w:color w:val="000000"/>
          <w:sz w:val="24"/>
          <w:szCs w:val="24"/>
        </w:rPr>
        <w:t xml:space="preserve">ANT.  Woe is me,</w:t>
      </w:r>
      <w:r>
        <w:rPr>
          <w:color w:val="000000"/>
          <w:sz w:val="24"/>
          <w:szCs w:val="24"/>
        </w:rPr>
        <w:br/>
        <w:t xml:space="preserve">To lose thee!</w:t>
      </w:r>
    </w:p>
    <w:p>
      <w:pPr>
        <w:widowControl w:val="on"/>
        <w:pBdr/>
        <w:spacing w:before="240" w:after="240" w:line="240" w:lineRule="auto"/>
        <w:ind w:left="0" w:right="0"/>
        <w:jc w:val="left"/>
      </w:pPr>
      <w:r>
        <w:rPr>
          <w:color w:val="000000"/>
          <w:sz w:val="24"/>
          <w:szCs w:val="24"/>
        </w:rPr>
        <w:t xml:space="preserve">POL.  Heaven hath power to guide the event</w:t>
      </w:r>
      <w:r>
        <w:rPr>
          <w:color w:val="000000"/>
          <w:sz w:val="24"/>
          <w:szCs w:val="24"/>
        </w:rPr>
        <w:br/>
        <w:t xml:space="preserve">Or thus or otherwise.  Howe’er it prove,</w:t>
      </w:r>
      <w:r>
        <w:rPr>
          <w:color w:val="000000"/>
          <w:sz w:val="24"/>
          <w:szCs w:val="24"/>
        </w:rPr>
        <w:br/>
        <w:t xml:space="preserve">I pray that ye may ne’er encounter ill. </w:t>
      </w:r>
      <w:r>
        <w:rPr>
          <w:color w:val="000000"/>
          <w:sz w:val="24"/>
          <w:szCs w:val="24"/>
        </w:rPr>
        <w:br/>
        <w:t xml:space="preserve">All men may know, ye merit nought but good.</w:t>
      </w:r>
      <w:r>
        <w:rPr>
          <w:color w:val="000000"/>
          <w:sz w:val="24"/>
          <w:szCs w:val="24"/>
        </w:rPr>
        <w:br/>
        <w:t xml:space="preserve">                   [</w:t>
      </w:r>
      <w:r>
        <w:rPr>
          <w:i/>
          <w:color w:val="000000"/>
          <w:sz w:val="24"/>
          <w:szCs w:val="24"/>
        </w:rPr>
        <w:t xml:space="preserve">Exit.  The sky is overcast—­a storm is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New trouble, strange trouble, deep laden with doom, I 1</w:t>
      </w:r>
      <w:r>
        <w:rPr>
          <w:color w:val="000000"/>
          <w:sz w:val="24"/>
          <w:szCs w:val="24"/>
        </w:rPr>
        <w:br/>
        <w:t xml:space="preserve">From the sight-bereft stranger seems dimly to loom! </w:t>
      </w:r>
      <w:r>
        <w:rPr>
          <w:color w:val="000000"/>
          <w:sz w:val="24"/>
          <w:szCs w:val="24"/>
        </w:rPr>
        <w:br/>
        <w:t xml:space="preserve">      Or peers Fate through the gloom? </w:t>
      </w:r>
      <w:r>
        <w:rPr>
          <w:color w:val="000000"/>
          <w:sz w:val="24"/>
          <w:szCs w:val="24"/>
        </w:rPr>
        <w:br/>
        <w:t xml:space="preserve">She will move toward her mark or through shining or shade;</w:t>
      </w:r>
      <w:r>
        <w:rPr>
          <w:color w:val="000000"/>
          <w:sz w:val="24"/>
          <w:szCs w:val="24"/>
        </w:rPr>
        <w:br/>
        <w:t xml:space="preserve">Since no purpose of Gods ever idly was made. </w:t>
      </w:r>
      <w:r>
        <w:rPr>
          <w:color w:val="000000"/>
          <w:sz w:val="24"/>
          <w:szCs w:val="24"/>
        </w:rPr>
        <w:br/>
        <w:t xml:space="preserve">Time sees the fulfilment, who lifteth to-day</w:t>
      </w:r>
      <w:r>
        <w:rPr>
          <w:color w:val="000000"/>
          <w:sz w:val="24"/>
          <w:szCs w:val="24"/>
        </w:rPr>
        <w:br/>
        <w:t xml:space="preserve">What was lowly, and trampleth the lofty to clay. </w:t>
      </w:r>
      <w:r>
        <w:rPr>
          <w:color w:val="000000"/>
          <w:sz w:val="24"/>
          <w:szCs w:val="24"/>
        </w:rPr>
        <w:br/>
        <w:t xml:space="preserve">      Thunder!  Heavens! what a sound!</w:t>
      </w:r>
    </w:p>
    <w:p>
      <w:pPr>
        <w:widowControl w:val="on"/>
        <w:pBdr/>
        <w:spacing w:before="240" w:after="240" w:line="240" w:lineRule="auto"/>
        <w:ind w:left="0" w:right="0"/>
        <w:jc w:val="left"/>
      </w:pPr>
      <w:r>
        <w:rPr>
          <w:color w:val="000000"/>
          <w:sz w:val="24"/>
          <w:szCs w:val="24"/>
        </w:rPr>
        <w:t xml:space="preserve">OED. My children!  Would but some one in the place</w:t>
      </w:r>
      <w:r>
        <w:rPr>
          <w:color w:val="000000"/>
          <w:sz w:val="24"/>
          <w:szCs w:val="24"/>
        </w:rPr>
        <w:br/>
        <w:t xml:space="preserve">Haste hither Theseus, noblest among men!</w:t>
      </w:r>
    </w:p>
    <w:p>
      <w:pPr>
        <w:widowControl w:val="on"/>
        <w:pBdr/>
        <w:spacing w:before="240" w:after="240" w:line="240" w:lineRule="auto"/>
        <w:ind w:left="0" w:right="0"/>
        <w:jc w:val="left"/>
      </w:pPr>
      <w:r>
        <w:rPr>
          <w:color w:val="000000"/>
          <w:sz w:val="24"/>
          <w:szCs w:val="24"/>
        </w:rPr>
        <w:t xml:space="preserve">ANT.  Wherefore, my father?  What is thy desire?</w:t>
      </w:r>
    </w:p>
    <w:p>
      <w:pPr>
        <w:widowControl w:val="on"/>
        <w:pBdr/>
        <w:spacing w:before="240" w:after="240" w:line="240" w:lineRule="auto"/>
        <w:ind w:left="0" w:right="0"/>
        <w:jc w:val="left"/>
      </w:pPr>
      <w:r>
        <w:rPr>
          <w:color w:val="000000"/>
          <w:sz w:val="24"/>
          <w:szCs w:val="24"/>
        </w:rPr>
        <w:t xml:space="preserve">OED. These winged thunders of the Highest will soon</w:t>
      </w:r>
      <w:r>
        <w:rPr>
          <w:color w:val="000000"/>
          <w:sz w:val="24"/>
          <w:szCs w:val="24"/>
        </w:rPr>
        <w:br/>
        <w:t xml:space="preserve">Bear me away to the Unseen.  Send quickly!</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Again, yonder crash through the fire-startled air I 2</w:t>
      </w:r>
      <w:r>
        <w:rPr>
          <w:color w:val="000000"/>
          <w:sz w:val="24"/>
          <w:szCs w:val="24"/>
        </w:rPr>
        <w:br/>
        <w:t xml:space="preserve">Wing’d from Zeus, rushes down, till my thin locks of hair,</w:t>
      </w:r>
      <w:r>
        <w:rPr>
          <w:color w:val="000000"/>
          <w:sz w:val="24"/>
          <w:szCs w:val="24"/>
        </w:rPr>
        <w:br/>
        <w:t xml:space="preserve">      Stiff with fear, upward stare. </w:t>
      </w:r>
      <w:r>
        <w:rPr>
          <w:color w:val="000000"/>
          <w:sz w:val="24"/>
          <w:szCs w:val="24"/>
        </w:rPr>
        <w:br/>
        <w:t xml:space="preserve">My soul shrinks and cowers, for yon gleam from on high</w:t>
      </w:r>
      <w:r>
        <w:rPr>
          <w:color w:val="000000"/>
          <w:sz w:val="24"/>
          <w:szCs w:val="24"/>
        </w:rPr>
        <w:br/>
        <w:t xml:space="preserve">Darts again!  Ne’er in vain hath it leapt from the sky,</w:t>
      </w:r>
      <w:r>
        <w:rPr>
          <w:color w:val="000000"/>
          <w:sz w:val="24"/>
          <w:szCs w:val="24"/>
        </w:rPr>
        <w:br/>
        <w:t xml:space="preserve">But flies forth amain to what task Zeus hath given. </w:t>
      </w:r>
      <w:r>
        <w:rPr>
          <w:color w:val="000000"/>
          <w:sz w:val="24"/>
          <w:szCs w:val="24"/>
        </w:rPr>
        <w:br/>
        <w:t xml:space="preserve">I fear the unknown fatal edict of Heaven! </w:t>
      </w:r>
      <w:r>
        <w:rPr>
          <w:color w:val="000000"/>
          <w:sz w:val="24"/>
          <w:szCs w:val="24"/>
        </w:rPr>
        <w:br/>
        <w:t xml:space="preserve">      Lightning glares all around!</w:t>
      </w:r>
    </w:p>
    <w:p>
      <w:pPr>
        <w:widowControl w:val="on"/>
        <w:pBdr/>
        <w:spacing w:before="240" w:after="240" w:line="240" w:lineRule="auto"/>
        <w:ind w:left="0" w:right="0"/>
        <w:jc w:val="left"/>
      </w:pPr>
      <w:r>
        <w:rPr>
          <w:color w:val="000000"/>
          <w:sz w:val="24"/>
          <w:szCs w:val="24"/>
        </w:rPr>
        <w:t xml:space="preserve">OED. My daughters, the divinely promised end</w:t>
      </w:r>
      <w:r>
        <w:rPr>
          <w:color w:val="000000"/>
          <w:sz w:val="24"/>
          <w:szCs w:val="24"/>
        </w:rPr>
        <w:br/>
        <w:t xml:space="preserve">Here unavoidably descends on me.</w:t>
      </w:r>
    </w:p>
    <w:p>
      <w:pPr>
        <w:widowControl w:val="on"/>
        <w:pBdr/>
        <w:spacing w:before="240" w:after="240" w:line="240" w:lineRule="auto"/>
        <w:ind w:left="0" w:right="0"/>
        <w:jc w:val="left"/>
      </w:pPr>
      <w:r>
        <w:rPr>
          <w:color w:val="000000"/>
          <w:sz w:val="24"/>
          <w:szCs w:val="24"/>
        </w:rPr>
        <w:t xml:space="preserve">ANT.  How dost thou know it?  By what certain sign?</w:t>
      </w:r>
    </w:p>
    <w:p>
      <w:pPr>
        <w:widowControl w:val="on"/>
        <w:pBdr/>
        <w:spacing w:before="240" w:after="240" w:line="240" w:lineRule="auto"/>
        <w:ind w:left="0" w:right="0"/>
        <w:jc w:val="left"/>
      </w:pPr>
      <w:r>
        <w:rPr>
          <w:color w:val="000000"/>
          <w:sz w:val="24"/>
          <w:szCs w:val="24"/>
        </w:rPr>
        <w:t xml:space="preserve">OED. I know it perfectly.  Let some one go</w:t>
      </w:r>
      <w:r>
        <w:rPr>
          <w:color w:val="000000"/>
          <w:sz w:val="24"/>
          <w:szCs w:val="24"/>
        </w:rPr>
        <w:br/>
        <w:t xml:space="preserve">With speed to bring the lord of Athens hither.</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Great Heaven, how above me, beside me, around, II 1</w:t>
      </w:r>
      <w:r>
        <w:rPr>
          <w:color w:val="000000"/>
          <w:sz w:val="24"/>
          <w:szCs w:val="24"/>
        </w:rPr>
        <w:br/>
        <w:t xml:space="preserve">      Peals redoubled the soul-thrilling sound! </w:t>
      </w:r>
      <w:r>
        <w:rPr>
          <w:color w:val="000000"/>
          <w:sz w:val="24"/>
          <w:szCs w:val="24"/>
        </w:rPr>
        <w:br/>
        <w:t xml:space="preserve">O our God, to this land, to our mother, if aught</w:t>
      </w:r>
      <w:r>
        <w:rPr>
          <w:color w:val="000000"/>
          <w:sz w:val="24"/>
          <w:szCs w:val="24"/>
        </w:rPr>
        <w:br/>
        <w:t xml:space="preserve">Thou wouldst send with some darkness of destiny fraught,</w:t>
      </w:r>
      <w:r>
        <w:rPr>
          <w:color w:val="000000"/>
          <w:sz w:val="24"/>
          <w:szCs w:val="24"/>
        </w:rPr>
        <w:br/>
        <w:t xml:space="preserve">Smile gently once more!  With the good let me bear</w:t>
      </w:r>
      <w:r>
        <w:rPr>
          <w:color w:val="000000"/>
          <w:sz w:val="24"/>
          <w:szCs w:val="24"/>
        </w:rPr>
        <w:br/>
        <w:t xml:space="preserve">      What of fortune soe’er,—­</w:t>
      </w:r>
      <w:r>
        <w:rPr>
          <w:color w:val="000000"/>
          <w:sz w:val="24"/>
          <w:szCs w:val="24"/>
        </w:rPr>
        <w:br/>
        <w:t xml:space="preserve">Taste no cup, touch no food, the doomed sinner may share. </w:t>
      </w:r>
      <w:r>
        <w:rPr>
          <w:color w:val="000000"/>
          <w:sz w:val="24"/>
          <w:szCs w:val="24"/>
        </w:rPr>
        <w:br/>
        <w:t xml:space="preserve">      Zeus, to thee, Lord, I cry!</w:t>
      </w:r>
    </w:p>
    <w:p>
      <w:pPr>
        <w:widowControl w:val="on"/>
        <w:pBdr/>
        <w:spacing w:before="240" w:after="240" w:line="240" w:lineRule="auto"/>
        <w:ind w:left="0" w:right="0"/>
        <w:jc w:val="left"/>
      </w:pPr>
      <w:r>
        <w:rPr>
          <w:color w:val="000000"/>
          <w:sz w:val="24"/>
          <w:szCs w:val="24"/>
        </w:rPr>
        <w:t xml:space="preserve">OED. Is the King coming?  Will he find me alive,</w:t>
      </w:r>
      <w:r>
        <w:rPr>
          <w:color w:val="000000"/>
          <w:sz w:val="24"/>
          <w:szCs w:val="24"/>
        </w:rPr>
        <w:br/>
        <w:t xml:space="preserve">My daughters, and with reason undisturbed?</w:t>
      </w:r>
    </w:p>
    <w:p>
      <w:pPr>
        <w:widowControl w:val="on"/>
        <w:pBdr/>
        <w:spacing w:before="240" w:after="240" w:line="240" w:lineRule="auto"/>
        <w:ind w:left="0" w:right="0"/>
        <w:jc w:val="left"/>
      </w:pPr>
      <w:r>
        <w:rPr>
          <w:color w:val="000000"/>
          <w:sz w:val="24"/>
          <w:szCs w:val="24"/>
        </w:rPr>
        <w:t xml:space="preserve">ANT.  Say wherefore dost thou crave with such desire</w:t>
      </w:r>
      <w:r>
        <w:rPr>
          <w:color w:val="000000"/>
          <w:sz w:val="24"/>
          <w:szCs w:val="24"/>
        </w:rPr>
        <w:br/>
        <w:t xml:space="preserve">The clearness of an undistracted mind?</w:t>
      </w:r>
    </w:p>
    <w:p>
      <w:pPr>
        <w:widowControl w:val="on"/>
        <w:pBdr/>
        <w:spacing w:before="240" w:after="240" w:line="240" w:lineRule="auto"/>
        <w:ind w:left="0" w:right="0"/>
        <w:jc w:val="left"/>
      </w:pPr>
      <w:r>
        <w:rPr>
          <w:color w:val="000000"/>
          <w:sz w:val="24"/>
          <w:szCs w:val="24"/>
        </w:rPr>
        <w:t xml:space="preserve">OED. I would fully render from a grateful soul</w:t>
      </w:r>
      <w:r>
        <w:rPr>
          <w:color w:val="000000"/>
          <w:sz w:val="24"/>
          <w:szCs w:val="24"/>
        </w:rPr>
        <w:br/>
        <w:t xml:space="preserve">The boon I promised, when I gained my suit.</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looking towards Athens</w:t>
      </w:r>
      <w:r>
        <w:rPr>
          <w:color w:val="000000"/>
          <w:sz w:val="24"/>
          <w:szCs w:val="24"/>
        </w:rPr>
        <w:t xml:space="preserve">). </w:t>
      </w:r>
      <w:r>
        <w:rPr>
          <w:color w:val="000000"/>
          <w:sz w:val="24"/>
          <w:szCs w:val="24"/>
        </w:rPr>
        <w:br/>
        <w:t xml:space="preserve">Come, my chief! come with speed!  Or, if haply at hand, II 2</w:t>
      </w:r>
      <w:r>
        <w:rPr>
          <w:color w:val="000000"/>
          <w:sz w:val="24"/>
          <w:szCs w:val="24"/>
        </w:rPr>
        <w:br/>
        <w:t xml:space="preserve">      On the height where the curved altars stand,</w:t>
      </w:r>
      <w:r>
        <w:rPr>
          <w:color w:val="000000"/>
          <w:sz w:val="24"/>
          <w:szCs w:val="24"/>
        </w:rPr>
        <w:br/>
        <w:t xml:space="preserve">Thou art hallowing with oxen in sacrifice slain</w:t>
      </w:r>
      <w:r>
        <w:rPr>
          <w:color w:val="000000"/>
          <w:sz w:val="24"/>
          <w:szCs w:val="24"/>
        </w:rPr>
        <w:br/>
        <w:t xml:space="preserve">Yonder shrine of Poseidon, dread lord of the main,</w:t>
      </w:r>
      <w:r>
        <w:rPr>
          <w:color w:val="000000"/>
          <w:sz w:val="24"/>
          <w:szCs w:val="24"/>
        </w:rPr>
        <w:br/>
        <w:t xml:space="preserve">Hie thee hither!  Be swift!  The blind stranger intends</w:t>
      </w:r>
      <w:r>
        <w:rPr>
          <w:color w:val="000000"/>
          <w:sz w:val="24"/>
          <w:szCs w:val="24"/>
        </w:rPr>
        <w:br/>
        <w:t xml:space="preserve">      To thee, to thy friends,</w:t>
      </w:r>
      <w:r>
        <w:rPr>
          <w:color w:val="000000"/>
          <w:sz w:val="24"/>
          <w:szCs w:val="24"/>
        </w:rPr>
        <w:br/>
        <w:t xml:space="preserve">To thy city, for burdens imposed, just amends. </w:t>
      </w:r>
      <w:r>
        <w:rPr>
          <w:color w:val="000000"/>
          <w:sz w:val="24"/>
          <w:szCs w:val="24"/>
        </w:rPr>
        <w:br/>
        <w:t xml:space="preserve">      Haste thee, King!  Hear our cry!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THESEUS.</w:t>
      </w:r>
    </w:p>
    <w:p>
      <w:pPr>
        <w:widowControl w:val="on"/>
        <w:pBdr/>
        <w:spacing w:before="240" w:after="240" w:line="240" w:lineRule="auto"/>
        <w:ind w:left="0" w:right="0"/>
        <w:jc w:val="left"/>
      </w:pPr>
      <w:r>
        <w:rPr>
          <w:color w:val="000000"/>
          <w:sz w:val="24"/>
          <w:szCs w:val="24"/>
        </w:rPr>
        <w:t xml:space="preserve">THE.  Why sounds again from hence your joint appeal,</w:t>
      </w:r>
      <w:r>
        <w:rPr>
          <w:color w:val="000000"/>
          <w:sz w:val="24"/>
          <w:szCs w:val="24"/>
        </w:rPr>
        <w:br/>
        <w:t xml:space="preserve">Wherein the stranger’s voice is loudly heard? </w:t>
      </w:r>
      <w:r>
        <w:rPr>
          <w:color w:val="000000"/>
          <w:sz w:val="24"/>
          <w:szCs w:val="24"/>
        </w:rPr>
        <w:br/>
        <w:t xml:space="preserve">Is it some lightning-bolt new-fallen from Zeus,</w:t>
      </w:r>
      <w:r>
        <w:rPr>
          <w:color w:val="000000"/>
          <w:sz w:val="24"/>
          <w:szCs w:val="24"/>
        </w:rPr>
        <w:br/>
        <w:t xml:space="preserve">Or cloud-born hail that is come rattling down? </w:t>
      </w:r>
      <w:r>
        <w:rPr>
          <w:color w:val="000000"/>
          <w:sz w:val="24"/>
          <w:szCs w:val="24"/>
        </w:rPr>
        <w:br/>
        <w:t xml:space="preserve">From Heavens so black with storm nought can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OED. Prince, thou art come to my desire.  Some God</w:t>
      </w:r>
      <w:r>
        <w:rPr>
          <w:color w:val="000000"/>
          <w:sz w:val="24"/>
          <w:szCs w:val="24"/>
        </w:rPr>
        <w:br/>
        <w:t xml:space="preserve">Hath happily directed this thy way.</w:t>
      </w:r>
    </w:p>
    <w:p>
      <w:pPr>
        <w:widowControl w:val="on"/>
        <w:pBdr/>
        <w:spacing w:before="240" w:after="240" w:line="240" w:lineRule="auto"/>
        <w:ind w:left="0" w:right="0"/>
        <w:jc w:val="left"/>
      </w:pPr>
      <w:r>
        <w:rPr>
          <w:color w:val="000000"/>
          <w:sz w:val="24"/>
          <w:szCs w:val="24"/>
        </w:rPr>
        <w:t xml:space="preserve">THE.  What is befallen?  Son of Laius, tell!</w:t>
      </w:r>
    </w:p>
    <w:p>
      <w:pPr>
        <w:widowControl w:val="on"/>
        <w:pBdr/>
        <w:spacing w:before="240" w:after="240" w:line="240" w:lineRule="auto"/>
        <w:ind w:left="0" w:right="0"/>
        <w:jc w:val="left"/>
      </w:pPr>
      <w:r>
        <w:rPr>
          <w:color w:val="000000"/>
          <w:sz w:val="24"/>
          <w:szCs w:val="24"/>
        </w:rPr>
        <w:t xml:space="preserve">OED. My path slopes downward, and before my death</w:t>
      </w:r>
      <w:r>
        <w:rPr>
          <w:color w:val="000000"/>
          <w:sz w:val="24"/>
          <w:szCs w:val="24"/>
        </w:rPr>
        <w:br/>
        <w:t xml:space="preserve">I would confirm to Athens and to thee</w:t>
      </w:r>
      <w:r>
        <w:rPr>
          <w:color w:val="000000"/>
          <w:sz w:val="24"/>
          <w:szCs w:val="24"/>
        </w:rPr>
        <w:br/>
        <w:t xml:space="preserve">My promised boon.</w:t>
      </w:r>
    </w:p>
    <w:p>
      <w:pPr>
        <w:widowControl w:val="on"/>
        <w:pBdr/>
        <w:spacing w:before="240" w:after="240" w:line="240" w:lineRule="auto"/>
        <w:ind w:left="0" w:right="0"/>
        <w:jc w:val="left"/>
      </w:pPr>
      <w:r>
        <w:rPr>
          <w:color w:val="000000"/>
          <w:sz w:val="24"/>
          <w:szCs w:val="24"/>
        </w:rPr>
        <w:t xml:space="preserve">THE.  What sign dost thou perceive</w:t>
      </w:r>
      <w:r>
        <w:rPr>
          <w:color w:val="000000"/>
          <w:sz w:val="24"/>
          <w:szCs w:val="24"/>
        </w:rPr>
        <w:br/>
        <w:t xml:space="preserve">That proves thine end so near?</w:t>
      </w:r>
    </w:p>
    <w:p>
      <w:pPr>
        <w:widowControl w:val="on"/>
        <w:pBdr/>
        <w:spacing w:before="240" w:after="240" w:line="240" w:lineRule="auto"/>
        <w:ind w:left="0" w:right="0"/>
        <w:jc w:val="left"/>
      </w:pPr>
      <w:r>
        <w:rPr>
          <w:color w:val="000000"/>
          <w:sz w:val="24"/>
          <w:szCs w:val="24"/>
        </w:rPr>
        <w:t xml:space="preserve">OED. The Gods themselves</w:t>
      </w:r>
      <w:r>
        <w:rPr>
          <w:color w:val="000000"/>
          <w:sz w:val="24"/>
          <w:szCs w:val="24"/>
        </w:rPr>
        <w:br/>
        <w:t xml:space="preserve">With herald voices are proclaiming it,</w:t>
      </w:r>
      <w:r>
        <w:rPr>
          <w:color w:val="000000"/>
          <w:sz w:val="24"/>
          <w:szCs w:val="24"/>
        </w:rPr>
        <w:br/>
        <w:t xml:space="preserve">Nought failing of the fore-appointed signs.</w:t>
      </w:r>
    </w:p>
    <w:p>
      <w:pPr>
        <w:widowControl w:val="on"/>
        <w:pBdr/>
        <w:spacing w:before="240" w:after="240" w:line="240" w:lineRule="auto"/>
        <w:ind w:left="0" w:right="0"/>
        <w:jc w:val="left"/>
      </w:pPr>
      <w:r>
        <w:rPr>
          <w:color w:val="000000"/>
          <w:sz w:val="24"/>
          <w:szCs w:val="24"/>
        </w:rPr>
        <w:t xml:space="preserve">THE.  What are these tokens, aged monarch, say?</w:t>
      </w:r>
    </w:p>
    <w:p>
      <w:pPr>
        <w:widowControl w:val="on"/>
        <w:pBdr/>
        <w:spacing w:before="240" w:after="240" w:line="240" w:lineRule="auto"/>
        <w:ind w:left="0" w:right="0"/>
        <w:jc w:val="left"/>
      </w:pPr>
      <w:r>
        <w:rPr>
          <w:color w:val="000000"/>
          <w:sz w:val="24"/>
          <w:szCs w:val="24"/>
        </w:rPr>
        <w:t xml:space="preserve">OED. The loud continual thunder, and the darts</w:t>
      </w:r>
      <w:r>
        <w:rPr>
          <w:color w:val="000000"/>
          <w:sz w:val="24"/>
          <w:szCs w:val="24"/>
        </w:rPr>
        <w:br/>
        <w:t xml:space="preserve">That flash in volleys from the unconquered hand.</w:t>
      </w:r>
    </w:p>
    <w:p>
      <w:pPr>
        <w:widowControl w:val="on"/>
        <w:pBdr/>
        <w:spacing w:before="240" w:after="240" w:line="240" w:lineRule="auto"/>
        <w:ind w:left="0" w:right="0"/>
        <w:jc w:val="left"/>
      </w:pPr>
      <w:r>
        <w:rPr>
          <w:color w:val="000000"/>
          <w:sz w:val="24"/>
          <w:szCs w:val="24"/>
        </w:rPr>
        <w:t xml:space="preserve">THE.  I may not doubt thee; for thy speech, I feel,</w:t>
      </w:r>
      <w:r>
        <w:rPr>
          <w:color w:val="000000"/>
          <w:sz w:val="24"/>
          <w:szCs w:val="24"/>
        </w:rPr>
        <w:br/>
        <w:t xml:space="preserve">Hath ample witness of prophetic power. </w:t>
      </w:r>
      <w:r>
        <w:rPr>
          <w:color w:val="000000"/>
          <w:sz w:val="24"/>
          <w:szCs w:val="24"/>
        </w:rPr>
        <w:br/>
        <w:t xml:space="preserve">What must I do?</w:t>
      </w:r>
    </w:p>
    <w:p>
      <w:pPr>
        <w:widowControl w:val="on"/>
        <w:pBdr/>
        <w:spacing w:before="240" w:after="240" w:line="240" w:lineRule="auto"/>
        <w:ind w:left="0" w:right="0"/>
        <w:jc w:val="left"/>
      </w:pPr>
      <w:r>
        <w:rPr>
          <w:color w:val="000000"/>
          <w:sz w:val="24"/>
          <w:szCs w:val="24"/>
        </w:rPr>
        <w:t xml:space="preserve">OED. I will instruct thee now,</w:t>
      </w:r>
      <w:r>
        <w:rPr>
          <w:color w:val="000000"/>
          <w:sz w:val="24"/>
          <w:szCs w:val="24"/>
        </w:rPr>
        <w:br/>
        <w:t xml:space="preserve">Aegeus’ great son! in rites that shall remain</w:t>
      </w:r>
      <w:r>
        <w:rPr>
          <w:color w:val="000000"/>
          <w:sz w:val="24"/>
          <w:szCs w:val="24"/>
        </w:rPr>
        <w:br/>
        <w:t xml:space="preserve">An ageless treasure to thy countrymen. </w:t>
      </w:r>
      <w:r>
        <w:rPr>
          <w:color w:val="000000"/>
          <w:sz w:val="24"/>
          <w:szCs w:val="24"/>
        </w:rPr>
        <w:br/>
        <w:t xml:space="preserve">I will presently, with no man guiding me,</w:t>
      </w:r>
      <w:r>
        <w:rPr>
          <w:color w:val="000000"/>
          <w:sz w:val="24"/>
          <w:szCs w:val="24"/>
        </w:rPr>
        <w:br/>
        <w:t xml:space="preserve">Conduct thee to the spot, where I must die. </w:t>
      </w:r>
      <w:r>
        <w:rPr>
          <w:color w:val="000000"/>
          <w:sz w:val="24"/>
          <w:szCs w:val="24"/>
        </w:rPr>
        <w:br/>
        <w:t xml:space="preserve">This is thy secret, not to be revealed</w:t>
      </w:r>
      <w:r>
        <w:rPr>
          <w:color w:val="000000"/>
          <w:sz w:val="24"/>
          <w:szCs w:val="24"/>
        </w:rPr>
        <w:br/>
        <w:t xml:space="preserve">To any one of men, or where ’tis hid</w:t>
      </w:r>
      <w:r>
        <w:rPr>
          <w:color w:val="000000"/>
          <w:sz w:val="24"/>
          <w:szCs w:val="24"/>
        </w:rPr>
        <w:br/>
        <w:t xml:space="preserve">Or whereabout it lies.  So through all time</w:t>
      </w:r>
      <w:r>
        <w:rPr>
          <w:color w:val="000000"/>
          <w:sz w:val="24"/>
          <w:szCs w:val="24"/>
        </w:rPr>
        <w:br/>
        <w:t xml:space="preserve">This neighbouring[3] mound shall yield thee mightier aid</w:t>
      </w:r>
      <w:r>
        <w:rPr>
          <w:color w:val="000000"/>
          <w:sz w:val="24"/>
          <w:szCs w:val="24"/>
        </w:rPr>
        <w:br/>
        <w:t xml:space="preserve">Than many a shield and help of alien spears. </w:t>
      </w:r>
      <w:r>
        <w:rPr>
          <w:color w:val="000000"/>
          <w:sz w:val="24"/>
          <w:szCs w:val="24"/>
        </w:rPr>
        <w:br/>
        <w:t xml:space="preserve">More shalt thou learn, too sacred to divulge,</w:t>
      </w:r>
      <w:r>
        <w:rPr>
          <w:color w:val="000000"/>
          <w:sz w:val="24"/>
          <w:szCs w:val="24"/>
        </w:rPr>
        <w:br/>
        <w:t xml:space="preserve">When yonder thou art come thyself alone. </w:t>
      </w:r>
      <w:r>
        <w:rPr>
          <w:color w:val="000000"/>
          <w:sz w:val="24"/>
          <w:szCs w:val="24"/>
        </w:rPr>
        <w:br/>
        <w:t xml:space="preserve">Since to none other of these citizens</w:t>
      </w:r>
      <w:r>
        <w:rPr>
          <w:color w:val="000000"/>
          <w:sz w:val="24"/>
          <w:szCs w:val="24"/>
        </w:rPr>
        <w:br/>
        <w:t xml:space="preserve">Nor even unto the children of my love</w:t>
      </w:r>
      <w:r>
        <w:rPr>
          <w:color w:val="000000"/>
          <w:sz w:val="24"/>
          <w:szCs w:val="24"/>
        </w:rPr>
        <w:br/>
        <w:t xml:space="preserve">May I disclose it.  ’Tis for thee to keep</w:t>
      </w:r>
      <w:r>
        <w:rPr>
          <w:color w:val="000000"/>
          <w:sz w:val="24"/>
          <w:szCs w:val="24"/>
        </w:rPr>
        <w:br/>
        <w:t xml:space="preserve">Inviolate while thou livest, and when thy days</w:t>
      </w:r>
      <w:r>
        <w:rPr>
          <w:color w:val="000000"/>
          <w:sz w:val="24"/>
          <w:szCs w:val="24"/>
        </w:rPr>
        <w:br/>
        <w:t xml:space="preserve">Have ending, breathe it to the foremost man</w:t>
      </w:r>
      <w:r>
        <w:rPr>
          <w:color w:val="000000"/>
          <w:sz w:val="24"/>
          <w:szCs w:val="24"/>
        </w:rPr>
        <w:br/>
        <w:t xml:space="preserve">Alone, and he in turn unto the next</w:t>
      </w:r>
      <w:r>
        <w:rPr>
          <w:color w:val="000000"/>
          <w:sz w:val="24"/>
          <w:szCs w:val="24"/>
        </w:rPr>
        <w:br/>
        <w:t xml:space="preserve">Successively.  So shalt thou ever hold</w:t>
      </w:r>
      <w:r>
        <w:rPr>
          <w:color w:val="000000"/>
          <w:sz w:val="24"/>
          <w:szCs w:val="24"/>
        </w:rPr>
        <w:br/>
        <w:t xml:space="preserve">Athens unravaged by the dragon brood[4]. </w:t>
      </w:r>
      <w:r>
        <w:rPr>
          <w:color w:val="000000"/>
          <w:sz w:val="24"/>
          <w:szCs w:val="24"/>
        </w:rPr>
        <w:br/>
        <w:t xml:space="preserve">Cities are numberless, and any one</w:t>
      </w:r>
      <w:r>
        <w:rPr>
          <w:color w:val="000000"/>
          <w:sz w:val="24"/>
          <w:szCs w:val="24"/>
        </w:rPr>
        <w:br/>
        <w:t xml:space="preserve">May lightly insult even those who dwell secure. </w:t>
      </w:r>
      <w:r>
        <w:rPr>
          <w:color w:val="000000"/>
          <w:sz w:val="24"/>
          <w:szCs w:val="24"/>
        </w:rPr>
        <w:br/>
        <w:t xml:space="preserve">For the eye of Heaven though late yet surely sees</w:t>
      </w:r>
      <w:r>
        <w:rPr>
          <w:color w:val="000000"/>
          <w:sz w:val="24"/>
          <w:szCs w:val="24"/>
        </w:rPr>
        <w:br/>
        <w:t xml:space="preserve">When, casting off respect, men turn to crime. </w:t>
      </w:r>
      <w:r>
        <w:rPr>
          <w:color w:val="000000"/>
          <w:sz w:val="24"/>
          <w:szCs w:val="24"/>
        </w:rPr>
        <w:br/>
        <w:t xml:space="preserve">Erechtheus’ heir! let that be far from thee! </w:t>
      </w:r>
      <w:r>
        <w:rPr>
          <w:color w:val="000000"/>
          <w:sz w:val="24"/>
          <w:szCs w:val="24"/>
        </w:rPr>
        <w:br/>
        <w:t xml:space="preserve">A warning needless to a man so wise! </w:t>
      </w:r>
      <w:r>
        <w:rPr>
          <w:color w:val="000000"/>
          <w:sz w:val="24"/>
          <w:szCs w:val="24"/>
        </w:rPr>
        <w:br/>
        <w:t xml:space="preserve">Now go we—­for this leading of the God</w:t>
      </w:r>
      <w:r>
        <w:rPr>
          <w:color w:val="000000"/>
          <w:sz w:val="24"/>
          <w:szCs w:val="24"/>
        </w:rPr>
        <w:br/>
        <w:t xml:space="preserve">Is urgent—­to the place, nor loiter more. </w:t>
      </w:r>
      <w:r>
        <w:rPr>
          <w:color w:val="000000"/>
          <w:sz w:val="24"/>
          <w:szCs w:val="24"/>
        </w:rPr>
        <w:br/>
        <w:t xml:space="preserve">This way, my children! follow me!  For I</w:t>
      </w:r>
      <w:r>
        <w:rPr>
          <w:color w:val="000000"/>
          <w:sz w:val="24"/>
          <w:szCs w:val="24"/>
        </w:rPr>
        <w:br/>
        <w:t xml:space="preserve">Am now your guide, as ye were mine.  Come on! </w:t>
      </w:r>
      <w:r>
        <w:rPr>
          <w:color w:val="000000"/>
          <w:sz w:val="24"/>
          <w:szCs w:val="24"/>
        </w:rPr>
        <w:br/>
        <w:t xml:space="preserve">Nay, touch me not, but leave me of myself</w:t>
      </w:r>
      <w:r>
        <w:rPr>
          <w:color w:val="000000"/>
          <w:sz w:val="24"/>
          <w:szCs w:val="24"/>
        </w:rPr>
        <w:br/>
        <w:t xml:space="preserve">To find the holy sepulchre, wherein</w:t>
      </w:r>
      <w:r>
        <w:rPr>
          <w:color w:val="000000"/>
          <w:sz w:val="24"/>
          <w:szCs w:val="24"/>
        </w:rPr>
        <w:br/>
        <w:t xml:space="preserve">This form must rest beneath Athenian soil. </w:t>
      </w:r>
      <w:r>
        <w:rPr>
          <w:color w:val="000000"/>
          <w:sz w:val="24"/>
          <w:szCs w:val="24"/>
        </w:rPr>
        <w:br/>
        <w:t xml:space="preserve">Come this way!  Come!  This way are leading me</w:t>
      </w:r>
      <w:r>
        <w:rPr>
          <w:color w:val="000000"/>
          <w:sz w:val="24"/>
          <w:szCs w:val="24"/>
        </w:rPr>
        <w:br/>
        <w:t xml:space="preserve">Guide Hermes and the Queen of realms below. </w:t>
      </w:r>
      <w:r>
        <w:rPr>
          <w:color w:val="000000"/>
          <w:sz w:val="24"/>
          <w:szCs w:val="24"/>
        </w:rPr>
        <w:br/>
        <w:t xml:space="preserve">O Light, all dark to me!  In former time</w:t>
      </w:r>
      <w:r>
        <w:rPr>
          <w:color w:val="000000"/>
          <w:sz w:val="24"/>
          <w:szCs w:val="24"/>
        </w:rPr>
        <w:br/>
        <w:t xml:space="preserve">Bright seemed thy shining!  Now thy latest ray</w:t>
      </w:r>
      <w:r>
        <w:rPr>
          <w:color w:val="000000"/>
          <w:sz w:val="24"/>
          <w:szCs w:val="24"/>
        </w:rPr>
        <w:br/>
        <w:t xml:space="preserve">Sheds vital influence o’er this frame.  I go</w:t>
      </w:r>
      <w:r>
        <w:rPr>
          <w:color w:val="000000"/>
          <w:sz w:val="24"/>
          <w:szCs w:val="24"/>
        </w:rPr>
        <w:br/>
        <w:t xml:space="preserve">To hide the close of my disastrous life</w:t>
      </w:r>
      <w:r>
        <w:rPr>
          <w:color w:val="000000"/>
          <w:sz w:val="24"/>
          <w:szCs w:val="24"/>
        </w:rPr>
        <w:br/>
        <w:t xml:space="preserve">With Hades.  Kind Athenian friend, farewell! </w:t>
      </w:r>
      <w:r>
        <w:rPr>
          <w:color w:val="000000"/>
          <w:sz w:val="24"/>
          <w:szCs w:val="24"/>
        </w:rPr>
        <w:br/>
        <w:t xml:space="preserve">May’st thou, thy followers, and this glorious land</w:t>
      </w:r>
      <w:r>
        <w:rPr>
          <w:color w:val="000000"/>
          <w:sz w:val="24"/>
          <w:szCs w:val="24"/>
        </w:rPr>
        <w:br/>
        <w:t xml:space="preserve">Be happy, and in your endless happiness</w:t>
      </w:r>
      <w:r>
        <w:rPr>
          <w:color w:val="000000"/>
          <w:sz w:val="24"/>
          <w:szCs w:val="24"/>
        </w:rPr>
        <w:br/>
        <w:t xml:space="preserve">Remember him who blessed you in his death.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Prince of the Powers Unseen, 1</w:t>
      </w:r>
      <w:r>
        <w:rPr>
          <w:color w:val="000000"/>
          <w:sz w:val="24"/>
          <w:szCs w:val="24"/>
        </w:rPr>
        <w:br/>
        <w:t xml:space="preserve">  Durst we with prayers adore</w:t>
      </w:r>
      <w:r>
        <w:rPr>
          <w:color w:val="000000"/>
          <w:sz w:val="24"/>
          <w:szCs w:val="24"/>
        </w:rPr>
        <w:br/>
        <w:t xml:space="preserve">Thee and thy viewless Queen,</w:t>
      </w:r>
      <w:r>
        <w:rPr>
          <w:color w:val="000000"/>
          <w:sz w:val="24"/>
          <w:szCs w:val="24"/>
        </w:rPr>
        <w:br/>
        <w:t xml:space="preserve">  Your aid, Aidoneus, would our lips implore! </w:t>
      </w:r>
      <w:r>
        <w:rPr>
          <w:color w:val="000000"/>
          <w:sz w:val="24"/>
          <w:szCs w:val="24"/>
        </w:rPr>
        <w:br/>
        <w:t xml:space="preserve">By no harsh-sounding doom</w:t>
      </w:r>
      <w:r>
        <w:rPr>
          <w:color w:val="000000"/>
          <w:sz w:val="24"/>
          <w:szCs w:val="24"/>
        </w:rPr>
        <w:br/>
        <w:t xml:space="preserve">    Let him we love descend,</w:t>
      </w:r>
      <w:r>
        <w:rPr>
          <w:color w:val="000000"/>
          <w:sz w:val="24"/>
          <w:szCs w:val="24"/>
        </w:rPr>
        <w:br/>
        <w:t xml:space="preserve">    With calm and cloudless end,</w:t>
      </w:r>
      <w:r>
        <w:rPr>
          <w:color w:val="000000"/>
          <w:sz w:val="24"/>
          <w:szCs w:val="24"/>
        </w:rPr>
        <w:br/>
        <w:t xml:space="preserve">  In deep Plutonian dwelling evermore</w:t>
      </w:r>
      <w:r>
        <w:rPr>
          <w:color w:val="000000"/>
          <w:sz w:val="24"/>
          <w:szCs w:val="24"/>
        </w:rPr>
        <w:br/>
        <w:t xml:space="preserve">To abide among the people of the tomb! </w:t>
      </w:r>
      <w:r>
        <w:rPr>
          <w:color w:val="000000"/>
          <w:sz w:val="24"/>
          <w:szCs w:val="24"/>
        </w:rPr>
        <w:br/>
        <w:t xml:space="preserve">Long worn with many an undeserved woe,</w:t>
      </w:r>
      <w:r>
        <w:rPr>
          <w:color w:val="000000"/>
          <w:sz w:val="24"/>
          <w:szCs w:val="24"/>
        </w:rPr>
        <w:br/>
        <w:t xml:space="preserve">Just Gods will give thee glory there below.</w:t>
      </w:r>
    </w:p>
    <w:p>
      <w:pPr>
        <w:widowControl w:val="on"/>
        <w:pBdr/>
        <w:spacing w:before="240" w:after="240" w:line="240" w:lineRule="auto"/>
        <w:ind w:left="0" w:right="0"/>
        <w:jc w:val="left"/>
      </w:pPr>
      <w:r>
        <w:rPr>
          <w:color w:val="000000"/>
          <w:sz w:val="24"/>
          <w:szCs w:val="24"/>
        </w:rPr>
        <w:t xml:space="preserve">Dread Forms, who haunt this floor, 2</w:t>
      </w:r>
      <w:r>
        <w:rPr>
          <w:color w:val="000000"/>
          <w:sz w:val="24"/>
          <w:szCs w:val="24"/>
        </w:rPr>
        <w:br/>
        <w:t xml:space="preserve">  And thou, the Unconquered Beast,</w:t>
      </w:r>
      <w:r>
        <w:rPr>
          <w:color w:val="000000"/>
          <w:sz w:val="24"/>
          <w:szCs w:val="24"/>
        </w:rPr>
        <w:br/>
        <w:t xml:space="preserve">  That hugely liest at rest</w:t>
      </w:r>
      <w:r>
        <w:rPr>
          <w:color w:val="000000"/>
          <w:sz w:val="24"/>
          <w:szCs w:val="24"/>
        </w:rPr>
        <w:br/>
        <w:t xml:space="preserve">By the dim shining adamantine door,</w:t>
      </w:r>
      <w:r>
        <w:rPr>
          <w:color w:val="000000"/>
          <w:sz w:val="24"/>
          <w:szCs w:val="24"/>
        </w:rPr>
        <w:br/>
        <w:t xml:space="preserve">—­Still from thy cavernous lair</w:t>
      </w:r>
      <w:r>
        <w:rPr>
          <w:color w:val="000000"/>
          <w:sz w:val="24"/>
          <w:szCs w:val="24"/>
        </w:rPr>
        <w:br/>
        <w:t xml:space="preserve">  Gnarling, so legends tell,</w:t>
      </w:r>
      <w:r>
        <w:rPr>
          <w:color w:val="000000"/>
          <w:sz w:val="24"/>
          <w:szCs w:val="24"/>
        </w:rPr>
        <w:br/>
        <w:t xml:space="preserve">  A tameless guard of Hell,—­</w:t>
      </w:r>
      <w:r>
        <w:rPr>
          <w:color w:val="000000"/>
          <w:sz w:val="24"/>
          <w:szCs w:val="24"/>
        </w:rPr>
        <w:br/>
        <w:t xml:space="preserve">Mayest thou this once thy vigilance forbear,</w:t>
      </w:r>
      <w:r>
        <w:rPr>
          <w:color w:val="000000"/>
          <w:sz w:val="24"/>
          <w:szCs w:val="24"/>
        </w:rPr>
        <w:br/>
        <w:t xml:space="preserve">And leave large room for him now entering there. </w:t>
      </w:r>
      <w:r>
        <w:rPr>
          <w:color w:val="000000"/>
          <w:sz w:val="24"/>
          <w:szCs w:val="24"/>
        </w:rPr>
        <w:br/>
        <w:t xml:space="preserve">Hear us, great Son of Darkness and the Deep;</w:t>
      </w:r>
      <w:r>
        <w:rPr>
          <w:color w:val="000000"/>
          <w:sz w:val="24"/>
          <w:szCs w:val="24"/>
        </w:rPr>
        <w:br/>
        <w:t xml:space="preserve">On thee we call, God of the dreamless sleep!</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MESS.  Athenian citizens, my briefest tale</w:t>
      </w:r>
      <w:r>
        <w:rPr>
          <w:color w:val="000000"/>
          <w:sz w:val="24"/>
          <w:szCs w:val="24"/>
        </w:rPr>
        <w:br/>
        <w:t xml:space="preserve">Were to say singly, Oedipus is gone;</w:t>
      </w:r>
      <w:r>
        <w:rPr>
          <w:color w:val="000000"/>
          <w:sz w:val="24"/>
          <w:szCs w:val="24"/>
        </w:rPr>
        <w:br/>
        <w:t xml:space="preserve">But to describe the scene enacted yonder</w:t>
      </w:r>
      <w:r>
        <w:rPr>
          <w:color w:val="000000"/>
          <w:sz w:val="24"/>
          <w:szCs w:val="24"/>
        </w:rPr>
        <w:br/>
        <w:t xml:space="preserve">Craves no brief speech, nor was the action brief.</w:t>
      </w:r>
    </w:p>
    <w:p>
      <w:pPr>
        <w:widowControl w:val="on"/>
        <w:pBdr/>
        <w:spacing w:before="240" w:after="240" w:line="240" w:lineRule="auto"/>
        <w:ind w:left="0" w:right="0"/>
        <w:jc w:val="left"/>
      </w:pPr>
      <w:r>
        <w:rPr>
          <w:color w:val="000000"/>
          <w:sz w:val="24"/>
          <w:szCs w:val="24"/>
        </w:rPr>
        <w:t xml:space="preserve">CH.  Then he is gone!  Poor man!</w:t>
      </w:r>
    </w:p>
    <w:p>
      <w:pPr>
        <w:widowControl w:val="on"/>
        <w:pBdr/>
        <w:spacing w:before="240" w:after="240" w:line="240" w:lineRule="auto"/>
        <w:ind w:left="0" w:right="0"/>
        <w:jc w:val="left"/>
      </w:pPr>
      <w:r>
        <w:rPr>
          <w:color w:val="000000"/>
          <w:sz w:val="24"/>
          <w:szCs w:val="24"/>
        </w:rPr>
        <w:t xml:space="preserve">MESS.  Know it once for all,</w:t>
      </w:r>
      <w:r>
        <w:rPr>
          <w:color w:val="000000"/>
          <w:sz w:val="24"/>
          <w:szCs w:val="24"/>
        </w:rPr>
        <w:br/>
        <w:t xml:space="preserve">He hath left eternally the light of day.</w:t>
      </w:r>
    </w:p>
    <w:p>
      <w:pPr>
        <w:widowControl w:val="on"/>
        <w:pBdr/>
        <w:spacing w:before="240" w:after="240" w:line="240" w:lineRule="auto"/>
        <w:ind w:left="0" w:right="0"/>
        <w:jc w:val="left"/>
      </w:pPr>
      <w:r>
        <w:rPr>
          <w:color w:val="000000"/>
          <w:sz w:val="24"/>
          <w:szCs w:val="24"/>
        </w:rPr>
        <w:t xml:space="preserve">CH.  Poor soul!  What?  Ended he with peace divine?</w:t>
      </w:r>
    </w:p>
    <w:p>
      <w:pPr>
        <w:widowControl w:val="on"/>
        <w:pBdr/>
        <w:spacing w:before="240" w:after="240" w:line="240" w:lineRule="auto"/>
        <w:ind w:left="0" w:right="0"/>
        <w:jc w:val="left"/>
      </w:pPr>
      <w:r>
        <w:rPr>
          <w:color w:val="000000"/>
          <w:sz w:val="24"/>
          <w:szCs w:val="24"/>
        </w:rPr>
        <w:t xml:space="preserve">MESS.  Ay, there is the main marvel.  How he moved</w:t>
      </w:r>
      <w:r>
        <w:rPr>
          <w:color w:val="000000"/>
          <w:sz w:val="24"/>
          <w:szCs w:val="24"/>
        </w:rPr>
        <w:br/>
        <w:t xml:space="preserve">From hence, thou knowest, for thou too wert here,</w:t>
      </w:r>
      <w:r>
        <w:rPr>
          <w:color w:val="000000"/>
          <w:sz w:val="24"/>
          <w:szCs w:val="24"/>
        </w:rPr>
        <w:br/>
        <w:t xml:space="preserve">And saw’st that of his friends none guided him,</w:t>
      </w:r>
      <w:r>
        <w:rPr>
          <w:color w:val="000000"/>
          <w:sz w:val="24"/>
          <w:szCs w:val="24"/>
        </w:rPr>
        <w:br/>
        <w:t xml:space="preserve">But he they loved was leader to them all. </w:t>
      </w:r>
      <w:r>
        <w:rPr>
          <w:color w:val="000000"/>
          <w:sz w:val="24"/>
          <w:szCs w:val="24"/>
        </w:rPr>
        <w:br/>
        <w:t xml:space="preserve">Now, when he came to the steep pavement, rooted</w:t>
      </w:r>
      <w:r>
        <w:rPr>
          <w:color w:val="000000"/>
          <w:sz w:val="24"/>
          <w:szCs w:val="24"/>
        </w:rPr>
        <w:br/>
        <w:t xml:space="preserve">With adamant foundation deep in Earth,</w:t>
      </w:r>
      <w:r>
        <w:rPr>
          <w:color w:val="000000"/>
          <w:sz w:val="24"/>
          <w:szCs w:val="24"/>
        </w:rPr>
        <w:br/>
        <w:t xml:space="preserve">On one of many paths he took his stand</w:t>
      </w:r>
      <w:r>
        <w:rPr>
          <w:color w:val="000000"/>
          <w:sz w:val="24"/>
          <w:szCs w:val="24"/>
        </w:rPr>
        <w:br/>
        <w:t xml:space="preserve">Near the stone basin, where Peirithoues</w:t>
      </w:r>
      <w:r>
        <w:rPr>
          <w:color w:val="000000"/>
          <w:sz w:val="24"/>
          <w:szCs w:val="24"/>
        </w:rPr>
        <w:br/>
        <w:t xml:space="preserve">And Theseus graved their everlasting league. </w:t>
      </w:r>
      <w:r>
        <w:rPr>
          <w:color w:val="000000"/>
          <w:sz w:val="24"/>
          <w:szCs w:val="24"/>
        </w:rPr>
        <w:br/>
        <w:t xml:space="preserve">There, opposite the mass of Laurian ore,</w:t>
      </w:r>
      <w:r>
        <w:rPr>
          <w:color w:val="000000"/>
          <w:sz w:val="24"/>
          <w:szCs w:val="24"/>
        </w:rPr>
        <w:br/>
        <w:t xml:space="preserve">Turned from the hollow pear-tree and the tomb</w:t>
      </w:r>
      <w:r>
        <w:rPr>
          <w:color w:val="000000"/>
          <w:sz w:val="24"/>
          <w:szCs w:val="24"/>
        </w:rPr>
        <w:br/>
        <w:t xml:space="preserve">Of marble, he sate down, and straight undid</w:t>
      </w:r>
      <w:r>
        <w:rPr>
          <w:color w:val="000000"/>
          <w:sz w:val="24"/>
          <w:szCs w:val="24"/>
        </w:rPr>
        <w:br/>
        <w:t xml:space="preserve">His travel-soiled attire, then called aloud</w:t>
      </w:r>
      <w:r>
        <w:rPr>
          <w:color w:val="000000"/>
          <w:sz w:val="24"/>
          <w:szCs w:val="24"/>
        </w:rPr>
        <w:br/>
        <w:t xml:space="preserve">On both his children, and bade some one fetch</w:t>
      </w:r>
      <w:r>
        <w:rPr>
          <w:color w:val="000000"/>
          <w:sz w:val="24"/>
          <w:szCs w:val="24"/>
        </w:rPr>
        <w:br/>
        <w:t xml:space="preserve">Pure water from a running stream.  And they,</w:t>
      </w:r>
      <w:r>
        <w:rPr>
          <w:color w:val="000000"/>
          <w:sz w:val="24"/>
          <w:szCs w:val="24"/>
        </w:rPr>
        <w:br/>
        <w:t xml:space="preserve">Hasting together to the neighbouring hill</w:t>
      </w:r>
      <w:r>
        <w:rPr>
          <w:color w:val="000000"/>
          <w:sz w:val="24"/>
          <w:szCs w:val="24"/>
        </w:rPr>
        <w:br/>
        <w:t xml:space="preserve">Of green Demeter, goddess of the Spring,</w:t>
      </w:r>
      <w:r>
        <w:rPr>
          <w:color w:val="000000"/>
          <w:sz w:val="24"/>
          <w:szCs w:val="24"/>
        </w:rPr>
        <w:br/>
        <w:t xml:space="preserve">Brought back their sire’s commission speedily,</w:t>
      </w:r>
      <w:r>
        <w:rPr>
          <w:color w:val="000000"/>
          <w:sz w:val="24"/>
          <w:szCs w:val="24"/>
        </w:rPr>
        <w:br/>
        <w:t xml:space="preserve">And bathed, and clothed him with the sacred robe. </w:t>
      </w:r>
      <w:r>
        <w:rPr>
          <w:color w:val="000000"/>
          <w:sz w:val="24"/>
          <w:szCs w:val="24"/>
        </w:rPr>
        <w:br/>
        <w:t xml:space="preserve">When he was satisfied, and nothing now</w:t>
      </w:r>
      <w:r>
        <w:rPr>
          <w:color w:val="000000"/>
          <w:sz w:val="24"/>
          <w:szCs w:val="24"/>
        </w:rPr>
        <w:br/>
        <w:t xml:space="preserve">Remained undone of all he bade them do,</w:t>
      </w:r>
      <w:r>
        <w:rPr>
          <w:color w:val="000000"/>
          <w:sz w:val="24"/>
          <w:szCs w:val="24"/>
        </w:rPr>
        <w:br/>
        <w:t xml:space="preserve">The God of darkness thundered, and the maids</w:t>
      </w:r>
      <w:r>
        <w:rPr>
          <w:color w:val="000000"/>
          <w:sz w:val="24"/>
          <w:szCs w:val="24"/>
        </w:rPr>
        <w:br/>
        <w:t xml:space="preserve">Stood horror-stricken on hearing; then together</w:t>
      </w:r>
      <w:r>
        <w:rPr>
          <w:color w:val="000000"/>
          <w:sz w:val="24"/>
          <w:szCs w:val="24"/>
        </w:rPr>
        <w:br/>
        <w:t xml:space="preserve">Fell at their father’s knees and wept and wailed</w:t>
      </w:r>
      <w:r>
        <w:rPr>
          <w:color w:val="000000"/>
          <w:sz w:val="24"/>
          <w:szCs w:val="24"/>
        </w:rPr>
        <w:br/>
        <w:t xml:space="preserve">Loudly and long with beating of the breast. </w:t>
      </w:r>
      <w:r>
        <w:rPr>
          <w:color w:val="000000"/>
          <w:sz w:val="24"/>
          <w:szCs w:val="24"/>
        </w:rPr>
        <w:br/>
        <w:t xml:space="preserve">He, when that sound of sorrow pierced his ear,</w:t>
      </w:r>
      <w:r>
        <w:rPr>
          <w:color w:val="000000"/>
          <w:sz w:val="24"/>
          <w:szCs w:val="24"/>
        </w:rPr>
        <w:br/>
        <w:t xml:space="preserve">Caressed them in his arms and said:—­’My daughters,</w:t>
      </w:r>
      <w:r>
        <w:rPr>
          <w:color w:val="000000"/>
          <w:sz w:val="24"/>
          <w:szCs w:val="24"/>
        </w:rPr>
        <w:br/>
        <w:t xml:space="preserve">From this day forth you have no more a father. </w:t>
      </w:r>
      <w:r>
        <w:rPr>
          <w:color w:val="000000"/>
          <w:sz w:val="24"/>
          <w:szCs w:val="24"/>
        </w:rPr>
        <w:br/>
        <w:t xml:space="preserve">All that was mine is ended, and no longer</w:t>
      </w:r>
      <w:r>
        <w:rPr>
          <w:color w:val="000000"/>
          <w:sz w:val="24"/>
          <w:szCs w:val="24"/>
        </w:rPr>
        <w:br/>
        <w:t xml:space="preserve">Shall ye continue your hard ministry</w:t>
      </w:r>
      <w:r>
        <w:rPr>
          <w:color w:val="000000"/>
          <w:sz w:val="24"/>
          <w:szCs w:val="24"/>
        </w:rPr>
        <w:br/>
        <w:t xml:space="preserve">Of labour for my life.—­And yet, though hard,</w:t>
      </w:r>
      <w:r>
        <w:rPr>
          <w:color w:val="000000"/>
          <w:sz w:val="24"/>
          <w:szCs w:val="24"/>
        </w:rPr>
        <w:br/>
        <w:t xml:space="preserve">Not unendurable, since all the toil</w:t>
      </w:r>
      <w:r>
        <w:rPr>
          <w:color w:val="000000"/>
          <w:sz w:val="24"/>
          <w:szCs w:val="24"/>
        </w:rPr>
        <w:br/>
        <w:t xml:space="preserve">Was rendered light through love, which ye can never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Receive on earth so richly, as from him</w:t>
      </w:r>
      <w:r>
        <w:rPr>
          <w:color w:val="000000"/>
          <w:sz w:val="24"/>
          <w:szCs w:val="24"/>
        </w:rPr>
        <w:br/>
        <w:t xml:space="preserve">Bereaved of whom ye now shall live forlorn.’ </w:t>
      </w:r>
      <w:r>
        <w:rPr>
          <w:color w:val="000000"/>
          <w:sz w:val="24"/>
          <w:szCs w:val="24"/>
        </w:rPr>
        <w:br/>
        <w:t xml:space="preserve">Such was the talk, mingled with sobs and crying,</w:t>
      </w:r>
      <w:r>
        <w:rPr>
          <w:color w:val="000000"/>
          <w:sz w:val="24"/>
          <w:szCs w:val="24"/>
        </w:rPr>
        <w:br/>
        <w:t xml:space="preserve">As each clung fast to each.  But when they came</w:t>
      </w:r>
      <w:r>
        <w:rPr>
          <w:color w:val="000000"/>
          <w:sz w:val="24"/>
          <w:szCs w:val="24"/>
        </w:rPr>
        <w:br/>
        <w:t xml:space="preserve">To an end of weeping and those sounds were stilled,</w:t>
      </w:r>
      <w:r>
        <w:rPr>
          <w:color w:val="000000"/>
          <w:sz w:val="24"/>
          <w:szCs w:val="24"/>
        </w:rPr>
        <w:br/>
        <w:t xml:space="preserve">First all was silent; then a sudden voice</w:t>
      </w:r>
      <w:r>
        <w:rPr>
          <w:color w:val="000000"/>
          <w:sz w:val="24"/>
          <w:szCs w:val="24"/>
        </w:rPr>
        <w:br/>
        <w:t xml:space="preserve">Hurried him onward, making each man’s hair</w:t>
      </w:r>
      <w:r>
        <w:rPr>
          <w:color w:val="000000"/>
          <w:sz w:val="24"/>
          <w:szCs w:val="24"/>
        </w:rPr>
        <w:br/>
        <w:t xml:space="preserve">Bristle on end with force of instant fear. </w:t>
      </w:r>
      <w:r>
        <w:rPr>
          <w:color w:val="000000"/>
          <w:sz w:val="24"/>
          <w:szCs w:val="24"/>
        </w:rPr>
        <w:br/>
        <w:t xml:space="preserve">Now here, now there, not once but oftentimes,</w:t>
      </w:r>
      <w:r>
        <w:rPr>
          <w:color w:val="000000"/>
          <w:sz w:val="24"/>
          <w:szCs w:val="24"/>
        </w:rPr>
        <w:br/>
        <w:t xml:space="preserve">A God called loudly, ’Oedipus, Oedipus! </w:t>
      </w:r>
      <w:r>
        <w:rPr>
          <w:color w:val="000000"/>
          <w:sz w:val="24"/>
          <w:szCs w:val="24"/>
        </w:rPr>
        <w:br/>
        <w:t xml:space="preserve">Why thus delay our going?  This long while</w:t>
      </w:r>
      <w:r>
        <w:rPr>
          <w:color w:val="000000"/>
          <w:sz w:val="24"/>
          <w:szCs w:val="24"/>
        </w:rPr>
        <w:br/>
        <w:t xml:space="preserve">We are stayed for and thou tarriest.  Come away!’</w:t>
      </w:r>
      <w:r>
        <w:rPr>
          <w:color w:val="000000"/>
          <w:sz w:val="24"/>
          <w:szCs w:val="24"/>
        </w:rPr>
        <w:br/>
        <w:t xml:space="preserve">He, when he knew the summons of the God,</w:t>
      </w:r>
      <w:r>
        <w:rPr>
          <w:color w:val="000000"/>
          <w:sz w:val="24"/>
          <w:szCs w:val="24"/>
        </w:rPr>
        <w:br/>
        <w:t xml:space="preserve">Gave word for royal Theseus to go near;</w:t>
      </w:r>
      <w:r>
        <w:rPr>
          <w:color w:val="000000"/>
          <w:sz w:val="24"/>
          <w:szCs w:val="24"/>
        </w:rPr>
        <w:br/>
        <w:t xml:space="preserve">And when he came, said:  ’Friend for ever kind,</w:t>
      </w:r>
      <w:r>
        <w:rPr>
          <w:color w:val="000000"/>
          <w:sz w:val="24"/>
          <w:szCs w:val="24"/>
        </w:rPr>
        <w:br/>
        <w:t xml:space="preserve">Reach thy right hand, I pray thee (that first pledge)</w:t>
      </w:r>
      <w:r>
        <w:rPr>
          <w:color w:val="000000"/>
          <w:sz w:val="24"/>
          <w:szCs w:val="24"/>
        </w:rPr>
        <w:br/>
        <w:t xml:space="preserve">To these my children:—­daughters, yours to him!—­</w:t>
      </w:r>
      <w:r>
        <w:rPr>
          <w:color w:val="000000"/>
          <w:sz w:val="24"/>
          <w:szCs w:val="24"/>
        </w:rPr>
        <w:br/>
        <w:t xml:space="preserve">And give thy sacred word that thou wilt never</w:t>
      </w:r>
      <w:r>
        <w:rPr>
          <w:color w:val="000000"/>
          <w:sz w:val="24"/>
          <w:szCs w:val="24"/>
        </w:rPr>
        <w:br/>
        <w:t xml:space="preserve">Betray these willingly:  but still perform</w:t>
      </w:r>
      <w:r>
        <w:rPr>
          <w:color w:val="000000"/>
          <w:sz w:val="24"/>
          <w:szCs w:val="24"/>
        </w:rPr>
        <w:br/>
        <w:t xml:space="preserve">All that thou mayest with true thought for their good.’ </w:t>
      </w:r>
      <w:r>
        <w:rPr>
          <w:color w:val="000000"/>
          <w:sz w:val="24"/>
          <w:szCs w:val="24"/>
        </w:rPr>
        <w:br/>
        <w:t xml:space="preserve">He, with grand calmness like his noble self,</w:t>
      </w:r>
      <w:r>
        <w:rPr>
          <w:color w:val="000000"/>
          <w:sz w:val="24"/>
          <w:szCs w:val="24"/>
        </w:rPr>
        <w:br/>
        <w:t xml:space="preserve">Promised on oath to keep this friendly bond. </w:t>
      </w:r>
      <w:r>
        <w:rPr>
          <w:color w:val="000000"/>
          <w:sz w:val="24"/>
          <w:szCs w:val="24"/>
        </w:rPr>
        <w:br/>
        <w:t xml:space="preserve">And when he had done so, Oedipus forthwith</w:t>
      </w:r>
      <w:r>
        <w:rPr>
          <w:color w:val="000000"/>
          <w:sz w:val="24"/>
          <w:szCs w:val="24"/>
        </w:rPr>
        <w:br/>
        <w:t xml:space="preserve">Stroking his children with his helpless hands</w:t>
      </w:r>
      <w:r>
        <w:rPr>
          <w:color w:val="000000"/>
          <w:sz w:val="24"/>
          <w:szCs w:val="24"/>
        </w:rPr>
        <w:br/>
        <w:t xml:space="preserve">Spake thus:—­’My daughters, you must steel your hearts</w:t>
      </w:r>
      <w:r>
        <w:rPr>
          <w:color w:val="000000"/>
          <w:sz w:val="24"/>
          <w:szCs w:val="24"/>
        </w:rPr>
        <w:br/>
        <w:t xml:space="preserve">To noble firmness, and depart from hence,</w:t>
      </w:r>
      <w:r>
        <w:rPr>
          <w:color w:val="000000"/>
          <w:sz w:val="24"/>
          <w:szCs w:val="24"/>
        </w:rPr>
        <w:br/>
        <w:t xml:space="preserve">Nor ask to see or hear forbidden things. </w:t>
      </w:r>
      <w:r>
        <w:rPr>
          <w:color w:val="000000"/>
          <w:sz w:val="24"/>
          <w:szCs w:val="24"/>
        </w:rPr>
        <w:br/>
        <w:t xml:space="preserve">Go, go at once!  Theseus alone must stay</w:t>
      </w:r>
      <w:r>
        <w:rPr>
          <w:color w:val="000000"/>
          <w:sz w:val="24"/>
          <w:szCs w:val="24"/>
        </w:rPr>
        <w:br/>
        <w:t xml:space="preserve">Sole rightful witness of these mysteries.’ </w:t>
      </w:r>
      <w:r>
        <w:rPr>
          <w:color w:val="000000"/>
          <w:sz w:val="24"/>
          <w:szCs w:val="24"/>
        </w:rPr>
        <w:br/>
        <w:t xml:space="preserve">Those accents were the last we all might hear. </w:t>
      </w:r>
      <w:r>
        <w:rPr>
          <w:color w:val="000000"/>
          <w:sz w:val="24"/>
          <w:szCs w:val="24"/>
        </w:rPr>
        <w:br/>
        <w:t xml:space="preserve">Then, following the two maids, with checkless tears</w:t>
      </w:r>
      <w:r>
        <w:rPr>
          <w:color w:val="000000"/>
          <w:sz w:val="24"/>
          <w:szCs w:val="24"/>
        </w:rPr>
        <w:br/>
        <w:t xml:space="preserve">And groans we took our way.  But by and by,</w:t>
      </w:r>
      <w:r>
        <w:rPr>
          <w:color w:val="000000"/>
          <w:sz w:val="24"/>
          <w:szCs w:val="24"/>
        </w:rPr>
        <w:br/>
        <w:t xml:space="preserve">At distance looking round, we saw,—­not him,</w:t>
      </w:r>
      <w:r>
        <w:rPr>
          <w:color w:val="000000"/>
          <w:sz w:val="24"/>
          <w:szCs w:val="24"/>
        </w:rPr>
        <w:br/>
        <w:t xml:space="preserve">Who was not there,—­but Theseus all alone</w:t>
      </w:r>
      <w:r>
        <w:rPr>
          <w:color w:val="000000"/>
          <w:sz w:val="24"/>
          <w:szCs w:val="24"/>
        </w:rPr>
        <w:br/>
        <w:t xml:space="preserve">Holding his hand before his eyes, as if</w:t>
      </w:r>
      <w:r>
        <w:rPr>
          <w:color w:val="000000"/>
          <w:sz w:val="24"/>
          <w:szCs w:val="24"/>
        </w:rPr>
        <w:br/>
        <w:t xml:space="preserve">Some apparition unendurable</w:t>
      </w:r>
      <w:r>
        <w:rPr>
          <w:color w:val="000000"/>
          <w:sz w:val="24"/>
          <w:szCs w:val="24"/>
        </w:rPr>
        <w:br/>
        <w:t xml:space="preserve">Had dazed his vision.  In a little while,</w:t>
      </w:r>
      <w:r>
        <w:rPr>
          <w:color w:val="000000"/>
          <w:sz w:val="24"/>
          <w:szCs w:val="24"/>
        </w:rPr>
        <w:br/>
        <w:t xml:space="preserve">We marked him making reverence in one prayer</w:t>
      </w:r>
      <w:r>
        <w:rPr>
          <w:color w:val="000000"/>
          <w:sz w:val="24"/>
          <w:szCs w:val="24"/>
        </w:rPr>
        <w:br/>
        <w:t xml:space="preserve">To the Earth, and to the home of Gods on high. </w:t>
      </w:r>
      <w:r>
        <w:rPr>
          <w:color w:val="000000"/>
          <w:sz w:val="24"/>
          <w:szCs w:val="24"/>
        </w:rPr>
        <w:br/>
        <w:t xml:space="preserve">But by what fate He perished, mortal man,</w:t>
      </w:r>
      <w:r>
        <w:rPr>
          <w:color w:val="000000"/>
          <w:sz w:val="24"/>
          <w:szCs w:val="24"/>
        </w:rPr>
        <w:br/>
        <w:t xml:space="preserve">Save Theseus, none can say.  No lightning-flash</w:t>
      </w:r>
      <w:r>
        <w:rPr>
          <w:color w:val="000000"/>
          <w:sz w:val="24"/>
          <w:szCs w:val="24"/>
        </w:rPr>
        <w:br/>
        <w:t xml:space="preserve">From heaven, no tempest rising from the deep,</w:t>
      </w:r>
      <w:r>
        <w:rPr>
          <w:color w:val="000000"/>
          <w:sz w:val="24"/>
          <w:szCs w:val="24"/>
        </w:rPr>
        <w:br/>
        <w:t xml:space="preserve">Caused his departure in that hour, but either</w:t>
      </w:r>
      <w:r>
        <w:rPr>
          <w:color w:val="000000"/>
          <w:sz w:val="24"/>
          <w:szCs w:val="24"/>
        </w:rPr>
        <w:br/>
        <w:t xml:space="preserve">Some messenger from heaven, or, from beneath,</w:t>
      </w:r>
      <w:r>
        <w:rPr>
          <w:color w:val="000000"/>
          <w:sz w:val="24"/>
          <w:szCs w:val="24"/>
        </w:rPr>
        <w:br/>
        <w:t xml:space="preserve">The lower part of Earth, where comes no pain,</w:t>
      </w:r>
      <w:r>
        <w:rPr>
          <w:color w:val="000000"/>
          <w:sz w:val="24"/>
          <w:szCs w:val="24"/>
        </w:rPr>
        <w:br/>
        <w:t xml:space="preserve">Opening kindly to receive him in. </w:t>
      </w:r>
      <w:r>
        <w:rPr>
          <w:color w:val="000000"/>
          <w:sz w:val="24"/>
          <w:szCs w:val="24"/>
        </w:rPr>
        <w:br/>
        <w:t xml:space="preserve">Not to be mourned, nor with a tearful end</w:t>
      </w:r>
      <w:r>
        <w:rPr>
          <w:color w:val="000000"/>
          <w:sz w:val="24"/>
          <w:szCs w:val="24"/>
        </w:rPr>
        <w:br/>
        <w:t xml:space="preserve">Of sickness was he taken from the Earth,</w:t>
      </w:r>
      <w:r>
        <w:rPr>
          <w:color w:val="000000"/>
          <w:sz w:val="24"/>
          <w:szCs w:val="24"/>
        </w:rPr>
        <w:br/>
        <w:t xml:space="preserve">But wondrously, beyond recorded fate. </w:t>
      </w:r>
      <w:r>
        <w:rPr>
          <w:color w:val="000000"/>
          <w:sz w:val="24"/>
          <w:szCs w:val="24"/>
        </w:rPr>
        <w:br/>
        <w:t xml:space="preserve">If any deem my words unwise, I care not</w:t>
      </w:r>
      <w:r>
        <w:rPr>
          <w:color w:val="000000"/>
          <w:sz w:val="24"/>
          <w:szCs w:val="24"/>
        </w:rPr>
        <w:br/>
        <w:t xml:space="preserve">In that man’s judgement to be counted wise.
</w:t>
      </w:r>
    </w:p>
    <w:p>
      <w:pPr>
        <w:widowControl w:val="on"/>
        <w:pBdr/>
        <w:spacing w:before="240" w:after="240" w:line="240" w:lineRule="auto"/>
        <w:ind w:left="0" w:right="0"/>
        <w:jc w:val="left"/>
      </w:pPr>
      <w:r>
        <w:rPr>
          <w:color w:val="000000"/>
          <w:sz w:val="24"/>
          <w:szCs w:val="24"/>
        </w:rPr>
        <w:t xml:space="preserve">CH.  Where are those maidens and their escort?  Say.</w:t>
      </w:r>
    </w:p>
    <w:p>
      <w:pPr>
        <w:widowControl w:val="on"/>
        <w:pBdr/>
        <w:spacing w:before="240" w:after="240" w:line="240" w:lineRule="auto"/>
        <w:ind w:left="0" w:right="0"/>
        <w:jc w:val="left"/>
      </w:pPr>
      <w:r>
        <w:rPr>
          <w:color w:val="000000"/>
          <w:sz w:val="24"/>
          <w:szCs w:val="24"/>
        </w:rPr>
        <w:t xml:space="preserve">MESS.  They are not far off, but here.  The voice of weeping</w:t>
      </w:r>
      <w:r>
        <w:rPr>
          <w:color w:val="000000"/>
          <w:sz w:val="24"/>
          <w:szCs w:val="24"/>
        </w:rPr>
        <w:br/>
        <w:t xml:space="preserve">Betokens all too plainly their approach.</w:t>
      </w:r>
    </w:p>
    <w:p>
      <w:pPr>
        <w:widowControl w:val="on"/>
        <w:pBdr/>
        <w:spacing w:before="240" w:after="240" w:line="240" w:lineRule="auto"/>
        <w:ind w:left="0" w:right="0"/>
        <w:jc w:val="left"/>
      </w:pPr>
      <w:r>
        <w:rPr>
          <w:color w:val="000000"/>
          <w:sz w:val="24"/>
          <w:szCs w:val="24"/>
        </w:rPr>
        <w:t xml:space="preserve">ANT.  Alas! </w:t>
      </w:r>
      <w:r>
        <w:rPr>
          <w:color w:val="000000"/>
          <w:sz w:val="24"/>
          <w:szCs w:val="24"/>
        </w:rPr>
        <w:br/>
        <w:t xml:space="preserve">How manifold, the inheritance of woe</w:t>
      </w:r>
      <w:r>
        <w:rPr>
          <w:color w:val="000000"/>
          <w:sz w:val="24"/>
          <w:szCs w:val="24"/>
        </w:rPr>
        <w:br/>
        <w:t xml:space="preserve">Drawn from the troubled fountain of our birth! </w:t>
      </w:r>
      <w:r>
        <w:rPr>
          <w:color w:val="000000"/>
          <w:sz w:val="24"/>
          <w:szCs w:val="24"/>
        </w:rPr>
        <w:br/>
        <w:t xml:space="preserve">Indelible, ineradicable grief! </w:t>
      </w:r>
      <w:r>
        <w:rPr>
          <w:color w:val="000000"/>
          <w:sz w:val="24"/>
          <w:szCs w:val="24"/>
        </w:rPr>
        <w:br/>
        <w:t xml:space="preserve">For him erewhile</w:t>
      </w:r>
      <w:r>
        <w:rPr>
          <w:color w:val="000000"/>
          <w:sz w:val="24"/>
          <w:szCs w:val="24"/>
        </w:rPr>
        <w:br/>
        <w:t xml:space="preserve">We had labour infinite and unrelieved,</w:t>
      </w:r>
      <w:r>
        <w:rPr>
          <w:color w:val="000000"/>
          <w:sz w:val="24"/>
          <w:szCs w:val="24"/>
        </w:rPr>
        <w:br/>
        <w:t xml:space="preserve">And now in his last hour we have to tell</w:t>
      </w:r>
      <w:r>
        <w:rPr>
          <w:color w:val="000000"/>
          <w:sz w:val="24"/>
          <w:szCs w:val="24"/>
        </w:rPr>
        <w:br/>
        <w:t xml:space="preserve">Of sights and sorrows beyond thought.</w:t>
      </w:r>
    </w:p>
    <w:p>
      <w:pPr>
        <w:widowControl w:val="on"/>
        <w:pBdr/>
        <w:spacing w:before="240" w:after="240" w:line="240" w:lineRule="auto"/>
        <w:ind w:left="0" w:right="0"/>
        <w:jc w:val="left"/>
      </w:pPr>
      <w:r>
        <w:rPr>
          <w:color w:val="000000"/>
          <w:sz w:val="24"/>
          <w:szCs w:val="24"/>
        </w:rPr>
        <w:t xml:space="preserve">CH.  How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ANT.  Friends, ye might understand.</w:t>
      </w:r>
    </w:p>
    <w:p>
      <w:pPr>
        <w:widowControl w:val="on"/>
        <w:pBdr/>
        <w:spacing w:before="240" w:after="240" w:line="240" w:lineRule="auto"/>
        <w:ind w:left="0" w:right="0"/>
        <w:jc w:val="left"/>
      </w:pPr>
      <w:r>
        <w:rPr>
          <w:color w:val="000000"/>
          <w:sz w:val="24"/>
          <w:szCs w:val="24"/>
        </w:rPr>
        <w:t xml:space="preserve">CH.  Speak.  Is he gone?</w:t>
      </w:r>
    </w:p>
    <w:p>
      <w:pPr>
        <w:widowControl w:val="on"/>
        <w:pBdr/>
        <w:spacing w:before="240" w:after="240" w:line="240" w:lineRule="auto"/>
        <w:ind w:left="0" w:right="0"/>
        <w:jc w:val="left"/>
      </w:pPr>
      <w:r>
        <w:rPr>
          <w:color w:val="000000"/>
          <w:sz w:val="24"/>
          <w:szCs w:val="24"/>
        </w:rPr>
        <w:t xml:space="preserve">ANT.  Gone!  Even as heart could wish, had wishes power. </w:t>
      </w:r>
      <w:r>
        <w:rPr>
          <w:color w:val="000000"/>
          <w:sz w:val="24"/>
          <w:szCs w:val="24"/>
        </w:rPr>
        <w:br/>
        <w:t xml:space="preserve">How else, when neither war, nor the wide sea</w:t>
      </w:r>
      <w:r>
        <w:rPr>
          <w:color w:val="000000"/>
          <w:sz w:val="24"/>
          <w:szCs w:val="24"/>
        </w:rPr>
        <w:br/>
        <w:t xml:space="preserve">Encountered him, but viewless realms enwrapt him,</w:t>
      </w:r>
      <w:r>
        <w:rPr>
          <w:color w:val="000000"/>
          <w:sz w:val="24"/>
          <w:szCs w:val="24"/>
        </w:rPr>
        <w:br/>
        <w:t xml:space="preserve">Wafted away to some mysterious doom? </w:t>
      </w:r>
      <w:r>
        <w:rPr>
          <w:color w:val="000000"/>
          <w:sz w:val="24"/>
          <w:szCs w:val="24"/>
        </w:rPr>
        <w:br/>
        <w:t xml:space="preserve">Whence on our hearts a horror of night is fallen. </w:t>
      </w:r>
      <w:r>
        <w:rPr>
          <w:color w:val="000000"/>
          <w:sz w:val="24"/>
          <w:szCs w:val="24"/>
        </w:rPr>
        <w:br/>
        <w:t xml:space="preserve">Woe ’s me!  For whither wandering shall we find</w:t>
      </w:r>
      <w:r>
        <w:rPr>
          <w:color w:val="000000"/>
          <w:sz w:val="24"/>
          <w:szCs w:val="24"/>
        </w:rPr>
        <w:br/>
        <w:t xml:space="preserve">Hard livelihood, by land or over sea?</w:t>
      </w:r>
    </w:p>
    <w:p>
      <w:pPr>
        <w:widowControl w:val="on"/>
        <w:pBdr/>
        <w:spacing w:before="240" w:after="240" w:line="240" w:lineRule="auto"/>
        <w:ind w:left="0" w:right="0"/>
        <w:jc w:val="left"/>
      </w:pPr>
      <w:r>
        <w:rPr>
          <w:color w:val="000000"/>
          <w:sz w:val="24"/>
          <w:szCs w:val="24"/>
        </w:rPr>
        <w:t xml:space="preserve">ISM.  I know not.  Let dark Hades take me off</w:t>
      </w:r>
      <w:r>
        <w:rPr>
          <w:color w:val="000000"/>
          <w:sz w:val="24"/>
          <w:szCs w:val="24"/>
        </w:rPr>
        <w:br/>
        <w:t xml:space="preserve">To lie in death with mine age honoured sire! </w:t>
      </w:r>
      <w:r>
        <w:rPr>
          <w:color w:val="000000"/>
          <w:sz w:val="24"/>
          <w:szCs w:val="24"/>
        </w:rPr>
        <w:br/>
        <w:t xml:space="preserve">Death were far better than my life to be.</w:t>
      </w:r>
    </w:p>
    <w:p>
      <w:pPr>
        <w:widowControl w:val="on"/>
        <w:pBdr/>
        <w:spacing w:before="240" w:after="240" w:line="240" w:lineRule="auto"/>
        <w:ind w:left="0" w:right="0"/>
        <w:jc w:val="left"/>
      </w:pPr>
      <w:r>
        <w:rPr>
          <w:color w:val="000000"/>
          <w:sz w:val="24"/>
          <w:szCs w:val="24"/>
        </w:rPr>
        <w:t xml:space="preserve">CH.  Noblest of maidens, ye must learn to bear</w:t>
      </w:r>
      <w:r>
        <w:rPr>
          <w:color w:val="000000"/>
          <w:sz w:val="24"/>
          <w:szCs w:val="24"/>
        </w:rPr>
        <w:br/>
        <w:t xml:space="preserve">Meekly the sending of the Gods.  Be not</w:t>
      </w:r>
      <w:r>
        <w:rPr>
          <w:color w:val="000000"/>
          <w:sz w:val="24"/>
          <w:szCs w:val="24"/>
        </w:rPr>
        <w:br/>
        <w:t xml:space="preserve">On fire with grief.  Your state is well assured.</w:t>
      </w:r>
    </w:p>
    <w:p>
      <w:pPr>
        <w:widowControl w:val="on"/>
        <w:pBdr/>
        <w:spacing w:before="240" w:after="240" w:line="240" w:lineRule="auto"/>
        <w:ind w:left="0" w:right="0"/>
        <w:jc w:val="left"/>
      </w:pPr>
      <w:r>
        <w:rPr>
          <w:color w:val="000000"/>
          <w:sz w:val="24"/>
          <w:szCs w:val="24"/>
        </w:rPr>
        <w:t xml:space="preserve">ANT.  If to be thus is well, then may one long</w:t>
      </w:r>
      <w:r>
        <w:rPr>
          <w:color w:val="000000"/>
          <w:sz w:val="24"/>
          <w:szCs w:val="24"/>
        </w:rPr>
        <w:br/>
        <w:t xml:space="preserve">For evil to return.  Things nowise dear</w:t>
      </w:r>
      <w:r>
        <w:rPr>
          <w:color w:val="000000"/>
          <w:sz w:val="24"/>
          <w:szCs w:val="24"/>
        </w:rPr>
        <w:br/>
        <w:t xml:space="preserve">Were dear to me, whiles I had him to embrace. </w:t>
      </w:r>
      <w:r>
        <w:rPr>
          <w:color w:val="000000"/>
          <w:sz w:val="24"/>
          <w:szCs w:val="24"/>
        </w:rPr>
        <w:br/>
        <w:t xml:space="preserve">O father! loved one! that art wearing now</w:t>
      </w:r>
      <w:r>
        <w:rPr>
          <w:color w:val="000000"/>
          <w:sz w:val="24"/>
          <w:szCs w:val="24"/>
        </w:rPr>
        <w:br/>
        <w:t xml:space="preserve">The eternal robe of darkness underground,</w:t>
      </w:r>
      <w:r>
        <w:rPr>
          <w:color w:val="000000"/>
          <w:sz w:val="24"/>
          <w:szCs w:val="24"/>
        </w:rPr>
        <w:br/>
        <w:t xml:space="preserve">Old as thou wert, think not this maid and I</w:t>
      </w:r>
      <w:r>
        <w:rPr>
          <w:color w:val="000000"/>
          <w:sz w:val="24"/>
          <w:szCs w:val="24"/>
        </w:rPr>
        <w:br/>
        <w:t xml:space="preserve">Will cease from loving thee!</w:t>
      </w:r>
    </w:p>
    <w:p>
      <w:pPr>
        <w:widowControl w:val="on"/>
        <w:pBdr/>
        <w:spacing w:before="240" w:after="240" w:line="240" w:lineRule="auto"/>
        <w:ind w:left="0" w:right="0"/>
        <w:jc w:val="left"/>
      </w:pPr>
      <w:r>
        <w:rPr>
          <w:color w:val="000000"/>
          <w:sz w:val="24"/>
          <w:szCs w:val="24"/>
        </w:rPr>
        <w:t xml:space="preserve">CH.  He met his doom.</w:t>
      </w:r>
    </w:p>
    <w:p>
      <w:pPr>
        <w:widowControl w:val="on"/>
        <w:pBdr/>
        <w:spacing w:before="240" w:after="240" w:line="240" w:lineRule="auto"/>
        <w:ind w:left="0" w:right="0"/>
        <w:jc w:val="left"/>
      </w:pPr>
      <w:r>
        <w:rPr>
          <w:color w:val="000000"/>
          <w:sz w:val="24"/>
          <w:szCs w:val="24"/>
        </w:rPr>
        <w:t xml:space="preserve">ANT.  He met the doom he longed for.</w:t>
      </w:r>
    </w:p>
    <w:p>
      <w:pPr>
        <w:widowControl w:val="on"/>
        <w:pBdr/>
        <w:spacing w:before="240" w:after="240" w:line="240" w:lineRule="auto"/>
        <w:ind w:left="0" w:right="0"/>
        <w:jc w:val="left"/>
      </w:pPr>
      <w:r>
        <w:rPr>
          <w:color w:val="000000"/>
          <w:sz w:val="24"/>
          <w:szCs w:val="24"/>
        </w:rPr>
        <w:t xml:space="preserve">CH.  How was that?</w:t>
      </w:r>
    </w:p>
    <w:p>
      <w:pPr>
        <w:widowControl w:val="on"/>
        <w:pBdr/>
        <w:spacing w:before="240" w:after="240" w:line="240" w:lineRule="auto"/>
        <w:ind w:left="0" w:right="0"/>
        <w:jc w:val="left"/>
      </w:pPr>
      <w:r>
        <w:rPr>
          <w:color w:val="000000"/>
          <w:sz w:val="24"/>
          <w:szCs w:val="24"/>
        </w:rPr>
        <w:t xml:space="preserve">ANT.  In the strange land where he desired to die</w:t>
      </w:r>
      <w:r>
        <w:rPr>
          <w:color w:val="000000"/>
          <w:sz w:val="24"/>
          <w:szCs w:val="24"/>
        </w:rPr>
        <w:br/>
        <w:t xml:space="preserve">He died.  He rests in shadow undisturbed;</w:t>
      </w:r>
      <w:r>
        <w:rPr>
          <w:color w:val="000000"/>
          <w:sz w:val="24"/>
          <w:szCs w:val="24"/>
        </w:rPr>
        <w:br/>
        <w:t xml:space="preserve">Nor hath he left a tearless funeral. </w:t>
      </w:r>
      <w:r>
        <w:rPr>
          <w:color w:val="000000"/>
          <w:sz w:val="24"/>
          <w:szCs w:val="24"/>
        </w:rPr>
        <w:br/>
        <w:t xml:space="preserve">For these mine eyes, father, unceasingly</w:t>
      </w:r>
      <w:r>
        <w:rPr>
          <w:color w:val="000000"/>
          <w:sz w:val="24"/>
          <w:szCs w:val="24"/>
        </w:rPr>
        <w:br/>
        <w:t xml:space="preserve">Mourn thee with weeping, nor can I subdue</w:t>
      </w:r>
      <w:r>
        <w:rPr>
          <w:color w:val="000000"/>
          <w:sz w:val="24"/>
          <w:szCs w:val="24"/>
        </w:rPr>
        <w:br/>
        <w:t xml:space="preserve">This ever-mounting sorrow for thy loss. </w:t>
      </w:r>
      <w:r>
        <w:rPr>
          <w:color w:val="000000"/>
          <w:sz w:val="24"/>
          <w:szCs w:val="24"/>
        </w:rPr>
        <w:br/>
        <w:t xml:space="preserve">Ah me!  Would thou hadst not desired to die</w:t>
      </w:r>
      <w:r>
        <w:rPr>
          <w:color w:val="000000"/>
          <w:sz w:val="24"/>
          <w:szCs w:val="24"/>
        </w:rPr>
        <w:br/>
        <w:t xml:space="preserve">Here among strangers, but alone with thee</w:t>
      </w:r>
      <w:r>
        <w:rPr>
          <w:color w:val="000000"/>
          <w:sz w:val="24"/>
          <w:szCs w:val="24"/>
        </w:rPr>
        <w:br/>
        <w:t xml:space="preserve">There, in the desert, I had seen thee die!</w:t>
      </w:r>
    </w:p>
    <w:p>
      <w:pPr>
        <w:widowControl w:val="on"/>
        <w:pBdr/>
        <w:spacing w:before="240" w:after="240" w:line="240" w:lineRule="auto"/>
        <w:ind w:left="0" w:right="0"/>
        <w:jc w:val="left"/>
      </w:pPr>
      <w:r>
        <w:rPr>
          <w:color w:val="000000"/>
          <w:sz w:val="24"/>
          <w:szCs w:val="24"/>
        </w:rPr>
        <w:t xml:space="preserve">ISM.  Unhappy me!  What destiny, dear girl,</w:t>
      </w:r>
      <w:r>
        <w:rPr>
          <w:color w:val="000000"/>
          <w:sz w:val="24"/>
          <w:szCs w:val="24"/>
        </w:rPr>
        <w:br/>
        <w:t xml:space="preserve">Awaits us both, bereaved and fatherless?</w:t>
      </w:r>
    </w:p>
    <w:p>
      <w:pPr>
        <w:widowControl w:val="on"/>
        <w:pBdr/>
        <w:spacing w:before="240" w:after="240" w:line="240" w:lineRule="auto"/>
        <w:ind w:left="0" w:right="0"/>
        <w:jc w:val="left"/>
      </w:pPr>
      <w:r>
        <w:rPr>
          <w:color w:val="000000"/>
          <w:sz w:val="24"/>
          <w:szCs w:val="24"/>
        </w:rPr>
        <w:t xml:space="preserve">CH.  His end was fortunate.  He rests in peace. </w:t>
      </w:r>
      <w:r>
        <w:rPr>
          <w:color w:val="000000"/>
          <w:sz w:val="24"/>
          <w:szCs w:val="24"/>
        </w:rPr>
        <w:br/>
        <w:t xml:space="preserve">Dear maidens, then desist from your complaint. </w:t>
      </w:r>
      <w:r>
        <w:rPr>
          <w:color w:val="000000"/>
          <w:sz w:val="24"/>
          <w:szCs w:val="24"/>
        </w:rPr>
        <w:br/>
        <w:t xml:space="preserve">Sorrow is swift to overtake us all.</w:t>
      </w:r>
    </w:p>
    <w:p>
      <w:pPr>
        <w:widowControl w:val="on"/>
        <w:pBdr/>
        <w:spacing w:before="240" w:after="240" w:line="240" w:lineRule="auto"/>
        <w:ind w:left="0" w:right="0"/>
        <w:jc w:val="left"/>
      </w:pPr>
      <w:r>
        <w:rPr>
          <w:color w:val="000000"/>
          <w:sz w:val="24"/>
          <w:szCs w:val="24"/>
        </w:rPr>
        <w:t xml:space="preserve">ANT.  Thither again, dear girl, let us go speedily!</w:t>
      </w:r>
    </w:p>
    <w:p>
      <w:pPr>
        <w:widowControl w:val="on"/>
        <w:pBdr/>
        <w:spacing w:before="240" w:after="240" w:line="240" w:lineRule="auto"/>
        <w:ind w:left="0" w:right="0"/>
        <w:jc w:val="left"/>
      </w:pPr>
      <w:r>
        <w:rPr>
          <w:color w:val="000000"/>
          <w:sz w:val="24"/>
          <w:szCs w:val="24"/>
        </w:rPr>
        <w:t xml:space="preserve">ISM.  Say, for what end?</w:t>
      </w:r>
    </w:p>
    <w:p>
      <w:pPr>
        <w:widowControl w:val="on"/>
        <w:pBdr/>
        <w:spacing w:before="240" w:after="240" w:line="240" w:lineRule="auto"/>
        <w:ind w:left="0" w:right="0"/>
        <w:jc w:val="left"/>
      </w:pPr>
      <w:r>
        <w:rPr>
          <w:color w:val="000000"/>
          <w:sz w:val="24"/>
          <w:szCs w:val="24"/>
        </w:rPr>
        <w:t xml:space="preserve">ANT.  Desire possesses me—­</w:t>
      </w:r>
    </w:p>
    <w:p>
      <w:pPr>
        <w:widowControl w:val="on"/>
        <w:pBdr/>
        <w:spacing w:before="240" w:after="240" w:line="240" w:lineRule="auto"/>
        <w:ind w:left="0" w:right="0"/>
        <w:jc w:val="left"/>
      </w:pPr>
      <w:r>
        <w:rPr>
          <w:color w:val="000000"/>
          <w:sz w:val="24"/>
          <w:szCs w:val="24"/>
        </w:rPr>
        <w:t xml:space="preserve">ISM.  Whereof?</w:t>
      </w:r>
    </w:p>
    <w:p>
      <w:pPr>
        <w:widowControl w:val="on"/>
        <w:pBdr/>
        <w:spacing w:before="240" w:after="240" w:line="240" w:lineRule="auto"/>
        <w:ind w:left="0" w:right="0"/>
        <w:jc w:val="left"/>
      </w:pPr>
      <w:r>
        <w:rPr>
          <w:color w:val="000000"/>
          <w:sz w:val="24"/>
          <w:szCs w:val="24"/>
        </w:rPr>
        <w:t xml:space="preserve">ANT.  To see the darksome dwelling-place—­</w:t>
      </w:r>
    </w:p>
    <w:p>
      <w:pPr>
        <w:widowControl w:val="on"/>
        <w:pBdr/>
        <w:spacing w:before="240" w:after="240" w:line="240" w:lineRule="auto"/>
        <w:ind w:left="0" w:right="0"/>
        <w:jc w:val="left"/>
      </w:pPr>
      <w:r>
        <w:rPr>
          <w:color w:val="000000"/>
          <w:sz w:val="24"/>
          <w:szCs w:val="24"/>
        </w:rPr>
        <w:t xml:space="preserve">ISM.  Of whom?</w:t>
      </w:r>
    </w:p>
    <w:p>
      <w:pPr>
        <w:widowControl w:val="on"/>
        <w:pBdr/>
        <w:spacing w:before="240" w:after="240" w:line="240" w:lineRule="auto"/>
        <w:ind w:left="0" w:right="0"/>
        <w:jc w:val="left"/>
      </w:pPr>
      <w:r>
        <w:rPr>
          <w:color w:val="000000"/>
          <w:sz w:val="24"/>
          <w:szCs w:val="24"/>
        </w:rPr>
        <w:t xml:space="preserve">ANT.  Woe is me!  Of him, our sire!</w:t>
      </w:r>
    </w:p>
    <w:p>
      <w:pPr>
        <w:widowControl w:val="on"/>
        <w:pBdr/>
        <w:spacing w:before="240" w:after="240" w:line="240" w:lineRule="auto"/>
        <w:ind w:left="0" w:right="0"/>
        <w:jc w:val="left"/>
      </w:pPr>
      <w:r>
        <w:rPr>
          <w:color w:val="000000"/>
          <w:sz w:val="24"/>
          <w:szCs w:val="24"/>
        </w:rPr>
        <w:t xml:space="preserve">ISM.  But how</w:t>
      </w:r>
      <w:r>
        <w:rPr>
          <w:color w:val="000000"/>
          <w:sz w:val="24"/>
          <w:szCs w:val="24"/>
        </w:rPr>
        <w:br/>
        <w:t xml:space="preserve">Can this be lawful?  Seest thou not?</w:t>
      </w:r>
    </w:p>
    <w:p>
      <w:pPr>
        <w:widowControl w:val="on"/>
        <w:pBdr/>
        <w:spacing w:before="240" w:after="240" w:line="240" w:lineRule="auto"/>
        <w:ind w:left="0" w:right="0"/>
        <w:jc w:val="left"/>
      </w:pPr>
      <w:r>
        <w:rPr>
          <w:color w:val="000000"/>
          <w:sz w:val="24"/>
          <w:szCs w:val="24"/>
        </w:rPr>
        <w:t xml:space="preserve">ANT.  How say’st thou? </w:t>
      </w:r>
      <w:r>
        <w:rPr>
          <w:color w:val="000000"/>
          <w:sz w:val="24"/>
          <w:szCs w:val="24"/>
        </w:rPr>
        <w:br/>
        <w:t xml:space="preserve">Why this remonstrance?</w:t>
      </w:r>
    </w:p>
    <w:p>
      <w:pPr>
        <w:widowControl w:val="on"/>
        <w:pBdr/>
        <w:spacing w:before="240" w:after="240" w:line="240" w:lineRule="auto"/>
        <w:ind w:left="0" w:right="0"/>
        <w:jc w:val="left"/>
      </w:pPr>
      <w:r>
        <w:rPr>
          <w:color w:val="000000"/>
          <w:sz w:val="24"/>
          <w:szCs w:val="24"/>
        </w:rPr>
        <w:t xml:space="preserve">ISM.  Seest thou not, again,</w:t>
      </w:r>
      <w:r>
        <w:rPr>
          <w:color w:val="000000"/>
          <w:sz w:val="24"/>
          <w:szCs w:val="24"/>
        </w:rPr>
        <w:br/>
        <w:t xml:space="preserve">He hath no grave and no man buried him.</w:t>
      </w:r>
    </w:p>
    <w:p>
      <w:pPr>
        <w:widowControl w:val="on"/>
        <w:pBdr/>
        <w:spacing w:before="240" w:after="240" w:line="240" w:lineRule="auto"/>
        <w:ind w:left="0" w:right="0"/>
        <w:jc w:val="left"/>
      </w:pPr>
      <w:r>
        <w:rPr>
          <w:color w:val="000000"/>
          <w:sz w:val="24"/>
          <w:szCs w:val="24"/>
        </w:rPr>
        <w:t xml:space="preserve">ANT.  Take me but where he lies.  Then slay me there.</w:t>
      </w:r>
    </w:p>
    <w:p>
      <w:pPr>
        <w:widowControl w:val="on"/>
        <w:pBdr/>
        <w:spacing w:before="240" w:after="240" w:line="240" w:lineRule="auto"/>
        <w:ind w:left="0" w:right="0"/>
        <w:jc w:val="left"/>
      </w:pPr>
      <w:r>
        <w:rPr>
          <w:color w:val="000000"/>
          <w:sz w:val="24"/>
          <w:szCs w:val="24"/>
        </w:rPr>
        <w:t xml:space="preserve">ISM.  Ah! woe is me, doubly unfortunate,</w:t>
      </w:r>
      <w:r>
        <w:rPr>
          <w:color w:val="000000"/>
          <w:sz w:val="24"/>
          <w:szCs w:val="24"/>
        </w:rPr>
        <w:br/>
        <w:t xml:space="preserve">Forlorn and destitute, whither henceforth</w:t>
      </w:r>
      <w:r>
        <w:rPr>
          <w:color w:val="000000"/>
          <w:sz w:val="24"/>
          <w:szCs w:val="24"/>
        </w:rPr>
        <w:br/>
        <w:t xml:space="preserve">For wretched comfort must we go?</w:t>
      </w:r>
    </w:p>
    <w:p>
      <w:pPr>
        <w:widowControl w:val="on"/>
        <w:pBdr/>
        <w:spacing w:before="240" w:after="240" w:line="240" w:lineRule="auto"/>
        <w:ind w:left="0" w:right="0"/>
        <w:jc w:val="left"/>
      </w:pPr>
      <w:r>
        <w:rPr>
          <w:color w:val="000000"/>
          <w:sz w:val="24"/>
          <w:szCs w:val="24"/>
        </w:rPr>
        <w:t xml:space="preserve">CH.  Fear nought,</w:t>
      </w:r>
      <w:r>
        <w:rPr>
          <w:color w:val="000000"/>
          <w:sz w:val="24"/>
          <w:szCs w:val="24"/>
        </w:rPr>
        <w:br/>
        <w:t xml:space="preserve">Dear maidens!</w:t>
      </w:r>
    </w:p>
    <w:p>
      <w:pPr>
        <w:widowControl w:val="on"/>
        <w:pBdr/>
        <w:spacing w:before="240" w:after="240" w:line="240" w:lineRule="auto"/>
        <w:ind w:left="0" w:right="0"/>
        <w:jc w:val="left"/>
      </w:pPr>
      <w:r>
        <w:rPr>
          <w:color w:val="000000"/>
          <w:sz w:val="24"/>
          <w:szCs w:val="24"/>
        </w:rPr>
        <w:t xml:space="preserve">ISM.  Where shall we find refuge?</w:t>
      </w:r>
    </w:p>
    <w:p>
      <w:pPr>
        <w:widowControl w:val="on"/>
        <w:pBdr/>
        <w:spacing w:before="240" w:after="240" w:line="240" w:lineRule="auto"/>
        <w:ind w:left="0" w:right="0"/>
        <w:jc w:val="left"/>
      </w:pPr>
      <w:r>
        <w:rPr>
          <w:color w:val="000000"/>
          <w:sz w:val="24"/>
          <w:szCs w:val="24"/>
        </w:rPr>
        <w:t xml:space="preserve">CH.  Here,</w:t>
      </w:r>
      <w:r>
        <w:rPr>
          <w:color w:val="000000"/>
          <w:sz w:val="24"/>
          <w:szCs w:val="24"/>
        </w:rPr>
        <w:br/>
        <w:t xml:space="preserve">Long since, your refuge is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ANT.  How so?</w:t>
      </w:r>
    </w:p>
    <w:p>
      <w:pPr>
        <w:widowControl w:val="on"/>
        <w:pBdr/>
        <w:spacing w:before="240" w:after="240" w:line="240" w:lineRule="auto"/>
        <w:ind w:left="0" w:right="0"/>
        <w:jc w:val="left"/>
      </w:pPr>
      <w:r>
        <w:rPr>
          <w:color w:val="000000"/>
          <w:sz w:val="24"/>
          <w:szCs w:val="24"/>
        </w:rPr>
        <w:t xml:space="preserve">CH.  No harm shall touch you.</w:t>
      </w:r>
    </w:p>
    <w:p>
      <w:pPr>
        <w:widowControl w:val="on"/>
        <w:pBdr/>
        <w:spacing w:before="240" w:after="240" w:line="240" w:lineRule="auto"/>
        <w:ind w:left="0" w:right="0"/>
        <w:jc w:val="left"/>
      </w:pPr>
      <w:r>
        <w:rPr>
          <w:color w:val="000000"/>
          <w:sz w:val="24"/>
          <w:szCs w:val="24"/>
        </w:rPr>
        <w:t xml:space="preserve">ANT.  I know that.</w:t>
      </w:r>
    </w:p>
    <w:p>
      <w:pPr>
        <w:widowControl w:val="on"/>
        <w:pBdr/>
        <w:spacing w:before="240" w:after="240" w:line="240" w:lineRule="auto"/>
        <w:ind w:left="0" w:right="0"/>
        <w:jc w:val="left"/>
      </w:pPr>
      <w:r>
        <w:rPr>
          <w:color w:val="000000"/>
          <w:sz w:val="24"/>
          <w:szCs w:val="24"/>
        </w:rPr>
        <w:t xml:space="preserve">CH.  What then</w:t>
      </w:r>
      <w:r>
        <w:rPr>
          <w:color w:val="000000"/>
          <w:sz w:val="24"/>
          <w:szCs w:val="24"/>
        </w:rPr>
        <w:br/>
        <w:t xml:space="preserve">Further engrosseth thee?</w:t>
      </w:r>
    </w:p>
    <w:p>
      <w:pPr>
        <w:widowControl w:val="on"/>
        <w:pBdr/>
        <w:spacing w:before="240" w:after="240" w:line="240" w:lineRule="auto"/>
        <w:ind w:left="0" w:right="0"/>
        <w:jc w:val="left"/>
      </w:pPr>
      <w:r>
        <w:rPr>
          <w:color w:val="000000"/>
          <w:sz w:val="24"/>
          <w:szCs w:val="24"/>
        </w:rPr>
        <w:t xml:space="preserve">ANT.  How to get home</w:t>
      </w:r>
      <w:r>
        <w:rPr>
          <w:color w:val="000000"/>
          <w:sz w:val="24"/>
          <w:szCs w:val="24"/>
        </w:rPr>
        <w:br/>
        <w:t xml:space="preserve">I know not.</w:t>
      </w:r>
    </w:p>
    <w:p>
      <w:pPr>
        <w:widowControl w:val="on"/>
        <w:pBdr/>
        <w:spacing w:before="240" w:after="240" w:line="240" w:lineRule="auto"/>
        <w:ind w:left="0" w:right="0"/>
        <w:jc w:val="left"/>
      </w:pPr>
      <w:r>
        <w:rPr>
          <w:color w:val="000000"/>
          <w:sz w:val="24"/>
          <w:szCs w:val="24"/>
        </w:rPr>
        <w:t xml:space="preserve">CH.  Seek not for it.</w:t>
      </w:r>
    </w:p>
    <w:p>
      <w:pPr>
        <w:widowControl w:val="on"/>
        <w:pBdr/>
        <w:spacing w:before="240" w:after="240" w:line="240" w:lineRule="auto"/>
        <w:ind w:left="0" w:right="0"/>
        <w:jc w:val="left"/>
      </w:pPr>
      <w:r>
        <w:rPr>
          <w:color w:val="000000"/>
          <w:sz w:val="24"/>
          <w:szCs w:val="24"/>
        </w:rPr>
        <w:t xml:space="preserve">ANT.  Weariness</w:t>
      </w:r>
      <w:r>
        <w:rPr>
          <w:color w:val="000000"/>
          <w:sz w:val="24"/>
          <w:szCs w:val="24"/>
        </w:rPr>
        <w:br/>
        <w:t xml:space="preserve">O’erweighs me.</w:t>
      </w:r>
    </w:p>
    <w:p>
      <w:pPr>
        <w:widowControl w:val="on"/>
        <w:pBdr/>
        <w:spacing w:before="240" w:after="240" w:line="240" w:lineRule="auto"/>
        <w:ind w:left="0" w:right="0"/>
        <w:jc w:val="left"/>
      </w:pPr>
      <w:r>
        <w:rPr>
          <w:color w:val="000000"/>
          <w:sz w:val="24"/>
          <w:szCs w:val="24"/>
        </w:rPr>
        <w:t xml:space="preserve">CH.  Hath it not before oppressed thee?</w:t>
      </w:r>
    </w:p>
    <w:p>
      <w:pPr>
        <w:widowControl w:val="on"/>
        <w:pBdr/>
        <w:spacing w:before="240" w:after="240" w:line="240" w:lineRule="auto"/>
        <w:ind w:left="0" w:right="0"/>
        <w:jc w:val="left"/>
      </w:pPr>
      <w:r>
        <w:rPr>
          <w:color w:val="000000"/>
          <w:sz w:val="24"/>
          <w:szCs w:val="24"/>
        </w:rPr>
        <w:t xml:space="preserve">ANT.  Before, it vexed me; now it overwhelms.</w:t>
      </w:r>
    </w:p>
    <w:p>
      <w:pPr>
        <w:widowControl w:val="on"/>
        <w:pBdr/>
        <w:spacing w:before="240" w:after="240" w:line="240" w:lineRule="auto"/>
        <w:ind w:left="0" w:right="0"/>
        <w:jc w:val="left"/>
      </w:pPr>
      <w:r>
        <w:rPr>
          <w:color w:val="000000"/>
          <w:sz w:val="24"/>
          <w:szCs w:val="24"/>
        </w:rPr>
        <w:t xml:space="preserve">CH.  A mighty sea of misery is your lot.</w:t>
      </w:r>
    </w:p>
    <w:p>
      <w:pPr>
        <w:widowControl w:val="on"/>
        <w:pBdr/>
        <w:spacing w:before="240" w:after="240" w:line="240" w:lineRule="auto"/>
        <w:ind w:left="0" w:right="0"/>
        <w:jc w:val="left"/>
      </w:pPr>
      <w:r>
        <w:rPr>
          <w:color w:val="000000"/>
          <w:sz w:val="24"/>
          <w:szCs w:val="24"/>
        </w:rPr>
        <w:t xml:space="preserve">ANT.  Woe is me!  O Zeus!  And whither must we go? </w:t>
      </w:r>
      <w:r>
        <w:rPr>
          <w:color w:val="000000"/>
          <w:sz w:val="24"/>
          <w:szCs w:val="24"/>
        </w:rPr>
        <w:br/>
        <w:t xml:space="preserve">Unto what doom doth my Fate drive me now?</w:t>
      </w:r>
    </w:p>
    <w:p>
      <w:pPr>
        <w:widowControl w:val="on"/>
        <w:pBdr/>
        <w:spacing w:before="240" w:after="240" w:line="240" w:lineRule="auto"/>
        <w:ind w:left="0" w:right="0"/>
        <w:jc w:val="left"/>
      </w:pPr>
      <w:r>
        <w:rPr>
          <w:color w:val="000000"/>
          <w:sz w:val="24"/>
          <w:szCs w:val="24"/>
        </w:rPr>
        <w:t xml:space="preserve">CH.  Children, lament no longer.  ’Tis not well</w:t>
      </w:r>
      <w:r>
        <w:rPr>
          <w:color w:val="000000"/>
          <w:sz w:val="24"/>
          <w:szCs w:val="24"/>
        </w:rPr>
        <w:br/>
        <w:t xml:space="preserve">To mourn ’mongst those with whom the honoured dead</w:t>
      </w:r>
      <w:r>
        <w:rPr>
          <w:color w:val="000000"/>
          <w:sz w:val="24"/>
          <w:szCs w:val="24"/>
        </w:rPr>
        <w:br/>
        <w:t xml:space="preserve">Hath left the heirloom of his benison.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THESEUS.</w:t>
      </w:r>
    </w:p>
    <w:p>
      <w:pPr>
        <w:widowControl w:val="on"/>
        <w:pBdr/>
        <w:spacing w:before="240" w:after="240" w:line="240" w:lineRule="auto"/>
        <w:ind w:left="0" w:right="0"/>
        <w:jc w:val="left"/>
      </w:pPr>
      <w:r>
        <w:rPr>
          <w:color w:val="000000"/>
          <w:sz w:val="24"/>
          <w:szCs w:val="24"/>
        </w:rPr>
        <w:t xml:space="preserve">ANT.  Theseus, behold us falling at thy feet.</w:t>
      </w:r>
    </w:p>
    <w:p>
      <w:pPr>
        <w:widowControl w:val="on"/>
        <w:pBdr/>
        <w:spacing w:before="240" w:after="240" w:line="240" w:lineRule="auto"/>
        <w:ind w:left="0" w:right="0"/>
        <w:jc w:val="left"/>
      </w:pPr>
      <w:r>
        <w:rPr>
          <w:color w:val="000000"/>
          <w:sz w:val="24"/>
          <w:szCs w:val="24"/>
        </w:rPr>
        <w:t xml:space="preserve">THE.  What boon, my children, are ye bent to obtain?</w:t>
      </w:r>
    </w:p>
    <w:p>
      <w:pPr>
        <w:widowControl w:val="on"/>
        <w:pBdr/>
        <w:spacing w:before="240" w:after="240" w:line="240" w:lineRule="auto"/>
        <w:ind w:left="0" w:right="0"/>
        <w:jc w:val="left"/>
      </w:pPr>
      <w:r>
        <w:rPr>
          <w:color w:val="000000"/>
          <w:sz w:val="24"/>
          <w:szCs w:val="24"/>
        </w:rPr>
        <w:t xml:space="preserve">ANT.  Our eyes would see our father’s burial-place.</w:t>
      </w:r>
    </w:p>
    <w:p>
      <w:pPr>
        <w:widowControl w:val="on"/>
        <w:pBdr/>
        <w:spacing w:before="240" w:after="240" w:line="240" w:lineRule="auto"/>
        <w:ind w:left="0" w:right="0"/>
        <w:jc w:val="left"/>
      </w:pPr>
      <w:r>
        <w:rPr>
          <w:color w:val="000000"/>
          <w:sz w:val="24"/>
          <w:szCs w:val="24"/>
        </w:rPr>
        <w:t xml:space="preserve">THE.  ’Tis not permitted to go near that spot.</w:t>
      </w:r>
    </w:p>
    <w:p>
      <w:pPr>
        <w:widowControl w:val="on"/>
        <w:pBdr/>
        <w:spacing w:before="240" w:after="240" w:line="240" w:lineRule="auto"/>
        <w:ind w:left="0" w:right="0"/>
        <w:jc w:val="left"/>
      </w:pPr>
      <w:r>
        <w:rPr>
          <w:color w:val="000000"/>
          <w:sz w:val="24"/>
          <w:szCs w:val="24"/>
        </w:rPr>
        <w:t xml:space="preserve">ANT.  O Athens’ sovereign lord, what hast thou said?</w:t>
      </w:r>
    </w:p>
    <w:p>
      <w:pPr>
        <w:widowControl w:val="on"/>
        <w:pBdr/>
        <w:spacing w:before="240" w:after="240" w:line="240" w:lineRule="auto"/>
        <w:ind w:left="0" w:right="0"/>
        <w:jc w:val="left"/>
      </w:pPr>
      <w:r>
        <w:rPr>
          <w:color w:val="000000"/>
          <w:sz w:val="24"/>
          <w:szCs w:val="24"/>
        </w:rPr>
        <w:t xml:space="preserve">THE.  Dear children, ’twas your father’s spoken will</w:t>
      </w:r>
      <w:r>
        <w:rPr>
          <w:color w:val="000000"/>
          <w:sz w:val="24"/>
          <w:szCs w:val="24"/>
        </w:rPr>
        <w:br/>
        <w:t xml:space="preserve">That no man should approach his resting-place,</w:t>
      </w:r>
      <w:r>
        <w:rPr>
          <w:color w:val="000000"/>
          <w:sz w:val="24"/>
          <w:szCs w:val="24"/>
        </w:rPr>
        <w:br/>
        <w:t xml:space="preserve">Nor human voice should ever violate</w:t>
      </w:r>
      <w:r>
        <w:rPr>
          <w:color w:val="000000"/>
          <w:sz w:val="24"/>
          <w:szCs w:val="24"/>
        </w:rPr>
        <w:br/>
        <w:t xml:space="preserve">The mystery of the tomb wherein he lies. </w:t>
      </w:r>
      <w:r>
        <w:rPr>
          <w:color w:val="000000"/>
          <w:sz w:val="24"/>
          <w:szCs w:val="24"/>
        </w:rPr>
        <w:br/>
        <w:t xml:space="preserve">He promised, if I truly kept this word,</w:t>
      </w:r>
      <w:r>
        <w:rPr>
          <w:color w:val="000000"/>
          <w:sz w:val="24"/>
          <w:szCs w:val="24"/>
        </w:rPr>
        <w:br/>
        <w:t xml:space="preserve">My land would evermore be free from harm. </w:t>
      </w:r>
      <w:r>
        <w:rPr>
          <w:color w:val="000000"/>
          <w:sz w:val="24"/>
          <w:szCs w:val="24"/>
        </w:rPr>
        <w:br/>
        <w:t xml:space="preserve">The power which no man may transgress and live,</w:t>
      </w:r>
      <w:r>
        <w:rPr>
          <w:color w:val="000000"/>
          <w:sz w:val="24"/>
          <w:szCs w:val="24"/>
        </w:rPr>
        <w:br/>
        <w:t xml:space="preserve">The oath of Zeus, bore witness to our troth.</w:t>
      </w:r>
    </w:p>
    <w:p>
      <w:pPr>
        <w:widowControl w:val="on"/>
        <w:pBdr/>
        <w:spacing w:before="240" w:after="240" w:line="240" w:lineRule="auto"/>
        <w:ind w:left="0" w:right="0"/>
        <w:jc w:val="left"/>
      </w:pPr>
      <w:r>
        <w:rPr>
          <w:color w:val="000000"/>
          <w:sz w:val="24"/>
          <w:szCs w:val="24"/>
        </w:rPr>
        <w:t xml:space="preserve">ANT.  His wishes are enough.  Then, pray thee, send</w:t>
      </w:r>
      <w:r>
        <w:rPr>
          <w:color w:val="000000"/>
          <w:sz w:val="24"/>
          <w:szCs w:val="24"/>
        </w:rPr>
        <w:br/>
        <w:t xml:space="preserve">An escort to convey us to our home,</w:t>
      </w:r>
      <w:r>
        <w:rPr>
          <w:color w:val="000000"/>
          <w:sz w:val="24"/>
          <w:szCs w:val="24"/>
        </w:rPr>
        <w:br/>
        <w:t xml:space="preserve">Primeval Thebes, if so we may prevent</w:t>
      </w:r>
      <w:r>
        <w:rPr>
          <w:color w:val="000000"/>
          <w:sz w:val="24"/>
          <w:szCs w:val="24"/>
        </w:rPr>
        <w:br/>
        <w:t xml:space="preserve">The death that menaces our brethren there.</w:t>
      </w:r>
    </w:p>
    <w:p>
      <w:pPr>
        <w:widowControl w:val="on"/>
        <w:pBdr/>
        <w:spacing w:before="240" w:after="240" w:line="240" w:lineRule="auto"/>
        <w:ind w:left="0" w:right="0"/>
        <w:jc w:val="left"/>
      </w:pPr>
      <w:r>
        <w:rPr>
          <w:color w:val="000000"/>
          <w:sz w:val="24"/>
          <w:szCs w:val="24"/>
        </w:rPr>
        <w:t xml:space="preserve">THE.  That will I; and in all that I may do</w:t>
      </w:r>
      <w:r>
        <w:rPr>
          <w:color w:val="000000"/>
          <w:sz w:val="24"/>
          <w:szCs w:val="24"/>
        </w:rPr>
        <w:br/>
        <w:t xml:space="preserve">To prosper you and solace him beneath,—­</w:t>
      </w:r>
      <w:r>
        <w:rPr>
          <w:color w:val="000000"/>
          <w:sz w:val="24"/>
          <w:szCs w:val="24"/>
        </w:rPr>
        <w:br/>
        <w:t xml:space="preserve">Who even now passes to eternity,—­</w:t>
      </w:r>
      <w:r>
        <w:rPr>
          <w:color w:val="000000"/>
          <w:sz w:val="24"/>
          <w:szCs w:val="24"/>
        </w:rPr>
        <w:br/>
        <w:t xml:space="preserve">I must not falter.  Come, lament no more. </w:t>
      </w:r>
      <w:r>
        <w:rPr>
          <w:color w:val="000000"/>
          <w:sz w:val="24"/>
          <w:szCs w:val="24"/>
        </w:rPr>
        <w:br/>
        <w:t xml:space="preserve">His destiny hath found a perfect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SOME PROPER NAMES</w:t>
      </w:r>
    </w:p>
    <w:p>
      <w:pPr>
        <w:widowControl w:val="on"/>
        <w:pBdr/>
        <w:spacing w:before="240" w:after="240" w:line="240" w:lineRule="auto"/>
        <w:ind w:left="0" w:right="0"/>
        <w:jc w:val="left"/>
      </w:pPr>
      <w:r>
        <w:rPr>
          <w:color w:val="000000"/>
          <w:sz w:val="24"/>
          <w:szCs w:val="24"/>
        </w:rPr>
        <w:t xml:space="preserve">AIDONEUS, Hades or Pluto. </w:t>
      </w:r>
      <w:r>
        <w:rPr>
          <w:color w:val="000000"/>
          <w:sz w:val="24"/>
          <w:szCs w:val="24"/>
        </w:rPr>
        <w:br/>
        <w:t xml:space="preserve">ARES, The War-God, a destructive Power. </w:t>
      </w:r>
      <w:r>
        <w:rPr>
          <w:color w:val="000000"/>
          <w:sz w:val="24"/>
          <w:szCs w:val="24"/>
        </w:rPr>
        <w:br/>
        <w:t xml:space="preserve">DEO, Demeter. </w:t>
      </w:r>
      <w:r>
        <w:rPr>
          <w:color w:val="000000"/>
          <w:sz w:val="24"/>
          <w:szCs w:val="24"/>
        </w:rPr>
        <w:br/>
        <w:t xml:space="preserve">ERINYES, the Furies. </w:t>
      </w:r>
      <w:r>
        <w:rPr>
          <w:color w:val="000000"/>
          <w:sz w:val="24"/>
          <w:szCs w:val="24"/>
        </w:rPr>
        <w:br/>
        <w:t xml:space="preserve">HELIOS, The Sun-God. </w:t>
      </w:r>
      <w:r>
        <w:rPr>
          <w:color w:val="000000"/>
          <w:sz w:val="24"/>
          <w:szCs w:val="24"/>
        </w:rPr>
        <w:br/>
        <w:t xml:space="preserve">RHEA, the Mother of the Gods. </w:t>
      </w:r>
      <w:r>
        <w:rPr>
          <w:color w:val="000000"/>
          <w:sz w:val="24"/>
          <w:szCs w:val="24"/>
        </w:rPr>
        <w:br/>
        <w:t xml:space="preserve">THEBE, the town of Thebes personified.</w:t>
      </w:r>
    </w:p>
    <w:p>
      <w:pPr>
        <w:keepNext w:val="on"/>
        <w:widowControl w:val="on"/>
        <w:pBdr/>
        <w:spacing w:before="299" w:after="299" w:line="240" w:lineRule="auto"/>
        <w:ind w:left="0" w:right="0"/>
        <w:jc w:val="left"/>
        <w:outlineLvl w:val="1"/>
      </w:pPr>
      <w:r>
        <w:rPr>
          <w:b/>
          <w:color w:val="000000"/>
          <w:sz w:val="36"/>
          <w:szCs w:val="36"/>
        </w:rPr>
        <w:t xml:space="preserve">ANTIGONE.</w:t>
      </w:r>
    </w:p>
    <w:p>
      <w:pPr>
        <w:widowControl w:val="on"/>
        <w:pBdr/>
        <w:spacing w:before="240" w:after="240" w:line="240" w:lineRule="auto"/>
        <w:ind w:left="0" w:right="0"/>
        <w:jc w:val="left"/>
      </w:pPr>
      <w:r>
        <w:rPr>
          <w:color w:val="000000"/>
          <w:sz w:val="24"/>
          <w:szCs w:val="24"/>
        </w:rPr>
        <w:t xml:space="preserve">1 P. 6, l. 126. </w:t>
      </w:r>
      <w:r>
        <w:rPr>
          <w:i/>
          <w:color w:val="000000"/>
          <w:sz w:val="24"/>
          <w:szCs w:val="24"/>
        </w:rPr>
        <w:t xml:space="preserve">The serpent.</w:t>
      </w:r>
      <w:r>
        <w:rPr>
          <w:color w:val="000000"/>
          <w:sz w:val="24"/>
          <w:szCs w:val="24"/>
        </w:rPr>
        <w:t xml:space="preserve"> The dragon, the emblem of Thebes.</w:t>
      </w:r>
    </w:p>
    <w:p>
      <w:pPr>
        <w:widowControl w:val="on"/>
        <w:pBdr/>
        <w:spacing w:before="240" w:after="240" w:line="240" w:lineRule="auto"/>
        <w:ind w:left="0" w:right="0"/>
        <w:jc w:val="left"/>
      </w:pPr>
      <w:r>
        <w:rPr>
          <w:color w:val="000000"/>
          <w:sz w:val="24"/>
          <w:szCs w:val="24"/>
        </w:rPr>
        <w:t xml:space="preserve">2 l. 130. </w:t>
      </w:r>
      <w:r>
        <w:rPr>
          <w:i/>
          <w:color w:val="000000"/>
          <w:sz w:val="24"/>
          <w:szCs w:val="24"/>
        </w:rPr>
        <w:t xml:space="preserve">Idly caparisoned.</w:t>
      </w:r>
      <w:r>
        <w:rPr>
          <w:color w:val="000000"/>
          <w:sz w:val="24"/>
          <w:szCs w:val="24"/>
        </w:rPr>
        <w:t xml:space="preserve"> Reading [Greek:  huperopliais].</w:t>
      </w:r>
    </w:p>
    <w:p>
      <w:pPr>
        <w:widowControl w:val="on"/>
        <w:pBdr/>
        <w:spacing w:before="240" w:after="240" w:line="240" w:lineRule="auto"/>
        <w:ind w:left="0" w:right="0"/>
        <w:jc w:val="left"/>
      </w:pPr>
      <w:r>
        <w:rPr>
          <w:color w:val="000000"/>
          <w:sz w:val="24"/>
          <w:szCs w:val="24"/>
        </w:rPr>
        <w:t xml:space="preserve">3 P. 7, l. 140. </w:t>
      </w:r>
      <w:r>
        <w:rPr>
          <w:i/>
          <w:color w:val="000000"/>
          <w:sz w:val="24"/>
          <w:szCs w:val="24"/>
        </w:rPr>
        <w:t xml:space="preserve">Self-harnessed helper.</w:t>
      </w:r>
      <w:r>
        <w:rPr>
          <w:color w:val="000000"/>
          <w:sz w:val="24"/>
          <w:szCs w:val="24"/>
        </w:rPr>
        <w:t xml:space="preserve"> An allusion to the [Greek: </w:t>
      </w:r>
      <w:r>
        <w:rPr>
          <w:color w:val="000000"/>
          <w:sz w:val="24"/>
          <w:szCs w:val="24"/>
        </w:rPr>
        <w:br/>
        <w:t xml:space="preserve">  seiraphoros], or side trace-horse, in a chariot-race.</w:t>
      </w:r>
    </w:p>
    <w:p>
      <w:pPr>
        <w:widowControl w:val="on"/>
        <w:pBdr/>
        <w:spacing w:before="240" w:after="240" w:line="240" w:lineRule="auto"/>
        <w:ind w:left="0" w:right="0"/>
        <w:jc w:val="left"/>
      </w:pPr>
      <w:r>
        <w:rPr>
          <w:color w:val="000000"/>
          <w:sz w:val="24"/>
          <w:szCs w:val="24"/>
        </w:rPr>
        <w:t xml:space="preserve">4 P. 13, l. 342. </w:t>
      </w:r>
      <w:r>
        <w:rPr>
          <w:i/>
          <w:color w:val="000000"/>
          <w:sz w:val="24"/>
          <w:szCs w:val="24"/>
        </w:rPr>
        <w:t xml:space="preserve">Children of the steed.</w:t>
      </w:r>
      <w:r>
        <w:rPr>
          <w:color w:val="000000"/>
          <w:sz w:val="24"/>
          <w:szCs w:val="24"/>
        </w:rPr>
        <w:t xml:space="preserve"> Mules are so-called by</w:t>
      </w:r>
      <w:r>
        <w:rPr>
          <w:color w:val="000000"/>
          <w:sz w:val="24"/>
          <w:szCs w:val="24"/>
        </w:rPr>
        <w:br/>
        <w:t xml:space="preserve">  Homer.</w:t>
      </w:r>
    </w:p>
    <w:p>
      <w:pPr>
        <w:widowControl w:val="on"/>
        <w:pBdr/>
        <w:spacing w:before="240" w:after="240" w:line="240" w:lineRule="auto"/>
        <w:ind w:left="0" w:right="0"/>
        <w:jc w:val="left"/>
      </w:pPr>
      <w:r>
        <w:rPr>
          <w:color w:val="000000"/>
          <w:sz w:val="24"/>
          <w:szCs w:val="24"/>
        </w:rPr>
        <w:t xml:space="preserve">5 P. 30, l. 955. </w:t>
      </w:r>
      <w:r>
        <w:rPr>
          <w:i/>
          <w:color w:val="000000"/>
          <w:sz w:val="24"/>
          <w:szCs w:val="24"/>
        </w:rPr>
        <w:t xml:space="preserve">Dryas’ hasty son.</w:t>
      </w:r>
      <w:r>
        <w:rPr>
          <w:color w:val="000000"/>
          <w:sz w:val="24"/>
          <w:szCs w:val="24"/>
        </w:rPr>
        <w:t xml:space="preserve"> Lycurgus.  See Homer, </w:t>
      </w:r>
      <w:r>
        <w:rPr>
          <w:i/>
          <w:color w:val="000000"/>
          <w:sz w:val="24"/>
          <w:szCs w:val="24"/>
        </w:rPr>
        <w:t xml:space="preserve">Iliad</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6 l. 971. </w:t>
      </w:r>
      <w:r>
        <w:rPr>
          <w:i/>
          <w:color w:val="000000"/>
          <w:sz w:val="24"/>
          <w:szCs w:val="24"/>
        </w:rPr>
        <w:t xml:space="preserve">Phineus’ two sons.</w:t>
      </w:r>
      <w:r>
        <w:rPr>
          <w:color w:val="000000"/>
          <w:sz w:val="24"/>
          <w:szCs w:val="24"/>
        </w:rPr>
        <w:t xml:space="preserve"> Idothea, the second wife of Phineus,</w:t>
      </w:r>
      <w:r>
        <w:rPr>
          <w:color w:val="000000"/>
          <w:sz w:val="24"/>
          <w:szCs w:val="24"/>
        </w:rPr>
        <w:br/>
        <w:t xml:space="preserve">  persecuted his two sons by Cleopatra, a daughter of Boreas, whom he</w:t>
      </w:r>
      <w:r>
        <w:rPr>
          <w:color w:val="000000"/>
          <w:sz w:val="24"/>
          <w:szCs w:val="24"/>
        </w:rPr>
        <w:br/>
        <w:t xml:space="preserve">  had repudiated and immured.  The Argonauts saw them in the condition</w:t>
      </w:r>
      <w:r>
        <w:rPr>
          <w:color w:val="000000"/>
          <w:sz w:val="24"/>
          <w:szCs w:val="24"/>
        </w:rPr>
        <w:br/>
        <w:t xml:space="preserve">  here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7 P. 34, l. 1120. </w:t>
      </w:r>
      <w:r>
        <w:rPr>
          <w:i/>
          <w:color w:val="000000"/>
          <w:sz w:val="24"/>
          <w:szCs w:val="24"/>
        </w:rPr>
        <w:t xml:space="preserve">The all-gathering bosom wide.</w:t>
      </w:r>
      <w:r>
        <w:rPr>
          <w:color w:val="000000"/>
          <w:sz w:val="24"/>
          <w:szCs w:val="24"/>
        </w:rPr>
        <w:t xml:space="preserve"> The plain of</w:t>
      </w:r>
      <w:r>
        <w:rPr>
          <w:color w:val="000000"/>
          <w:sz w:val="24"/>
          <w:szCs w:val="24"/>
        </w:rPr>
        <w:br/>
        <w:t xml:space="preserve">  Eleusis, where mysteries were held in honour of Deo or Demeter.</w:t>
      </w:r>
    </w:p>
    <w:p>
      <w:pPr>
        <w:widowControl w:val="on"/>
        <w:pBdr/>
        <w:spacing w:before="240" w:after="240" w:line="240" w:lineRule="auto"/>
        <w:ind w:left="0" w:right="0"/>
        <w:jc w:val="left"/>
      </w:pPr>
      <w:r>
        <w:rPr>
          <w:color w:val="000000"/>
          <w:sz w:val="24"/>
          <w:szCs w:val="24"/>
        </w:rPr>
        <w:t xml:space="preserve">8 P. 39, l. 1301.  Reading [Greek:  </w:t>
      </w:r>
      <w:r>
        <w:rPr>
          <w:i/>
          <w:color w:val="000000"/>
          <w:sz w:val="24"/>
          <w:szCs w:val="24"/>
        </w:rPr>
        <w:t xml:space="preserve">oxuthekto ... peri</w:t>
      </w:r>
      <w:r>
        <w:rPr>
          <w:color w:val="000000"/>
          <w:sz w:val="24"/>
          <w:szCs w:val="24"/>
        </w:rPr>
        <w:t xml:space="preserve">xiphei].</w:t>
      </w:r>
    </w:p>
    <w:p>
      <w:pPr>
        <w:widowControl w:val="on"/>
        <w:pBdr/>
        <w:spacing w:before="240" w:after="240" w:line="240" w:lineRule="auto"/>
        <w:ind w:left="0" w:right="0"/>
        <w:jc w:val="left"/>
      </w:pPr>
      <w:r>
        <w:rPr>
          <w:color w:val="000000"/>
          <w:sz w:val="24"/>
          <w:szCs w:val="24"/>
        </w:rPr>
        <w:t xml:space="preserve">9 l. 1303. </w:t>
      </w:r>
      <w:r>
        <w:rPr>
          <w:i/>
          <w:color w:val="000000"/>
          <w:sz w:val="24"/>
          <w:szCs w:val="24"/>
        </w:rPr>
        <w:t xml:space="preserve">The glorious bed of buried Megareus.</w:t>
      </w:r>
      <w:r>
        <w:rPr>
          <w:color w:val="000000"/>
          <w:sz w:val="24"/>
          <w:szCs w:val="24"/>
        </w:rPr>
        <w:t xml:space="preserve"> Megareus, son of</w:t>
      </w:r>
      <w:r>
        <w:rPr>
          <w:color w:val="000000"/>
          <w:sz w:val="24"/>
          <w:szCs w:val="24"/>
        </w:rPr>
        <w:br/>
        <w:t xml:space="preserve">  Creon and Eurydice, sacrificed himself for Thebes by falling into a</w:t>
      </w:r>
      <w:r>
        <w:rPr>
          <w:color w:val="000000"/>
          <w:sz w:val="24"/>
          <w:szCs w:val="24"/>
        </w:rPr>
        <w:br/>
        <w:t xml:space="preserve">  deep cave called the Dragon’s Lair.</w:t>
      </w:r>
    </w:p>
    <w:p>
      <w:pPr>
        <w:widowControl w:val="on"/>
        <w:pBdr/>
        <w:spacing w:before="240" w:after="240" w:line="240" w:lineRule="auto"/>
        <w:ind w:left="0" w:right="0"/>
        <w:jc w:val="left"/>
      </w:pPr>
      <w:r>
        <w:rPr>
          <w:color w:val="000000"/>
          <w:sz w:val="24"/>
          <w:szCs w:val="24"/>
        </w:rPr>
        <w:t xml:space="preserve">AIAS.</w:t>
      </w:r>
    </w:p>
    <w:p>
      <w:pPr>
        <w:widowControl w:val="on"/>
        <w:pBdr/>
        <w:spacing w:before="240" w:after="240" w:line="240" w:lineRule="auto"/>
        <w:ind w:left="0" w:right="0"/>
        <w:jc w:val="left"/>
      </w:pPr>
      <w:r>
        <w:rPr>
          <w:color w:val="000000"/>
          <w:sz w:val="24"/>
          <w:szCs w:val="24"/>
        </w:rPr>
        <w:t xml:space="preserve">1 P. 48, l. 172. </w:t>
      </w:r>
      <w:r>
        <w:rPr>
          <w:i/>
          <w:color w:val="000000"/>
          <w:sz w:val="24"/>
          <w:szCs w:val="24"/>
        </w:rPr>
        <w:t xml:space="preserve">Her blood-stained temple.</w:t>
      </w:r>
      <w:r>
        <w:rPr>
          <w:color w:val="000000"/>
          <w:sz w:val="24"/>
          <w:szCs w:val="24"/>
        </w:rPr>
        <w:t xml:space="preserve"> In some of her temples</w:t>
      </w:r>
      <w:r>
        <w:rPr>
          <w:color w:val="000000"/>
          <w:sz w:val="24"/>
          <w:szCs w:val="24"/>
        </w:rPr>
        <w:br/>
        <w:t xml:space="preserve">  Artemis was worshipped with sacrifices of bulls, and, according to</w:t>
      </w:r>
      <w:r>
        <w:rPr>
          <w:color w:val="000000"/>
          <w:sz w:val="24"/>
          <w:szCs w:val="24"/>
        </w:rPr>
        <w:br/>
        <w:t xml:space="preserve">  an old tradition, also with human sacrifices.</w:t>
      </w:r>
    </w:p>
    <w:p>
      <w:pPr>
        <w:widowControl w:val="on"/>
        <w:pBdr/>
        <w:spacing w:before="240" w:after="240" w:line="240" w:lineRule="auto"/>
        <w:ind w:left="0" w:right="0"/>
        <w:jc w:val="left"/>
      </w:pPr>
      <w:r>
        <w:rPr>
          <w:color w:val="000000"/>
          <w:sz w:val="24"/>
          <w:szCs w:val="24"/>
        </w:rPr>
        <w:t xml:space="preserve">2 P. 49. l. 190. </w:t>
      </w:r>
      <w:r>
        <w:rPr>
          <w:i/>
          <w:color w:val="000000"/>
          <w:sz w:val="24"/>
          <w:szCs w:val="24"/>
        </w:rPr>
        <w:t xml:space="preserve">The brood of Sisyphus.</w:t>
      </w:r>
      <w:r>
        <w:rPr>
          <w:color w:val="000000"/>
          <w:sz w:val="24"/>
          <w:szCs w:val="24"/>
        </w:rPr>
        <w:t xml:space="preserve"> Amongst his enemies,</w:t>
      </w:r>
      <w:r>
        <w:rPr>
          <w:color w:val="000000"/>
          <w:sz w:val="24"/>
          <w:szCs w:val="24"/>
        </w:rPr>
        <w:br/>
        <w:t xml:space="preserve">  Odysseus was reputed to be the offspring of Sisyphus and not of</w:t>
      </w:r>
      <w:r>
        <w:rPr>
          <w:color w:val="000000"/>
          <w:sz w:val="24"/>
          <w:szCs w:val="24"/>
        </w:rPr>
        <w:br/>
        <w:t xml:space="preserve">  Laertes.</w:t>
      </w:r>
    </w:p>
    <w:p>
      <w:pPr>
        <w:widowControl w:val="on"/>
        <w:pBdr/>
        <w:spacing w:before="240" w:after="240" w:line="240" w:lineRule="auto"/>
        <w:ind w:left="0" w:right="0"/>
        <w:jc w:val="left"/>
      </w:pPr>
      <w:r>
        <w:rPr>
          <w:color w:val="000000"/>
          <w:sz w:val="24"/>
          <w:szCs w:val="24"/>
        </w:rPr>
        <w:t xml:space="preserve">3 P. 59, l. 574. </w:t>
      </w:r>
      <w:r>
        <w:rPr>
          <w:i/>
          <w:color w:val="000000"/>
          <w:sz w:val="24"/>
          <w:szCs w:val="24"/>
        </w:rPr>
        <w:t xml:space="preserve">Named of the shield.</w:t>
      </w:r>
      <w:r>
        <w:rPr>
          <w:color w:val="000000"/>
          <w:sz w:val="24"/>
          <w:szCs w:val="24"/>
        </w:rPr>
        <w:t xml:space="preserve"> Eurysakes means Broadshield.</w:t>
      </w:r>
    </w:p>
    <w:p>
      <w:pPr>
        <w:widowControl w:val="on"/>
        <w:pBdr/>
        <w:spacing w:before="240" w:after="240" w:line="240" w:lineRule="auto"/>
        <w:ind w:left="0" w:right="0"/>
        <w:jc w:val="left"/>
      </w:pPr>
      <w:r>
        <w:rPr>
          <w:color w:val="000000"/>
          <w:sz w:val="24"/>
          <w:szCs w:val="24"/>
        </w:rPr>
        <w:t xml:space="preserve">4 P. 71, l. 1011. </w:t>
      </w:r>
      <w:r>
        <w:rPr>
          <w:i/>
          <w:color w:val="000000"/>
          <w:sz w:val="24"/>
          <w:szCs w:val="24"/>
        </w:rPr>
        <w:t xml:space="preserve">Who smiles no more.</w:t>
      </w:r>
      <w:r>
        <w:rPr>
          <w:color w:val="000000"/>
          <w:sz w:val="24"/>
          <w:szCs w:val="24"/>
        </w:rPr>
        <w:t xml:space="preserve"> Compare a fragment of the</w:t>
      </w:r>
      <w:r>
        <w:rPr>
          <w:color w:val="000000"/>
          <w:sz w:val="24"/>
          <w:szCs w:val="24"/>
        </w:rPr>
        <w:br/>
        <w:t xml:space="preserve">  </w:t>
      </w:r>
      <w:r>
        <w:rPr>
          <w:i/>
          <w:color w:val="000000"/>
          <w:sz w:val="24"/>
          <w:szCs w:val="24"/>
        </w:rPr>
        <w:t xml:space="preserve">Teucer</w:t>
      </w:r>
      <w:r>
        <w:rPr>
          <w:color w:val="000000"/>
          <w:sz w:val="24"/>
          <w:szCs w:val="24"/>
        </w:rPr>
        <w:t xml:space="preserve"> of Sophocles (519, Nauck),</w:t>
      </w:r>
    </w:p>
    <w:p>
      <w:pPr>
        <w:widowControl w:val="on"/>
        <w:pBdr/>
        <w:spacing w:before="0" w:after="0" w:line="240" w:lineRule="auto"/>
        <w:ind w:left="0" w:right="0"/>
        <w:jc w:val="left"/>
      </w:pPr>
      <w:r>
        <w:rPr>
          <w:color w:val="000000"/>
          <w:sz w:val="24"/>
          <w:szCs w:val="24"/>
        </w:rPr>
        <w:t xml:space="preserve">            ’How vain then, O my son,</w:t>
      </w:r>
      <w:r>
        <w:rPr>
          <w:color w:val="000000"/>
          <w:sz w:val="24"/>
          <w:szCs w:val="24"/>
        </w:rPr>
        <w:br/>
        <w:br/>
        <w:t xml:space="preserve">How vain was my delight in thy proud fame,</w:t>
      </w:r>
      <w:r>
        <w:rPr>
          <w:color w:val="000000"/>
          <w:sz w:val="24"/>
          <w:szCs w:val="24"/>
        </w:rPr>
        <w:br/>
        <w:t xml:space="preserve">While I supposed thee living!  The fell Fury</w:t>
      </w:r>
      <w:r>
        <w:rPr>
          <w:color w:val="000000"/>
          <w:sz w:val="24"/>
          <w:szCs w:val="24"/>
        </w:rPr>
        <w:br/>
        <w:t xml:space="preserve">From her dark shroud beguiled me with sweet lies.’</w:t>
      </w:r>
    </w:p>
    <w:p>
      <w:pPr>
        <w:keepNext w:val="on"/>
        <w:widowControl w:val="on"/>
        <w:pBdr/>
        <w:spacing w:before="299" w:after="299" w:line="240" w:lineRule="auto"/>
        <w:ind w:left="0" w:right="0"/>
        <w:jc w:val="left"/>
        <w:outlineLvl w:val="1"/>
      </w:pPr>
      <w:r>
        <w:rPr>
          <w:b/>
          <w:color w:val="000000"/>
          <w:sz w:val="36"/>
          <w:szCs w:val="36"/>
        </w:rPr>
        <w:t xml:space="preserve">KING OEDIPUS.</w:t>
      </w:r>
    </w:p>
    <w:p>
      <w:pPr>
        <w:widowControl w:val="on"/>
        <w:pBdr/>
        <w:spacing w:before="240" w:after="240" w:line="240" w:lineRule="auto"/>
        <w:ind w:left="0" w:right="0"/>
        <w:jc w:val="left"/>
      </w:pPr>
      <w:r>
        <w:rPr>
          <w:color w:val="000000"/>
          <w:sz w:val="24"/>
          <w:szCs w:val="24"/>
        </w:rPr>
        <w:t xml:space="preserve">1 P. 86, l. 36. </w:t>
      </w:r>
      <w:r>
        <w:rPr>
          <w:i/>
          <w:color w:val="000000"/>
          <w:sz w:val="24"/>
          <w:szCs w:val="24"/>
        </w:rPr>
        <w:t xml:space="preserve">That stern songstress.</w:t>
      </w:r>
      <w:r>
        <w:rPr>
          <w:color w:val="000000"/>
          <w:sz w:val="24"/>
          <w:szCs w:val="24"/>
        </w:rPr>
        <w:t xml:space="preserve"> The Sphinx.  See also</w:t>
      </w:r>
      <w:r>
        <w:rPr>
          <w:color w:val="000000"/>
          <w:sz w:val="24"/>
          <w:szCs w:val="24"/>
        </w:rPr>
        <w:br/>
        <w:t xml:space="preserve">  ‘minstrel hound.’</w:t>
      </w:r>
    </w:p>
    <w:p>
      <w:pPr>
        <w:widowControl w:val="on"/>
        <w:pBdr/>
        <w:spacing w:before="240" w:after="240" w:line="240" w:lineRule="auto"/>
        <w:ind w:left="0" w:right="0"/>
        <w:jc w:val="left"/>
      </w:pPr>
      <w:r>
        <w:rPr>
          <w:color w:val="000000"/>
          <w:sz w:val="24"/>
          <w:szCs w:val="24"/>
        </w:rPr>
        <w:t xml:space="preserve">2 P. 96, l. 402. </w:t>
      </w:r>
      <w:r>
        <w:rPr>
          <w:i/>
          <w:color w:val="000000"/>
          <w:sz w:val="24"/>
          <w:szCs w:val="24"/>
        </w:rPr>
        <w:t xml:space="preserve">Will hunt | Pollution forth.</w:t>
      </w:r>
      <w:r>
        <w:rPr>
          <w:color w:val="000000"/>
          <w:sz w:val="24"/>
          <w:szCs w:val="24"/>
        </w:rPr>
        <w:t xml:space="preserve"> The party cry of</w:t>
      </w:r>
      <w:r>
        <w:rPr>
          <w:color w:val="000000"/>
          <w:sz w:val="24"/>
          <w:szCs w:val="24"/>
        </w:rPr>
        <w:br/>
        <w:t xml:space="preserve">  ‘driving out the pollution’ was raised against the Alcmaeonidae and</w:t>
      </w:r>
      <w:r>
        <w:rPr>
          <w:color w:val="000000"/>
          <w:sz w:val="24"/>
          <w:szCs w:val="24"/>
        </w:rPr>
        <w:br/>
        <w:t xml:space="preserve">  other families in Athens, who were supposed to lie under a</w:t>
      </w:r>
      <w:r>
        <w:rPr>
          <w:color w:val="000000"/>
          <w:sz w:val="24"/>
          <w:szCs w:val="24"/>
        </w:rPr>
        <w:br/>
        <w:t xml:space="preserve">  traditional curse.</w:t>
      </w:r>
    </w:p>
    <w:p>
      <w:pPr>
        <w:widowControl w:val="on"/>
        <w:pBdr/>
        <w:spacing w:before="240" w:after="240" w:line="240" w:lineRule="auto"/>
        <w:ind w:left="0" w:right="0"/>
        <w:jc w:val="left"/>
      </w:pPr>
      <w:r>
        <w:rPr>
          <w:color w:val="000000"/>
          <w:sz w:val="24"/>
          <w:szCs w:val="24"/>
        </w:rPr>
        <w:t xml:space="preserve">3 P. 99. l. 525. </w:t>
      </w:r>
      <w:r>
        <w:rPr>
          <w:i/>
          <w:color w:val="000000"/>
          <w:sz w:val="24"/>
          <w:szCs w:val="24"/>
        </w:rPr>
        <w:t xml:space="preserve">Who durst declare it.</w:t>
      </w:r>
      <w:r>
        <w:rPr>
          <w:color w:val="000000"/>
          <w:sz w:val="24"/>
          <w:szCs w:val="24"/>
        </w:rPr>
        <w:t xml:space="preserve"> [Greek:  Tou pros d’</w:t>
      </w:r>
      <w:r>
        <w:rPr>
          <w:color w:val="000000"/>
          <w:sz w:val="24"/>
          <w:szCs w:val="24"/>
        </w:rPr>
        <w:br/>
        <w:t xml:space="preserve">  ephanthe].  Though the emphatic order of words is unusual, this seems</w:t>
      </w:r>
      <w:r>
        <w:rPr>
          <w:color w:val="000000"/>
          <w:sz w:val="24"/>
          <w:szCs w:val="24"/>
        </w:rPr>
        <w:br/>
        <w:t xml:space="preserve">  more forcible than the var. [Greek:  toupos d’ ephanthe].</w:t>
      </w:r>
    </w:p>
    <w:p>
      <w:pPr>
        <w:widowControl w:val="on"/>
        <w:pBdr/>
        <w:spacing w:before="240" w:after="240" w:line="240" w:lineRule="auto"/>
        <w:ind w:left="0" w:right="0"/>
        <w:jc w:val="left"/>
      </w:pPr>
      <w:r>
        <w:rPr>
          <w:color w:val="000000"/>
          <w:sz w:val="24"/>
          <w:szCs w:val="24"/>
        </w:rPr>
        <w:t xml:space="preserve">4 P. 102, l. 625. [CR. </w:t>
      </w:r>
      <w:r>
        <w:rPr>
          <w:i/>
          <w:color w:val="000000"/>
          <w:sz w:val="24"/>
          <w:szCs w:val="24"/>
        </w:rPr>
        <w:t xml:space="preserve">You’ll ne’er relent nor listen to my plea.</w:t>
      </w:r>
      <w:r>
        <w:rPr>
          <w:color w:val="000000"/>
          <w:sz w:val="24"/>
          <w:szCs w:val="24"/>
        </w:rPr>
        <w:t xml:space="preserve">] A</w:t>
      </w:r>
      <w:r>
        <w:rPr>
          <w:color w:val="000000"/>
          <w:sz w:val="24"/>
          <w:szCs w:val="24"/>
        </w:rPr>
        <w:br/>
        <w:t xml:space="preserve">  line has here been lost in the original.</w:t>
      </w:r>
    </w:p>
    <w:p>
      <w:pPr>
        <w:widowControl w:val="on"/>
        <w:pBdr/>
        <w:spacing w:before="240" w:after="240" w:line="240" w:lineRule="auto"/>
        <w:ind w:left="0" w:right="0"/>
        <w:jc w:val="left"/>
      </w:pPr>
      <w:r>
        <w:rPr>
          <w:color w:val="000000"/>
          <w:sz w:val="24"/>
          <w:szCs w:val="24"/>
        </w:rPr>
        <w:t xml:space="preserve">5 P. 113, l. 1025. </w:t>
      </w:r>
      <w:r>
        <w:rPr>
          <w:i/>
          <w:color w:val="000000"/>
          <w:sz w:val="24"/>
          <w:szCs w:val="24"/>
        </w:rPr>
        <w:t xml:space="preserve">Your purchase or your child?</w:t>
      </w:r>
      <w:r>
        <w:rPr>
          <w:color w:val="000000"/>
          <w:sz w:val="24"/>
          <w:szCs w:val="24"/>
        </w:rPr>
        <w:t xml:space="preserve"> Oedipus is not to be</w:t>
      </w:r>
      <w:r>
        <w:rPr>
          <w:color w:val="000000"/>
          <w:sz w:val="24"/>
          <w:szCs w:val="24"/>
        </w:rPr>
        <w:br/>
        <w:t xml:space="preserve">  supposed to have weighed the import of the Corinthian shepherd’s</w:t>
      </w:r>
      <w:r>
        <w:rPr>
          <w:color w:val="000000"/>
          <w:sz w:val="24"/>
          <w:szCs w:val="24"/>
        </w:rPr>
        <w:br/>
        <w:t xml:space="preserve">  words, ‘Nor I nor he,’ &amp;c.,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P. 128. l. 1526. </w:t>
      </w:r>
      <w:r>
        <w:rPr>
          <w:i/>
          <w:color w:val="000000"/>
          <w:sz w:val="24"/>
          <w:szCs w:val="24"/>
        </w:rPr>
        <w:t xml:space="preserve">His envied fortune mounted beaming.</w:t>
      </w:r>
      <w:r>
        <w:rPr>
          <w:color w:val="000000"/>
          <w:sz w:val="24"/>
          <w:szCs w:val="24"/>
        </w:rPr>
        <w:t xml:space="preserve"> Reading</w:t>
      </w:r>
      <w:r>
        <w:rPr>
          <w:color w:val="000000"/>
          <w:sz w:val="24"/>
          <w:szCs w:val="24"/>
        </w:rPr>
        <w:br/>
        <w:t xml:space="preserve">  [Greek:  en zelo politon] (with 2 MSS) and [Greek:  epiphlegon] from</w:t>
      </w:r>
      <w:r>
        <w:rPr>
          <w:color w:val="000000"/>
          <w:sz w:val="24"/>
          <w:szCs w:val="24"/>
        </w:rPr>
        <w:br/>
        <w:t xml:space="preserve">  my conjecture.</w:t>
      </w:r>
    </w:p>
    <w:p>
      <w:pPr>
        <w:keepNext w:val="on"/>
        <w:widowControl w:val="on"/>
        <w:pBdr/>
        <w:spacing w:before="299" w:after="299" w:line="240" w:lineRule="auto"/>
        <w:ind w:left="0" w:right="0"/>
        <w:jc w:val="left"/>
        <w:outlineLvl w:val="1"/>
      </w:pPr>
      <w:r>
        <w:rPr>
          <w:b/>
          <w:color w:val="000000"/>
          <w:sz w:val="36"/>
          <w:szCs w:val="36"/>
        </w:rPr>
        <w:t xml:space="preserve">ELECTRA.</w:t>
      </w:r>
    </w:p>
    <w:p>
      <w:pPr>
        <w:widowControl w:val="on"/>
        <w:pBdr/>
        <w:spacing w:before="240" w:after="240" w:line="240" w:lineRule="auto"/>
        <w:ind w:left="0" w:right="0"/>
        <w:jc w:val="left"/>
      </w:pPr>
      <w:r>
        <w:rPr>
          <w:color w:val="000000"/>
          <w:sz w:val="24"/>
          <w:szCs w:val="24"/>
        </w:rPr>
        <w:t xml:space="preserve">1 P. 131, l. 6. </w:t>
      </w:r>
      <w:r>
        <w:rPr>
          <w:i/>
          <w:color w:val="000000"/>
          <w:sz w:val="24"/>
          <w:szCs w:val="24"/>
        </w:rPr>
        <w:t xml:space="preserve">The wolf-slaying God.</w:t>
      </w:r>
      <w:r>
        <w:rPr>
          <w:color w:val="000000"/>
          <w:sz w:val="24"/>
          <w:szCs w:val="24"/>
        </w:rPr>
        <w:t xml:space="preserve"> Apollo Lyceius, from </w:t>
      </w:r>
      <w:r>
        <w:rPr>
          <w:i/>
          <w:color w:val="000000"/>
          <w:sz w:val="24"/>
          <w:szCs w:val="24"/>
        </w:rPr>
        <w:t xml:space="preserve">Lycos</w:t>
      </w:r>
      <w:r>
        <w:rPr>
          <w:color w:val="000000"/>
          <w:sz w:val="24"/>
          <w:szCs w:val="24"/>
        </w:rPr>
        <w:t xml:space="preserve">,</w:t>
      </w:r>
      <w:r>
        <w:rPr>
          <w:color w:val="000000"/>
          <w:sz w:val="24"/>
          <w:szCs w:val="24"/>
        </w:rPr>
        <w:br/>
        <w:t xml:space="preserve">  a wolf.</w:t>
      </w:r>
    </w:p>
    <w:p>
      <w:pPr>
        <w:widowControl w:val="on"/>
        <w:pBdr/>
        <w:spacing w:before="240" w:after="240" w:line="240" w:lineRule="auto"/>
        <w:ind w:left="0" w:right="0"/>
        <w:jc w:val="left"/>
      </w:pPr>
      <w:r>
        <w:rPr>
          <w:color w:val="000000"/>
          <w:sz w:val="24"/>
          <w:szCs w:val="24"/>
        </w:rPr>
        <w:t xml:space="preserve">2 P. 140, l. 363. </w:t>
      </w:r>
      <w:r>
        <w:rPr>
          <w:i/>
          <w:color w:val="000000"/>
          <w:sz w:val="24"/>
          <w:szCs w:val="24"/>
        </w:rPr>
        <w:t xml:space="preserve">Ne’er be it mine,</w:t>
      </w:r>
      <w:r>
        <w:rPr>
          <w:color w:val="000000"/>
          <w:sz w:val="24"/>
          <w:szCs w:val="24"/>
        </w:rPr>
        <w:t xml:space="preserve"> &amp;c.  Reading [Greek:  toume me</w:t>
      </w:r>
      <w:r>
        <w:rPr>
          <w:color w:val="000000"/>
          <w:sz w:val="24"/>
          <w:szCs w:val="24"/>
        </w:rPr>
        <w:br/>
        <w:t xml:space="preserve">  </w:t>
      </w:r>
      <w:r>
        <w:rPr>
          <w:i/>
          <w:color w:val="000000"/>
          <w:sz w:val="24"/>
          <w:szCs w:val="24"/>
        </w:rPr>
        <w:t xml:space="preserve">lupoun monon | boskema].</w:t>
      </w:r>
    </w:p>
    <w:p>
      <w:pPr>
        <w:widowControl w:val="on"/>
        <w:pBdr/>
        <w:spacing w:before="240" w:after="240" w:line="240" w:lineRule="auto"/>
        <w:ind w:left="0" w:right="0"/>
        <w:jc w:val="left"/>
      </w:pPr>
      <w:r>
        <w:rPr>
          <w:color w:val="000000"/>
          <w:sz w:val="24"/>
          <w:szCs w:val="24"/>
        </w:rPr>
        <w:t xml:space="preserve">3 P. 143, l. 451. </w:t>
      </w:r>
      <w:r>
        <w:rPr>
          <w:i/>
          <w:color w:val="000000"/>
          <w:sz w:val="24"/>
          <w:szCs w:val="24"/>
        </w:rPr>
        <w:t xml:space="preserve">That lingers on my brow.</w:t>
      </w:r>
      <w:r>
        <w:rPr>
          <w:color w:val="000000"/>
          <w:sz w:val="24"/>
          <w:szCs w:val="24"/>
        </w:rPr>
        <w:t xml:space="preserve"> A somewhat forced</w:t>
      </w:r>
      <w:r>
        <w:rPr>
          <w:color w:val="000000"/>
          <w:sz w:val="24"/>
          <w:szCs w:val="24"/>
        </w:rPr>
        <w:br/>
        <w:t xml:space="preserve">  interpretation of [Greek:  tende lipare tricha].  Possibly [Greek: </w:t>
      </w:r>
      <w:r>
        <w:rPr>
          <w:color w:val="000000"/>
          <w:sz w:val="24"/>
          <w:szCs w:val="24"/>
        </w:rPr>
        <w:br/>
        <w:t xml:space="preserve">  tend’ alamprunton tricha]:  ’And this—­unkempt and poor—­yet give it</w:t>
      </w:r>
      <w:r>
        <w:rPr>
          <w:color w:val="000000"/>
          <w:sz w:val="24"/>
          <w:szCs w:val="24"/>
        </w:rPr>
        <w:br/>
        <w:t xml:space="preserve">  to him.’</w:t>
      </w:r>
    </w:p>
    <w:p>
      <w:pPr>
        <w:widowControl w:val="on"/>
        <w:pBdr/>
        <w:spacing w:before="240" w:after="240" w:line="240" w:lineRule="auto"/>
        <w:ind w:left="0" w:right="0"/>
        <w:jc w:val="left"/>
      </w:pPr>
      <w:r>
        <w:rPr>
          <w:color w:val="000000"/>
          <w:sz w:val="24"/>
          <w:szCs w:val="24"/>
        </w:rPr>
        <w:t xml:space="preserve">4 P. 144, l. 504. </w:t>
      </w:r>
      <w:r>
        <w:rPr>
          <w:i/>
          <w:color w:val="000000"/>
          <w:sz w:val="24"/>
          <w:szCs w:val="24"/>
        </w:rPr>
        <w:t xml:space="preserve">Chariot course of Pelops, full of toil.</w:t>
      </w:r>
      <w:r>
        <w:rPr>
          <w:color w:val="000000"/>
          <w:sz w:val="24"/>
          <w:szCs w:val="24"/>
        </w:rPr>
        <w:t xml:space="preserve"> Pelops won</w:t>
      </w:r>
      <w:r>
        <w:rPr>
          <w:color w:val="000000"/>
          <w:sz w:val="24"/>
          <w:szCs w:val="24"/>
        </w:rPr>
        <w:br/>
        <w:t xml:space="preserve">  his bride Hippodameia by bribing Myrtilus, his charioteer; whom, in</w:t>
      </w:r>
      <w:r>
        <w:rPr>
          <w:color w:val="000000"/>
          <w:sz w:val="24"/>
          <w:szCs w:val="24"/>
        </w:rPr>
        <w:br/>
        <w:t xml:space="preserve">  order to conceal his fault, he flung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5 P. 150, l. 722. </w:t>
      </w:r>
      <w:r>
        <w:rPr>
          <w:i/>
          <w:color w:val="000000"/>
          <w:sz w:val="24"/>
          <w:szCs w:val="24"/>
        </w:rPr>
        <w:t xml:space="preserve">That pulled the side-rope.</w:t>
      </w:r>
      <w:r>
        <w:rPr>
          <w:color w:val="000000"/>
          <w:sz w:val="24"/>
          <w:szCs w:val="24"/>
        </w:rPr>
        <w:t xml:space="preserve"> See on Ant., p. 7, l.</w:t>
      </w:r>
      <w:r>
        <w:rPr>
          <w:color w:val="000000"/>
          <w:sz w:val="24"/>
          <w:szCs w:val="24"/>
        </w:rPr>
        <w:br/>
        <w:t xml:space="preserve">  140.</w:t>
      </w:r>
    </w:p>
    <w:p>
      <w:pPr>
        <w:widowControl w:val="on"/>
        <w:pBdr/>
        <w:spacing w:before="240" w:after="240" w:line="240" w:lineRule="auto"/>
        <w:ind w:left="0" w:right="0"/>
        <w:jc w:val="left"/>
      </w:pPr>
      <w:r>
        <w:rPr>
          <w:color w:val="000000"/>
          <w:sz w:val="24"/>
          <w:szCs w:val="24"/>
        </w:rPr>
        <w:t xml:space="preserve">6 l. 151. </w:t>
      </w:r>
      <w:r>
        <w:rPr>
          <w:i/>
          <w:color w:val="000000"/>
          <w:sz w:val="24"/>
          <w:szCs w:val="24"/>
        </w:rPr>
        <w:t xml:space="preserve">In letting loose again the left-hand rein.</w:t>
      </w:r>
      <w:r>
        <w:rPr>
          <w:color w:val="000000"/>
          <w:sz w:val="24"/>
          <w:szCs w:val="24"/>
        </w:rPr>
        <w:t xml:space="preserve"> The near</w:t>
      </w:r>
      <w:r>
        <w:rPr>
          <w:color w:val="000000"/>
          <w:sz w:val="24"/>
          <w:szCs w:val="24"/>
        </w:rPr>
        <w:br/>
        <w:t xml:space="preserve">  horse (see above) knows his business, and, when the slackening of</w:t>
      </w:r>
      <w:r>
        <w:rPr>
          <w:color w:val="000000"/>
          <w:sz w:val="24"/>
          <w:szCs w:val="24"/>
        </w:rPr>
        <w:br/>
        <w:t xml:space="preserve">  the rein shows that the goal is cleared, makes eagerly for the</w:t>
      </w:r>
      <w:r>
        <w:rPr>
          <w:color w:val="000000"/>
          <w:sz w:val="24"/>
          <w:szCs w:val="24"/>
        </w:rPr>
        <w:br/>
        <w:t xml:space="preserve">  direct downward course.  But if he is let go an instant too soon, he</w:t>
      </w:r>
      <w:r>
        <w:rPr>
          <w:color w:val="000000"/>
          <w:sz w:val="24"/>
          <w:szCs w:val="24"/>
        </w:rPr>
        <w:br/>
        <w:t xml:space="preserve">  brings the car into contact with the stone.</w:t>
      </w:r>
    </w:p>
    <w:p>
      <w:pPr>
        <w:widowControl w:val="on"/>
        <w:pBdr/>
        <w:spacing w:before="240" w:after="240" w:line="240" w:lineRule="auto"/>
        <w:ind w:left="0" w:right="0"/>
        <w:jc w:val="left"/>
      </w:pPr>
      <w:r>
        <w:rPr>
          <w:color w:val="000000"/>
          <w:sz w:val="24"/>
          <w:szCs w:val="24"/>
        </w:rPr>
        <w:t xml:space="preserve">7 l. 746. </w:t>
      </w:r>
      <w:r>
        <w:rPr>
          <w:i/>
          <w:color w:val="000000"/>
          <w:sz w:val="24"/>
          <w:szCs w:val="24"/>
        </w:rPr>
        <w:t xml:space="preserve">Caught in the reins.</w:t>
      </w:r>
      <w:r>
        <w:rPr>
          <w:color w:val="000000"/>
          <w:sz w:val="24"/>
          <w:szCs w:val="24"/>
        </w:rPr>
        <w:t xml:space="preserve"> In an ancient chariot-race, the</w:t>
      </w:r>
      <w:r>
        <w:rPr>
          <w:color w:val="000000"/>
          <w:sz w:val="24"/>
          <w:szCs w:val="24"/>
        </w:rPr>
        <w:br/>
        <w:t xml:space="preserve">  reins were often passed round the body of the charioteer, so as to</w:t>
      </w:r>
      <w:r>
        <w:rPr>
          <w:color w:val="000000"/>
          <w:sz w:val="24"/>
          <w:szCs w:val="24"/>
        </w:rPr>
        <w:br/>
        <w:t xml:space="preserve">  give more purchase.  See this described in the </w:t>
      </w:r>
      <w:r>
        <w:rPr>
          <w:i/>
          <w:color w:val="000000"/>
          <w:sz w:val="24"/>
          <w:szCs w:val="24"/>
        </w:rPr>
        <w:t xml:space="preserve">Hippolytus</w:t>
      </w:r>
      <w:r>
        <w:rPr>
          <w:color w:val="000000"/>
          <w:sz w:val="24"/>
          <w:szCs w:val="24"/>
        </w:rPr>
        <w:t xml:space="preserve"> of</w:t>
      </w:r>
      <w:r>
        <w:rPr>
          <w:color w:val="000000"/>
          <w:sz w:val="24"/>
          <w:szCs w:val="24"/>
        </w:rPr>
        <w:br/>
        <w:t xml:space="preserve">  Euripides.</w:t>
      </w:r>
    </w:p>
    <w:p>
      <w:pPr>
        <w:widowControl w:val="on"/>
        <w:pBdr/>
        <w:spacing w:before="240" w:after="240" w:line="240" w:lineRule="auto"/>
        <w:ind w:left="0" w:right="0"/>
        <w:jc w:val="left"/>
      </w:pPr>
      <w:r>
        <w:rPr>
          <w:color w:val="000000"/>
          <w:sz w:val="24"/>
          <w:szCs w:val="24"/>
        </w:rPr>
        <w:t xml:space="preserve">8 P. 154, l. 837. </w:t>
      </w:r>
      <w:r>
        <w:rPr>
          <w:i/>
          <w:color w:val="000000"/>
          <w:sz w:val="24"/>
          <w:szCs w:val="24"/>
        </w:rPr>
        <w:t xml:space="preserve">One in a woman’s toils | was tangled.</w:t>
      </w:r>
      <w:r>
        <w:rPr>
          <w:color w:val="000000"/>
          <w:sz w:val="24"/>
          <w:szCs w:val="24"/>
        </w:rPr>
        <w:t xml:space="preserve"> Amphiaraus,</w:t>
      </w:r>
      <w:r>
        <w:rPr>
          <w:color w:val="000000"/>
          <w:sz w:val="24"/>
          <w:szCs w:val="24"/>
        </w:rPr>
        <w:br/>
        <w:t xml:space="preserve">  betrayed by Eriphyle for a necklace.</w:t>
      </w:r>
    </w:p>
    <w:p>
      <w:pPr>
        <w:widowControl w:val="on"/>
        <w:pBdr/>
        <w:spacing w:before="240" w:after="240" w:line="240" w:lineRule="auto"/>
        <w:ind w:left="0" w:right="0"/>
        <w:jc w:val="left"/>
      </w:pPr>
      <w:r>
        <w:rPr>
          <w:color w:val="000000"/>
          <w:sz w:val="24"/>
          <w:szCs w:val="24"/>
        </w:rPr>
        <w:t xml:space="preserve">9 P. 160, l. 1085. </w:t>
      </w:r>
      <w:r>
        <w:rPr>
          <w:i/>
          <w:color w:val="000000"/>
          <w:sz w:val="24"/>
          <w:szCs w:val="24"/>
        </w:rPr>
        <w:t xml:space="preserve">Through homeless misery.</w:t>
      </w:r>
      <w:r>
        <w:rPr>
          <w:color w:val="000000"/>
          <w:sz w:val="24"/>
          <w:szCs w:val="24"/>
        </w:rPr>
        <w:t xml:space="preserve"> I read [Greek:  aion’</w:t>
      </w:r>
      <w:r>
        <w:rPr>
          <w:color w:val="000000"/>
          <w:sz w:val="24"/>
          <w:szCs w:val="24"/>
        </w:rPr>
        <w:br/>
        <w:t xml:space="preserve">  aoikon] for [Greek:  aiona koinon] of the MSS.</w:t>
      </w:r>
    </w:p>
    <w:p>
      <w:pPr>
        <w:widowControl w:val="on"/>
        <w:pBdr/>
        <w:spacing w:before="240" w:after="240" w:line="240" w:lineRule="auto"/>
        <w:ind w:left="0" w:right="0"/>
        <w:jc w:val="left"/>
      </w:pPr>
      <w:r>
        <w:rPr>
          <w:color w:val="000000"/>
          <w:sz w:val="24"/>
          <w:szCs w:val="24"/>
        </w:rPr>
        <w:t xml:space="preserve">10 l. 1086. </w:t>
      </w:r>
      <w:r>
        <w:rPr>
          <w:i/>
          <w:color w:val="000000"/>
          <w:sz w:val="24"/>
          <w:szCs w:val="24"/>
        </w:rPr>
        <w:t xml:space="preserve">Purging the sin and shame.</w:t>
      </w:r>
      <w:r>
        <w:rPr>
          <w:color w:val="000000"/>
          <w:sz w:val="24"/>
          <w:szCs w:val="24"/>
        </w:rPr>
        <w:t xml:space="preserve"> I read [Greek:  kathagnisasa]</w:t>
      </w:r>
      <w:r>
        <w:rPr>
          <w:color w:val="000000"/>
          <w:sz w:val="24"/>
          <w:szCs w:val="24"/>
        </w:rPr>
        <w:br/>
        <w:t xml:space="preserve">  for the impossible [Greek:  kathoplisasa].</w:t>
      </w:r>
    </w:p>
    <w:p>
      <w:pPr>
        <w:widowControl w:val="on"/>
        <w:pBdr/>
        <w:spacing w:before="240" w:after="240" w:line="240" w:lineRule="auto"/>
        <w:ind w:left="0" w:right="0"/>
        <w:jc w:val="left"/>
      </w:pPr>
      <w:r>
        <w:rPr>
          <w:color w:val="000000"/>
          <w:sz w:val="24"/>
          <w:szCs w:val="24"/>
        </w:rPr>
        <w:t xml:space="preserve">11 P. 172, l. 1478. </w:t>
      </w:r>
      <w:r>
        <w:rPr>
          <w:i/>
          <w:color w:val="000000"/>
          <w:sz w:val="24"/>
          <w:szCs w:val="24"/>
        </w:rPr>
        <w:t xml:space="preserve">Thou hast been taking,</w:t>
      </w:r>
      <w:r>
        <w:rPr>
          <w:color w:val="000000"/>
          <w:sz w:val="24"/>
          <w:szCs w:val="24"/>
        </w:rPr>
        <w:t xml:space="preserve"> &amp;c.  Otherwise, reading</w:t>
      </w:r>
      <w:r>
        <w:rPr>
          <w:color w:val="000000"/>
          <w:sz w:val="24"/>
          <w:szCs w:val="24"/>
        </w:rPr>
        <w:br/>
        <w:t xml:space="preserve">  with the MSS [Greek:  zon tois thanousin ounek’ antaudas isa], </w:t>
      </w:r>
      <w:r>
        <w:rPr>
          <w:i/>
          <w:color w:val="000000"/>
          <w:sz w:val="24"/>
          <w:szCs w:val="24"/>
        </w:rPr>
        <w:t xml:space="preserve">At</w:t>
      </w:r>
      <w:r>
        <w:rPr>
          <w:i/>
          <w:color w:val="000000"/>
          <w:sz w:val="24"/>
          <w:szCs w:val="24"/>
        </w:rPr>
        <w:br/>
        <w:t xml:space="preserve">  point to die, thou art talking with the dead.</w:t>
      </w:r>
    </w:p>
    <w:p>
      <w:pPr>
        <w:widowControl w:val="on"/>
        <w:pBdr/>
        <w:spacing w:before="240" w:after="240" w:line="240" w:lineRule="auto"/>
        <w:ind w:left="0" w:right="0"/>
        <w:jc w:val="left"/>
      </w:pPr>
      <w:r>
        <w:rPr>
          <w:color w:val="000000"/>
          <w:sz w:val="24"/>
          <w:szCs w:val="24"/>
        </w:rPr>
        <w:t xml:space="preserve">TRACHINIAN MAIDENS.</w:t>
      </w:r>
    </w:p>
    <w:p>
      <w:pPr>
        <w:widowControl w:val="on"/>
        <w:pBdr/>
        <w:spacing w:before="240" w:after="240" w:line="240" w:lineRule="auto"/>
        <w:ind w:left="0" w:right="0"/>
        <w:jc w:val="left"/>
      </w:pPr>
      <w:r>
        <w:rPr>
          <w:color w:val="000000"/>
          <w:sz w:val="24"/>
          <w:szCs w:val="24"/>
        </w:rPr>
        <w:t xml:space="preserve">1 P. 180, l. 104. </w:t>
      </w:r>
      <w:r>
        <w:rPr>
          <w:i/>
          <w:color w:val="000000"/>
          <w:sz w:val="24"/>
          <w:szCs w:val="24"/>
        </w:rPr>
        <w:t xml:space="preserve">Bride of battle-wooing.</w:t>
      </w:r>
      <w:r>
        <w:rPr>
          <w:color w:val="000000"/>
          <w:sz w:val="24"/>
          <w:szCs w:val="24"/>
        </w:rPr>
        <w:t xml:space="preserve"> ‘Deanira’ signifies ’Cause</w:t>
      </w:r>
      <w:r>
        <w:rPr>
          <w:color w:val="000000"/>
          <w:sz w:val="24"/>
          <w:szCs w:val="24"/>
        </w:rPr>
        <w:br/>
        <w:t xml:space="preserve">  of strife to heroes.’</w:t>
      </w:r>
    </w:p>
    <w:p>
      <w:pPr>
        <w:widowControl w:val="on"/>
        <w:pBdr/>
        <w:spacing w:before="240" w:after="240" w:line="240" w:lineRule="auto"/>
        <w:ind w:left="0" w:right="0"/>
        <w:jc w:val="left"/>
      </w:pPr>
      <w:r>
        <w:rPr>
          <w:color w:val="000000"/>
          <w:sz w:val="24"/>
          <w:szCs w:val="24"/>
        </w:rPr>
        <w:t xml:space="preserve">2 P. 185, l. 303. </w:t>
      </w:r>
      <w:r>
        <w:rPr>
          <w:i/>
          <w:color w:val="000000"/>
          <w:sz w:val="24"/>
          <w:szCs w:val="24"/>
        </w:rPr>
        <w:t xml:space="preserve">Ne’er may I see thee.</w:t>
      </w:r>
      <w:r>
        <w:rPr>
          <w:color w:val="000000"/>
          <w:sz w:val="24"/>
          <w:szCs w:val="24"/>
        </w:rPr>
        <w:t xml:space="preserve"> The Spartan captives from</w:t>
      </w:r>
      <w:r>
        <w:rPr>
          <w:color w:val="000000"/>
          <w:sz w:val="24"/>
          <w:szCs w:val="24"/>
        </w:rPr>
        <w:br/>
        <w:t xml:space="preserve">  Pylos had lately been at Athens, and some of them were reputed</w:t>
      </w:r>
      <w:r>
        <w:rPr>
          <w:color w:val="000000"/>
          <w:sz w:val="24"/>
          <w:szCs w:val="24"/>
        </w:rPr>
        <w:br/>
        <w:t xml:space="preserve">  descendants of Hyllus, the son of Deanira.</w:t>
      </w:r>
    </w:p>
    <w:p>
      <w:pPr>
        <w:widowControl w:val="on"/>
        <w:pBdr/>
        <w:spacing w:before="240" w:after="240" w:line="240" w:lineRule="auto"/>
        <w:ind w:left="0" w:right="0"/>
        <w:jc w:val="left"/>
      </w:pPr>
      <w:r>
        <w:rPr>
          <w:color w:val="000000"/>
          <w:sz w:val="24"/>
          <w:szCs w:val="24"/>
        </w:rPr>
        <w:t xml:space="preserve">3 P. 195, l. 654. </w:t>
      </w:r>
      <w:r>
        <w:rPr>
          <w:i/>
          <w:color w:val="000000"/>
          <w:sz w:val="24"/>
          <w:szCs w:val="24"/>
        </w:rPr>
        <w:t xml:space="preserve">Frees him for ever.</w:t>
      </w:r>
      <w:r>
        <w:rPr>
          <w:color w:val="000000"/>
          <w:sz w:val="24"/>
          <w:szCs w:val="24"/>
        </w:rPr>
        <w:t xml:space="preserve"> His last contest brings his</w:t>
      </w:r>
      <w:r>
        <w:rPr>
          <w:color w:val="000000"/>
          <w:sz w:val="24"/>
          <w:szCs w:val="24"/>
        </w:rPr>
        <w:br/>
        <w:t xml:space="preserve">  final deliverance.</w:t>
      </w:r>
    </w:p>
    <w:p>
      <w:pPr>
        <w:widowControl w:val="on"/>
        <w:pBdr/>
        <w:spacing w:before="240" w:after="240" w:line="240" w:lineRule="auto"/>
        <w:ind w:left="0" w:right="0"/>
        <w:jc w:val="left"/>
      </w:pPr>
      <w:r>
        <w:rPr>
          <w:color w:val="000000"/>
          <w:sz w:val="24"/>
          <w:szCs w:val="24"/>
        </w:rPr>
        <w:t xml:space="preserve">4 P. 201, l. 860. </w:t>
      </w:r>
      <w:r>
        <w:rPr>
          <w:i/>
          <w:color w:val="000000"/>
          <w:sz w:val="24"/>
          <w:szCs w:val="24"/>
        </w:rPr>
        <w:t xml:space="preserve">From Love’s dread minister,</w:t>
      </w:r>
      <w:r>
        <w:rPr>
          <w:color w:val="000000"/>
          <w:sz w:val="24"/>
          <w:szCs w:val="24"/>
        </w:rPr>
        <w:t xml:space="preserve"> </w:t>
      </w:r>
      <w:r>
        <w:rPr>
          <w:i/>
          <w:color w:val="000000"/>
          <w:sz w:val="24"/>
          <w:szCs w:val="24"/>
        </w:rPr>
        <w:t xml:space="preserve">i.e</w:t>
      </w:r>
      <w:r>
        <w:rPr>
          <w:color w:val="000000"/>
          <w:sz w:val="24"/>
          <w:szCs w:val="24"/>
        </w:rPr>
        <w:t xml:space="preserve">. from Aphrodite,</w:t>
      </w:r>
      <w:r>
        <w:rPr>
          <w:color w:val="000000"/>
          <w:sz w:val="24"/>
          <w:szCs w:val="24"/>
        </w:rPr>
        <w:br/>
        <w:t xml:space="preserve">  working through the concealed and silent Iole.</w:t>
      </w:r>
    </w:p>
    <w:p>
      <w:pPr>
        <w:keepNext w:val="on"/>
        <w:widowControl w:val="on"/>
        <w:pBdr/>
        <w:spacing w:before="299" w:after="299" w:line="240" w:lineRule="auto"/>
        <w:ind w:left="0" w:right="0"/>
        <w:jc w:val="left"/>
        <w:outlineLvl w:val="1"/>
      </w:pPr>
      <w:r>
        <w:rPr>
          <w:b/>
          <w:color w:val="000000"/>
          <w:sz w:val="36"/>
          <w:szCs w:val="36"/>
        </w:rPr>
        <w:t xml:space="preserve">PHILOCTETES.</w:t>
      </w:r>
    </w:p>
    <w:p>
      <w:pPr>
        <w:widowControl w:val="on"/>
        <w:pBdr/>
        <w:spacing w:before="240" w:after="240" w:line="240" w:lineRule="auto"/>
        <w:ind w:left="0" w:right="0"/>
        <w:jc w:val="left"/>
      </w:pPr>
      <w:r>
        <w:rPr>
          <w:color w:val="000000"/>
          <w:sz w:val="24"/>
          <w:szCs w:val="24"/>
        </w:rPr>
        <w:t xml:space="preserve">1 P. 222, l. 194. </w:t>
      </w:r>
      <w:r>
        <w:rPr>
          <w:i/>
          <w:color w:val="000000"/>
          <w:sz w:val="24"/>
          <w:szCs w:val="24"/>
        </w:rPr>
        <w:t xml:space="preserve">Through Chrysa’s cruel sting.</w:t>
      </w:r>
      <w:r>
        <w:rPr>
          <w:color w:val="000000"/>
          <w:sz w:val="24"/>
          <w:szCs w:val="24"/>
        </w:rPr>
        <w:t xml:space="preserve"> Chrysa was an island</w:t>
      </w:r>
      <w:r>
        <w:rPr>
          <w:color w:val="000000"/>
          <w:sz w:val="24"/>
          <w:szCs w:val="24"/>
        </w:rPr>
        <w:br/>
        <w:t xml:space="preserve">  near the Troad, sacred to a goddess of the name.  Her precinct was</w:t>
      </w:r>
      <w:r>
        <w:rPr>
          <w:color w:val="000000"/>
          <w:sz w:val="24"/>
          <w:szCs w:val="24"/>
        </w:rPr>
        <w:br/>
        <w:t xml:space="preserve">  guarded by a serpent, whose bite, from which Philoctetes suffered,</w:t>
      </w:r>
      <w:r>
        <w:rPr>
          <w:color w:val="000000"/>
          <w:sz w:val="24"/>
          <w:szCs w:val="24"/>
        </w:rPr>
        <w:br/>
        <w:t xml:space="preserve">  was incurable.  See below p. 254, l. 1327.</w:t>
      </w:r>
    </w:p>
    <w:p>
      <w:pPr>
        <w:widowControl w:val="on"/>
        <w:pBdr/>
        <w:spacing w:before="240" w:after="240" w:line="240" w:lineRule="auto"/>
        <w:ind w:left="0" w:right="0"/>
        <w:jc w:val="left"/>
      </w:pPr>
      <w:r>
        <w:rPr>
          <w:color w:val="000000"/>
          <w:sz w:val="24"/>
          <w:szCs w:val="24"/>
        </w:rPr>
        <w:t xml:space="preserve">2 P. 226, l. 344. </w:t>
      </w:r>
      <w:r>
        <w:rPr>
          <w:i/>
          <w:color w:val="000000"/>
          <w:sz w:val="24"/>
          <w:szCs w:val="24"/>
        </w:rPr>
        <w:t xml:space="preserve">The fosterer of my sire.</w:t>
      </w:r>
      <w:r>
        <w:rPr>
          <w:color w:val="000000"/>
          <w:sz w:val="24"/>
          <w:szCs w:val="24"/>
        </w:rPr>
        <w:t xml:space="preserve"> Phoenix, the tutor of</w:t>
      </w:r>
      <w:r>
        <w:rPr>
          <w:color w:val="000000"/>
          <w:sz w:val="24"/>
          <w:szCs w:val="24"/>
        </w:rPr>
        <w:br/>
        <w:t xml:space="preserve">  Achilles.</w:t>
      </w:r>
    </w:p>
    <w:p>
      <w:pPr>
        <w:widowControl w:val="on"/>
        <w:pBdr/>
        <w:spacing w:before="240" w:after="240" w:line="240" w:lineRule="auto"/>
        <w:ind w:left="0" w:right="0"/>
        <w:jc w:val="left"/>
      </w:pPr>
      <w:r>
        <w:rPr>
          <w:color w:val="000000"/>
          <w:sz w:val="24"/>
          <w:szCs w:val="24"/>
        </w:rPr>
        <w:t xml:space="preserve">3 P. 227, l. 351. </w:t>
      </w:r>
      <w:r>
        <w:rPr>
          <w:i/>
          <w:color w:val="000000"/>
          <w:sz w:val="24"/>
          <w:szCs w:val="24"/>
        </w:rPr>
        <w:t xml:space="preserve">For I ne’er | Had seen him.</w:t>
      </w:r>
      <w:r>
        <w:rPr>
          <w:color w:val="000000"/>
          <w:sz w:val="24"/>
          <w:szCs w:val="24"/>
        </w:rPr>
        <w:t xml:space="preserve"> The legend which makes</w:t>
      </w:r>
      <w:r>
        <w:rPr>
          <w:color w:val="000000"/>
          <w:sz w:val="24"/>
          <w:szCs w:val="24"/>
        </w:rPr>
        <w:br/>
        <w:t xml:space="preserve">  Achilles go to Troy from Scyros is probably ignored.</w:t>
      </w:r>
    </w:p>
    <w:p>
      <w:pPr>
        <w:widowControl w:val="on"/>
        <w:pBdr/>
        <w:spacing w:before="240" w:after="240" w:line="240" w:lineRule="auto"/>
        <w:ind w:left="0" w:right="0"/>
        <w:jc w:val="left"/>
      </w:pPr>
      <w:r>
        <w:rPr>
          <w:color w:val="000000"/>
          <w:sz w:val="24"/>
          <w:szCs w:val="24"/>
        </w:rPr>
        <w:t xml:space="preserve">4 l. 384. </w:t>
      </w:r>
      <w:r>
        <w:rPr>
          <w:i/>
          <w:color w:val="000000"/>
          <w:sz w:val="24"/>
          <w:szCs w:val="24"/>
        </w:rPr>
        <w:t xml:space="preserve">Vile offset of an evil tree.</w:t>
      </w:r>
      <w:r>
        <w:rPr>
          <w:color w:val="000000"/>
          <w:sz w:val="24"/>
          <w:szCs w:val="24"/>
        </w:rPr>
        <w:t xml:space="preserve"> Alluding to the supposed</w:t>
      </w:r>
      <w:r>
        <w:rPr>
          <w:color w:val="000000"/>
          <w:sz w:val="24"/>
          <w:szCs w:val="24"/>
        </w:rPr>
        <w:br/>
        <w:t xml:space="preserve">  birth of Odysseus.  See on Ai., l. 190, p. 60 [sic. should be p. 49].</w:t>
      </w:r>
    </w:p>
    <w:p>
      <w:pPr>
        <w:widowControl w:val="on"/>
        <w:pBdr/>
        <w:spacing w:before="240" w:after="240" w:line="240" w:lineRule="auto"/>
        <w:ind w:left="0" w:right="0"/>
        <w:jc w:val="left"/>
      </w:pPr>
      <w:r>
        <w:rPr>
          <w:color w:val="000000"/>
          <w:sz w:val="24"/>
          <w:szCs w:val="24"/>
        </w:rPr>
        <w:t xml:space="preserve">5 P. 230, l. 489. </w:t>
      </w:r>
      <w:r>
        <w:rPr>
          <w:i/>
          <w:color w:val="000000"/>
          <w:sz w:val="24"/>
          <w:szCs w:val="24"/>
        </w:rPr>
        <w:t xml:space="preserve">Of old Chalcodon.</w:t>
      </w:r>
      <w:r>
        <w:rPr>
          <w:color w:val="000000"/>
          <w:sz w:val="24"/>
          <w:szCs w:val="24"/>
        </w:rPr>
        <w:t xml:space="preserve"> One of the former generation, a</w:t>
      </w:r>
      <w:r>
        <w:rPr>
          <w:color w:val="000000"/>
          <w:sz w:val="24"/>
          <w:szCs w:val="24"/>
        </w:rPr>
        <w:br/>
        <w:t xml:space="preserve">  friend and neighbour of Poeas the father of Philoctetes.</w:t>
      </w:r>
    </w:p>
    <w:p>
      <w:pPr>
        <w:widowControl w:val="on"/>
        <w:pBdr/>
        <w:spacing w:before="240" w:after="240" w:line="240" w:lineRule="auto"/>
        <w:ind w:left="0" w:right="0"/>
        <w:jc w:val="left"/>
      </w:pPr>
      <w:r>
        <w:rPr>
          <w:color w:val="000000"/>
          <w:sz w:val="24"/>
          <w:szCs w:val="24"/>
        </w:rPr>
        <w:t xml:space="preserve">6 P. 237, l. 729. </w:t>
      </w:r>
      <w:r>
        <w:rPr>
          <w:i/>
          <w:color w:val="000000"/>
          <w:sz w:val="24"/>
          <w:szCs w:val="24"/>
        </w:rPr>
        <w:t xml:space="preserve">Of him, whose home is in the skies.</w:t>
      </w:r>
      <w:r>
        <w:rPr>
          <w:color w:val="000000"/>
          <w:sz w:val="24"/>
          <w:szCs w:val="24"/>
        </w:rPr>
        <w:t xml:space="preserve"> Heracles,</w:t>
      </w:r>
      <w:r>
        <w:rPr>
          <w:color w:val="000000"/>
          <w:sz w:val="24"/>
          <w:szCs w:val="24"/>
        </w:rPr>
        <w:br/>
        <w:t xml:space="preserve">  imagined as transfigured on Mount Oeta.</w:t>
      </w:r>
    </w:p>
    <w:p>
      <w:pPr>
        <w:widowControl w:val="on"/>
        <w:pBdr/>
        <w:spacing w:before="240" w:after="240" w:line="240" w:lineRule="auto"/>
        <w:ind w:left="0" w:right="0"/>
        <w:jc w:val="left"/>
      </w:pPr>
      <w:r>
        <w:rPr>
          <w:color w:val="000000"/>
          <w:sz w:val="24"/>
          <w:szCs w:val="24"/>
        </w:rPr>
        <w:t xml:space="preserve">7 P. 254, l. 1328. </w:t>
      </w:r>
      <w:r>
        <w:rPr>
          <w:i/>
          <w:color w:val="000000"/>
          <w:sz w:val="24"/>
          <w:szCs w:val="24"/>
        </w:rPr>
        <w:t xml:space="preserve">The sky-roofed fold.</w:t>
      </w:r>
      <w:r>
        <w:rPr>
          <w:color w:val="000000"/>
          <w:sz w:val="24"/>
          <w:szCs w:val="24"/>
        </w:rPr>
        <w:t xml:space="preserve"> The open precinct that was</w:t>
      </w:r>
      <w:r>
        <w:rPr>
          <w:color w:val="000000"/>
          <w:sz w:val="24"/>
          <w:szCs w:val="24"/>
        </w:rPr>
        <w:br/>
        <w:t xml:space="preserve">  sacred to the goddess, merely surrounded by a wall.  See above, note</w:t>
      </w:r>
      <w:r>
        <w:rPr>
          <w:color w:val="000000"/>
          <w:sz w:val="24"/>
          <w:szCs w:val="24"/>
        </w:rPr>
        <w:br/>
        <w:t xml:space="preserve">  on p. 222, l. 194.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8 P. 255, l. 1333. </w:t>
      </w:r>
      <w:r>
        <w:rPr>
          <w:i/>
          <w:color w:val="000000"/>
          <w:sz w:val="24"/>
          <w:szCs w:val="24"/>
        </w:rPr>
        <w:t xml:space="preserve">Phoebus’ child.</w:t>
      </w:r>
      <w:r>
        <w:rPr>
          <w:color w:val="000000"/>
          <w:sz w:val="24"/>
          <w:szCs w:val="24"/>
        </w:rPr>
        <w:t xml:space="preserve"> Asclepius.</w:t>
      </w:r>
    </w:p>
    <w:p>
      <w:pPr>
        <w:keepNext w:val="on"/>
        <w:widowControl w:val="on"/>
        <w:pBdr/>
        <w:spacing w:before="299" w:after="299" w:line="240" w:lineRule="auto"/>
        <w:ind w:left="0" w:right="0"/>
        <w:jc w:val="left"/>
        <w:outlineLvl w:val="1"/>
      </w:pPr>
      <w:r>
        <w:rPr>
          <w:b/>
          <w:color w:val="000000"/>
          <w:sz w:val="36"/>
          <w:szCs w:val="36"/>
        </w:rPr>
        <w:t xml:space="preserve">OEDIPUS AT COLONOS.</w:t>
      </w:r>
    </w:p>
    <w:p>
      <w:pPr>
        <w:widowControl w:val="on"/>
        <w:pBdr/>
        <w:spacing w:before="240" w:after="240" w:line="240" w:lineRule="auto"/>
        <w:ind w:left="0" w:right="0"/>
        <w:jc w:val="left"/>
      </w:pPr>
      <w:r>
        <w:rPr>
          <w:color w:val="000000"/>
          <w:sz w:val="24"/>
          <w:szCs w:val="24"/>
        </w:rPr>
        <w:t xml:space="preserve">1 P. 265, l. 158. </w:t>
      </w:r>
      <w:r>
        <w:rPr>
          <w:i/>
          <w:color w:val="000000"/>
          <w:sz w:val="24"/>
          <w:szCs w:val="24"/>
        </w:rPr>
        <w:t xml:space="preserve">Mingles with draughts,</w:t>
      </w:r>
      <w:r>
        <w:rPr>
          <w:color w:val="000000"/>
          <w:sz w:val="24"/>
          <w:szCs w:val="24"/>
        </w:rPr>
        <w:t xml:space="preserve"> &amp;c.  Where libations are</w:t>
      </w:r>
      <w:r>
        <w:rPr>
          <w:color w:val="000000"/>
          <w:sz w:val="24"/>
          <w:szCs w:val="24"/>
        </w:rPr>
        <w:br/>
        <w:t xml:space="preserve">  mixed of water and honey.</w:t>
      </w:r>
    </w:p>
    <w:p>
      <w:pPr>
        <w:widowControl w:val="on"/>
        <w:pBdr/>
        <w:spacing w:before="240" w:after="240" w:line="240" w:lineRule="auto"/>
        <w:ind w:left="0" w:right="0"/>
        <w:jc w:val="left"/>
      </w:pPr>
      <w:r>
        <w:rPr>
          <w:color w:val="000000"/>
          <w:sz w:val="24"/>
          <w:szCs w:val="24"/>
        </w:rPr>
        <w:t xml:space="preserve">2 P. 288, l. 888. </w:t>
      </w:r>
      <w:r>
        <w:rPr>
          <w:i/>
          <w:color w:val="000000"/>
          <w:sz w:val="24"/>
          <w:szCs w:val="24"/>
        </w:rPr>
        <w:t xml:space="preserve">The God.</w:t>
      </w:r>
      <w:r>
        <w:rPr>
          <w:color w:val="000000"/>
          <w:sz w:val="24"/>
          <w:szCs w:val="24"/>
        </w:rPr>
        <w:t xml:space="preserve"> Poseidon.  See above, p. 282 [sic. should</w:t>
      </w:r>
      <w:r>
        <w:rPr>
          <w:color w:val="000000"/>
          <w:sz w:val="24"/>
          <w:szCs w:val="24"/>
        </w:rPr>
        <w:br/>
        <w:t xml:space="preserve">  be p. 262], l. 55.</w:t>
      </w:r>
    </w:p>
    <w:p>
      <w:pPr>
        <w:widowControl w:val="on"/>
        <w:pBdr/>
        <w:spacing w:before="240" w:after="240" w:line="240" w:lineRule="auto"/>
        <w:ind w:left="0" w:right="0"/>
        <w:jc w:val="left"/>
      </w:pPr>
      <w:r>
        <w:rPr>
          <w:color w:val="000000"/>
          <w:sz w:val="24"/>
          <w:szCs w:val="24"/>
        </w:rPr>
        <w:t xml:space="preserve">3 P. 306, l. 1525. </w:t>
      </w:r>
      <w:r>
        <w:rPr>
          <w:i/>
          <w:color w:val="000000"/>
          <w:sz w:val="24"/>
          <w:szCs w:val="24"/>
        </w:rPr>
        <w:t xml:space="preserve">neighbouring.</w:t>
      </w:r>
      <w:r>
        <w:rPr>
          <w:color w:val="000000"/>
          <w:sz w:val="24"/>
          <w:szCs w:val="24"/>
        </w:rPr>
        <w:t xml:space="preserve"> [Greek:  geitonon] (the participle).</w:t>
      </w:r>
    </w:p>
    <w:p>
      <w:pPr>
        <w:widowControl w:val="on"/>
        <w:pBdr/>
        <w:spacing w:before="240" w:after="240" w:line="240" w:lineRule="auto"/>
        <w:ind w:left="0" w:right="0"/>
        <w:jc w:val="left"/>
      </w:pPr>
      <w:r>
        <w:rPr>
          <w:color w:val="000000"/>
          <w:sz w:val="24"/>
          <w:szCs w:val="24"/>
        </w:rPr>
        <w:t xml:space="preserve">4 l. 1534. </w:t>
      </w:r>
      <w:r>
        <w:rPr>
          <w:i/>
          <w:color w:val="000000"/>
          <w:sz w:val="24"/>
          <w:szCs w:val="24"/>
        </w:rPr>
        <w:t xml:space="preserve">The dragon-brood.</w:t>
      </w:r>
      <w:r>
        <w:rPr>
          <w:color w:val="000000"/>
          <w:sz w:val="24"/>
          <w:szCs w:val="24"/>
        </w:rPr>
        <w:t xml:space="preserve"> The Cadmeian race at Thebes, sprung</w:t>
      </w:r>
      <w:r>
        <w:rPr>
          <w:color w:val="000000"/>
          <w:sz w:val="24"/>
          <w:szCs w:val="24"/>
        </w:rPr>
        <w:br/>
        <w:t xml:space="preserve">  from the dragon’s teeth sown by Cadmus.</w:t>
      </w:r>
    </w:p>
    <w:p>
      <w:pPr>
        <w:widowControl w:val="on"/>
        <w:pBdr/>
        <w:spacing w:before="240" w:after="240" w:line="240" w:lineRule="auto"/>
        <w:ind w:left="0" w:right="0"/>
        <w:jc w:val="left"/>
      </w:pPr>
      <w:r>
        <w:rPr>
          <w:color w:val="000000"/>
          <w:sz w:val="24"/>
          <w:szCs w:val="24"/>
        </w:rPr>
        <w:t xml:space="preserve">N.B.—­For other questionable points the student is referred to the small edition of </w:t>
      </w:r>
      <w:r>
        <w:rPr>
          <w:i/>
          <w:color w:val="000000"/>
          <w:sz w:val="24"/>
          <w:szCs w:val="24"/>
        </w:rPr>
        <w:t xml:space="preserve">Sophocles</w:t>
      </w:r>
      <w:r>
        <w:rPr>
          <w:color w:val="000000"/>
          <w:sz w:val="24"/>
          <w:szCs w:val="24"/>
        </w:rPr>
        <w:t xml:space="preserve">, by Campbell and Abbott (2 vols., Clarendon Press, 1900).</w:t>
      </w:r>
    </w:p>
    <w:p>
      <w:pPr>
        <w:widowControl w:val="on"/>
        <w:pBdr/>
        <w:spacing w:before="240" w:after="240" w:line="240" w:lineRule="auto"/>
        <w:ind w:left="0" w:right="0"/>
        <w:jc w:val="left"/>
      </w:pPr>
      <w:r>
        <w:rPr>
          <w:color w:val="000000"/>
          <w:sz w:val="24"/>
          <w:szCs w:val="24"/>
        </w:rPr>
        <w:t xml:space="preserve">Oxford:  HORACE HART, Printer to the University.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05301">
    <w:multiLevelType w:val="hybridMultilevel"/>
    <w:lvl w:ilvl="0" w:tplc="71946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05301">
    <w:abstractNumId w:val="60805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752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