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Laws of Candy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Laws of Candy by Francis Beaumont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97326589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Scena Prima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Scena Prima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Actus Tertius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Actus Quartus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Actus Quintus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LAWS OF CANDY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Scena Prima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Melitus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you’re the very friend I wish’d to meet with,</w:t>
      </w:r>
      <w:r>
        <w:rPr>
          <w:color w:val="000000"/>
          <w:sz w:val="24"/>
          <w:szCs w:val="24"/>
        </w:rPr>
        <w:br/>
        <w:t xml:space="preserve">      I have a large discourse invites your ear</w:t>
      </w:r>
      <w:r>
        <w:rPr>
          <w:color w:val="000000"/>
          <w:sz w:val="24"/>
          <w:szCs w:val="24"/>
        </w:rPr>
        <w:br/>
        <w:t xml:space="preserve">      To be an Auditor.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what concerns 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sadly thriving progress of the loves</w:t>
      </w:r>
      <w:r>
        <w:rPr>
          <w:color w:val="000000"/>
          <w:sz w:val="24"/>
          <w:szCs w:val="24"/>
        </w:rPr>
        <w:br/>
        <w:t xml:space="preserve">      Between my Lord, the Prince, and that great Lady,</w:t>
      </w:r>
      <w:r>
        <w:rPr>
          <w:color w:val="000000"/>
          <w:sz w:val="24"/>
          <w:szCs w:val="24"/>
        </w:rPr>
        <w:br/>
        <w:t xml:space="preserve">      Whose insolence, and never-yet-match’d Pride,</w:t>
      </w:r>
      <w:r>
        <w:rPr>
          <w:color w:val="000000"/>
          <w:sz w:val="24"/>
          <w:szCs w:val="24"/>
        </w:rPr>
        <w:br/>
        <w:t xml:space="preserve">      Can by no Character be well exprest,</w:t>
      </w:r>
      <w:r>
        <w:rPr>
          <w:color w:val="000000"/>
          <w:sz w:val="24"/>
          <w:szCs w:val="24"/>
        </w:rPr>
        <w:br/>
        <w:t xml:space="preserve">      But in her only name, the proud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Alas, </w:t>
      </w:r>
      <w:r>
        <w:rPr>
          <w:i/>
          <w:color w:val="000000"/>
          <w:sz w:val="24"/>
          <w:szCs w:val="24"/>
        </w:rPr>
        <w:t xml:space="preserve">Melitus</w:t>
      </w:r>
      <w:r>
        <w:rPr>
          <w:color w:val="000000"/>
          <w:sz w:val="24"/>
          <w:szCs w:val="24"/>
        </w:rPr>
        <w:t xml:space="preserve">, I should guess the best</w:t>
      </w:r>
      <w:r>
        <w:rPr>
          <w:color w:val="000000"/>
          <w:sz w:val="24"/>
          <w:szCs w:val="24"/>
        </w:rPr>
        <w:br/>
        <w:t xml:space="preserve">      Success your Prince could find from her, to be</w:t>
      </w:r>
      <w:r>
        <w:rPr>
          <w:color w:val="000000"/>
          <w:sz w:val="24"/>
          <w:szCs w:val="24"/>
        </w:rPr>
        <w:br/>
        <w:t xml:space="preserve">      As harsh as the event doth prove:  but now</w:t>
      </w:r>
      <w:r>
        <w:rPr>
          <w:color w:val="000000"/>
          <w:sz w:val="24"/>
          <w:szCs w:val="24"/>
        </w:rPr>
        <w:br/>
        <w:t xml:space="preserve">      ’Tis not a time to pity passionate griefs,</w:t>
      </w:r>
      <w:r>
        <w:rPr>
          <w:color w:val="000000"/>
          <w:sz w:val="24"/>
          <w:szCs w:val="24"/>
        </w:rPr>
        <w:br/>
        <w:t xml:space="preserve">      When a whole Kingdom in a manner lyes</w:t>
      </w:r>
      <w:r>
        <w:rPr>
          <w:color w:val="000000"/>
          <w:sz w:val="24"/>
          <w:szCs w:val="24"/>
        </w:rPr>
        <w:br/>
        <w:t xml:space="preserve">      Upon its Death-Bed bleeding.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Who can tell</w:t>
      </w:r>
      <w:r>
        <w:rPr>
          <w:color w:val="000000"/>
          <w:sz w:val="24"/>
          <w:szCs w:val="24"/>
        </w:rPr>
        <w:br/>
        <w:t xml:space="preserve">      Whether or no these plagues at once</w:t>
      </w:r>
      <w:r>
        <w:rPr>
          <w:color w:val="000000"/>
          <w:sz w:val="24"/>
          <w:szCs w:val="24"/>
        </w:rPr>
        <w:br/>
        <w:t xml:space="preserve">      Hang over this unhappy Land for her sake</w:t>
      </w:r>
      <w:r>
        <w:rPr>
          <w:color w:val="000000"/>
          <w:sz w:val="24"/>
          <w:szCs w:val="24"/>
        </w:rPr>
        <w:br/>
        <w:t xml:space="preserve">      That is a Monster in 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Here’s the misery</w:t>
      </w:r>
      <w:r>
        <w:rPr>
          <w:color w:val="000000"/>
          <w:sz w:val="24"/>
          <w:szCs w:val="24"/>
        </w:rPr>
        <w:br/>
        <w:t xml:space="preserve">      Of having a Child our Prince; else I presume</w:t>
      </w:r>
      <w:r>
        <w:rPr>
          <w:color w:val="000000"/>
          <w:sz w:val="24"/>
          <w:szCs w:val="24"/>
        </w:rPr>
        <w:br/>
        <w:t xml:space="preserve">      The bold </w:t>
      </w:r>
      <w:r>
        <w:rPr>
          <w:i/>
          <w:color w:val="000000"/>
          <w:sz w:val="24"/>
          <w:szCs w:val="24"/>
        </w:rPr>
        <w:t xml:space="preserve">Venetians</w:t>
      </w:r>
      <w:r>
        <w:rPr>
          <w:color w:val="000000"/>
          <w:sz w:val="24"/>
          <w:szCs w:val="24"/>
        </w:rPr>
        <w:t xml:space="preserve"> had not dar’d to attempt</w:t>
      </w:r>
      <w:r>
        <w:rPr>
          <w:color w:val="000000"/>
          <w:sz w:val="24"/>
          <w:szCs w:val="24"/>
        </w:rPr>
        <w:br/>
        <w:t xml:space="preserve">      So bloody an invasion.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I wonder Why (Master Secretary) still the Senate So almost superstitiously adores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 the </w:t>
      </w:r>
      <w:r>
        <w:rPr>
          <w:i/>
          <w:color w:val="000000"/>
          <w:sz w:val="24"/>
          <w:szCs w:val="24"/>
        </w:rPr>
        <w:t xml:space="preserve">Venetian</w:t>
      </w:r>
      <w:r>
        <w:rPr>
          <w:color w:val="000000"/>
          <w:sz w:val="24"/>
          <w:szCs w:val="24"/>
        </w:rPr>
        <w:t xml:space="preserve"> Lord, considering The outrage of his Countrymen—­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Senate</w:t>
      </w:r>
      <w:r>
        <w:rPr>
          <w:color w:val="000000"/>
          <w:sz w:val="24"/>
          <w:szCs w:val="24"/>
        </w:rPr>
        <w:br/>
        <w:t xml:space="preserve">      Is wise, and therein just, for this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Upon a Massacre performed at Sea</w:t>
      </w:r>
      <w:r>
        <w:rPr>
          <w:color w:val="000000"/>
          <w:sz w:val="24"/>
          <w:szCs w:val="24"/>
        </w:rPr>
        <w:br/>
        <w:t xml:space="preserve">      By the Admiral of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, on a Merchant</w:t>
      </w:r>
      <w:r>
        <w:rPr>
          <w:color w:val="000000"/>
          <w:sz w:val="24"/>
          <w:szCs w:val="24"/>
        </w:rPr>
        <w:br/>
        <w:t xml:space="preserve">      Of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, when the cause was to be heard</w:t>
      </w:r>
      <w:r>
        <w:rPr>
          <w:color w:val="000000"/>
          <w:sz w:val="24"/>
          <w:szCs w:val="24"/>
        </w:rPr>
        <w:br/>
        <w:t xml:space="preserve">      Before the Senate there, in open Court</w:t>
      </w:r>
      <w:r>
        <w:rPr>
          <w:color w:val="000000"/>
          <w:sz w:val="24"/>
          <w:szCs w:val="24"/>
        </w:rPr>
        <w:br/>
        <w:t xml:space="preserve">      Professed, that the cruelty the Admiral</w:t>
      </w:r>
      <w:r>
        <w:rPr>
          <w:color w:val="000000"/>
          <w:sz w:val="24"/>
          <w:szCs w:val="24"/>
        </w:rPr>
        <w:br/>
        <w:t xml:space="preserve">      Had shewed, deserved not only fine, but death;</w:t>
      </w:r>
      <w:r>
        <w:rPr>
          <w:color w:val="000000"/>
          <w:sz w:val="24"/>
          <w:szCs w:val="24"/>
        </w:rPr>
        <w:br/>
        <w:t xml:space="preserve">238] For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 then, and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 were at peace: </w:t>
      </w:r>
      <w:r>
        <w:rPr>
          <w:color w:val="000000"/>
          <w:sz w:val="24"/>
          <w:szCs w:val="24"/>
        </w:rPr>
        <w:br/>
        <w:t xml:space="preserve">      Since when upon a motion in the Senate,</w:t>
      </w:r>
      <w:r>
        <w:rPr>
          <w:color w:val="000000"/>
          <w:sz w:val="24"/>
          <w:szCs w:val="24"/>
        </w:rPr>
        <w:br/>
        <w:t xml:space="preserve">      For Conquest of our Land, ’tis known for certain,</w:t>
      </w:r>
      <w:r>
        <w:rPr>
          <w:color w:val="000000"/>
          <w:sz w:val="24"/>
          <w:szCs w:val="24"/>
        </w:rPr>
        <w:br/>
        <w:t xml:space="preserve">      That only this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 dar’d to oppose it,</w:t>
      </w:r>
      <w:r>
        <w:rPr>
          <w:color w:val="000000"/>
          <w:sz w:val="24"/>
          <w:szCs w:val="24"/>
        </w:rPr>
        <w:br/>
        <w:t xml:space="preserve">      His reason was, because it too much savour’d</w:t>
      </w:r>
      <w:r>
        <w:rPr>
          <w:color w:val="000000"/>
          <w:sz w:val="24"/>
          <w:szCs w:val="24"/>
        </w:rPr>
        <w:br/>
        <w:t xml:space="preserve">      Of lawless and unjust ambition. </w:t>
      </w:r>
      <w:r>
        <w:rPr>
          <w:color w:val="000000"/>
          <w:sz w:val="24"/>
          <w:szCs w:val="24"/>
        </w:rPr>
        <w:br/>
        <w:t xml:space="preserve">      The Wars were scarce begun, but he (in fear</w:t>
      </w:r>
      <w:r>
        <w:rPr>
          <w:color w:val="000000"/>
          <w:sz w:val="24"/>
          <w:szCs w:val="24"/>
        </w:rPr>
        <w:br/>
        <w:t xml:space="preserve">      Of quarrels ’gainst his life) fled from his Country,</w:t>
      </w:r>
      <w:r>
        <w:rPr>
          <w:color w:val="000000"/>
          <w:sz w:val="24"/>
          <w:szCs w:val="24"/>
        </w:rPr>
        <w:br/>
        <w:t xml:space="preserve">      And hither came, where (to confirm his truth)</w:t>
      </w:r>
      <w:r>
        <w:rPr>
          <w:color w:val="000000"/>
          <w:sz w:val="24"/>
          <w:szCs w:val="24"/>
        </w:rPr>
        <w:br/>
        <w:t xml:space="preserve">      I know, (</w:t>
      </w:r>
      <w:r>
        <w:rPr>
          <w:i/>
          <w:color w:val="000000"/>
          <w:sz w:val="24"/>
          <w:szCs w:val="24"/>
        </w:rPr>
        <w:t xml:space="preserve">Melitus</w:t>
      </w:r>
      <w:r>
        <w:rPr>
          <w:color w:val="000000"/>
          <w:sz w:val="24"/>
          <w:szCs w:val="24"/>
        </w:rPr>
        <w:t xml:space="preserve">,) he out of his own store,</w:t>
      </w:r>
      <w:r>
        <w:rPr>
          <w:color w:val="000000"/>
          <w:sz w:val="24"/>
          <w:szCs w:val="24"/>
        </w:rPr>
        <w:br/>
        <w:t xml:space="preserve">      Hath monied </w:t>
      </w:r>
      <w:r>
        <w:rPr>
          <w:i/>
          <w:color w:val="000000"/>
          <w:sz w:val="24"/>
          <w:szCs w:val="24"/>
        </w:rPr>
        <w:t xml:space="preserve">Cassilanes</w:t>
      </w:r>
      <w:r>
        <w:rPr>
          <w:color w:val="000000"/>
          <w:sz w:val="24"/>
          <w:szCs w:val="24"/>
        </w:rPr>
        <w:t xml:space="preserve"> the General.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What, without other pledges than </w:t>
      </w:r>
      <w:r>
        <w:rPr>
          <w:i/>
          <w:color w:val="000000"/>
          <w:sz w:val="24"/>
          <w:szCs w:val="24"/>
        </w:rPr>
        <w:t xml:space="preserve">Cassilanes</w:t>
      </w:r>
      <w:r>
        <w:rPr>
          <w:color w:val="000000"/>
          <w:sz w:val="24"/>
          <w:szCs w:val="24"/>
        </w:rPr>
        <w:br/>
        <w:t xml:space="preserve">      Bare promise of payment?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No, it may be</w:t>
      </w:r>
      <w:r>
        <w:rPr>
          <w:color w:val="000000"/>
          <w:sz w:val="24"/>
          <w:szCs w:val="24"/>
        </w:rPr>
        <w:br/>
        <w:t xml:space="preserve">      He has some [pe]tty Lordship to retire to;</w:t>
      </w:r>
      <w:r>
        <w:rPr>
          <w:color w:val="000000"/>
          <w:sz w:val="24"/>
          <w:szCs w:val="24"/>
        </w:rPr>
        <w:br/>
        <w:t xml:space="preserve">      But thus he hath done; now ’tis fit, </w:t>
      </w:r>
      <w:r>
        <w:rPr>
          <w:i/>
          <w:color w:val="000000"/>
          <w:sz w:val="24"/>
          <w:szCs w:val="24"/>
        </w:rPr>
        <w:t xml:space="preserve">Melitus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The Senate should be thankful, otherwise</w:t>
      </w:r>
      <w:r>
        <w:rPr>
          <w:color w:val="000000"/>
          <w:sz w:val="24"/>
          <w:szCs w:val="24"/>
        </w:rPr>
        <w:br/>
        <w:t xml:space="preserve">      They should annihilate one of those Laws</w:t>
      </w:r>
      <w:r>
        <w:rPr>
          <w:color w:val="000000"/>
          <w:sz w:val="24"/>
          <w:szCs w:val="24"/>
        </w:rPr>
        <w:br/>
        <w:t xml:space="preserve">      For which this Kingdome is throughout the World</w:t>
      </w:r>
      <w:r>
        <w:rPr>
          <w:color w:val="000000"/>
          <w:sz w:val="24"/>
          <w:szCs w:val="24"/>
        </w:rPr>
        <w:br/>
        <w:t xml:space="preserve">      Unfollowed and admired.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Laws are those, Sir? </w:t>
      </w:r>
      <w:r>
        <w:rPr>
          <w:color w:val="000000"/>
          <w:sz w:val="24"/>
          <w:szCs w:val="24"/>
        </w:rPr>
        <w:br/>
        <w:t xml:space="preserve">      Let me so much importune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shall,</w:t>
      </w:r>
      <w:r>
        <w:rPr>
          <w:color w:val="000000"/>
          <w:sz w:val="24"/>
          <w:szCs w:val="24"/>
        </w:rPr>
        <w:br/>
        <w:t xml:space="preserve">      And they be worth your knowledge:  briefly thus: </w:t>
      </w:r>
      <w:r>
        <w:rPr>
          <w:color w:val="000000"/>
          <w:sz w:val="24"/>
          <w:szCs w:val="24"/>
        </w:rPr>
        <w:br/>
        <w:t xml:space="preserve">      Who e’r he be that can detect apparently</w:t>
      </w:r>
      <w:r>
        <w:rPr>
          <w:color w:val="000000"/>
          <w:sz w:val="24"/>
          <w:szCs w:val="24"/>
        </w:rPr>
        <w:br/>
        <w:t xml:space="preserve">      Another of ingratitude, for any</w:t>
      </w:r>
      <w:r>
        <w:rPr>
          <w:color w:val="000000"/>
          <w:sz w:val="24"/>
          <w:szCs w:val="24"/>
        </w:rPr>
        <w:br/>
        <w:t xml:space="preserve">      Received Benefit, the Plaintiff may</w:t>
      </w:r>
      <w:r>
        <w:rPr>
          <w:color w:val="000000"/>
          <w:sz w:val="24"/>
          <w:szCs w:val="24"/>
        </w:rPr>
        <w:br/>
        <w:t xml:space="preserve">      Require the Offenders life; unless he please</w:t>
      </w:r>
      <w:r>
        <w:rPr>
          <w:color w:val="000000"/>
          <w:sz w:val="24"/>
          <w:szCs w:val="24"/>
        </w:rPr>
        <w:br/>
        <w:t xml:space="preserve">      Freely and willingly to grant remission.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By which strict Law, the Senate is in danger,</w:t>
      </w:r>
      <w:r>
        <w:rPr>
          <w:color w:val="000000"/>
          <w:sz w:val="24"/>
          <w:szCs w:val="24"/>
        </w:rPr>
        <w:br/>
        <w:t xml:space="preserve">      Should they neglect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Right, the Law</w:t>
      </w:r>
      <w:r>
        <w:rPr>
          <w:color w:val="000000"/>
          <w:sz w:val="24"/>
          <w:szCs w:val="24"/>
        </w:rPr>
        <w:br/>
        <w:t xml:space="preserve">      Permits a like equality to Aliens,</w:t>
      </w:r>
      <w:r>
        <w:rPr>
          <w:color w:val="000000"/>
          <w:sz w:val="24"/>
          <w:szCs w:val="24"/>
        </w:rPr>
        <w:br/>
        <w:t xml:space="preserve">      As to a home-bred Patriot.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Pray Sir, the other?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Know, </w:t>
      </w:r>
      <w:r>
        <w:rPr>
          <w:i/>
          <w:color w:val="000000"/>
          <w:sz w:val="24"/>
          <w:szCs w:val="24"/>
        </w:rPr>
        <w:t xml:space="preserve">Melitus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The elder </w:t>
      </w:r>
      <w:r>
        <w:rPr>
          <w:i/>
          <w:color w:val="000000"/>
          <w:sz w:val="24"/>
          <w:szCs w:val="24"/>
        </w:rPr>
        <w:t xml:space="preserve">Cretans</w:t>
      </w:r>
      <w:r>
        <w:rPr>
          <w:color w:val="000000"/>
          <w:sz w:val="24"/>
          <w:szCs w:val="24"/>
        </w:rPr>
        <w:t xml:space="preserve"> flourished many years,</w:t>
      </w:r>
      <w:r>
        <w:rPr>
          <w:color w:val="000000"/>
          <w:sz w:val="24"/>
          <w:szCs w:val="24"/>
        </w:rPr>
        <w:br/>
        <w:t xml:space="preserve">      In War, in Peace unparallel’d, and they</w:t>
      </w:r>
      <w:r>
        <w:rPr>
          <w:color w:val="000000"/>
          <w:sz w:val="24"/>
          <w:szCs w:val="24"/>
        </w:rPr>
        <w:br/>
        <w:t xml:space="preserve">      (To spur heroic Spirits on to Vertue)</w:t>
      </w:r>
      <w:r>
        <w:rPr>
          <w:color w:val="000000"/>
          <w:sz w:val="24"/>
          <w:szCs w:val="24"/>
        </w:rPr>
        <w:br/>
        <w:t xml:space="preserve">      Enacted that what man so ere he were,</w:t>
      </w:r>
      <w:r>
        <w:rPr>
          <w:color w:val="000000"/>
          <w:sz w:val="24"/>
          <w:szCs w:val="24"/>
        </w:rPr>
        <w:br/>
        <w:t xml:space="preserve">239] Did noblest in the field against his enemy,</w:t>
      </w:r>
      <w:r>
        <w:rPr>
          <w:color w:val="000000"/>
          <w:sz w:val="24"/>
          <w:szCs w:val="24"/>
        </w:rPr>
        <w:br/>
        <w:t xml:space="preserve">      So by the general voice approv’d, and known,</w:t>
      </w:r>
      <w:r>
        <w:rPr>
          <w:color w:val="000000"/>
          <w:sz w:val="24"/>
          <w:szCs w:val="24"/>
        </w:rPr>
        <w:br/>
        <w:t xml:space="preserve">      Might at his home-return, make his demand</w:t>
      </w:r>
      <w:r>
        <w:rPr>
          <w:color w:val="000000"/>
          <w:sz w:val="24"/>
          <w:szCs w:val="24"/>
        </w:rPr>
        <w:br/>
        <w:t xml:space="preserve">      For satisfaction, and reward.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They are</w:t>
      </w:r>
      <w:r>
        <w:rPr>
          <w:color w:val="000000"/>
          <w:sz w:val="24"/>
          <w:szCs w:val="24"/>
        </w:rPr>
        <w:br/>
        <w:t xml:space="preserve">      Both famous Laws indeed.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a Messenger]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Messenger: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Master Secretary,</w:t>
      </w:r>
      <w:r>
        <w:rPr>
          <w:color w:val="000000"/>
          <w:sz w:val="24"/>
          <w:szCs w:val="24"/>
        </w:rPr>
        <w:br/>
        <w:t xml:space="preserve">      The Senate is about to sit, and crave</w:t>
      </w:r>
      <w:r>
        <w:rPr>
          <w:color w:val="000000"/>
          <w:sz w:val="24"/>
          <w:szCs w:val="24"/>
        </w:rPr>
        <w:br/>
        <w:t xml:space="preserve">      Your presence.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What, so suddenly?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Messenger: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These Letters</w:t>
      </w:r>
      <w:r>
        <w:rPr>
          <w:color w:val="000000"/>
          <w:sz w:val="24"/>
          <w:szCs w:val="24"/>
        </w:rPr>
        <w:br/>
        <w:t xml:space="preserve">      Will shew the causes why.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Heaven, thou art great,</w:t>
      </w:r>
      <w:r>
        <w:rPr>
          <w:color w:val="000000"/>
          <w:sz w:val="24"/>
          <w:szCs w:val="24"/>
        </w:rPr>
        <w:br/>
        <w:t xml:space="preserve">      And worthy to be thanked!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countenance, Sir,</w:t>
      </w:r>
      <w:r>
        <w:rPr>
          <w:color w:val="000000"/>
          <w:sz w:val="24"/>
          <w:szCs w:val="24"/>
        </w:rPr>
        <w:br/>
        <w:t xml:space="preserve">      Doth promise some good tidings.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the best</w:t>
      </w:r>
      <w:r>
        <w:rPr>
          <w:color w:val="000000"/>
          <w:sz w:val="24"/>
          <w:szCs w:val="24"/>
        </w:rPr>
        <w:br/>
        <w:t xml:space="preserve">      And happiest for this land that e’r was told! </w:t>
      </w:r>
      <w:r>
        <w:rPr>
          <w:color w:val="000000"/>
          <w:sz w:val="24"/>
          <w:szCs w:val="24"/>
        </w:rPr>
        <w:br/>
        <w:t xml:space="preserve">      All the </w:t>
      </w:r>
      <w:r>
        <w:rPr>
          <w:i/>
          <w:color w:val="000000"/>
          <w:sz w:val="24"/>
          <w:szCs w:val="24"/>
        </w:rPr>
        <w:t xml:space="preserve">Venetian</w:t>
      </w:r>
      <w:r>
        <w:rPr>
          <w:color w:val="000000"/>
          <w:sz w:val="24"/>
          <w:szCs w:val="24"/>
        </w:rPr>
        <w:t xml:space="preserve"> Forces are defeated.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How,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what doth add some delight more,</w:t>
      </w:r>
      <w:r>
        <w:rPr>
          <w:color w:val="000000"/>
          <w:sz w:val="24"/>
          <w:szCs w:val="24"/>
        </w:rPr>
        <w:br/>
        <w:t xml:space="preserve">      There is amongst the Souldiers a contention</w:t>
      </w:r>
      <w:r>
        <w:rPr>
          <w:color w:val="000000"/>
          <w:sz w:val="24"/>
          <w:szCs w:val="24"/>
        </w:rPr>
        <w:br/>
        <w:t xml:space="preserve">      Who shall be the triumpher, and it stands</w:t>
      </w:r>
      <w:r>
        <w:rPr>
          <w:color w:val="000000"/>
          <w:sz w:val="24"/>
          <w:szCs w:val="24"/>
        </w:rPr>
        <w:br/>
        <w:t xml:space="preserve">      Doubtful between a Father and his Son,</w:t>
      </w:r>
      <w:r>
        <w:rPr>
          <w:color w:val="000000"/>
          <w:sz w:val="24"/>
          <w:szCs w:val="24"/>
        </w:rPr>
        <w:br/>
        <w:t xml:space="preserve">      Old </w:t>
      </w:r>
      <w:r>
        <w:rPr>
          <w:i/>
          <w:color w:val="000000"/>
          <w:sz w:val="24"/>
          <w:szCs w:val="24"/>
        </w:rPr>
        <w:t xml:space="preserve">Cassilanes</w:t>
      </w:r>
      <w:r>
        <w:rPr>
          <w:color w:val="000000"/>
          <w:sz w:val="24"/>
          <w:szCs w:val="24"/>
        </w:rPr>
        <w:t xml:space="preserve">, and young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may not both demand 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Law denies it,</w:t>
      </w:r>
      <w:r>
        <w:rPr>
          <w:color w:val="000000"/>
          <w:sz w:val="24"/>
          <w:szCs w:val="24"/>
        </w:rPr>
        <w:br/>
        <w:t xml:space="preserve">      But where the Souldiers do not all consent,</w:t>
      </w:r>
      <w:r>
        <w:rPr>
          <w:color w:val="000000"/>
          <w:sz w:val="24"/>
          <w:szCs w:val="24"/>
        </w:rPr>
        <w:br/>
        <w:t xml:space="preserve">      The Parties in contention, are refer’d</w:t>
      </w:r>
      <w:r>
        <w:rPr>
          <w:color w:val="000000"/>
          <w:sz w:val="24"/>
          <w:szCs w:val="24"/>
        </w:rPr>
        <w:br/>
        <w:t xml:space="preserve">      To plead before the Senate; and from them</w:t>
      </w:r>
      <w:r>
        <w:rPr>
          <w:color w:val="000000"/>
          <w:sz w:val="24"/>
          <w:szCs w:val="24"/>
        </w:rPr>
        <w:br/>
        <w:t xml:space="preserve">      Upon an open audience to be judg’d</w:t>
      </w:r>
      <w:r>
        <w:rPr>
          <w:color w:val="000000"/>
          <w:sz w:val="24"/>
          <w:szCs w:val="24"/>
        </w:rPr>
        <w:br/>
        <w:t xml:space="preserve">      The Chief, and then to make demands.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ravish me</w:t>
      </w:r>
      <w:r>
        <w:rPr>
          <w:color w:val="000000"/>
          <w:sz w:val="24"/>
          <w:szCs w:val="24"/>
        </w:rPr>
        <w:br/>
        <w:t xml:space="preserve">      With wonder and delight.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Come; as we walk,</w:t>
      </w:r>
      <w:r>
        <w:rPr>
          <w:color w:val="000000"/>
          <w:sz w:val="24"/>
          <w:szCs w:val="24"/>
        </w:rPr>
        <w:br/>
        <w:t xml:space="preserve">      I shall more fully inform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240] SCENE 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Cassilanes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.]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Admit no Souldier near us till the Senate</w:t>
      </w:r>
      <w:r>
        <w:rPr>
          <w:color w:val="000000"/>
          <w:sz w:val="24"/>
          <w:szCs w:val="24"/>
        </w:rPr>
        <w:br/>
        <w:t xml:space="preserve">      Have took their places.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obey’d, my Lord.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, fall off.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Give leave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: </w:t>
      </w:r>
      <w:r>
        <w:rPr>
          <w:color w:val="000000"/>
          <w:sz w:val="24"/>
          <w:szCs w:val="24"/>
        </w:rPr>
        <w:br/>
        <w:t xml:space="preserve">      Young man, come nearer to me:  who am 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were a sin against the piety</w:t>
      </w:r>
      <w:r>
        <w:rPr>
          <w:color w:val="000000"/>
          <w:sz w:val="24"/>
          <w:szCs w:val="24"/>
        </w:rPr>
        <w:br/>
        <w:t xml:space="preserve">      Of filial duty, if I should forget</w:t>
      </w:r>
      <w:r>
        <w:rPr>
          <w:color w:val="000000"/>
          <w:sz w:val="24"/>
          <w:szCs w:val="24"/>
        </w:rPr>
        <w:br/>
        <w:t xml:space="preserve">      The debt I owe my Father on my knee: </w:t>
      </w:r>
      <w:r>
        <w:rPr>
          <w:color w:val="000000"/>
          <w:sz w:val="24"/>
          <w:szCs w:val="24"/>
        </w:rPr>
        <w:br/>
        <w:t xml:space="preserve">      Your pleasure?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What, so low? canst thou find joints,</w:t>
      </w:r>
      <w:r>
        <w:rPr>
          <w:color w:val="000000"/>
          <w:sz w:val="24"/>
          <w:szCs w:val="24"/>
        </w:rPr>
        <w:br/>
        <w:t xml:space="preserve">      Yet be an Elephant?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rise;</w:t>
      </w:r>
      <w:r>
        <w:rPr>
          <w:color w:val="000000"/>
          <w:sz w:val="24"/>
          <w:szCs w:val="24"/>
        </w:rPr>
        <w:br/>
        <w:t xml:space="preserve">      Thou wilt belye opinion, and rebate</w:t>
      </w:r>
      <w:r>
        <w:rPr>
          <w:color w:val="000000"/>
          <w:sz w:val="24"/>
          <w:szCs w:val="24"/>
        </w:rPr>
        <w:br/>
        <w:t xml:space="preserve">      The ambition of thy gallantry, that they</w:t>
      </w:r>
      <w:r>
        <w:rPr>
          <w:color w:val="000000"/>
          <w:sz w:val="24"/>
          <w:szCs w:val="24"/>
        </w:rPr>
        <w:br/>
        <w:t xml:space="preserve">      Whose confidence thou hast bewitch’d, should see</w:t>
      </w:r>
      <w:r>
        <w:rPr>
          <w:color w:val="000000"/>
          <w:sz w:val="24"/>
          <w:szCs w:val="24"/>
        </w:rPr>
        <w:br/>
        <w:t xml:space="preserve">      Their little God of War, kneel to his Father,</w:t>
      </w:r>
      <w:r>
        <w:rPr>
          <w:color w:val="000000"/>
          <w:sz w:val="24"/>
          <w:szCs w:val="24"/>
        </w:rPr>
        <w:br/>
        <w:t xml:space="preserve">      Though in my hand I did grasp Thunder.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</w:t>
      </w:r>
      <w:r>
        <w:rPr>
          <w:color w:val="000000"/>
          <w:sz w:val="24"/>
          <w:szCs w:val="24"/>
        </w:rPr>
        <w:br/>
        <w:t xml:space="preserve">      For proof that I acknowledge you the Author</w:t>
      </w:r>
      <w:r>
        <w:rPr>
          <w:color w:val="000000"/>
          <w:sz w:val="24"/>
          <w:szCs w:val="24"/>
        </w:rPr>
        <w:br/>
        <w:t xml:space="preserve">      Of giving me my Birth, I have discharg’d</w:t>
      </w:r>
      <w:r>
        <w:rPr>
          <w:color w:val="000000"/>
          <w:sz w:val="24"/>
          <w:szCs w:val="24"/>
        </w:rPr>
        <w:br/>
        <w:t xml:space="preserve">      A part of my Obedience.  But if now</w:t>
      </w:r>
      <w:r>
        <w:rPr>
          <w:color w:val="000000"/>
          <w:sz w:val="24"/>
          <w:szCs w:val="24"/>
        </w:rPr>
        <w:br/>
        <w:t xml:space="preserve">      You should (as cruel fathers do) proclaim</w:t>
      </w:r>
      <w:r>
        <w:rPr>
          <w:color w:val="000000"/>
          <w:sz w:val="24"/>
          <w:szCs w:val="24"/>
        </w:rPr>
        <w:br/>
        <w:t xml:space="preserve">      Your right, and Tyrant-like usurp the glory</w:t>
      </w:r>
      <w:r>
        <w:rPr>
          <w:color w:val="000000"/>
          <w:sz w:val="24"/>
          <w:szCs w:val="24"/>
        </w:rPr>
        <w:br/>
        <w:t xml:space="preserve">      Of my peculiar honours, not deriv’d</w:t>
      </w:r>
      <w:r>
        <w:rPr>
          <w:color w:val="000000"/>
          <w:sz w:val="24"/>
          <w:szCs w:val="24"/>
        </w:rPr>
        <w:br/>
        <w:t xml:space="preserve">      From successary, but purchas’d with my bloud,</w:t>
      </w:r>
      <w:r>
        <w:rPr>
          <w:color w:val="000000"/>
          <w:sz w:val="24"/>
          <w:szCs w:val="24"/>
        </w:rPr>
        <w:br/>
        <w:t xml:space="preserve">      Then I must stand first Champion for my self</w:t>
      </w:r>
      <w:r>
        <w:rPr>
          <w:color w:val="000000"/>
          <w:sz w:val="24"/>
          <w:szCs w:val="24"/>
        </w:rPr>
        <w:br/>
        <w:t xml:space="preserve">      Against all interposers.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Boldly urg’d,</w:t>
      </w:r>
      <w:r>
        <w:rPr>
          <w:color w:val="000000"/>
          <w:sz w:val="24"/>
          <w:szCs w:val="24"/>
        </w:rPr>
        <w:br/>
        <w:t xml:space="preserve">      And proudly, I could love thee, did not anger</w:t>
      </w:r>
      <w:r>
        <w:rPr>
          <w:color w:val="000000"/>
          <w:sz w:val="24"/>
          <w:szCs w:val="24"/>
        </w:rPr>
        <w:br/>
        <w:t xml:space="preserve">      Consult with just disdain, in open language</w:t>
      </w:r>
      <w:r>
        <w:rPr>
          <w:color w:val="000000"/>
          <w:sz w:val="24"/>
          <w:szCs w:val="24"/>
        </w:rPr>
        <w:br/>
        <w:t xml:space="preserve">      To call thee most ungrateful.  Say freely,</w:t>
      </w:r>
      <w:r>
        <w:rPr>
          <w:color w:val="000000"/>
          <w:sz w:val="24"/>
          <w:szCs w:val="24"/>
        </w:rPr>
        <w:br/>
        <w:t xml:space="preserve">      Wilt thou resign the flatteries whereon</w:t>
      </w:r>
      <w:r>
        <w:rPr>
          <w:color w:val="000000"/>
          <w:sz w:val="24"/>
          <w:szCs w:val="24"/>
        </w:rPr>
        <w:br/>
        <w:t xml:space="preserve">      The reeling pillars of a popular breath</w:t>
      </w:r>
      <w:r>
        <w:rPr>
          <w:color w:val="000000"/>
          <w:sz w:val="24"/>
          <w:szCs w:val="24"/>
        </w:rPr>
        <w:br/>
        <w:t xml:space="preserve">      Have rais’d thy Giant-like conceit, to add</w:t>
      </w:r>
      <w:r>
        <w:rPr>
          <w:color w:val="000000"/>
          <w:sz w:val="24"/>
          <w:szCs w:val="24"/>
        </w:rPr>
        <w:br/>
        <w:t xml:space="preserve">      A suffrage to thy Fathers merit? speak.</w:t>
      </w:r>
      <w:r>
        <w:rPr>
          <w:color w:val="000000"/>
          <w:sz w:val="24"/>
          <w:szCs w:val="24"/>
        </w:rPr>
        <w:br/>
        <w:t xml:space="preserve">241]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hear me:  were there not a Chronicle</w:t>
      </w:r>
      <w:r>
        <w:rPr>
          <w:color w:val="000000"/>
          <w:sz w:val="24"/>
          <w:szCs w:val="24"/>
        </w:rPr>
        <w:br/>
        <w:t xml:space="preserve">      Well pen’d by all their tongues, who can report</w:t>
      </w:r>
      <w:r>
        <w:rPr>
          <w:color w:val="000000"/>
          <w:sz w:val="24"/>
          <w:szCs w:val="24"/>
        </w:rPr>
        <w:br/>
        <w:t xml:space="preserve">      What they have seen you do; or had you not</w:t>
      </w:r>
      <w:r>
        <w:rPr>
          <w:color w:val="000000"/>
          <w:sz w:val="24"/>
          <w:szCs w:val="24"/>
        </w:rPr>
        <w:br/>
        <w:t xml:space="preserve">      Best in your own performance writ your self,</w:t>
      </w:r>
      <w:r>
        <w:rPr>
          <w:color w:val="000000"/>
          <w:sz w:val="24"/>
          <w:szCs w:val="24"/>
        </w:rPr>
        <w:br/>
        <w:t xml:space="preserve">      And been your own text, I would undertake</w:t>
      </w:r>
      <w:r>
        <w:rPr>
          <w:color w:val="000000"/>
          <w:sz w:val="24"/>
          <w:szCs w:val="24"/>
        </w:rPr>
        <w:br/>
        <w:t xml:space="preserve">      Alone, without the help of Art, or Character,</w:t>
      </w:r>
      <w:r>
        <w:rPr>
          <w:color w:val="000000"/>
          <w:sz w:val="24"/>
          <w:szCs w:val="24"/>
        </w:rPr>
        <w:br/>
        <w:t xml:space="preserve">      But only to recount your deeds in Arms,</w:t>
      </w:r>
      <w:r>
        <w:rPr>
          <w:color w:val="000000"/>
          <w:sz w:val="24"/>
          <w:szCs w:val="24"/>
        </w:rPr>
        <w:br/>
        <w:t xml:space="preserve">      And you should ever then be fam’d a President</w:t>
      </w:r>
      <w:r>
        <w:rPr>
          <w:color w:val="000000"/>
          <w:sz w:val="24"/>
          <w:szCs w:val="24"/>
        </w:rPr>
        <w:br/>
        <w:t xml:space="preserve">      Of living victory:  But as you are</w:t>
      </w:r>
      <w:r>
        <w:rPr>
          <w:color w:val="000000"/>
          <w:sz w:val="24"/>
          <w:szCs w:val="24"/>
        </w:rPr>
        <w:br/>
        <w:t xml:space="preserve">      Great, and well worthy to be stiled Great,</w:t>
      </w:r>
      <w:r>
        <w:rPr>
          <w:color w:val="000000"/>
          <w:sz w:val="24"/>
          <w:szCs w:val="24"/>
        </w:rPr>
        <w:br/>
        <w:t xml:space="preserve">      It would betray a poverty of Spirit</w:t>
      </w:r>
      <w:r>
        <w:rPr>
          <w:color w:val="000000"/>
          <w:sz w:val="24"/>
          <w:szCs w:val="24"/>
        </w:rPr>
        <w:br/>
        <w:t xml:space="preserve">      In me to obstruct my fortunes, or descent,</w:t>
      </w:r>
      <w:r>
        <w:rPr>
          <w:color w:val="000000"/>
          <w:sz w:val="24"/>
          <w:szCs w:val="24"/>
        </w:rPr>
        <w:br/>
        <w:t xml:space="preserve">      If I should coward-like surrender up</w:t>
      </w:r>
      <w:r>
        <w:rPr>
          <w:color w:val="000000"/>
          <w:sz w:val="24"/>
          <w:szCs w:val="24"/>
        </w:rPr>
        <w:br/>
        <w:t xml:space="preserve">      The interest which the inheritance of your vertue</w:t>
      </w:r>
      <w:r>
        <w:rPr>
          <w:color w:val="000000"/>
          <w:sz w:val="24"/>
          <w:szCs w:val="24"/>
        </w:rPr>
        <w:br/>
        <w:t xml:space="preserve">      And mine own thrifty fate can claim in honour: </w:t>
      </w:r>
      <w:r>
        <w:rPr>
          <w:color w:val="000000"/>
          <w:sz w:val="24"/>
          <w:szCs w:val="24"/>
        </w:rPr>
        <w:br/>
        <w:t xml:space="preserve">      My Lord, of all the mass of Fame, which any</w:t>
      </w:r>
      <w:r>
        <w:rPr>
          <w:color w:val="000000"/>
          <w:sz w:val="24"/>
          <w:szCs w:val="24"/>
        </w:rPr>
        <w:br/>
        <w:t xml:space="preserve">      That wears a Sword, and hath but seen me fight,</w:t>
      </w:r>
      <w:r>
        <w:rPr>
          <w:color w:val="000000"/>
          <w:sz w:val="24"/>
          <w:szCs w:val="24"/>
        </w:rPr>
        <w:br/>
        <w:t xml:space="preserve">      Gives me, I will not share, nor yield one jot,</w:t>
      </w:r>
      <w:r>
        <w:rPr>
          <w:color w:val="000000"/>
          <w:sz w:val="24"/>
          <w:szCs w:val="24"/>
        </w:rPr>
        <w:br/>
        <w:t xml:space="preserve">      One tittle.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 to me?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my Father,</w:t>
      </w:r>
      <w:r>
        <w:rPr>
          <w:color w:val="000000"/>
          <w:sz w:val="24"/>
          <w:szCs w:val="24"/>
        </w:rPr>
        <w:br/>
        <w:t xml:space="preserve">      Yet not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Ambitious Boy, how dar’st thou</w:t>
      </w:r>
      <w:r>
        <w:rPr>
          <w:color w:val="000000"/>
          <w:sz w:val="24"/>
          <w:szCs w:val="24"/>
        </w:rPr>
        <w:br/>
        <w:t xml:space="preserve">      To tell me, that thou wilt contend?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Had I</w:t>
      </w:r>
      <w:r>
        <w:rPr>
          <w:color w:val="000000"/>
          <w:sz w:val="24"/>
          <w:szCs w:val="24"/>
        </w:rPr>
        <w:br/>
        <w:t xml:space="preserve">      Been slothful, and not follow’d you in all</w:t>
      </w:r>
      <w:r>
        <w:rPr>
          <w:color w:val="000000"/>
          <w:sz w:val="24"/>
          <w:szCs w:val="24"/>
        </w:rPr>
        <w:br/>
        <w:t xml:space="preserve">      The streights of death, you might have justly then</w:t>
      </w:r>
      <w:r>
        <w:rPr>
          <w:color w:val="000000"/>
          <w:sz w:val="24"/>
          <w:szCs w:val="24"/>
        </w:rPr>
        <w:br/>
        <w:t xml:space="preserve">      Reputed me a Bastard:  ’tis a cruelty</w:t>
      </w:r>
      <w:r>
        <w:rPr>
          <w:color w:val="000000"/>
          <w:sz w:val="24"/>
          <w:szCs w:val="24"/>
        </w:rPr>
        <w:br/>
        <w:t xml:space="preserve">      More than to murther Innocents, to take</w:t>
      </w:r>
      <w:r>
        <w:rPr>
          <w:color w:val="000000"/>
          <w:sz w:val="24"/>
          <w:szCs w:val="24"/>
        </w:rPr>
        <w:br/>
        <w:t xml:space="preserve">      The life of my yet infant-honour from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look upon this badge of age,</w:t>
      </w:r>
      <w:r>
        <w:rPr>
          <w:color w:val="000000"/>
          <w:sz w:val="24"/>
          <w:szCs w:val="24"/>
        </w:rPr>
        <w:br/>
        <w:t xml:space="preserve">      Thy Father’s grey-hair’d beard:  full fifty years,</w:t>
      </w:r>
      <w:r>
        <w:rPr>
          <w:color w:val="000000"/>
          <w:sz w:val="24"/>
          <w:szCs w:val="24"/>
        </w:rPr>
        <w:br/>
        <w:t xml:space="preserve">      (And more than half of this, ere thou wert born)</w:t>
      </w:r>
      <w:r>
        <w:rPr>
          <w:color w:val="000000"/>
          <w:sz w:val="24"/>
          <w:szCs w:val="24"/>
        </w:rPr>
        <w:br/>
        <w:t xml:space="preserve">      I have been known a Souldier, in which time</w:t>
      </w:r>
      <w:r>
        <w:rPr>
          <w:color w:val="000000"/>
          <w:sz w:val="24"/>
          <w:szCs w:val="24"/>
        </w:rPr>
        <w:br/>
        <w:t xml:space="preserve">      I found no difference ’twixt War and Peace,</w:t>
      </w:r>
      <w:r>
        <w:rPr>
          <w:color w:val="000000"/>
          <w:sz w:val="24"/>
          <w:szCs w:val="24"/>
        </w:rPr>
        <w:br/>
        <w:t xml:space="preserve">      For War was Peace to me, and Peace was War.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mark me well; there hath not liv’d</w:t>
      </w:r>
      <w:r>
        <w:rPr>
          <w:color w:val="000000"/>
          <w:sz w:val="24"/>
          <w:szCs w:val="24"/>
        </w:rPr>
        <w:br/>
        <w:t xml:space="preserve">      These fifty years a man whom </w:t>
      </w:r>
      <w:r>
        <w:rPr>
          <w:i/>
          <w:color w:val="000000"/>
          <w:sz w:val="24"/>
          <w:szCs w:val="24"/>
        </w:rPr>
        <w:t xml:space="preserve">Crete</w:t>
      </w:r>
      <w:r>
        <w:rPr>
          <w:color w:val="000000"/>
          <w:sz w:val="24"/>
          <w:szCs w:val="24"/>
        </w:rPr>
        <w:t xml:space="preserve"> prefer’d</w:t>
      </w:r>
      <w:r>
        <w:rPr>
          <w:color w:val="000000"/>
          <w:sz w:val="24"/>
          <w:szCs w:val="24"/>
        </w:rPr>
        <w:br/>
        <w:t xml:space="preserve">      Before thy Father; let me boldly boast,</w:t>
      </w:r>
      <w:r>
        <w:rPr>
          <w:color w:val="000000"/>
          <w:sz w:val="24"/>
          <w:szCs w:val="24"/>
        </w:rPr>
        <w:br/>
        <w:t xml:space="preserve">      Thy Father, both for Discipline a[n]d Action</w:t>
      </w:r>
      <w:r>
        <w:rPr>
          <w:color w:val="000000"/>
          <w:sz w:val="24"/>
          <w:szCs w:val="24"/>
        </w:rPr>
        <w:br/>
        <w:t xml:space="preserve">242] Hath so long been the first of all his Nation;</w:t>
      </w:r>
      <w:r>
        <w:rPr>
          <w:color w:val="000000"/>
          <w:sz w:val="24"/>
          <w:szCs w:val="24"/>
        </w:rPr>
        <w:br/>
        <w:t xml:space="preserve">      Now, canst thou think it honest, charitable,</w:t>
      </w:r>
      <w:r>
        <w:rPr>
          <w:color w:val="000000"/>
          <w:sz w:val="24"/>
          <w:szCs w:val="24"/>
        </w:rPr>
        <w:br/>
        <w:t xml:space="preserve">      Nay humane, being so young, my Son, my Child,</w:t>
      </w:r>
      <w:r>
        <w:rPr>
          <w:color w:val="000000"/>
          <w:sz w:val="24"/>
          <w:szCs w:val="24"/>
        </w:rPr>
        <w:br/>
        <w:t xml:space="preserve">      Begot, bred, taught by me, by me thy Father,</w:t>
      </w:r>
      <w:r>
        <w:rPr>
          <w:color w:val="000000"/>
          <w:sz w:val="24"/>
          <w:szCs w:val="24"/>
        </w:rPr>
        <w:br/>
        <w:t xml:space="preserve">      For one days service, and that on thy first,</w:t>
      </w:r>
      <w:r>
        <w:rPr>
          <w:color w:val="000000"/>
          <w:sz w:val="24"/>
          <w:szCs w:val="24"/>
        </w:rPr>
        <w:br/>
        <w:t xml:space="preserve">      To rob me of a glory which I fought for</w:t>
      </w:r>
      <w:r>
        <w:rPr>
          <w:color w:val="000000"/>
          <w:sz w:val="24"/>
          <w:szCs w:val="24"/>
        </w:rPr>
        <w:br/>
        <w:t xml:space="preserve">      A half of hundred years?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case observes</w:t>
      </w:r>
      <w:r>
        <w:rPr>
          <w:color w:val="000000"/>
          <w:sz w:val="24"/>
          <w:szCs w:val="24"/>
        </w:rPr>
        <w:br/>
        <w:t xml:space="preserve">      Both equity and presidents; for Sir,</w:t>
      </w:r>
      <w:r>
        <w:rPr>
          <w:color w:val="000000"/>
          <w:sz w:val="24"/>
          <w:szCs w:val="24"/>
        </w:rPr>
        <w:br/>
        <w:t xml:space="preserve">      That very day whereon you got your Fame,</w:t>
      </w:r>
      <w:r>
        <w:rPr>
          <w:color w:val="000000"/>
          <w:sz w:val="24"/>
          <w:szCs w:val="24"/>
        </w:rPr>
        <w:br/>
        <w:t xml:space="preserve">      You took it from some other, who was then</w:t>
      </w:r>
      <w:r>
        <w:rPr>
          <w:color w:val="000000"/>
          <w:sz w:val="24"/>
          <w:szCs w:val="24"/>
        </w:rPr>
        <w:br/>
        <w:t xml:space="preserve">      Chief in repute, as you are now, and has been</w:t>
      </w:r>
      <w:r>
        <w:rPr>
          <w:color w:val="000000"/>
          <w:sz w:val="24"/>
          <w:szCs w:val="24"/>
        </w:rPr>
        <w:br/>
        <w:t xml:space="preserve">      Perhaps as many years deserving that</w:t>
      </w:r>
      <w:r>
        <w:rPr>
          <w:color w:val="000000"/>
          <w:sz w:val="24"/>
          <w:szCs w:val="24"/>
        </w:rPr>
        <w:br/>
        <w:t xml:space="preserve">      Which you gain’d in a day, as I have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 he was not my Father then,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      Thou leav’st out that.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had he been your Father,</w:t>
      </w:r>
      <w:r>
        <w:rPr>
          <w:color w:val="000000"/>
          <w:sz w:val="24"/>
          <w:szCs w:val="24"/>
        </w:rPr>
        <w:br/>
        <w:t xml:space="preserve">      He had been then immortal; for a Father</w:t>
      </w:r>
      <w:r>
        <w:rPr>
          <w:color w:val="000000"/>
          <w:sz w:val="24"/>
          <w:szCs w:val="24"/>
        </w:rPr>
        <w:br/>
        <w:t xml:space="preserve">      Heightens his reputation where his Son</w:t>
      </w:r>
      <w:r>
        <w:rPr>
          <w:color w:val="000000"/>
          <w:sz w:val="24"/>
          <w:szCs w:val="24"/>
        </w:rPr>
        <w:br/>
        <w:t xml:space="preserve">      Inherits it, as when you give us life,</w:t>
      </w:r>
      <w:r>
        <w:rPr>
          <w:color w:val="000000"/>
          <w:sz w:val="24"/>
          <w:szCs w:val="24"/>
        </w:rPr>
        <w:br/>
        <w:t xml:space="preserve">      Your life is not diminish’d but renew’d</w:t>
      </w:r>
      <w:r>
        <w:rPr>
          <w:color w:val="000000"/>
          <w:sz w:val="24"/>
          <w:szCs w:val="24"/>
        </w:rPr>
        <w:br/>
        <w:t xml:space="preserve">      In us when you are dead, and we are still</w:t>
      </w:r>
      <w:r>
        <w:rPr>
          <w:color w:val="000000"/>
          <w:sz w:val="24"/>
          <w:szCs w:val="24"/>
        </w:rPr>
        <w:br/>
        <w:t xml:space="preserve">      Your living Images.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So be thou curs’d</w:t>
      </w:r>
      <w:r>
        <w:rPr>
          <w:color w:val="000000"/>
          <w:sz w:val="24"/>
          <w:szCs w:val="24"/>
        </w:rPr>
        <w:br/>
        <w:t xml:space="preserve">      In thy posterity, as I in thee,</w:t>
      </w:r>
      <w:r>
        <w:rPr>
          <w:color w:val="000000"/>
          <w:sz w:val="24"/>
          <w:szCs w:val="24"/>
        </w:rPr>
        <w:br/>
        <w:t xml:space="preserve">      Dishonourable Boy; O shall that Sun,</w:t>
      </w:r>
      <w:r>
        <w:rPr>
          <w:color w:val="000000"/>
          <w:sz w:val="24"/>
          <w:szCs w:val="24"/>
        </w:rPr>
        <w:br/>
        <w:t xml:space="preserve">      Which not a year yet since beheld me mounted</w:t>
      </w:r>
      <w:r>
        <w:rPr>
          <w:color w:val="000000"/>
          <w:sz w:val="24"/>
          <w:szCs w:val="24"/>
        </w:rPr>
        <w:br/>
        <w:t xml:space="preserve">      Upon a fiery Steed, waving my Sword,</w:t>
      </w:r>
      <w:r>
        <w:rPr>
          <w:color w:val="000000"/>
          <w:sz w:val="24"/>
          <w:szCs w:val="24"/>
        </w:rPr>
        <w:br/>
        <w:t xml:space="preserve">      And teaching this young Man to manage Arms,</w:t>
      </w:r>
      <w:r>
        <w:rPr>
          <w:color w:val="000000"/>
          <w:sz w:val="24"/>
          <w:szCs w:val="24"/>
        </w:rPr>
        <w:br/>
        <w:t xml:space="preserve">      That was a raw, fresh Novice in the feats</w:t>
      </w:r>
      <w:r>
        <w:rPr>
          <w:color w:val="000000"/>
          <w:sz w:val="24"/>
          <w:szCs w:val="24"/>
        </w:rPr>
        <w:br/>
        <w:t xml:space="preserve">      Of Chivalrie, shall that same Sun be witness</w:t>
      </w:r>
      <w:r>
        <w:rPr>
          <w:color w:val="000000"/>
          <w:sz w:val="24"/>
          <w:szCs w:val="24"/>
        </w:rPr>
        <w:br/>
        <w:t xml:space="preserve">      Against this Brat of his Ingratitude? </w:t>
      </w:r>
      <w:r>
        <w:rPr>
          <w:color w:val="000000"/>
          <w:sz w:val="24"/>
          <w:szCs w:val="24"/>
        </w:rPr>
        <w:br/>
        <w:t xml:space="preserve">      Who, to eclipse the light of my renown,</w:t>
      </w:r>
      <w:r>
        <w:rPr>
          <w:color w:val="000000"/>
          <w:sz w:val="24"/>
          <w:szCs w:val="24"/>
        </w:rPr>
        <w:br/>
        <w:t xml:space="preserve">      Can no way hope to get a noble Name,</w:t>
      </w:r>
      <w:r>
        <w:rPr>
          <w:color w:val="000000"/>
          <w:sz w:val="24"/>
          <w:szCs w:val="24"/>
        </w:rPr>
        <w:br/>
        <w:t xml:space="preserve">      But by the treading on his Father’s Greatness;</w:t>
      </w:r>
      <w:r>
        <w:rPr>
          <w:color w:val="000000"/>
          <w:sz w:val="24"/>
          <w:szCs w:val="24"/>
        </w:rPr>
        <w:br/>
        <w:t xml:space="preserve">      Thou wilt not yield?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life, but not the prize</w:t>
      </w:r>
      <w:r>
        <w:rPr>
          <w:color w:val="000000"/>
          <w:sz w:val="24"/>
          <w:szCs w:val="24"/>
        </w:rPr>
        <w:br/>
        <w:t xml:space="preserve">      My Sword hath purchas’d.</w:t>
      </w:r>
      <w:r>
        <w:rPr>
          <w:color w:val="000000"/>
          <w:sz w:val="24"/>
          <w:szCs w:val="24"/>
        </w:rPr>
        <w:br/>
        <w:t xml:space="preserve">243]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Senate,</w:t>
      </w:r>
      <w:r>
        <w:rPr>
          <w:color w:val="000000"/>
          <w:sz w:val="24"/>
          <w:szCs w:val="24"/>
        </w:rPr>
        <w:br/>
        <w:t xml:space="preserve">      My Lord, are here at hand, and all the Souldiers</w:t>
      </w:r>
      <w:r>
        <w:rPr>
          <w:color w:val="000000"/>
          <w:sz w:val="24"/>
          <w:szCs w:val="24"/>
        </w:rPr>
        <w:br/>
        <w:t xml:space="preserve">      Begin to throng about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Now,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, the—­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What,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Trifles will affront us; that</w:t>
      </w:r>
      <w:r>
        <w:rPr>
          <w:color w:val="000000"/>
          <w:sz w:val="24"/>
          <w:szCs w:val="24"/>
        </w:rPr>
        <w:br/>
        <w:t xml:space="preserve">      Fine fighting Stripling.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him have the shame on’t;</w:t>
      </w:r>
      <w:r>
        <w:rPr>
          <w:color w:val="000000"/>
          <w:sz w:val="24"/>
          <w:szCs w:val="24"/>
        </w:rPr>
        <w:br/>
        <w:t xml:space="preserve">      ’Please you withdraw on this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great heart</w:t>
      </w:r>
      <w:r>
        <w:rPr>
          <w:color w:val="000000"/>
          <w:sz w:val="24"/>
          <w:szCs w:val="24"/>
        </w:rPr>
        <w:br/>
        <w:t xml:space="preserve">      Was never quail’d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Lord, be confident,</w:t>
      </w:r>
      <w:r>
        <w:rPr>
          <w:color w:val="000000"/>
          <w:sz w:val="24"/>
          <w:szCs w:val="24"/>
        </w:rPr>
        <w:br/>
        <w:t xml:space="preserve">      Let not your Father daunt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, whither</w:t>
      </w:r>
      <w:r>
        <w:rPr>
          <w:color w:val="000000"/>
          <w:sz w:val="24"/>
          <w:szCs w:val="24"/>
        </w:rPr>
        <w:br/>
        <w:t xml:space="preserve">      Must I withdraw?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On this side.—­See, the Souldiers</w:t>
      </w:r>
      <w:r>
        <w:rPr>
          <w:color w:val="000000"/>
          <w:sz w:val="24"/>
          <w:szCs w:val="24"/>
        </w:rPr>
        <w:br/>
        <w:t xml:space="preserve">      Attend your pleasure—­courage, Sir; the Senate.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Way for the Senate.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Porphycio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Possenne</w:t>
      </w:r>
      <w:r>
        <w:rPr>
          <w:color w:val="000000"/>
          <w:sz w:val="24"/>
          <w:szCs w:val="24"/>
        </w:rPr>
        <w:t xml:space="preserve">, (three Senators)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Souldiers]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good Lords I know not</w:t>
      </w:r>
      <w:r>
        <w:rPr>
          <w:color w:val="000000"/>
          <w:sz w:val="24"/>
          <w:szCs w:val="24"/>
        </w:rPr>
        <w:br/>
        <w:t xml:space="preserve">      What tax of arrogance I may incurr,</w:t>
      </w:r>
      <w:r>
        <w:rPr>
          <w:color w:val="000000"/>
          <w:sz w:val="24"/>
          <w:szCs w:val="24"/>
        </w:rPr>
        <w:br/>
        <w:t xml:space="preserve">      Should I presume, though courted by your Favours,</w:t>
      </w:r>
      <w:r>
        <w:rPr>
          <w:color w:val="000000"/>
          <w:sz w:val="24"/>
          <w:szCs w:val="24"/>
        </w:rPr>
        <w:br/>
        <w:t xml:space="preserve">      To take a place amongst you; I had rather</w:t>
      </w:r>
      <w:r>
        <w:rPr>
          <w:color w:val="000000"/>
          <w:sz w:val="24"/>
          <w:szCs w:val="24"/>
        </w:rPr>
        <w:br/>
        <w:t xml:space="preserve">      Give proof of my unfeign’d humility</w:t>
      </w:r>
      <w:r>
        <w:rPr>
          <w:color w:val="000000"/>
          <w:sz w:val="24"/>
          <w:szCs w:val="24"/>
        </w:rPr>
        <w:br/>
        <w:t xml:space="preserve">      By force, though mean, yet more becoming place,</w:t>
      </w:r>
      <w:r>
        <w:rPr>
          <w:color w:val="000000"/>
          <w:sz w:val="24"/>
          <w:szCs w:val="24"/>
        </w:rPr>
        <w:br/>
        <w:t xml:space="preserve">      Than run the hazard of a doubtful censure.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Lord, your wisdom is both known and try’d;</w:t>
      </w:r>
      <w:r>
        <w:rPr>
          <w:color w:val="000000"/>
          <w:sz w:val="24"/>
          <w:szCs w:val="24"/>
        </w:rPr>
        <w:br/>
        <w:t xml:space="preserve">      We cannot rank you in a nobler Friendship</w:t>
      </w:r>
      <w:r>
        <w:rPr>
          <w:color w:val="000000"/>
          <w:sz w:val="24"/>
          <w:szCs w:val="24"/>
        </w:rPr>
        <w:br/>
        <w:t xml:space="preserve">      Than your great service to the State deserves.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Will’t please you,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 with Souldiers.]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What’s here, my Lord </w:t>
      </w:r>
      <w:r>
        <w:rPr>
          <w:i/>
          <w:color w:val="000000"/>
          <w:sz w:val="24"/>
          <w:szCs w:val="24"/>
        </w:rPr>
        <w:t xml:space="preserve">Porphycio</w:t>
      </w:r>
      <w:r>
        <w:rPr>
          <w:color w:val="000000"/>
          <w:sz w:val="24"/>
          <w:szCs w:val="24"/>
        </w:rPr>
        <w:t xml:space="preserve">? </w:t>
      </w:r>
      <w:r>
        <w:rPr>
          <w:color w:val="000000"/>
          <w:sz w:val="24"/>
          <w:szCs w:val="24"/>
        </w:rPr>
        <w:br/>
        <w:t xml:space="preserve">      It must not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Lord, you are too modest.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is no season to be troublesome,</w:t>
      </w:r>
      <w:r>
        <w:rPr>
          <w:color w:val="000000"/>
          <w:sz w:val="24"/>
          <w:szCs w:val="24"/>
        </w:rPr>
        <w:br/>
        <w:t xml:space="preserve">      Else—­but I have done:  your Lordships are observ’d.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the demandant ready?</w:t>
      </w:r>
      <w:r>
        <w:rPr>
          <w:color w:val="000000"/>
          <w:sz w:val="24"/>
          <w:szCs w:val="24"/>
        </w:rPr>
        <w:br/>
        <w:t xml:space="preserve">244]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is ready.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Produce him then.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Before this sacred presence, I, by a general consent, am made The Souldiers voice, and to your gracious Wisedoms, Present as chief in Arms, his Countries Champion, </w:t>
      </w:r>
      <w:r>
        <w:rPr>
          <w:i/>
          <w:color w:val="000000"/>
          <w:sz w:val="24"/>
          <w:szCs w:val="24"/>
        </w:rPr>
        <w:t xml:space="preserve">Cassilanes.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Most reverend Lords, you hear the lesser number</w:t>
      </w:r>
      <w:r>
        <w:rPr>
          <w:color w:val="000000"/>
          <w:sz w:val="24"/>
          <w:szCs w:val="24"/>
        </w:rPr>
        <w:br/>
        <w:t xml:space="preserve">      Of those who have been Guardians to this Country,</w:t>
      </w:r>
      <w:r>
        <w:rPr>
          <w:color w:val="000000"/>
          <w:sz w:val="24"/>
          <w:szCs w:val="24"/>
        </w:rPr>
        <w:br/>
        <w:t xml:space="preserve">      Approve this Champion; I, in all their names,</w:t>
      </w:r>
      <w:r>
        <w:rPr>
          <w:color w:val="000000"/>
          <w:sz w:val="24"/>
          <w:szCs w:val="24"/>
        </w:rPr>
        <w:br/>
        <w:t xml:space="preserve">      Who fought for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, here present before you</w:t>
      </w:r>
      <w:r>
        <w:rPr>
          <w:color w:val="000000"/>
          <w:sz w:val="24"/>
          <w:szCs w:val="24"/>
        </w:rPr>
        <w:br/>
        <w:t xml:space="preserve">      The mightiest man in Arms,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 Speak fellow Souldiers.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Souldiers: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Antinous, Antinous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Stand by all, save the two Competitors.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Lords, how much your Countrey owes you both,</w:t>
      </w:r>
      <w:r>
        <w:rPr>
          <w:color w:val="000000"/>
          <w:sz w:val="24"/>
          <w:szCs w:val="24"/>
        </w:rPr>
        <w:br/>
        <w:t xml:space="preserve">      The due reward of your desertful glories</w:t>
      </w:r>
      <w:r>
        <w:rPr>
          <w:color w:val="000000"/>
          <w:sz w:val="24"/>
          <w:szCs w:val="24"/>
        </w:rPr>
        <w:br/>
        <w:t xml:space="preserve">      Must to Posterity remain:  but yet</w:t>
      </w:r>
      <w:r>
        <w:rPr>
          <w:color w:val="000000"/>
          <w:sz w:val="24"/>
          <w:szCs w:val="24"/>
        </w:rPr>
        <w:br/>
        <w:t xml:space="preserve">      Since, by our Law, one only can make claim</w:t>
      </w:r>
      <w:r>
        <w:rPr>
          <w:color w:val="000000"/>
          <w:sz w:val="24"/>
          <w:szCs w:val="24"/>
        </w:rPr>
        <w:br/>
        <w:t xml:space="preserve">      To the proposed honours which you both</w:t>
      </w:r>
      <w:r>
        <w:rPr>
          <w:color w:val="000000"/>
          <w:sz w:val="24"/>
          <w:szCs w:val="24"/>
        </w:rPr>
        <w:br/>
        <w:t xml:space="preserve">      (It seems) have truly merited, take leave</w:t>
      </w:r>
      <w:r>
        <w:rPr>
          <w:color w:val="000000"/>
          <w:sz w:val="24"/>
          <w:szCs w:val="24"/>
        </w:rPr>
        <w:br/>
        <w:t xml:space="preserve">      Freely to plead your rights; we shall attend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Wherein priority of voice is granted,</w:t>
      </w:r>
      <w:r>
        <w:rPr>
          <w:color w:val="000000"/>
          <w:sz w:val="24"/>
          <w:szCs w:val="24"/>
        </w:rPr>
        <w:br/>
        <w:t xml:space="preserve">      Lord </w:t>
      </w:r>
      <w:r>
        <w:rPr>
          <w:i/>
          <w:color w:val="000000"/>
          <w:sz w:val="24"/>
          <w:szCs w:val="24"/>
        </w:rPr>
        <w:t xml:space="preserve">Cassilanes</w:t>
      </w:r>
      <w:r>
        <w:rPr>
          <w:color w:val="000000"/>
          <w:sz w:val="24"/>
          <w:szCs w:val="24"/>
        </w:rPr>
        <w:t xml:space="preserve"> to you; for that your rare</w:t>
      </w:r>
      <w:r>
        <w:rPr>
          <w:color w:val="000000"/>
          <w:sz w:val="24"/>
          <w:szCs w:val="24"/>
        </w:rPr>
        <w:br/>
        <w:t xml:space="preserve">      And long experience in the Course of War,</w:t>
      </w:r>
      <w:r>
        <w:rPr>
          <w:color w:val="000000"/>
          <w:sz w:val="24"/>
          <w:szCs w:val="24"/>
        </w:rPr>
        <w:br/>
        <w:t xml:space="preserve">      As well doth challenge it as the best priviledge</w:t>
      </w:r>
      <w:r>
        <w:rPr>
          <w:color w:val="000000"/>
          <w:sz w:val="24"/>
          <w:szCs w:val="24"/>
        </w:rPr>
        <w:br/>
        <w:t xml:space="preserve">      Of Order and Civility, for that</w:t>
      </w:r>
      <w:r>
        <w:rPr>
          <w:color w:val="000000"/>
          <w:sz w:val="24"/>
          <w:szCs w:val="24"/>
        </w:rPr>
        <w:br/>
        <w:t xml:space="preserve">      You are your brave Opponents worthy Father. </w:t>
      </w:r>
      <w:r>
        <w:rPr>
          <w:color w:val="000000"/>
          <w:sz w:val="24"/>
          <w:szCs w:val="24"/>
        </w:rPr>
        <w:br/>
        <w:t xml:space="preserve">      Say, Country-men, are you content?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Souldiers: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I,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Right grave, right gracious Fathers; how unfit</w:t>
      </w:r>
      <w:r>
        <w:rPr>
          <w:color w:val="000000"/>
          <w:sz w:val="24"/>
          <w:szCs w:val="24"/>
        </w:rPr>
        <w:br/>
        <w:t xml:space="preserve">      It is for me, that all my life time have</w:t>
      </w:r>
      <w:r>
        <w:rPr>
          <w:color w:val="000000"/>
          <w:sz w:val="24"/>
          <w:szCs w:val="24"/>
        </w:rPr>
        <w:br/>
        <w:t xml:space="preserve">      Been practis’d in the School of Bloud, and Slaughter</w:t>
      </w:r>
      <w:r>
        <w:rPr>
          <w:color w:val="000000"/>
          <w:sz w:val="24"/>
          <w:szCs w:val="24"/>
        </w:rPr>
        <w:br/>
        <w:t xml:space="preserve">      To bandy words now in my lifes last farewel,</w:t>
      </w:r>
      <w:r>
        <w:rPr>
          <w:color w:val="000000"/>
          <w:sz w:val="24"/>
          <w:szCs w:val="24"/>
        </w:rPr>
        <w:br/>
        <w:t xml:space="preserve">      Your Wisedomes will consider; were there pitcht</w:t>
      </w:r>
      <w:r>
        <w:rPr>
          <w:color w:val="000000"/>
          <w:sz w:val="24"/>
          <w:szCs w:val="24"/>
        </w:rPr>
        <w:br/>
        <w:t xml:space="preserve">      Another, and another field, like that</w:t>
      </w:r>
      <w:r>
        <w:rPr>
          <w:color w:val="000000"/>
          <w:sz w:val="24"/>
          <w:szCs w:val="24"/>
        </w:rPr>
        <w:br/>
        <w:t xml:space="preserve">      Which, not yet three days since, this Arm hath scatter’d,</w:t>
      </w:r>
      <w:r>
        <w:rPr>
          <w:color w:val="000000"/>
          <w:sz w:val="24"/>
          <w:szCs w:val="24"/>
        </w:rPr>
        <w:br/>
        <w:t xml:space="preserve">      Defeated, and made nothing, then the man</w:t>
      </w:r>
      <w:r>
        <w:rPr>
          <w:color w:val="000000"/>
          <w:sz w:val="24"/>
          <w:szCs w:val="24"/>
        </w:rPr>
        <w:br/>
        <w:t xml:space="preserve">      That had a heart to think he could but follow</w:t>
      </w:r>
      <w:r>
        <w:rPr>
          <w:color w:val="000000"/>
          <w:sz w:val="24"/>
          <w:szCs w:val="24"/>
        </w:rPr>
        <w:br/>
        <w:t xml:space="preserve">      (For equal me he should not) through the lanes</w:t>
      </w:r>
      <w:r>
        <w:rPr>
          <w:color w:val="000000"/>
          <w:sz w:val="24"/>
          <w:szCs w:val="24"/>
        </w:rPr>
        <w:br/>
        <w:t xml:space="preserve">245] Of danger and amazement, might in that</w:t>
      </w:r>
      <w:r>
        <w:rPr>
          <w:color w:val="000000"/>
          <w:sz w:val="24"/>
          <w:szCs w:val="24"/>
        </w:rPr>
        <w:br/>
        <w:t xml:space="preserve">      That only of but following me, be happy,</w:t>
      </w:r>
      <w:r>
        <w:rPr>
          <w:color w:val="000000"/>
          <w:sz w:val="24"/>
          <w:szCs w:val="24"/>
        </w:rPr>
        <w:br/>
        <w:t xml:space="preserve">      Reputed worthy to be made my Rival;</w:t>
      </w:r>
      <w:r>
        <w:rPr>
          <w:color w:val="000000"/>
          <w:sz w:val="24"/>
          <w:szCs w:val="24"/>
        </w:rPr>
        <w:br/>
        <w:t xml:space="preserve">      For ’tis not, Lords, unknown to those about me,</w:t>
      </w:r>
      <w:r>
        <w:rPr>
          <w:color w:val="000000"/>
          <w:sz w:val="24"/>
          <w:szCs w:val="24"/>
        </w:rPr>
        <w:br/>
        <w:t xml:space="preserve">      (My fellow Souldiers) first, with what a confidence</w:t>
      </w:r>
      <w:r>
        <w:rPr>
          <w:color w:val="000000"/>
          <w:sz w:val="24"/>
          <w:szCs w:val="24"/>
        </w:rPr>
        <w:br/>
        <w:t xml:space="preserve">      I led them on to fight, went on still, and</w:t>
      </w:r>
      <w:r>
        <w:rPr>
          <w:color w:val="000000"/>
          <w:sz w:val="24"/>
          <w:szCs w:val="24"/>
        </w:rPr>
        <w:br/>
        <w:t xml:space="preserve">      As if I could have been a second Nature,</w:t>
      </w:r>
      <w:r>
        <w:rPr>
          <w:color w:val="000000"/>
          <w:sz w:val="24"/>
          <w:szCs w:val="24"/>
        </w:rPr>
        <w:br/>
        <w:t xml:space="preserve">      As well in heartening them by my example,</w:t>
      </w:r>
      <w:r>
        <w:rPr>
          <w:color w:val="000000"/>
          <w:sz w:val="24"/>
          <w:szCs w:val="24"/>
        </w:rPr>
        <w:br/>
        <w:t xml:space="preserve">      As by my exhortation, I gave life</w:t>
      </w:r>
      <w:r>
        <w:rPr>
          <w:color w:val="000000"/>
          <w:sz w:val="24"/>
          <w:szCs w:val="24"/>
        </w:rPr>
        <w:br/>
        <w:t xml:space="preserve">      To quicken courage, to inflame revenge,</w:t>
      </w:r>
      <w:r>
        <w:rPr>
          <w:color w:val="000000"/>
          <w:sz w:val="24"/>
          <w:szCs w:val="24"/>
        </w:rPr>
        <w:br/>
        <w:t xml:space="preserve">      To heighten resolution; in a word,</w:t>
      </w:r>
      <w:r>
        <w:rPr>
          <w:color w:val="000000"/>
          <w:sz w:val="24"/>
          <w:szCs w:val="24"/>
        </w:rPr>
        <w:br/>
        <w:t xml:space="preserve">      To out-doe action:  It boots not to discover,</w:t>
      </w:r>
      <w:r>
        <w:rPr>
          <w:color w:val="000000"/>
          <w:sz w:val="24"/>
          <w:szCs w:val="24"/>
        </w:rPr>
        <w:br/>
        <w:t xml:space="preserve">      How that young man, who was not fledg’d nor skill’d</w:t>
      </w:r>
      <w:r>
        <w:rPr>
          <w:color w:val="000000"/>
          <w:sz w:val="24"/>
          <w:szCs w:val="24"/>
        </w:rPr>
        <w:br/>
        <w:t xml:space="preserve">      In Martial play, was even as ignorant</w:t>
      </w:r>
      <w:r>
        <w:rPr>
          <w:color w:val="000000"/>
          <w:sz w:val="24"/>
          <w:szCs w:val="24"/>
        </w:rPr>
        <w:br/>
        <w:t xml:space="preserve">      As childish:  But I list not to disparage</w:t>
      </w:r>
      <w:r>
        <w:rPr>
          <w:color w:val="000000"/>
          <w:sz w:val="24"/>
          <w:szCs w:val="24"/>
        </w:rPr>
        <w:br/>
        <w:t xml:space="preserve">      His non-ability:  The signal given</w:t>
      </w:r>
      <w:r>
        <w:rPr>
          <w:color w:val="000000"/>
          <w:sz w:val="24"/>
          <w:szCs w:val="24"/>
        </w:rPr>
        <w:br/>
        <w:t xml:space="preserve">      Of Battel, when our enemies came on,</w:t>
      </w:r>
      <w:r>
        <w:rPr>
          <w:color w:val="000000"/>
          <w:sz w:val="24"/>
          <w:szCs w:val="24"/>
        </w:rPr>
        <w:br/>
        <w:t xml:space="preserve">      (Directed more by fury, than by warrant</w:t>
      </w:r>
      <w:r>
        <w:rPr>
          <w:color w:val="000000"/>
          <w:sz w:val="24"/>
          <w:szCs w:val="24"/>
        </w:rPr>
        <w:br/>
        <w:t xml:space="preserve">      Of Policy and Stratagem) I met them,</w:t>
      </w:r>
      <w:r>
        <w:rPr>
          <w:color w:val="000000"/>
          <w:sz w:val="24"/>
          <w:szCs w:val="24"/>
        </w:rPr>
        <w:br/>
        <w:t xml:space="preserve">      I in the fore-front of the Armies met them;</w:t>
      </w:r>
      <w:r>
        <w:rPr>
          <w:color w:val="000000"/>
          <w:sz w:val="24"/>
          <w:szCs w:val="24"/>
        </w:rPr>
        <w:br/>
        <w:t xml:space="preserve">      And as if this old weather-beaten body</w:t>
      </w:r>
      <w:r>
        <w:rPr>
          <w:color w:val="000000"/>
          <w:sz w:val="24"/>
          <w:szCs w:val="24"/>
        </w:rPr>
        <w:br/>
        <w:t xml:space="preserve">      Had been compos’d of cannon-proof, I stood</w:t>
      </w:r>
      <w:r>
        <w:rPr>
          <w:color w:val="000000"/>
          <w:sz w:val="24"/>
          <w:szCs w:val="24"/>
        </w:rPr>
        <w:br/>
        <w:t xml:space="preserve">      The volleys of their shot.  I, I my self</w:t>
      </w:r>
      <w:r>
        <w:rPr>
          <w:color w:val="000000"/>
          <w:sz w:val="24"/>
          <w:szCs w:val="24"/>
        </w:rPr>
        <w:br/>
        <w:t xml:space="preserve">      Was he that first dis-rankt their woods of Pikes: </w:t>
      </w:r>
      <w:r>
        <w:rPr>
          <w:color w:val="000000"/>
          <w:sz w:val="24"/>
          <w:szCs w:val="24"/>
        </w:rPr>
        <w:br/>
        <w:t xml:space="preserve">      But when we came to handy-stroaks, as often</w:t>
      </w:r>
      <w:r>
        <w:rPr>
          <w:color w:val="000000"/>
          <w:sz w:val="24"/>
          <w:szCs w:val="24"/>
        </w:rPr>
        <w:br/>
        <w:t xml:space="preserve">      As I lent blows, so often I gave wounds,</w:t>
      </w:r>
      <w:r>
        <w:rPr>
          <w:color w:val="000000"/>
          <w:sz w:val="24"/>
          <w:szCs w:val="24"/>
        </w:rPr>
        <w:br/>
        <w:t xml:space="preserve">      And every wound a death.  I may be bold</w:t>
      </w:r>
      <w:r>
        <w:rPr>
          <w:color w:val="000000"/>
          <w:sz w:val="24"/>
          <w:szCs w:val="24"/>
        </w:rPr>
        <w:br/>
        <w:t xml:space="preserve">      To justifie a truth, this very sword</w:t>
      </w:r>
      <w:r>
        <w:rPr>
          <w:color w:val="000000"/>
          <w:sz w:val="24"/>
          <w:szCs w:val="24"/>
        </w:rPr>
        <w:br/>
        <w:t xml:space="preserve">      Of mine slew more than any twain besides: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  And, which is not the least of all my glorie,</w:t>
      </w:r>
      <w:r>
        <w:rPr>
          <w:color w:val="000000"/>
          <w:sz w:val="24"/>
          <w:szCs w:val="24"/>
        </w:rPr>
        <w:br/>
        <w:t xml:space="preserve">      When he, this young man, hand to hand in fight,</w:t>
      </w:r>
      <w:r>
        <w:rPr>
          <w:color w:val="000000"/>
          <w:sz w:val="24"/>
          <w:szCs w:val="24"/>
        </w:rPr>
        <w:br/>
        <w:t xml:space="preserve">      Was by the General of the Venetians,</w:t>
      </w:r>
      <w:r>
        <w:rPr>
          <w:color w:val="000000"/>
          <w:sz w:val="24"/>
          <w:szCs w:val="24"/>
        </w:rPr>
        <w:br/>
        <w:t xml:space="preserve">      And such as were his retinue, unhors’d,</w:t>
      </w:r>
      <w:r>
        <w:rPr>
          <w:color w:val="000000"/>
          <w:sz w:val="24"/>
          <w:szCs w:val="24"/>
        </w:rPr>
        <w:br/>
        <w:t xml:space="preserve">      I stept between, and rescu’d him my self,</w:t>
      </w:r>
      <w:r>
        <w:rPr>
          <w:color w:val="000000"/>
          <w:sz w:val="24"/>
          <w:szCs w:val="24"/>
        </w:rPr>
        <w:br/>
        <w:t xml:space="preserve">      Or horses hoofs had trampled him to dirt;</w:t>
      </w:r>
      <w:r>
        <w:rPr>
          <w:color w:val="000000"/>
          <w:sz w:val="24"/>
          <w:szCs w:val="24"/>
        </w:rPr>
        <w:br/>
        <w:t xml:space="preserve">      And whilst he was re-mounting, I maintain’d</w:t>
      </w:r>
      <w:r>
        <w:rPr>
          <w:color w:val="000000"/>
          <w:sz w:val="24"/>
          <w:szCs w:val="24"/>
        </w:rPr>
        <w:br/>
        <w:t xml:space="preserve">      The combate with the gallant General,</w:t>
      </w:r>
      <w:r>
        <w:rPr>
          <w:color w:val="000000"/>
          <w:sz w:val="24"/>
          <w:szCs w:val="24"/>
        </w:rPr>
        <w:br/>
        <w:t xml:space="preserve">      Till having taken breath, he throng’d before me,</w:t>
      </w:r>
      <w:r>
        <w:rPr>
          <w:color w:val="000000"/>
          <w:sz w:val="24"/>
          <w:szCs w:val="24"/>
        </w:rPr>
        <w:br/>
        <w:t xml:space="preserve">      Renew’d the fight, and with a fatal blow,’</w:t>
      </w:r>
      <w:r>
        <w:rPr>
          <w:color w:val="000000"/>
          <w:sz w:val="24"/>
          <w:szCs w:val="24"/>
        </w:rPr>
        <w:br/>
        <w:t xml:space="preserve">      Stole both that honour from me, and his life</w:t>
      </w:r>
      <w:r>
        <w:rPr>
          <w:color w:val="000000"/>
          <w:sz w:val="24"/>
          <w:szCs w:val="24"/>
        </w:rPr>
        <w:br/>
        <w:t xml:space="preserve">246] From him, whom I before my self alone,</w:t>
      </w:r>
      <w:r>
        <w:rPr>
          <w:color w:val="000000"/>
          <w:sz w:val="24"/>
          <w:szCs w:val="24"/>
        </w:rPr>
        <w:br/>
        <w:t xml:space="preserve">      Had more than full three quarters kill’d:  a man</w:t>
      </w:r>
      <w:r>
        <w:rPr>
          <w:color w:val="000000"/>
          <w:sz w:val="24"/>
          <w:szCs w:val="24"/>
        </w:rPr>
        <w:br/>
        <w:t xml:space="preserve">      Well worthy only by this hand to have dy’d,</w:t>
      </w:r>
      <w:r>
        <w:rPr>
          <w:color w:val="000000"/>
          <w:sz w:val="24"/>
          <w:szCs w:val="24"/>
        </w:rPr>
        <w:br/>
        <w:t xml:space="preserve">      Not by a Boys weak push:  I talk too much,</w:t>
      </w:r>
      <w:r>
        <w:rPr>
          <w:color w:val="000000"/>
          <w:sz w:val="24"/>
          <w:szCs w:val="24"/>
        </w:rPr>
        <w:br/>
        <w:t xml:space="preserve">      But ’tis a fault of age:  If to bring home</w:t>
      </w:r>
      <w:r>
        <w:rPr>
          <w:color w:val="000000"/>
          <w:sz w:val="24"/>
          <w:szCs w:val="24"/>
        </w:rPr>
        <w:br/>
        <w:t xml:space="preserve">      Long peace, long victorie, even to your Capitol;</w:t>
      </w:r>
      <w:r>
        <w:rPr>
          <w:color w:val="000000"/>
          <w:sz w:val="24"/>
          <w:szCs w:val="24"/>
        </w:rPr>
        <w:br/>
        <w:t xml:space="preserve">      If to secure your Kingdom, wives, and children,</w:t>
      </w:r>
      <w:r>
        <w:rPr>
          <w:color w:val="000000"/>
          <w:sz w:val="24"/>
          <w:szCs w:val="24"/>
        </w:rPr>
        <w:br/>
        <w:t xml:space="preserve">      Your lives and liberties; if to renown</w:t>
      </w:r>
      <w:r>
        <w:rPr>
          <w:color w:val="000000"/>
          <w:sz w:val="24"/>
          <w:szCs w:val="24"/>
        </w:rPr>
        <w:br/>
        <w:t xml:space="preserve">      Your honours through the world, to fix your names,</w:t>
      </w:r>
      <w:r>
        <w:rPr>
          <w:color w:val="000000"/>
          <w:sz w:val="24"/>
          <w:szCs w:val="24"/>
        </w:rPr>
        <w:br/>
        <w:t xml:space="preserve">      Like Blazing stars admir’d, and fear’d by all</w:t>
      </w:r>
      <w:r>
        <w:rPr>
          <w:color w:val="000000"/>
          <w:sz w:val="24"/>
          <w:szCs w:val="24"/>
        </w:rPr>
        <w:br/>
        <w:t xml:space="preserve">      That have but heard of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, or a </w:t>
      </w:r>
      <w:r>
        <w:rPr>
          <w:i/>
          <w:color w:val="000000"/>
          <w:sz w:val="24"/>
          <w:szCs w:val="24"/>
        </w:rPr>
        <w:t xml:space="preserve">Cretan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Be to deserve the approvement of my man-hood,</w:t>
      </w:r>
      <w:r>
        <w:rPr>
          <w:color w:val="000000"/>
          <w:sz w:val="24"/>
          <w:szCs w:val="24"/>
        </w:rPr>
        <w:br/>
        <w:t xml:space="preserve">      Then thus much have I done:  what more, examine</w:t>
      </w:r>
      <w:r>
        <w:rPr>
          <w:color w:val="000000"/>
          <w:sz w:val="24"/>
          <w:szCs w:val="24"/>
        </w:rPr>
        <w:br/>
        <w:t xml:space="preserve">      The annals of my life; and then consider</w:t>
      </w:r>
      <w:r>
        <w:rPr>
          <w:color w:val="000000"/>
          <w:sz w:val="24"/>
          <w:szCs w:val="24"/>
        </w:rPr>
        <w:br/>
        <w:t xml:space="preserve">      What I have been, and am.  Lords I have said.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With reverence to the Senate, is it lawfull,</w:t>
      </w:r>
      <w:r>
        <w:rPr>
          <w:color w:val="000000"/>
          <w:sz w:val="24"/>
          <w:szCs w:val="24"/>
        </w:rPr>
        <w:br/>
        <w:t xml:space="preserve">      Without your Customes breach, to say a word?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Say on my Lord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heard,</w:t>
      </w:r>
      <w:r>
        <w:rPr>
          <w:color w:val="000000"/>
          <w:sz w:val="24"/>
          <w:szCs w:val="24"/>
        </w:rPr>
        <w:br/>
        <w:t xml:space="preserve">      And with no little wonder, such high deeds</w:t>
      </w:r>
      <w:r>
        <w:rPr>
          <w:color w:val="000000"/>
          <w:sz w:val="24"/>
          <w:szCs w:val="24"/>
        </w:rPr>
        <w:br/>
        <w:t xml:space="preserve">      Of Chivalrie discours’d, that I confess,</w:t>
      </w:r>
      <w:r>
        <w:rPr>
          <w:color w:val="000000"/>
          <w:sz w:val="24"/>
          <w:szCs w:val="24"/>
        </w:rPr>
        <w:br/>
        <w:t xml:space="preserve">      I do not think the Worthies while they liv’d</w:t>
      </w:r>
      <w:r>
        <w:rPr>
          <w:color w:val="000000"/>
          <w:sz w:val="24"/>
          <w:szCs w:val="24"/>
        </w:rPr>
        <w:br/>
        <w:t xml:space="preserve">      All nine, deserv’d as much applause, or memorie,</w:t>
      </w:r>
      <w:r>
        <w:rPr>
          <w:color w:val="000000"/>
          <w:sz w:val="24"/>
          <w:szCs w:val="24"/>
        </w:rPr>
        <w:br/>
        <w:t xml:space="preserve">      As this one:  But who can do ought to gain</w:t>
      </w:r>
      <w:r>
        <w:rPr>
          <w:color w:val="000000"/>
          <w:sz w:val="24"/>
          <w:szCs w:val="24"/>
        </w:rPr>
        <w:br/>
        <w:t xml:space="preserve">      The crown of honour from him, must be somewhat</w:t>
      </w:r>
      <w:r>
        <w:rPr>
          <w:color w:val="000000"/>
          <w:sz w:val="24"/>
          <w:szCs w:val="24"/>
        </w:rPr>
        <w:br/>
        <w:t xml:space="preserve">      More than a man; you tread a dangerous path,</w:t>
      </w:r>
      <w:r>
        <w:rPr>
          <w:color w:val="000000"/>
          <w:sz w:val="24"/>
          <w:szCs w:val="24"/>
        </w:rPr>
        <w:br/>
        <w:t xml:space="preserve">      Yet I shall hear you gladly:  for believe me,</w:t>
      </w:r>
      <w:r>
        <w:rPr>
          <w:color w:val="000000"/>
          <w:sz w:val="24"/>
          <w:szCs w:val="24"/>
        </w:rPr>
        <w:br/>
        <w:t xml:space="preserve">      Thus much let me profess, in honours cause,</w:t>
      </w:r>
      <w:r>
        <w:rPr>
          <w:color w:val="000000"/>
          <w:sz w:val="24"/>
          <w:szCs w:val="24"/>
        </w:rPr>
        <w:br/>
        <w:t xml:space="preserve">      I would not to my Father, nor my King,</w:t>
      </w:r>
      <w:r>
        <w:rPr>
          <w:color w:val="000000"/>
          <w:sz w:val="24"/>
          <w:szCs w:val="24"/>
        </w:rPr>
        <w:br/>
        <w:t xml:space="preserve">      (My Countries Father) yield:  if you transcend</w:t>
      </w:r>
      <w:r>
        <w:rPr>
          <w:color w:val="000000"/>
          <w:sz w:val="24"/>
          <w:szCs w:val="24"/>
        </w:rPr>
        <w:br/>
        <w:t xml:space="preserve">      What we have heard, I can but only say,</w:t>
      </w:r>
      <w:r>
        <w:rPr>
          <w:color w:val="000000"/>
          <w:sz w:val="24"/>
          <w:szCs w:val="24"/>
        </w:rPr>
        <w:br/>
        <w:t xml:space="preserve">      That Miracles are yet in use.  I fear</w:t>
      </w:r>
      <w:r>
        <w:rPr>
          <w:color w:val="000000"/>
          <w:sz w:val="24"/>
          <w:szCs w:val="24"/>
        </w:rPr>
        <w:br/>
        <w:t xml:space="preserve">      I have offended.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have spoken nobly.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 use your priviledge.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Princely Fathers,</w:t>
      </w:r>
      <w:r>
        <w:rPr>
          <w:color w:val="000000"/>
          <w:sz w:val="24"/>
          <w:szCs w:val="24"/>
        </w:rPr>
        <w:br/>
        <w:t xml:space="preserve">      E’re I begin, one suit I have to make,</w:t>
      </w:r>
      <w:r>
        <w:rPr>
          <w:color w:val="000000"/>
          <w:sz w:val="24"/>
          <w:szCs w:val="24"/>
        </w:rPr>
        <w:br/>
        <w:t xml:space="preserve">      ’Tis just, and honourable.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 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Speak, and have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you would please the souldiers might all stand 247] Together by their General.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granted. </w:t>
      </w:r>
      <w:r>
        <w:rPr>
          <w:color w:val="000000"/>
          <w:sz w:val="24"/>
          <w:szCs w:val="24"/>
        </w:rPr>
        <w:br/>
        <w:t xml:space="preserve">      All fall to yonder side:  Go on,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be brief and plain:  all what my Father</w:t>
      </w:r>
      <w:r>
        <w:rPr>
          <w:color w:val="000000"/>
          <w:sz w:val="24"/>
          <w:szCs w:val="24"/>
        </w:rPr>
        <w:br/>
        <w:t xml:space="preserve">      (This Countries Patron) hath discours’d, is true. </w:t>
      </w:r>
      <w:r>
        <w:rPr>
          <w:color w:val="000000"/>
          <w:sz w:val="24"/>
          <w:szCs w:val="24"/>
        </w:rPr>
        <w:br/>
        <w:t xml:space="preserve">      Fellows in Arms:  speak you, is’t true?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Souldiers: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True,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follows, that the blaze of my performance</w:t>
      </w:r>
      <w:r>
        <w:rPr>
          <w:color w:val="000000"/>
          <w:sz w:val="24"/>
          <w:szCs w:val="24"/>
        </w:rPr>
        <w:br/>
        <w:t xml:space="preserve">      Took light from what I saw him do:  and thus</w:t>
      </w:r>
      <w:r>
        <w:rPr>
          <w:color w:val="000000"/>
          <w:sz w:val="24"/>
          <w:szCs w:val="24"/>
        </w:rPr>
        <w:br/>
        <w:t xml:space="preserve">      A City (though the flame be much more dreadfull)</w:t>
      </w:r>
      <w:r>
        <w:rPr>
          <w:color w:val="000000"/>
          <w:sz w:val="24"/>
          <w:szCs w:val="24"/>
        </w:rPr>
        <w:br/>
        <w:t xml:space="preserve">      May from a little spark be set on fire;</w:t>
      </w:r>
      <w:r>
        <w:rPr>
          <w:color w:val="000000"/>
          <w:sz w:val="24"/>
          <w:szCs w:val="24"/>
        </w:rPr>
        <w:br/>
        <w:t xml:space="preserve">      Of all what I have done, I shall give instance</w:t>
      </w:r>
      <w:r>
        <w:rPr>
          <w:color w:val="000000"/>
          <w:sz w:val="24"/>
          <w:szCs w:val="24"/>
        </w:rPr>
        <w:br/>
        <w:t xml:space="preserve">      Only in three main proofs of my desert. </w:t>
      </w:r>
      <w:r>
        <w:rPr>
          <w:color w:val="000000"/>
          <w:sz w:val="24"/>
          <w:szCs w:val="24"/>
        </w:rPr>
        <w:br/>
        <w:t xml:space="preserve">      First I sought out (but through how many dangers</w:t>
      </w:r>
      <w:r>
        <w:rPr>
          <w:color w:val="000000"/>
          <w:sz w:val="24"/>
          <w:szCs w:val="24"/>
        </w:rPr>
        <w:br/>
        <w:t xml:space="preserve">      My Lords judge ye) the chief, the great Commander,</w:t>
      </w:r>
      <w:r>
        <w:rPr>
          <w:color w:val="000000"/>
          <w:sz w:val="24"/>
          <w:szCs w:val="24"/>
        </w:rPr>
        <w:br/>
        <w:t xml:space="preserve">      The head of that huge body, whose proud weight</w:t>
      </w:r>
      <w:r>
        <w:rPr>
          <w:color w:val="000000"/>
          <w:sz w:val="24"/>
          <w:szCs w:val="24"/>
        </w:rPr>
        <w:br/>
        <w:t xml:space="preserve">      Our Land shrunk under, him I found and fought with,</w:t>
      </w:r>
      <w:r>
        <w:rPr>
          <w:color w:val="000000"/>
          <w:sz w:val="24"/>
          <w:szCs w:val="24"/>
        </w:rPr>
        <w:br/>
        <w:t xml:space="preserve">      Fought with, and slew.  Fellows in Arms, speak you,</w:t>
      </w:r>
      <w:r>
        <w:rPr>
          <w:color w:val="000000"/>
          <w:sz w:val="24"/>
          <w:szCs w:val="24"/>
        </w:rPr>
        <w:br/>
        <w:t xml:space="preserve">      Is’t true or not?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Souldiers: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True,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When he was faln,</w:t>
      </w:r>
      <w:r>
        <w:rPr>
          <w:color w:val="000000"/>
          <w:sz w:val="24"/>
          <w:szCs w:val="24"/>
        </w:rPr>
        <w:br/>
        <w:t xml:space="preserve">      The hearts of all our adversaries</w:t>
      </w:r>
      <w:r>
        <w:rPr>
          <w:color w:val="000000"/>
          <w:sz w:val="24"/>
          <w:szCs w:val="24"/>
        </w:rPr>
        <w:br/>
        <w:t xml:space="preserve">      Began to quail, till young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 son</w:t>
      </w:r>
      <w:r>
        <w:rPr>
          <w:color w:val="000000"/>
          <w:sz w:val="24"/>
          <w:szCs w:val="24"/>
        </w:rPr>
        <w:br/>
        <w:t xml:space="preserve">      To the last Duke of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 gather’d head,</w:t>
      </w:r>
      <w:r>
        <w:rPr>
          <w:color w:val="000000"/>
          <w:sz w:val="24"/>
          <w:szCs w:val="24"/>
        </w:rPr>
        <w:br/>
        <w:t xml:space="preserve">      And soon renew’d the field, by whose example</w:t>
      </w:r>
      <w:r>
        <w:rPr>
          <w:color w:val="000000"/>
          <w:sz w:val="24"/>
          <w:szCs w:val="24"/>
        </w:rPr>
        <w:br/>
        <w:t xml:space="preserve">      The bold Venetians doubling strength and courage</w:t>
      </w:r>
      <w:r>
        <w:rPr>
          <w:color w:val="000000"/>
          <w:sz w:val="24"/>
          <w:szCs w:val="24"/>
        </w:rPr>
        <w:br/>
        <w:t xml:space="preserve">      Had got the better of the day; our men</w:t>
      </w:r>
      <w:r>
        <w:rPr>
          <w:color w:val="000000"/>
          <w:sz w:val="24"/>
          <w:szCs w:val="24"/>
        </w:rPr>
        <w:br/>
        <w:t xml:space="preserve">      Supposing that their adversaries grew</w:t>
      </w:r>
      <w:r>
        <w:rPr>
          <w:color w:val="000000"/>
          <w:sz w:val="24"/>
          <w:szCs w:val="24"/>
        </w:rPr>
        <w:br/>
        <w:t xml:space="preserve">      Like </w:t>
      </w:r>
      <w:r>
        <w:rPr>
          <w:i/>
          <w:color w:val="000000"/>
          <w:sz w:val="24"/>
          <w:szCs w:val="24"/>
        </w:rPr>
        <w:t xml:space="preserve">Hydra’s</w:t>
      </w:r>
      <w:r>
        <w:rPr>
          <w:color w:val="000000"/>
          <w:sz w:val="24"/>
          <w:szCs w:val="24"/>
        </w:rPr>
        <w:t xml:space="preserve"> head, recoyle, and ’gan to flye: </w:t>
      </w:r>
      <w:r>
        <w:rPr>
          <w:color w:val="000000"/>
          <w:sz w:val="24"/>
          <w:szCs w:val="24"/>
        </w:rPr>
        <w:br/>
        <w:t xml:space="preserve">      I follow’d them; and what I said, they know;</w:t>
      </w:r>
      <w:r>
        <w:rPr>
          <w:color w:val="000000"/>
          <w:sz w:val="24"/>
          <w:szCs w:val="24"/>
        </w:rPr>
        <w:br/>
        <w:t xml:space="preserve">      The summe on’t is; I call’d them back, new rankt them;</w:t>
      </w:r>
      <w:r>
        <w:rPr>
          <w:color w:val="000000"/>
          <w:sz w:val="24"/>
          <w:szCs w:val="24"/>
        </w:rPr>
        <w:br/>
        <w:t xml:space="preserve">      Led on, they follow’d, shrunk not t[i]ll the end: </w:t>
      </w:r>
      <w:r>
        <w:rPr>
          <w:color w:val="000000"/>
          <w:sz w:val="24"/>
          <w:szCs w:val="24"/>
        </w:rPr>
        <w:br/>
        <w:t xml:space="preserve">      Fellows in Arms is’t true, or no?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Souldiers: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True,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Lastly, to finish all, there was but one,</w:t>
      </w:r>
      <w:r>
        <w:rPr>
          <w:color w:val="000000"/>
          <w:sz w:val="24"/>
          <w:szCs w:val="24"/>
        </w:rPr>
        <w:br/>
        <w:t xml:space="preserve">      The only great exploit; which was to take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 prisoner, and that hand to hand</w:t>
      </w:r>
      <w:r>
        <w:rPr>
          <w:color w:val="000000"/>
          <w:sz w:val="24"/>
          <w:szCs w:val="24"/>
        </w:rPr>
        <w:br/>
        <w:t xml:space="preserve">      In single fight I did:  my self without</w:t>
      </w:r>
      <w:r>
        <w:rPr>
          <w:color w:val="000000"/>
          <w:sz w:val="24"/>
          <w:szCs w:val="24"/>
        </w:rPr>
        <w:br/>
        <w:t xml:space="preserve">      The help of any arm, save the arm of Heaven. </w:t>
      </w:r>
      <w:r>
        <w:rPr>
          <w:color w:val="000000"/>
          <w:sz w:val="24"/>
          <w:szCs w:val="24"/>
        </w:rPr>
        <w:br/>
        <w:t xml:space="preserve">      Speak Souldiers, is it true, or no?</w:t>
      </w:r>
      <w:r>
        <w:rPr>
          <w:color w:val="000000"/>
          <w:sz w:val="24"/>
          <w:szCs w:val="24"/>
        </w:rPr>
        <w:br/>
        <w:t xml:space="preserve">248]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Souldiers: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Antinous, Antinous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Behold my prisoner, Fathers.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one man</w:t>
      </w:r>
      <w:r>
        <w:rPr>
          <w:color w:val="000000"/>
          <w:sz w:val="24"/>
          <w:szCs w:val="24"/>
        </w:rPr>
        <w:br/>
        <w:t xml:space="preserve">      Ruin’d our Army, and hath glorifi’d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Crete</w:t>
      </w:r>
      <w:r>
        <w:rPr>
          <w:color w:val="000000"/>
          <w:sz w:val="24"/>
          <w:szCs w:val="24"/>
        </w:rPr>
        <w:t xml:space="preserve"> in her robes of mightiness and conquest.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 need not use long circumstance of words,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 thou art conquerer:  the Senate,</w:t>
      </w:r>
      <w:r>
        <w:rPr>
          <w:color w:val="000000"/>
          <w:sz w:val="24"/>
          <w:szCs w:val="24"/>
        </w:rPr>
        <w:br/>
        <w:t xml:space="preserve">      The souldiers, and thy valour have pronounc’d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Antinous, Antinous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Make thy demand.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Please ye (my Lords) give leave</w:t>
      </w:r>
      <w:r>
        <w:rPr>
          <w:color w:val="000000"/>
          <w:sz w:val="24"/>
          <w:szCs w:val="24"/>
        </w:rPr>
        <w:br/>
        <w:t xml:space="preserve">      That I may 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, the Court</w:t>
      </w:r>
      <w:r>
        <w:rPr>
          <w:color w:val="000000"/>
          <w:sz w:val="24"/>
          <w:szCs w:val="24"/>
        </w:rPr>
        <w:br/>
        <w:t xml:space="preserve">      Should therein be dishonour’d, do not imagin</w:t>
      </w:r>
      <w:r>
        <w:rPr>
          <w:color w:val="000000"/>
          <w:sz w:val="24"/>
          <w:szCs w:val="24"/>
        </w:rPr>
        <w:br/>
        <w:t xml:space="preserve">      We prize your presence at so slight a rate. </w:t>
      </w:r>
      <w:r>
        <w:rPr>
          <w:color w:val="000000"/>
          <w:sz w:val="24"/>
          <w:szCs w:val="24"/>
        </w:rPr>
        <w:br/>
        <w:t xml:space="preserve">      Demand,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(my Lords) to witness How far I am from arrogance, or thinking I am more valiant, though more favour’d Than my most matchless father, my demand is, That for a lasting memorie of his name, His deeds, his real, nay his royal worth, You set up in your Capitol in Brass My Fathers Statue, there to stand for ever A Monument and Trophy of his victories, With this Inscription to succeeding ages, </w:t>
      </w:r>
      <w:r>
        <w:rPr>
          <w:i/>
          <w:color w:val="000000"/>
          <w:sz w:val="24"/>
          <w:szCs w:val="24"/>
        </w:rPr>
        <w:t xml:space="preserve">Great</w:t>
      </w:r>
      <w:r>
        <w:rPr>
          <w:color w:val="000000"/>
          <w:sz w:val="24"/>
          <w:szCs w:val="24"/>
        </w:rPr>
        <w:t xml:space="preserve"> Cassilanes, </w:t>
      </w:r>
      <w:r>
        <w:rPr>
          <w:i/>
          <w:color w:val="000000"/>
          <w:sz w:val="24"/>
          <w:szCs w:val="24"/>
        </w:rPr>
        <w:t xml:space="preserve">Patron of Candy’s Peace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Perpetual Triumpher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 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is granted.  What more?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Boy?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art immortal,</w:t>
      </w:r>
      <w:r>
        <w:rPr>
          <w:color w:val="000000"/>
          <w:sz w:val="24"/>
          <w:szCs w:val="24"/>
        </w:rPr>
        <w:br/>
        <w:t xml:space="preserve">      Both for thy Son-like pietie, and beauties</w:t>
      </w:r>
      <w:r>
        <w:rPr>
          <w:color w:val="000000"/>
          <w:sz w:val="24"/>
          <w:szCs w:val="24"/>
        </w:rPr>
        <w:br/>
        <w:t xml:space="preserve">      Of an unconquer’d minde.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Prisoner, Lords,</w:t>
      </w:r>
      <w:r>
        <w:rPr>
          <w:color w:val="000000"/>
          <w:sz w:val="24"/>
          <w:szCs w:val="24"/>
        </w:rPr>
        <w:br/>
        <w:t xml:space="preserve">      To your more sacred wisedoms I surrender: </w:t>
      </w:r>
      <w:r>
        <w:rPr>
          <w:color w:val="000000"/>
          <w:sz w:val="24"/>
          <w:szCs w:val="24"/>
        </w:rPr>
        <w:br/>
        <w:t xml:space="preserve">      Fit you his ransom; half whereof I give</w:t>
      </w:r>
      <w:r>
        <w:rPr>
          <w:color w:val="000000"/>
          <w:sz w:val="24"/>
          <w:szCs w:val="24"/>
        </w:rPr>
        <w:br/>
        <w:t xml:space="preserve">      For largess to the Souldiers:  the other half</w:t>
      </w:r>
      <w:r>
        <w:rPr>
          <w:color w:val="000000"/>
          <w:sz w:val="24"/>
          <w:szCs w:val="24"/>
        </w:rPr>
        <w:br/>
        <w:t xml:space="preserve">      To the erection of this monument.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Ambitious villain.</w:t>
      </w:r>
      <w:r>
        <w:rPr>
          <w:color w:val="000000"/>
          <w:sz w:val="24"/>
          <w:szCs w:val="24"/>
        </w:rPr>
        <w:br/>
        <w:t xml:space="preserve">249]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art all un-imitable. </w:t>
      </w:r>
      <w:r>
        <w:rPr>
          <w:color w:val="000000"/>
          <w:sz w:val="24"/>
          <w:szCs w:val="24"/>
        </w:rPr>
        <w:br/>
        <w:t xml:space="preserve">      My Lords, to work a certain peace for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br/>
        <w:t xml:space="preserve">      With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, use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 like a Prince;</w:t>
      </w:r>
      <w:r>
        <w:rPr>
          <w:color w:val="000000"/>
          <w:sz w:val="24"/>
          <w:szCs w:val="24"/>
        </w:rPr>
        <w:br/>
        <w:t xml:space="preserve">      His ransom I’le disburse what e’re it be: </w:t>
      </w:r>
      <w:r>
        <w:rPr>
          <w:color w:val="000000"/>
          <w:sz w:val="24"/>
          <w:szCs w:val="24"/>
        </w:rPr>
        <w:br/>
        <w:t xml:space="preserve">      Yet you may stay him with you, till conditions</w:t>
      </w:r>
      <w:r>
        <w:rPr>
          <w:color w:val="000000"/>
          <w:sz w:val="24"/>
          <w:szCs w:val="24"/>
        </w:rPr>
        <w:br/>
        <w:t xml:space="preserve">      Of amitie shall be concluded on: </w:t>
      </w:r>
      <w:r>
        <w:rPr>
          <w:color w:val="000000"/>
          <w:sz w:val="24"/>
          <w:szCs w:val="24"/>
        </w:rPr>
        <w:br/>
        <w:t xml:space="preserve">      Are ye content?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 are, and ever rest</w:t>
      </w:r>
      <w:r>
        <w:rPr>
          <w:color w:val="000000"/>
          <w:sz w:val="24"/>
          <w:szCs w:val="24"/>
        </w:rPr>
        <w:br/>
        <w:t xml:space="preserve">      Both friends and debters to your nobleness.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Souldiers attend me in the Market-place,</w:t>
      </w:r>
      <w:r>
        <w:rPr>
          <w:color w:val="000000"/>
          <w:sz w:val="24"/>
          <w:szCs w:val="24"/>
        </w:rPr>
        <w:br/>
        <w:t xml:space="preserve">      Fie thither send your largess.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Souldiers: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Antinous, Antinous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a sute too, Lords.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 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Propose it, ’tis yours, if fit and just.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not my services,</w:t>
      </w:r>
      <w:r>
        <w:rPr>
          <w:color w:val="000000"/>
          <w:sz w:val="24"/>
          <w:szCs w:val="24"/>
        </w:rPr>
        <w:br/>
        <w:t xml:space="preserve">      My being forty years a drudge, a pack-horse</w:t>
      </w:r>
      <w:r>
        <w:rPr>
          <w:color w:val="000000"/>
          <w:sz w:val="24"/>
          <w:szCs w:val="24"/>
        </w:rPr>
        <w:br/>
        <w:t xml:space="preserve">      To you, and to the State, be branded now</w:t>
      </w:r>
      <w:r>
        <w:rPr>
          <w:color w:val="000000"/>
          <w:sz w:val="24"/>
          <w:szCs w:val="24"/>
        </w:rPr>
        <w:br/>
        <w:t xml:space="preserve">      With Ignominy ne’re to be forgotten: </w:t>
      </w:r>
      <w:r>
        <w:rPr>
          <w:color w:val="000000"/>
          <w:sz w:val="24"/>
          <w:szCs w:val="24"/>
        </w:rPr>
        <w:br/>
        <w:t xml:space="preserve">      Rear me no Monument, unless you mean</w:t>
      </w:r>
      <w:r>
        <w:rPr>
          <w:color w:val="000000"/>
          <w:sz w:val="24"/>
          <w:szCs w:val="24"/>
        </w:rPr>
        <w:br/>
        <w:t xml:space="preserve">      To have me fam’d a Coward, and be stamp’d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 understand you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Proud boy, thou dost,</w:t>
      </w:r>
      <w:r>
        <w:rPr>
          <w:color w:val="000000"/>
          <w:sz w:val="24"/>
          <w:szCs w:val="24"/>
        </w:rPr>
        <w:br/>
        <w:t xml:space="preserve">      And Tyrant-like insult’st upon my shame.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Heaven can tell, and my integrity,</w:t>
      </w:r>
      <w:r>
        <w:rPr>
          <w:color w:val="000000"/>
          <w:sz w:val="24"/>
          <w:szCs w:val="24"/>
        </w:rPr>
        <w:br/>
        <w:t xml:space="preserve">      What I did, was but only to inforce</w:t>
      </w:r>
      <w:r>
        <w:rPr>
          <w:color w:val="000000"/>
          <w:sz w:val="24"/>
          <w:szCs w:val="24"/>
        </w:rPr>
        <w:br/>
        <w:t xml:space="preserve">      The Senates gratitude.  I now acknowledge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Observe it Fathers, how this haughty boy</w:t>
      </w:r>
      <w:r>
        <w:rPr>
          <w:color w:val="000000"/>
          <w:sz w:val="24"/>
          <w:szCs w:val="24"/>
        </w:rPr>
        <w:br/>
        <w:t xml:space="preserve">      Grows cunning in his envy of mine honours: </w:t>
      </w:r>
      <w:r>
        <w:rPr>
          <w:color w:val="000000"/>
          <w:sz w:val="24"/>
          <w:szCs w:val="24"/>
        </w:rPr>
        <w:br/>
        <w:t xml:space="preserve">      He knows no mention can of me be made,</w:t>
      </w:r>
      <w:r>
        <w:rPr>
          <w:color w:val="000000"/>
          <w:sz w:val="24"/>
          <w:szCs w:val="24"/>
        </w:rPr>
        <w:br/>
        <w:t xml:space="preserve">      But that it ever likewise must be told,</w:t>
      </w:r>
      <w:r>
        <w:rPr>
          <w:color w:val="000000"/>
          <w:sz w:val="24"/>
          <w:szCs w:val="24"/>
        </w:rPr>
        <w:br/>
        <w:t xml:space="preserve">      How I by him was master’d; and for surety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  That all succeeding times may so report it,</w:t>
      </w:r>
      <w:r>
        <w:rPr>
          <w:color w:val="000000"/>
          <w:sz w:val="24"/>
          <w:szCs w:val="24"/>
        </w:rPr>
        <w:br/>
        <w:t xml:space="preserve">      He would have my dishonour, and his Triumphs</w:t>
      </w:r>
      <w:r>
        <w:rPr>
          <w:color w:val="000000"/>
          <w:sz w:val="24"/>
          <w:szCs w:val="24"/>
        </w:rPr>
        <w:br/>
        <w:t xml:space="preserve">      Ingrav’d in Brass:  hence, hence proceeds the falshood</w:t>
      </w:r>
      <w:r>
        <w:rPr>
          <w:color w:val="000000"/>
          <w:sz w:val="24"/>
          <w:szCs w:val="24"/>
        </w:rPr>
        <w:br/>
        <w:t xml:space="preserve">      Of his insinuating piety. </w:t>
      </w:r>
      <w:r>
        <w:rPr>
          <w:color w:val="000000"/>
          <w:sz w:val="24"/>
          <w:szCs w:val="24"/>
        </w:rPr>
        <w:br/>
        <w:t xml:space="preserve">      Thou art no child of mine:  thee and thy bloud,</w:t>
      </w:r>
      <w:r>
        <w:rPr>
          <w:color w:val="000000"/>
          <w:sz w:val="24"/>
          <w:szCs w:val="24"/>
        </w:rPr>
        <w:br/>
        <w:t xml:space="preserve">      Here in the Capitol, before the Senate,</w:t>
      </w:r>
      <w:r>
        <w:rPr>
          <w:color w:val="000000"/>
          <w:sz w:val="24"/>
          <w:szCs w:val="24"/>
        </w:rPr>
        <w:br/>
        <w:t xml:space="preserve">      I utterly renounce:  So thrift and fate</w:t>
      </w:r>
      <w:r>
        <w:rPr>
          <w:color w:val="000000"/>
          <w:sz w:val="24"/>
          <w:szCs w:val="24"/>
        </w:rPr>
        <w:br/>
        <w:t xml:space="preserve">      Confirm me; henceforth never see my face,</w:t>
      </w:r>
      <w:r>
        <w:rPr>
          <w:color w:val="000000"/>
          <w:sz w:val="24"/>
          <w:szCs w:val="24"/>
        </w:rPr>
        <w:br/>
        <w:t xml:space="preserve">      Be, as thou art, a villain to thy Father.</w:t>
      </w:r>
      <w:r>
        <w:rPr>
          <w:color w:val="000000"/>
          <w:sz w:val="24"/>
          <w:szCs w:val="24"/>
        </w:rPr>
        <w:br/>
        <w:t xml:space="preserve">250] Lords I must crave your leaves:  come, come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Here’s a strange high-born spirit.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but heat</w:t>
      </w:r>
      <w:r>
        <w:rPr>
          <w:color w:val="000000"/>
          <w:sz w:val="24"/>
          <w:szCs w:val="24"/>
        </w:rPr>
        <w:br/>
        <w:t xml:space="preserve">Of suddain present rage; I dare assure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 of his favour.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not doubt it,</w:t>
      </w:r>
      <w:r>
        <w:rPr>
          <w:color w:val="000000"/>
          <w:sz w:val="24"/>
          <w:szCs w:val="24"/>
        </w:rPr>
        <w:br/>
        <w:t xml:space="preserve">      He is both a good man, and a good Father. </w:t>
      </w:r>
      <w:r>
        <w:rPr>
          <w:color w:val="000000"/>
          <w:sz w:val="24"/>
          <w:szCs w:val="24"/>
        </w:rPr>
        <w:br/>
        <w:t xml:space="preserve">      I shall attend your Lordships.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Yes:  feast thy Triumphs</w:t>
      </w:r>
      <w:r>
        <w:rPr>
          <w:color w:val="000000"/>
          <w:sz w:val="24"/>
          <w:szCs w:val="24"/>
        </w:rPr>
        <w:br/>
        <w:t xml:space="preserve">      With applause and pleasures.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 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Lead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  Flor.  Cornets.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utterly renounce—­’Twas so? </w:t>
      </w:r>
      <w:r>
        <w:rPr>
          <w:color w:val="000000"/>
          <w:sz w:val="24"/>
          <w:szCs w:val="24"/>
        </w:rPr>
        <w:br/>
        <w:t xml:space="preserve">      Was’t not, my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Pish, you know, my Lord,</w:t>
      </w:r>
      <w:r>
        <w:rPr>
          <w:color w:val="000000"/>
          <w:sz w:val="24"/>
          <w:szCs w:val="24"/>
        </w:rPr>
        <w:br/>
        <w:t xml:space="preserve">      Old men are cholerick.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lastly parted</w:t>
      </w:r>
      <w:r>
        <w:rPr>
          <w:color w:val="000000"/>
          <w:sz w:val="24"/>
          <w:szCs w:val="24"/>
        </w:rPr>
        <w:br/>
        <w:t xml:space="preserve">      With, never henceforth see my face:  O me,</w:t>
      </w:r>
      <w:r>
        <w:rPr>
          <w:color w:val="000000"/>
          <w:sz w:val="24"/>
          <w:szCs w:val="24"/>
        </w:rPr>
        <w:br/>
        <w:t xml:space="preserve">      How have I lost a Father?  Such a Father! </w:t>
      </w:r>
      <w:r>
        <w:rPr>
          <w:color w:val="000000"/>
          <w:sz w:val="24"/>
          <w:szCs w:val="24"/>
        </w:rPr>
        <w:br/>
        <w:t xml:space="preserve">      Such a one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!  I am miserable,</w:t>
      </w:r>
      <w:r>
        <w:rPr>
          <w:color w:val="000000"/>
          <w:sz w:val="24"/>
          <w:szCs w:val="24"/>
        </w:rPr>
        <w:br/>
        <w:t xml:space="preserve">      Beyond expression.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Fie, how unbecoming</w:t>
      </w:r>
      <w:r>
        <w:rPr>
          <w:color w:val="000000"/>
          <w:sz w:val="24"/>
          <w:szCs w:val="24"/>
        </w:rPr>
        <w:br/>
        <w:t xml:space="preserve">      This shews upon your day of fame!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mischief! </w:t>
      </w:r>
      <w:r>
        <w:rPr>
          <w:color w:val="000000"/>
          <w:sz w:val="24"/>
          <w:szCs w:val="24"/>
        </w:rPr>
        <w:br/>
        <w:t xml:space="preserve">      I must no more come near him; that I know,</w:t>
      </w:r>
      <w:r>
        <w:rPr>
          <w:color w:val="000000"/>
          <w:sz w:val="24"/>
          <w:szCs w:val="24"/>
        </w:rPr>
        <w:br/>
        <w:t xml:space="preserve">      And am assur’d on’t.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Say you do not?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True: </w:t>
      </w:r>
      <w:r>
        <w:rPr>
          <w:color w:val="000000"/>
          <w:sz w:val="24"/>
          <w:szCs w:val="24"/>
        </w:rPr>
        <w:br/>
        <w:t xml:space="preserve">      Put case I do not:  what is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 then</w:t>
      </w:r>
      <w:r>
        <w:rPr>
          <w:color w:val="000000"/>
          <w:sz w:val="24"/>
          <w:szCs w:val="24"/>
        </w:rPr>
        <w:br/>
        <w:t xml:space="preserve">      To lost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? </w:t>
      </w:r>
      <w:r>
        <w:rPr>
          <w:i/>
          <w:color w:val="000000"/>
          <w:sz w:val="24"/>
          <w:szCs w:val="24"/>
        </w:rPr>
        <w:t xml:space="preserve">Malta</w:t>
      </w:r>
      <w:r>
        <w:rPr>
          <w:color w:val="000000"/>
          <w:sz w:val="24"/>
          <w:szCs w:val="24"/>
        </w:rPr>
        <w:t xml:space="preserve">, I resolve</w:t>
      </w:r>
      <w:r>
        <w:rPr>
          <w:color w:val="000000"/>
          <w:sz w:val="24"/>
          <w:szCs w:val="24"/>
        </w:rPr>
        <w:br/>
        <w:t xml:space="preserve">      To end my dayes in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How’s that?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trie</w:t>
      </w:r>
      <w:r>
        <w:rPr>
          <w:color w:val="000000"/>
          <w:sz w:val="24"/>
          <w:szCs w:val="24"/>
        </w:rPr>
        <w:br/>
        <w:t xml:space="preserve">      All humble means of being reconcil’d,</w:t>
      </w:r>
      <w:r>
        <w:rPr>
          <w:color w:val="000000"/>
          <w:sz w:val="24"/>
          <w:szCs w:val="24"/>
        </w:rPr>
        <w:br/>
        <w:t xml:space="preserve">      Which if deny’d, then I may justly say,</w:t>
      </w:r>
      <w:r>
        <w:rPr>
          <w:color w:val="000000"/>
          <w:sz w:val="24"/>
          <w:szCs w:val="24"/>
        </w:rPr>
        <w:br/>
        <w:t xml:space="preserve">      This day has prov’d my worst: 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, my worst.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251] Actus Secundus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Scena Prima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Now to what you have heard; as no man can</w:t>
      </w:r>
      <w:r>
        <w:rPr>
          <w:color w:val="000000"/>
          <w:sz w:val="24"/>
          <w:szCs w:val="24"/>
        </w:rPr>
        <w:br/>
        <w:t xml:space="preserve">      Better than I, give you her Character;</w:t>
      </w:r>
      <w:r>
        <w:rPr>
          <w:color w:val="000000"/>
          <w:sz w:val="24"/>
          <w:szCs w:val="24"/>
        </w:rPr>
        <w:br/>
        <w:t xml:space="preserve">      For I have been both nurs’d, and train’d up to</w:t>
      </w:r>
      <w:r>
        <w:rPr>
          <w:color w:val="000000"/>
          <w:sz w:val="24"/>
          <w:szCs w:val="24"/>
        </w:rPr>
        <w:br/>
        <w:t xml:space="preserve">      Her petulant humours, and been glad to bear them,</w:t>
      </w:r>
      <w:r>
        <w:rPr>
          <w:color w:val="000000"/>
          <w:sz w:val="24"/>
          <w:szCs w:val="24"/>
        </w:rPr>
        <w:br/>
        <w:t xml:space="preserve">      Her Brother, my late Master, did no less: </w:t>
      </w:r>
      <w:r>
        <w:rPr>
          <w:color w:val="000000"/>
          <w:sz w:val="24"/>
          <w:szCs w:val="24"/>
        </w:rPr>
        <w:br/>
        <w:t xml:space="preserve">      Strong apprehensions of her beauty hath</w:t>
      </w:r>
      <w:r>
        <w:rPr>
          <w:color w:val="000000"/>
          <w:sz w:val="24"/>
          <w:szCs w:val="24"/>
        </w:rPr>
        <w:br/>
        <w:t xml:space="preserve">      Made her believe that she is more than woman: </w:t>
      </w:r>
      <w:r>
        <w:rPr>
          <w:color w:val="000000"/>
          <w:sz w:val="24"/>
          <w:szCs w:val="24"/>
        </w:rPr>
        <w:br/>
        <w:t xml:space="preserve">      And as there did not want those flatterers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  ’Bout the worlds Conquerour, to make him think,</w:t>
      </w:r>
      <w:r>
        <w:rPr>
          <w:color w:val="000000"/>
          <w:sz w:val="24"/>
          <w:szCs w:val="24"/>
        </w:rPr>
        <w:br/>
        <w:t xml:space="preserve">      And did perswade him that he was a god;</w:t>
      </w:r>
      <w:r>
        <w:rPr>
          <w:color w:val="000000"/>
          <w:sz w:val="24"/>
          <w:szCs w:val="24"/>
        </w:rPr>
        <w:br/>
        <w:t xml:space="preserve">      So there be those base flies, that will not stick</w:t>
      </w:r>
      <w:r>
        <w:rPr>
          <w:color w:val="000000"/>
          <w:sz w:val="24"/>
          <w:szCs w:val="24"/>
        </w:rPr>
        <w:br/>
        <w:t xml:space="preserve">      To buzze into her ears she is an Angel,</w:t>
      </w:r>
      <w:r>
        <w:rPr>
          <w:color w:val="000000"/>
          <w:sz w:val="24"/>
          <w:szCs w:val="24"/>
        </w:rPr>
        <w:br/>
        <w:t xml:space="preserve">      And that the food she feeds on is </w:t>
      </w:r>
      <w:r>
        <w:rPr>
          <w:i/>
          <w:color w:val="000000"/>
          <w:sz w:val="24"/>
          <w:szCs w:val="24"/>
        </w:rPr>
        <w:t xml:space="preserve">Ambrosia</w:t>
      </w:r>
      <w:r>
        <w:rPr>
          <w:color w:val="000000"/>
          <w:sz w:val="24"/>
          <w:szCs w:val="24"/>
        </w:rPr>
        <w:t xml:space="preserve">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should not touch it then, ’tis Poets fare.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may take leave to say, she may as well</w:t>
      </w:r>
      <w:r>
        <w:rPr>
          <w:color w:val="000000"/>
          <w:sz w:val="24"/>
          <w:szCs w:val="24"/>
        </w:rPr>
        <w:br/>
        <w:t xml:space="preserve">      Determine of her self to be a goddess,</w:t>
      </w:r>
      <w:r>
        <w:rPr>
          <w:color w:val="000000"/>
          <w:sz w:val="24"/>
          <w:szCs w:val="24"/>
        </w:rPr>
        <w:br/>
        <w:t xml:space="preserve">      With lesser flatterie than he a god: </w:t>
      </w:r>
      <w:r>
        <w:rPr>
          <w:color w:val="000000"/>
          <w:sz w:val="24"/>
          <w:szCs w:val="24"/>
        </w:rPr>
        <w:br/>
        <w:t xml:space="preserve">      For she does conquer more, although not farther. </w:t>
      </w:r>
      <w:r>
        <w:rPr>
          <w:color w:val="000000"/>
          <w:sz w:val="24"/>
          <w:szCs w:val="24"/>
        </w:rPr>
        <w:br/>
        <w:t xml:space="preserve">      Every one looks on her, dyes in despair,</w:t>
      </w:r>
      <w:r>
        <w:rPr>
          <w:color w:val="000000"/>
          <w:sz w:val="24"/>
          <w:szCs w:val="24"/>
        </w:rPr>
        <w:br/>
        <w:t xml:space="preserve">      And would be glad to do it actually,</w:t>
      </w:r>
      <w:r>
        <w:rPr>
          <w:color w:val="000000"/>
          <w:sz w:val="24"/>
          <w:szCs w:val="24"/>
        </w:rPr>
        <w:br/>
        <w:t xml:space="preserve">      To have the next age tell how worthily,</w:t>
      </w:r>
      <w:r>
        <w:rPr>
          <w:color w:val="000000"/>
          <w:sz w:val="24"/>
          <w:szCs w:val="24"/>
        </w:rPr>
        <w:br/>
        <w:t xml:space="preserve">      And what good cause he had to perish so: </w:t>
      </w:r>
      <w:r>
        <w:rPr>
          <w:color w:val="000000"/>
          <w:sz w:val="24"/>
          <w:szCs w:val="24"/>
        </w:rPr>
        <w:br/>
        <w:t xml:space="preserve">      Here beauty is superlative, she knows it,</w:t>
      </w:r>
      <w:r>
        <w:rPr>
          <w:color w:val="000000"/>
          <w:sz w:val="24"/>
          <w:szCs w:val="24"/>
        </w:rPr>
        <w:br/>
        <w:t xml:space="preserve">      And knowing it, thinks no man can deserve,</w:t>
      </w:r>
      <w:r>
        <w:rPr>
          <w:color w:val="000000"/>
          <w:sz w:val="24"/>
          <w:szCs w:val="24"/>
        </w:rPr>
        <w:br/>
        <w:t xml:space="preserve">      But ought to perish, and to dye for her: </w:t>
      </w:r>
      <w:r>
        <w:rPr>
          <w:color w:val="000000"/>
          <w:sz w:val="24"/>
          <w:szCs w:val="24"/>
        </w:rPr>
        <w:br/>
        <w:t xml:space="preserve">      Many great Princes for her love have languish’d,</w:t>
      </w:r>
      <w:r>
        <w:rPr>
          <w:color w:val="000000"/>
          <w:sz w:val="24"/>
          <w:szCs w:val="24"/>
        </w:rPr>
        <w:br/>
        <w:t xml:space="preserve">      And given themselves a willing sacrifice,</w:t>
      </w:r>
      <w:r>
        <w:rPr>
          <w:color w:val="000000"/>
          <w:sz w:val="24"/>
          <w:szCs w:val="24"/>
        </w:rPr>
        <w:br/>
        <w:t xml:space="preserve">      Proud to have ended so:  And now there is</w:t>
      </w:r>
      <w:r>
        <w:rPr>
          <w:color w:val="000000"/>
          <w:sz w:val="24"/>
          <w:szCs w:val="24"/>
        </w:rPr>
        <w:br/>
        <w:t xml:space="preserve">      A Prince so madded in his own passions,</w:t>
      </w:r>
      <w:r>
        <w:rPr>
          <w:color w:val="000000"/>
          <w:sz w:val="24"/>
          <w:szCs w:val="24"/>
        </w:rPr>
        <w:br/>
        <w:t xml:space="preserve">      That he forgets the Royaltie he was born to,</w:t>
      </w:r>
      <w:r>
        <w:rPr>
          <w:color w:val="000000"/>
          <w:sz w:val="24"/>
          <w:szCs w:val="24"/>
        </w:rPr>
        <w:br/>
        <w:t xml:space="preserve">      And deems it happiness to be her slave.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talk as if you meant to winde me in,</w:t>
      </w:r>
      <w:r>
        <w:rPr>
          <w:color w:val="000000"/>
          <w:sz w:val="24"/>
          <w:szCs w:val="24"/>
        </w:rPr>
        <w:br/>
        <w:t xml:space="preserve">      And make me of the number.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mistake me not, the service that I owe ye</w:t>
      </w:r>
      <w:r>
        <w:rPr>
          <w:color w:val="000000"/>
          <w:sz w:val="24"/>
          <w:szCs w:val="24"/>
        </w:rPr>
        <w:br/>
        <w:t xml:space="preserve">      Shall plead for me:  I tell you what she is,</w:t>
      </w:r>
      <w:r>
        <w:rPr>
          <w:color w:val="000000"/>
          <w:sz w:val="24"/>
          <w:szCs w:val="24"/>
        </w:rPr>
        <w:br/>
        <w:t xml:space="preserve">      What she expects, and what she will effect,</w:t>
      </w:r>
      <w:r>
        <w:rPr>
          <w:color w:val="000000"/>
          <w:sz w:val="24"/>
          <w:szCs w:val="24"/>
        </w:rPr>
        <w:br/>
        <w:t xml:space="preserve">252] Unless you be the miracle of men,</w:t>
      </w:r>
      <w:r>
        <w:rPr>
          <w:color w:val="000000"/>
          <w:sz w:val="24"/>
          <w:szCs w:val="24"/>
        </w:rPr>
        <w:br/>
        <w:t xml:space="preserve">      That come with a purpose to behold,</w:t>
      </w:r>
      <w:r>
        <w:rPr>
          <w:color w:val="000000"/>
          <w:sz w:val="24"/>
          <w:szCs w:val="24"/>
        </w:rPr>
        <w:br/>
        <w:t xml:space="preserve">      And goe away your self.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thank you, I will do it:  But pray resolve me,</w:t>
      </w:r>
      <w:r>
        <w:rPr>
          <w:color w:val="000000"/>
          <w:sz w:val="24"/>
          <w:szCs w:val="24"/>
        </w:rPr>
        <w:br/>
        <w:t xml:space="preserve">      How is she stor’d with wit?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As with beauty,</w:t>
      </w:r>
      <w:r>
        <w:rPr>
          <w:color w:val="000000"/>
          <w:sz w:val="24"/>
          <w:szCs w:val="24"/>
        </w:rPr>
        <w:br/>
        <w:t xml:space="preserve">      Infinite, and more to be admired at,</w:t>
      </w:r>
      <w:r>
        <w:rPr>
          <w:color w:val="000000"/>
          <w:sz w:val="24"/>
          <w:szCs w:val="24"/>
        </w:rPr>
        <w:br/>
        <w:t xml:space="preserve">      Than medled with.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walks her tongue the same gate with her feet?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Much beyond:  what e’re her heart thinks, she utters: </w:t>
      </w:r>
      <w:r>
        <w:rPr>
          <w:color w:val="000000"/>
          <w:sz w:val="24"/>
          <w:szCs w:val="24"/>
        </w:rPr>
        <w:br/>
        <w:t xml:space="preserve">      And so boldly, so readily, as you would judge</w:t>
      </w:r>
      <w:r>
        <w:rPr>
          <w:color w:val="000000"/>
          <w:sz w:val="24"/>
          <w:szCs w:val="24"/>
        </w:rPr>
        <w:br/>
        <w:t xml:space="preserve">      It penn’d and studied.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[Enter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Philander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Annophil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Hyparcha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Mochingo</w:t>
      </w:r>
      <w:r>
        <w:rPr>
          <w:color w:val="000000"/>
          <w:sz w:val="24"/>
          <w:szCs w:val="24"/>
        </w:rPr>
        <w:t xml:space="preserve"> Attendants]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comes.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must leave you then,</w:t>
      </w:r>
      <w:r>
        <w:rPr>
          <w:color w:val="000000"/>
          <w:sz w:val="24"/>
          <w:szCs w:val="24"/>
        </w:rPr>
        <w:br/>
        <w:t xml:space="preserve">      But my best wishes shall remain with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Still I must thank you. </w:t>
      </w:r>
      <w:r>
        <w:rPr>
          <w:color w:val="000000"/>
          <w:sz w:val="24"/>
          <w:szCs w:val="24"/>
        </w:rPr>
        <w:br/>
        <w:t xml:space="preserve">      This is the most passionate,</w:t>
      </w:r>
      <w:r>
        <w:rPr>
          <w:color w:val="000000"/>
          <w:sz w:val="24"/>
          <w:szCs w:val="24"/>
        </w:rPr>
        <w:br/>
        <w:t xml:space="preserve">      Most pitifull Prince,</w:t>
      </w:r>
      <w:r>
        <w:rPr>
          <w:color w:val="000000"/>
          <w:sz w:val="24"/>
          <w:szCs w:val="24"/>
        </w:rPr>
        <w:br/>
        <w:t xml:space="preserve">      Who in the Caldron of affections,</w:t>
      </w:r>
      <w:r>
        <w:rPr>
          <w:color w:val="000000"/>
          <w:sz w:val="24"/>
          <w:szCs w:val="24"/>
        </w:rPr>
        <w:br/>
        <w:t xml:space="preserve">      Looks as he had been par-boy’ld.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I offend with too much loving you,</w:t>
      </w:r>
      <w:r>
        <w:rPr>
          <w:color w:val="000000"/>
          <w:sz w:val="24"/>
          <w:szCs w:val="24"/>
        </w:rPr>
        <w:br/>
        <w:t xml:space="preserve">      It is a fault that I must still commit,</w:t>
      </w:r>
      <w:r>
        <w:rPr>
          <w:color w:val="000000"/>
          <w:sz w:val="24"/>
          <w:szCs w:val="24"/>
        </w:rPr>
        <w:br/>
        <w:t xml:space="preserve">      To make your mercy shine the more on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the self-same creature you condemn,</w:t>
      </w:r>
      <w:r>
        <w:rPr>
          <w:color w:val="000000"/>
          <w:sz w:val="24"/>
          <w:szCs w:val="24"/>
        </w:rPr>
        <w:br/>
        <w:t xml:space="preserve">      Or else you durst not follow me with hope</w:t>
      </w:r>
      <w:r>
        <w:rPr>
          <w:color w:val="000000"/>
          <w:sz w:val="24"/>
          <w:szCs w:val="24"/>
        </w:rPr>
        <w:br/>
        <w:t xml:space="preserve">      That I can pity you, who am so far</w:t>
      </w:r>
      <w:r>
        <w:rPr>
          <w:color w:val="000000"/>
          <w:sz w:val="24"/>
          <w:szCs w:val="24"/>
        </w:rPr>
        <w:br/>
        <w:t xml:space="preserve">      From granting any comfort in this kind,</w:t>
      </w:r>
      <w:r>
        <w:rPr>
          <w:color w:val="000000"/>
          <w:sz w:val="24"/>
          <w:szCs w:val="24"/>
        </w:rPr>
        <w:br/>
        <w:t xml:space="preserve">      That you and all men else shall perish first: </w:t>
      </w:r>
      <w:r>
        <w:rPr>
          <w:color w:val="000000"/>
          <w:sz w:val="24"/>
          <w:szCs w:val="24"/>
        </w:rPr>
        <w:br/>
        <w:t xml:space="preserve">      I will live free and single, till I find</w:t>
      </w:r>
      <w:r>
        <w:rPr>
          <w:color w:val="000000"/>
          <w:sz w:val="24"/>
          <w:szCs w:val="24"/>
        </w:rPr>
        <w:br/>
        <w:t xml:space="preserve">      Something above a man to equal me;</w:t>
      </w:r>
      <w:r>
        <w:rPr>
          <w:color w:val="000000"/>
          <w:sz w:val="24"/>
          <w:szCs w:val="24"/>
        </w:rPr>
        <w:br/>
        <w:t xml:space="preserve">      Put all your brave </w:t>
      </w:r>
      <w:r>
        <w:rPr>
          <w:i/>
          <w:color w:val="000000"/>
          <w:sz w:val="24"/>
          <w:szCs w:val="24"/>
        </w:rPr>
        <w:t xml:space="preserve">Heroes</w:t>
      </w:r>
      <w:r>
        <w:rPr>
          <w:color w:val="000000"/>
          <w:sz w:val="24"/>
          <w:szCs w:val="24"/>
        </w:rPr>
        <w:t xml:space="preserve"> into one,</w:t>
      </w:r>
      <w:r>
        <w:rPr>
          <w:color w:val="000000"/>
          <w:sz w:val="24"/>
          <w:szCs w:val="24"/>
        </w:rPr>
        <w:br/>
        <w:t xml:space="preserve">      Your Kings and Emperours, and let him come</w:t>
      </w:r>
      <w:r>
        <w:rPr>
          <w:color w:val="000000"/>
          <w:sz w:val="24"/>
          <w:szCs w:val="24"/>
        </w:rPr>
        <w:br/>
        <w:t xml:space="preserve">      In person of a man, and I should scorn him: </w:t>
      </w:r>
      <w:r>
        <w:rPr>
          <w:color w:val="000000"/>
          <w:sz w:val="24"/>
          <w:szCs w:val="24"/>
        </w:rPr>
        <w:br/>
        <w:t xml:space="preserve">      Must, and will scorn him. </w:t>
      </w:r>
      <w:r>
        <w:rPr>
          <w:color w:val="000000"/>
          <w:sz w:val="24"/>
          <w:szCs w:val="24"/>
        </w:rPr>
        <w:br/>
        <w:t xml:space="preserve">      The god of love himself hath lost his eyes,</w:t>
      </w:r>
      <w:r>
        <w:rPr>
          <w:color w:val="000000"/>
          <w:sz w:val="24"/>
          <w:szCs w:val="24"/>
        </w:rPr>
        <w:br/>
        <w:t xml:space="preserve">      His Bow and Torch extinguish’d, and the Poets</w:t>
      </w:r>
      <w:r>
        <w:rPr>
          <w:color w:val="000000"/>
          <w:sz w:val="24"/>
          <w:szCs w:val="24"/>
        </w:rPr>
        <w:br/>
        <w:t xml:space="preserve">      That made him first a god, have lost their fire</w:t>
      </w:r>
      <w:r>
        <w:rPr>
          <w:color w:val="000000"/>
          <w:sz w:val="24"/>
          <w:szCs w:val="24"/>
        </w:rPr>
        <w:br/>
        <w:t xml:space="preserve">253] Since I appear’d, and from my eyes must steal it. </w:t>
      </w:r>
      <w:r>
        <w:rPr>
          <w:color w:val="000000"/>
          <w:sz w:val="24"/>
          <w:szCs w:val="24"/>
        </w:rPr>
        <w:br/>
        <w:t xml:space="preserve">      This I dare speak; and let me see the man,</w:t>
      </w:r>
      <w:r>
        <w:rPr>
          <w:color w:val="000000"/>
          <w:sz w:val="24"/>
          <w:szCs w:val="24"/>
        </w:rPr>
        <w:br/>
        <w:t xml:space="preserve">      Now I have spoke it, that doth, dare deny;</w:t>
      </w:r>
      <w:r>
        <w:rPr>
          <w:color w:val="000000"/>
          <w:sz w:val="24"/>
          <w:szCs w:val="24"/>
        </w:rPr>
        <w:br/>
        <w:t xml:space="preserve">      Nay, not believe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is mad that does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Have not all the nations of the Earth heard of me? </w:t>
      </w:r>
      <w:r>
        <w:rPr>
          <w:color w:val="000000"/>
          <w:sz w:val="24"/>
          <w:szCs w:val="24"/>
        </w:rPr>
        <w:br/>
        <w:t xml:space="preserve">      Most come to see me, and seeing me, return’d</w:t>
      </w:r>
      <w:r>
        <w:rPr>
          <w:color w:val="000000"/>
          <w:sz w:val="24"/>
          <w:szCs w:val="24"/>
        </w:rPr>
        <w:br/>
        <w:t xml:space="preserve">      Full of my praises? teaching their Chroniclers</w:t>
      </w:r>
      <w:r>
        <w:rPr>
          <w:color w:val="000000"/>
          <w:sz w:val="24"/>
          <w:szCs w:val="24"/>
        </w:rPr>
        <w:br/>
        <w:t xml:space="preserve">      To make their Stories perfect? for where the name,</w:t>
      </w:r>
      <w:r>
        <w:rPr>
          <w:color w:val="000000"/>
          <w:sz w:val="24"/>
          <w:szCs w:val="24"/>
        </w:rPr>
        <w:br/>
        <w:t xml:space="preserve">      Merely the word of fair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 stands,</w:t>
      </w:r>
      <w:r>
        <w:rPr>
          <w:color w:val="000000"/>
          <w:sz w:val="24"/>
          <w:szCs w:val="24"/>
        </w:rPr>
        <w:br/>
        <w:t xml:space="preserve">      It is a lasting History to time,</w:t>
      </w:r>
      <w:r>
        <w:rPr>
          <w:color w:val="000000"/>
          <w:sz w:val="24"/>
          <w:szCs w:val="24"/>
        </w:rPr>
        <w:br/>
        <w:t xml:space="preserve">      Begetting admiration in the men,</w:t>
      </w:r>
      <w:r>
        <w:rPr>
          <w:color w:val="000000"/>
          <w:sz w:val="24"/>
          <w:szCs w:val="24"/>
        </w:rPr>
        <w:br/>
        <w:t xml:space="preserve">      And in my own Sex envie:  which glorie’s lost,</w:t>
      </w:r>
      <w:r>
        <w:rPr>
          <w:color w:val="000000"/>
          <w:sz w:val="24"/>
          <w:szCs w:val="24"/>
        </w:rPr>
        <w:br/>
        <w:t xml:space="preserve">      When I shall stick my beautie in a cloud,</w:t>
      </w:r>
      <w:r>
        <w:rPr>
          <w:color w:val="000000"/>
          <w:sz w:val="24"/>
          <w:szCs w:val="24"/>
        </w:rPr>
        <w:br/>
        <w:t xml:space="preserve">      And clearly shine through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woman’s in the altitudes, and he must be</w:t>
      </w:r>
      <w:r>
        <w:rPr>
          <w:color w:val="000000"/>
          <w:sz w:val="24"/>
          <w:szCs w:val="24"/>
        </w:rPr>
        <w:br/>
        <w:t xml:space="preserve">      A good Astrologer shall know her Zodiack.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For any man to think</w:t>
      </w:r>
      <w:r>
        <w:rPr>
          <w:color w:val="000000"/>
          <w:sz w:val="24"/>
          <w:szCs w:val="24"/>
        </w:rPr>
        <w:br/>
        <w:t xml:space="preserve">      Himself an able purchaser of you,</w:t>
      </w:r>
      <w:r>
        <w:rPr>
          <w:color w:val="000000"/>
          <w:sz w:val="24"/>
          <w:szCs w:val="24"/>
        </w:rPr>
        <w:br/>
        <w:t xml:space="preserve">      But in the bargain there must be declar’d</w:t>
      </w:r>
      <w:r>
        <w:rPr>
          <w:color w:val="000000"/>
          <w:sz w:val="24"/>
          <w:szCs w:val="24"/>
        </w:rPr>
        <w:br/>
        <w:t xml:space="preserve">      Infinite bounty:  otherwise I vow,</w:t>
      </w:r>
      <w:r>
        <w:rPr>
          <w:color w:val="000000"/>
          <w:sz w:val="24"/>
          <w:szCs w:val="24"/>
        </w:rPr>
        <w:br/>
        <w:t xml:space="preserve">      By all that’s excellent and gracious in you,</w:t>
      </w:r>
      <w:r>
        <w:rPr>
          <w:color w:val="000000"/>
          <w:sz w:val="24"/>
          <w:szCs w:val="24"/>
        </w:rPr>
        <w:br/>
        <w:t xml:space="preserve">      I would untenant every hope lodg’d in me,</w:t>
      </w:r>
      <w:r>
        <w:rPr>
          <w:color w:val="000000"/>
          <w:sz w:val="24"/>
          <w:szCs w:val="24"/>
        </w:rPr>
        <w:br/>
        <w:t xml:space="preserve">      And yield my self up loves, or your own Martyr.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So you shall please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you cannot be</w:t>
      </w:r>
      <w:r>
        <w:rPr>
          <w:color w:val="000000"/>
          <w:sz w:val="24"/>
          <w:szCs w:val="24"/>
        </w:rPr>
        <w:br/>
        <w:t xml:space="preserve">      So heavenly, and so absolute in all things,</w:t>
      </w:r>
      <w:r>
        <w:rPr>
          <w:color w:val="000000"/>
          <w:sz w:val="24"/>
          <w:szCs w:val="24"/>
        </w:rPr>
        <w:br/>
        <w:t xml:space="preserve">      And yet retain such cruel tyranny.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can, I do, I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is in her</w:t>
      </w:r>
      <w:r>
        <w:rPr>
          <w:color w:val="000000"/>
          <w:sz w:val="24"/>
          <w:szCs w:val="24"/>
        </w:rPr>
        <w:br/>
        <w:t xml:space="preserve">      Moods, and her Tenses:  I’le Grammer with you,</w:t>
      </w:r>
      <w:r>
        <w:rPr>
          <w:color w:val="000000"/>
          <w:sz w:val="24"/>
          <w:szCs w:val="24"/>
        </w:rPr>
        <w:br/>
        <w:t xml:space="preserve">      And make a trial how I can decline you: </w:t>
      </w:r>
      <w:r>
        <w:rPr>
          <w:color w:val="000000"/>
          <w:sz w:val="24"/>
          <w:szCs w:val="24"/>
        </w:rPr>
        <w:br/>
        <w:t xml:space="preserve">      By your leave (great Lady.)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are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man, a good man, that’s a wealthy;</w:t>
      </w:r>
      <w:r>
        <w:rPr>
          <w:color w:val="000000"/>
          <w:sz w:val="24"/>
          <w:szCs w:val="24"/>
        </w:rPr>
        <w:br/>
        <w:t xml:space="preserve">      A Proper man, and a proud man too; one</w:t>
      </w:r>
      <w:r>
        <w:rPr>
          <w:color w:val="000000"/>
          <w:sz w:val="24"/>
          <w:szCs w:val="24"/>
        </w:rPr>
        <w:br/>
        <w:t xml:space="preserve">      That understands himself, and knows, unless</w:t>
      </w:r>
      <w:r>
        <w:rPr>
          <w:color w:val="000000"/>
          <w:sz w:val="24"/>
          <w:szCs w:val="24"/>
        </w:rPr>
        <w:br/>
        <w:t xml:space="preserve">      It be your self, no woman on the Universe deserves him. </w:t>
      </w:r>
      <w:r>
        <w:rPr>
          <w:color w:val="000000"/>
          <w:sz w:val="24"/>
          <w:szCs w:val="24"/>
        </w:rPr>
        <w:br/>
        <w:t xml:space="preserve">      Nay, Lady, I must tell you too withal,</w:t>
      </w:r>
      <w:r>
        <w:rPr>
          <w:color w:val="000000"/>
          <w:sz w:val="24"/>
          <w:szCs w:val="24"/>
        </w:rPr>
        <w:br/>
        <w:t xml:space="preserve">      I may make doubt of that, unless you paint</w:t>
      </w:r>
      <w:r>
        <w:rPr>
          <w:color w:val="000000"/>
          <w:sz w:val="24"/>
          <w:szCs w:val="24"/>
        </w:rPr>
        <w:br/>
        <w:t xml:space="preserve">254] With better judgement next day than on this;</w:t>
      </w:r>
      <w:r>
        <w:rPr>
          <w:color w:val="000000"/>
          <w:sz w:val="24"/>
          <w:szCs w:val="24"/>
        </w:rPr>
        <w:br/>
        <w:t xml:space="preserve">      For (plain I must be with you) ’tis a dull Fucus.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Knows any one here what this fellow is?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Attendants: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is of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 (Madam) a great Magnifico,</w:t>
      </w:r>
      <w:r>
        <w:rPr>
          <w:color w:val="000000"/>
          <w:sz w:val="24"/>
          <w:szCs w:val="24"/>
        </w:rPr>
        <w:br/>
        <w:t xml:space="preserve">      And gracious with the Senate.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him keep then among them; what makes he here? </w:t>
      </w:r>
      <w:r>
        <w:rPr>
          <w:color w:val="000000"/>
          <w:sz w:val="24"/>
          <w:szCs w:val="24"/>
        </w:rPr>
        <w:br/>
        <w:t xml:space="preserve">      Here’s state enough where I am:  here’s a do—­</w:t>
      </w:r>
      <w:r>
        <w:rPr>
          <w:color w:val="000000"/>
          <w:sz w:val="24"/>
          <w:szCs w:val="24"/>
        </w:rPr>
        <w:br/>
        <w:t xml:space="preserve">      You, tell him, if he have ought with us, let him</w:t>
      </w:r>
      <w:r>
        <w:rPr>
          <w:color w:val="000000"/>
          <w:sz w:val="24"/>
          <w:szCs w:val="24"/>
        </w:rPr>
        <w:br/>
        <w:t xml:space="preserve">      Look lower, and give it in Petition.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Mighty Magnifico, my Mistris bid me tell you,</w:t>
      </w:r>
      <w:r>
        <w:rPr>
          <w:color w:val="000000"/>
          <w:sz w:val="24"/>
          <w:szCs w:val="24"/>
        </w:rPr>
        <w:br/>
        <w:t xml:space="preserve">      If you have ought with her, you must look lower,</w:t>
      </w:r>
      <w:r>
        <w:rPr>
          <w:color w:val="000000"/>
          <w:sz w:val="24"/>
          <w:szCs w:val="24"/>
        </w:rPr>
        <w:br/>
        <w:t xml:space="preserve">      And yield it in Petition.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Here is for thee a Ducket.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say well Sir, take your own course.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will not grace you</w:t>
      </w:r>
      <w:r>
        <w:rPr>
          <w:color w:val="000000"/>
          <w:sz w:val="24"/>
          <w:szCs w:val="24"/>
        </w:rPr>
        <w:br/>
        <w:t xml:space="preserve">      (Lady) so much as take you by the hand;</w:t>
      </w:r>
      <w:r>
        <w:rPr>
          <w:color w:val="000000"/>
          <w:sz w:val="24"/>
          <w:szCs w:val="24"/>
        </w:rPr>
        <w:br/>
        <w:t xml:space="preserve">      But when I shall vouchsafe to touch your lip,</w:t>
      </w:r>
      <w:r>
        <w:rPr>
          <w:color w:val="000000"/>
          <w:sz w:val="24"/>
          <w:szCs w:val="24"/>
        </w:rPr>
        <w:br/>
        <w:t xml:space="preserve">      It shall be through your Court a holy-day</w:t>
      </w:r>
      <w:r>
        <w:rPr>
          <w:color w:val="000000"/>
          <w:sz w:val="24"/>
          <w:szCs w:val="24"/>
        </w:rPr>
        <w:br/>
        <w:t xml:space="preserve">      Proclaimed for so high favour.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is some</w:t>
      </w:r>
      <w:r>
        <w:rPr>
          <w:color w:val="000000"/>
          <w:sz w:val="24"/>
          <w:szCs w:val="24"/>
        </w:rPr>
        <w:br/>
        <w:t xml:space="preserve">      Great mans Jester:  Sirrah, begon, here is</w:t>
      </w:r>
      <w:r>
        <w:rPr>
          <w:color w:val="000000"/>
          <w:sz w:val="24"/>
          <w:szCs w:val="24"/>
        </w:rPr>
        <w:br/>
        <w:t xml:space="preserve">      No place to fool 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Where are the fools you talk of? </w:t>
      </w:r>
      <w:r>
        <w:rPr>
          <w:color w:val="000000"/>
          <w:sz w:val="24"/>
          <w:szCs w:val="24"/>
        </w:rPr>
        <w:br/>
        <w:t xml:space="preserve">      I do keep two.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question of it:  for</w:t>
      </w:r>
      <w:r>
        <w:rPr>
          <w:color w:val="000000"/>
          <w:sz w:val="24"/>
          <w:szCs w:val="24"/>
        </w:rPr>
        <w:br/>
        <w:t xml:space="preserve">      In your self you do maintain an hundred.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besides them I keep a noble train,</w:t>
      </w:r>
      <w:r>
        <w:rPr>
          <w:color w:val="000000"/>
          <w:sz w:val="24"/>
          <w:szCs w:val="24"/>
        </w:rPr>
        <w:br/>
        <w:t xml:space="preserve">      Statists, and men of aclion:  my purse is large and deep,</w:t>
      </w:r>
      <w:r>
        <w:rPr>
          <w:color w:val="000000"/>
          <w:sz w:val="24"/>
          <w:szCs w:val="24"/>
        </w:rPr>
        <w:br/>
        <w:t xml:space="preserve">      Beyond the reach of riot to draw drie: </w:t>
      </w:r>
      <w:r>
        <w:rPr>
          <w:color w:val="000000"/>
          <w:sz w:val="24"/>
          <w:szCs w:val="24"/>
        </w:rPr>
        <w:br/>
        <w:t xml:space="preserve">      Fortune did vie with Nature, to bestow</w:t>
      </w:r>
      <w:r>
        <w:rPr>
          <w:color w:val="000000"/>
          <w:sz w:val="24"/>
          <w:szCs w:val="24"/>
        </w:rPr>
        <w:br/>
        <w:t xml:space="preserve">      (When I was born) her bountie equally: </w:t>
      </w:r>
      <w:r>
        <w:rPr>
          <w:color w:val="000000"/>
          <w:sz w:val="24"/>
          <w:szCs w:val="24"/>
        </w:rPr>
        <w:br/>
        <w:t xml:space="preserve">      ’Tis not amiss you turn your eyes from me;</w:t>
      </w:r>
      <w:r>
        <w:rPr>
          <w:color w:val="000000"/>
          <w:sz w:val="24"/>
          <w:szCs w:val="24"/>
        </w:rPr>
        <w:br/>
        <w:t xml:space="preserve">      For should you stand and gaze me in the face,</w:t>
      </w:r>
      <w:r>
        <w:rPr>
          <w:color w:val="000000"/>
          <w:sz w:val="24"/>
          <w:szCs w:val="24"/>
        </w:rPr>
        <w:br/>
        <w:t xml:space="preserve">      You perish would, like </w:t>
      </w:r>
      <w:r>
        <w:rPr>
          <w:i/>
          <w:color w:val="000000"/>
          <w:sz w:val="24"/>
          <w:szCs w:val="24"/>
        </w:rPr>
        <w:t xml:space="preserve">Semele</w:t>
      </w:r>
      <w:r>
        <w:rPr>
          <w:color w:val="000000"/>
          <w:sz w:val="24"/>
          <w:szCs w:val="24"/>
        </w:rPr>
        <w:t xml:space="preserve"> by </w:t>
      </w:r>
      <w:r>
        <w:rPr>
          <w:i/>
          <w:color w:val="000000"/>
          <w:sz w:val="24"/>
          <w:szCs w:val="24"/>
        </w:rPr>
        <w:t xml:space="preserve">Jove</w:t>
      </w:r>
      <w:r>
        <w:rPr>
          <w:color w:val="000000"/>
          <w:sz w:val="24"/>
          <w:szCs w:val="24"/>
        </w:rPr>
        <w:t xml:space="preserve">: </w:t>
      </w:r>
      <w:r>
        <w:rPr>
          <w:color w:val="000000"/>
          <w:sz w:val="24"/>
          <w:szCs w:val="24"/>
        </w:rPr>
        <w:br/>
        <w:t xml:space="preserve">      In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 at this instant there do lye</w:t>
      </w:r>
      <w:r>
        <w:rPr>
          <w:color w:val="000000"/>
          <w:sz w:val="24"/>
          <w:szCs w:val="24"/>
        </w:rPr>
        <w:br/>
        <w:t xml:space="preserve">      No less than threescore Ladies in their graves,</w:t>
      </w:r>
      <w:r>
        <w:rPr>
          <w:color w:val="000000"/>
          <w:sz w:val="24"/>
          <w:szCs w:val="24"/>
        </w:rPr>
        <w:br/>
        <w:t xml:space="preserve">      And in their Beds five hundred for my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lie more than they; yet it becomes him bravel[y];</w:t>
      </w:r>
      <w:r>
        <w:rPr>
          <w:color w:val="000000"/>
          <w:sz w:val="24"/>
          <w:szCs w:val="24"/>
        </w:rPr>
        <w:br/>
        <w:t xml:space="preserve">      Would I could walk and talk so!  I’le endeavour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Sir, do you know me?</w:t>
      </w:r>
      <w:r>
        <w:rPr>
          <w:color w:val="000000"/>
          <w:sz w:val="24"/>
          <w:szCs w:val="24"/>
        </w:rPr>
        <w:br/>
        <w:t xml:space="preserve">255]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 you were sister to the late Prince of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Aunt to this young one:  and I in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Am born a Lord; equall to you in fortunes,</w:t>
      </w:r>
      <w:r>
        <w:rPr>
          <w:color w:val="000000"/>
          <w:sz w:val="24"/>
          <w:szCs w:val="24"/>
        </w:rPr>
        <w:br/>
        <w:t xml:space="preserve">      In shape; I’le say no more, but view.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 needs no more be said, were I a woman—­</w:t>
      </w:r>
      <w:r>
        <w:rPr>
          <w:color w:val="000000"/>
          <w:sz w:val="24"/>
          <w:szCs w:val="24"/>
        </w:rPr>
        <w:br/>
        <w:t xml:space="preserve">      O he does rarely:  in shape; I’le say no more,</w:t>
      </w:r>
      <w:r>
        <w:rPr>
          <w:color w:val="000000"/>
          <w:sz w:val="24"/>
          <w:szCs w:val="24"/>
        </w:rPr>
        <w:br/>
        <w:t xml:space="preserve">      But view:  who could say more, who better? </w:t>
      </w:r>
      <w:r>
        <w:rPr>
          <w:color w:val="000000"/>
          <w:sz w:val="24"/>
          <w:szCs w:val="24"/>
        </w:rPr>
        <w:br/>
        <w:t xml:space="preserve">      Man is no man, nor woman woman is,</w:t>
      </w:r>
      <w:r>
        <w:rPr>
          <w:color w:val="000000"/>
          <w:sz w:val="24"/>
          <w:szCs w:val="24"/>
        </w:rPr>
        <w:br/>
        <w:t xml:space="preserve">      Unless they have a pride like one of these. </w:t>
      </w:r>
      <w:r>
        <w:rPr>
          <w:color w:val="000000"/>
          <w:sz w:val="24"/>
          <w:szCs w:val="24"/>
        </w:rPr>
        <w:br/>
        <w:t xml:space="preserve">      How poor the Prince of </w:t>
      </w:r>
      <w:r>
        <w:rPr>
          <w:i/>
          <w:color w:val="000000"/>
          <w:sz w:val="24"/>
          <w:szCs w:val="24"/>
        </w:rPr>
        <w:t xml:space="preserve">Cyprus</w:t>
      </w:r>
      <w:r>
        <w:rPr>
          <w:color w:val="000000"/>
          <w:sz w:val="24"/>
          <w:szCs w:val="24"/>
        </w:rPr>
        <w:t xml:space="preserve"> shews to him! </w:t>
      </w:r>
      <w:r>
        <w:rPr>
          <w:color w:val="000000"/>
          <w:sz w:val="24"/>
          <w:szCs w:val="24"/>
        </w:rPr>
        <w:br/>
        <w:t xml:space="preserve">      How poor another Lady unto her! </w:t>
      </w:r>
      <w:r>
        <w:rPr>
          <w:color w:val="000000"/>
          <w:sz w:val="24"/>
          <w:szCs w:val="24"/>
        </w:rPr>
        <w:br/>
        <w:t xml:space="preserve">      Carriage and State makes us seem demi-gods,</w:t>
      </w:r>
      <w:r>
        <w:rPr>
          <w:color w:val="000000"/>
          <w:sz w:val="24"/>
          <w:szCs w:val="24"/>
        </w:rPr>
        <w:br/>
        <w:t xml:space="preserve">      Humility, like beasts, worms of the Earth.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Royal Lady, I kiss your hand.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I know you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my noble Brother, welcom from the wars.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Dear Sister.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Where is my Father, that you come without him? </w:t>
      </w:r>
      <w:r>
        <w:rPr>
          <w:color w:val="000000"/>
          <w:sz w:val="24"/>
          <w:szCs w:val="24"/>
        </w:rPr>
        <w:br/>
        <w:t xml:space="preserve">      We have news of your success:  he has his health I hope?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Sister, he has his health, but is not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not well? what Riddles do yo[u] utter?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tell you more in private.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Noble Sir,</w:t>
      </w:r>
      <w:r>
        <w:rPr>
          <w:color w:val="000000"/>
          <w:sz w:val="24"/>
          <w:szCs w:val="24"/>
        </w:rPr>
        <w:br/>
        <w:t xml:space="preserve">      I cannot be unmindfull of your merit,</w:t>
      </w:r>
      <w:r>
        <w:rPr>
          <w:color w:val="000000"/>
          <w:sz w:val="24"/>
          <w:szCs w:val="24"/>
        </w:rPr>
        <w:br/>
        <w:t xml:space="preserve">      Since I last heard it:  you are a hopefull youth,</w:t>
      </w:r>
      <w:r>
        <w:rPr>
          <w:color w:val="000000"/>
          <w:sz w:val="24"/>
          <w:szCs w:val="24"/>
        </w:rPr>
        <w:br/>
        <w:t xml:space="preserve">      And (indeed) the Soul of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 I must speak my thoughts.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Prince of </w:t>
      </w:r>
      <w:r>
        <w:rPr>
          <w:i/>
          <w:color w:val="000000"/>
          <w:sz w:val="24"/>
          <w:szCs w:val="24"/>
        </w:rPr>
        <w:t xml:space="preserve">Cyprus</w:t>
      </w:r>
      <w:r>
        <w:rPr>
          <w:color w:val="000000"/>
          <w:sz w:val="24"/>
          <w:szCs w:val="24"/>
        </w:rPr>
        <w:t xml:space="preserve"> Brother, good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his Servant.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the Patron of your Countrie, Sir,</w:t>
      </w:r>
      <w:r>
        <w:rPr>
          <w:color w:val="000000"/>
          <w:sz w:val="24"/>
          <w:szCs w:val="24"/>
        </w:rPr>
        <w:br/>
        <w:t xml:space="preserve">      So your unimitable deeds proclaim you,</w:t>
      </w:r>
      <w:r>
        <w:rPr>
          <w:color w:val="000000"/>
          <w:sz w:val="24"/>
          <w:szCs w:val="24"/>
        </w:rPr>
        <w:br/>
        <w:t xml:space="preserve">      It is no language of my own, but all mens.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Enemies must needs acknowledge it: </w:t>
      </w:r>
      <w:r>
        <w:rPr>
          <w:color w:val="000000"/>
          <w:sz w:val="24"/>
          <w:szCs w:val="24"/>
        </w:rPr>
        <w:br/>
        <w:t xml:space="preserve">      Then do not think it flatterie in your friends,</w:t>
      </w:r>
      <w:r>
        <w:rPr>
          <w:color w:val="000000"/>
          <w:sz w:val="24"/>
          <w:szCs w:val="24"/>
        </w:rPr>
        <w:br/>
        <w:t xml:space="preserve">      For if they had a heart, they could not want a tongue.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this your Brother </w:t>
      </w:r>
      <w:r>
        <w:rPr>
          <w:i/>
          <w:color w:val="000000"/>
          <w:sz w:val="24"/>
          <w:szCs w:val="24"/>
        </w:rPr>
        <w:t xml:space="preserve">Annophil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Your name’s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?</w:t>
      </w:r>
      <w:r>
        <w:rPr>
          <w:color w:val="000000"/>
          <w:sz w:val="24"/>
          <w:szCs w:val="24"/>
        </w:rPr>
        <w:br/>
        <w:t xml:space="preserve">256]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(Lady) that most unfortunate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unfortunate? are you not the Souldier,</w:t>
      </w:r>
      <w:r>
        <w:rPr>
          <w:color w:val="000000"/>
          <w:sz w:val="24"/>
          <w:szCs w:val="24"/>
        </w:rPr>
        <w:br/>
        <w:t xml:space="preserve">      The Captain of those Captains, that did bring</w:t>
      </w:r>
      <w:r>
        <w:rPr>
          <w:color w:val="000000"/>
          <w:sz w:val="24"/>
          <w:szCs w:val="24"/>
        </w:rPr>
        <w:br/>
        <w:t xml:space="preserve">      Conquest and Victory home along with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had some share in’t; but was the least</w:t>
      </w:r>
      <w:r>
        <w:rPr>
          <w:color w:val="000000"/>
          <w:sz w:val="24"/>
          <w:szCs w:val="24"/>
        </w:rPr>
        <w:br/>
        <w:t xml:space="preserve">      Of the least worthy.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Sir, in your modesty you’ld make</w:t>
      </w:r>
      <w:r>
        <w:rPr>
          <w:color w:val="000000"/>
          <w:sz w:val="24"/>
          <w:szCs w:val="24"/>
        </w:rPr>
        <w:br/>
        <w:t xml:space="preserve">      A double Conquest:  I was an ear-witness</w:t>
      </w:r>
      <w:r>
        <w:rPr>
          <w:color w:val="000000"/>
          <w:sz w:val="24"/>
          <w:szCs w:val="24"/>
        </w:rPr>
        <w:br/>
        <w:t xml:space="preserve">      When this young man spoke lesser than he acted,</w:t>
      </w:r>
      <w:r>
        <w:rPr>
          <w:color w:val="000000"/>
          <w:sz w:val="24"/>
          <w:szCs w:val="24"/>
        </w:rPr>
        <w:br/>
        <w:t xml:space="preserve">      And had the Souldiers voice to help him out: </w:t>
      </w:r>
      <w:r>
        <w:rPr>
          <w:color w:val="000000"/>
          <w:sz w:val="24"/>
          <w:szCs w:val="24"/>
        </w:rPr>
        <w:br/>
        <w:t xml:space="preserve">      But that the Law compell’d him for his honour,</w:t>
      </w:r>
      <w:r>
        <w:rPr>
          <w:color w:val="000000"/>
          <w:sz w:val="24"/>
          <w:szCs w:val="24"/>
        </w:rPr>
        <w:br/>
        <w:t xml:space="preserve">      To inforce him make a claim for his reward,</w:t>
      </w:r>
      <w:r>
        <w:rPr>
          <w:color w:val="000000"/>
          <w:sz w:val="24"/>
          <w:szCs w:val="24"/>
        </w:rPr>
        <w:br/>
        <w:t xml:space="preserve">      I well perceive he would have stood the man</w:t>
      </w:r>
      <w:r>
        <w:rPr>
          <w:color w:val="000000"/>
          <w:sz w:val="24"/>
          <w:szCs w:val="24"/>
        </w:rPr>
        <w:br/>
        <w:t xml:space="preserve">      That he does now, buried his worth in silence.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I hearken not to him, but look on you,</w:t>
      </w:r>
      <w:r>
        <w:rPr>
          <w:color w:val="000000"/>
          <w:sz w:val="24"/>
          <w:szCs w:val="24"/>
        </w:rPr>
        <w:br/>
        <w:t xml:space="preserve">      And find more in you than he can relate: </w:t>
      </w:r>
      <w:r>
        <w:rPr>
          <w:color w:val="000000"/>
          <w:sz w:val="24"/>
          <w:szCs w:val="24"/>
        </w:rPr>
        <w:br/>
        <w:t xml:space="preserve">      You shall attend on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Madam, your pardon.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Deny it not Sir, for it is more honour</w:t>
      </w:r>
      <w:r>
        <w:rPr>
          <w:color w:val="000000"/>
          <w:sz w:val="24"/>
          <w:szCs w:val="24"/>
        </w:rPr>
        <w:br/>
        <w:t xml:space="preserve">      Than you have gotten i’th’ field:  for know you shall,</w:t>
      </w:r>
      <w:r>
        <w:rPr>
          <w:color w:val="000000"/>
          <w:sz w:val="24"/>
          <w:szCs w:val="24"/>
        </w:rPr>
        <w:br/>
        <w:t xml:space="preserve">      Upon </w:t>
      </w:r>
      <w:r>
        <w:rPr>
          <w:i/>
          <w:color w:val="000000"/>
          <w:sz w:val="24"/>
          <w:szCs w:val="24"/>
        </w:rPr>
        <w:t xml:space="preserve">Erota’s</w:t>
      </w:r>
      <w:r>
        <w:rPr>
          <w:color w:val="000000"/>
          <w:sz w:val="24"/>
          <w:szCs w:val="24"/>
        </w:rPr>
        <w:t xml:space="preserve"> asking, serve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may want answers, Lady,</w:t>
      </w:r>
      <w:r>
        <w:rPr>
          <w:color w:val="000000"/>
          <w:sz w:val="24"/>
          <w:szCs w:val="24"/>
        </w:rPr>
        <w:br/>
        <w:t xml:space="preserve">      But never want a will to do you service. </w:t>
      </w:r>
      <w:r>
        <w:rPr>
          <w:color w:val="000000"/>
          <w:sz w:val="24"/>
          <w:szCs w:val="24"/>
        </w:rPr>
        <w:br/>
        <w:t xml:space="preserve">      I came here to my Sister, to take leave,</w:t>
      </w:r>
      <w:r>
        <w:rPr>
          <w:color w:val="000000"/>
          <w:sz w:val="24"/>
          <w:szCs w:val="24"/>
        </w:rPr>
        <w:br/>
        <w:t xml:space="preserve">      Having enjoyn’d my self to banishment,</w:t>
      </w:r>
      <w:r>
        <w:rPr>
          <w:color w:val="000000"/>
          <w:sz w:val="24"/>
          <w:szCs w:val="24"/>
        </w:rPr>
        <w:br/>
        <w:t xml:space="preserve">      For some cause that hereafter you may hear,</w:t>
      </w:r>
      <w:r>
        <w:rPr>
          <w:color w:val="000000"/>
          <w:sz w:val="24"/>
          <w:szCs w:val="24"/>
        </w:rPr>
        <w:br/>
        <w:t xml:space="preserve">      And wish with me I had not the occasion.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 shall be no occasion to divide us: </w:t>
      </w:r>
      <w:r>
        <w:rPr>
          <w:color w:val="000000"/>
          <w:sz w:val="24"/>
          <w:szCs w:val="24"/>
        </w:rPr>
        <w:br/>
        <w:t xml:space="preserve">      Dear Madam for my sake use your power,</w:t>
      </w:r>
      <w:r>
        <w:rPr>
          <w:color w:val="000000"/>
          <w:sz w:val="24"/>
          <w:szCs w:val="24"/>
        </w:rPr>
        <w:br/>
        <w:t xml:space="preserve">      Even for the service that he ought to owe,</w:t>
      </w:r>
      <w:r>
        <w:rPr>
          <w:color w:val="000000"/>
          <w:sz w:val="24"/>
          <w:szCs w:val="24"/>
        </w:rPr>
        <w:br/>
        <w:t xml:space="preserve">      Must, and does owe to you, his friends, and country.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Upon your Loyalty to the state and me,</w:t>
      </w:r>
      <w:r>
        <w:rPr>
          <w:color w:val="000000"/>
          <w:sz w:val="24"/>
          <w:szCs w:val="24"/>
        </w:rPr>
        <w:br/>
        <w:t xml:space="preserve">      I do command you Sir, not depart Candy: </w:t>
      </w:r>
      <w:r>
        <w:rPr>
          <w:color w:val="000000"/>
          <w:sz w:val="24"/>
          <w:szCs w:val="24"/>
        </w:rPr>
        <w:br/>
        <w:t xml:space="preserve">      Am I not your Princess?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a great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Then shew your self a Servant and a Subject.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your vassal.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a Coward; I that dare not fight,</w:t>
      </w:r>
      <w:r>
        <w:rPr>
          <w:color w:val="000000"/>
          <w:sz w:val="24"/>
          <w:szCs w:val="24"/>
        </w:rPr>
        <w:br/>
        <w:t xml:space="preserve">      Scorn to be vassail to any Prince in </w:t>
      </w:r>
      <w:r>
        <w:rPr>
          <w:i/>
          <w:color w:val="000000"/>
          <w:sz w:val="24"/>
          <w:szCs w:val="24"/>
        </w:rPr>
        <w:t xml:space="preserve">Europe</w:t>
      </w:r>
      <w:r>
        <w:rPr>
          <w:color w:val="000000"/>
          <w:sz w:val="24"/>
          <w:szCs w:val="24"/>
        </w:rPr>
        <w:t xml:space="preserve">: </w:t>
      </w:r>
      <w:r>
        <w:rPr>
          <w:color w:val="000000"/>
          <w:sz w:val="24"/>
          <w:szCs w:val="24"/>
        </w:rPr>
        <w:br/>
        <w:t xml:space="preserve">      Great is my heart with pride, which I’le encrease</w:t>
      </w:r>
      <w:r>
        <w:rPr>
          <w:color w:val="000000"/>
          <w:sz w:val="24"/>
          <w:szCs w:val="24"/>
        </w:rPr>
        <w:br/>
        <w:t xml:space="preserve">257] When they are gone, with practise on my Vassals.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Attendants: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noble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 is come to see you 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There’s comfort in those words,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: </w:t>
      </w:r>
      <w:r>
        <w:rPr>
          <w:color w:val="000000"/>
          <w:sz w:val="24"/>
          <w:szCs w:val="24"/>
        </w:rPr>
        <w:br/>
        <w:t xml:space="preserve">      For here’s the place, and persons that have power,</w:t>
      </w:r>
      <w:r>
        <w:rPr>
          <w:color w:val="000000"/>
          <w:sz w:val="24"/>
          <w:szCs w:val="24"/>
        </w:rPr>
        <w:br/>
        <w:t xml:space="preserve">      To reconcile you to his love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That were a fortunate meeting.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Greatness still wait you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Good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, we do maintain our greatness,</w:t>
      </w:r>
      <w:r>
        <w:rPr>
          <w:color w:val="000000"/>
          <w:sz w:val="24"/>
          <w:szCs w:val="24"/>
        </w:rPr>
        <w:br/>
        <w:t xml:space="preserve">      Through your valour.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prayers pull daily blessings on thy head,</w:t>
      </w:r>
      <w:r>
        <w:rPr>
          <w:color w:val="000000"/>
          <w:sz w:val="24"/>
          <w:szCs w:val="24"/>
        </w:rPr>
        <w:br/>
        <w:t xml:space="preserve">      My un-offending child, my 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 Good Prince, worthy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! ha? art thou here</w:t>
      </w:r>
      <w:r>
        <w:rPr>
          <w:color w:val="000000"/>
          <w:sz w:val="24"/>
          <w:szCs w:val="24"/>
        </w:rPr>
        <w:br/>
        <w:t xml:space="preserve">      Before me? in every action art thou ambitious? </w:t>
      </w:r>
      <w:r>
        <w:rPr>
          <w:color w:val="000000"/>
          <w:sz w:val="24"/>
          <w:szCs w:val="24"/>
        </w:rPr>
        <w:br/>
        <w:t xml:space="preserve">      My duty (Lady) first offered here,</w:t>
      </w:r>
      <w:r>
        <w:rPr>
          <w:color w:val="000000"/>
          <w:sz w:val="24"/>
          <w:szCs w:val="24"/>
        </w:rPr>
        <w:br/>
        <w:t xml:space="preserve">      And love to thee (my child) though he out-strip me;</w:t>
      </w:r>
      <w:r>
        <w:rPr>
          <w:color w:val="000000"/>
          <w:sz w:val="24"/>
          <w:szCs w:val="24"/>
        </w:rPr>
        <w:br/>
        <w:t xml:space="preserve">      Thus in the wars he got the start on me,</w:t>
      </w:r>
      <w:r>
        <w:rPr>
          <w:color w:val="000000"/>
          <w:sz w:val="24"/>
          <w:szCs w:val="24"/>
        </w:rPr>
        <w:br/>
        <w:t xml:space="preserve">      By being forward, but performing less;</w:t>
      </w:r>
      <w:r>
        <w:rPr>
          <w:color w:val="000000"/>
          <w:sz w:val="24"/>
          <w:szCs w:val="24"/>
        </w:rPr>
        <w:br/>
        <w:t xml:space="preserve">      All the endeavours of my life are lost,</w:t>
      </w:r>
      <w:r>
        <w:rPr>
          <w:color w:val="000000"/>
          <w:sz w:val="24"/>
          <w:szCs w:val="24"/>
        </w:rPr>
        <w:br/>
        <w:t xml:space="preserve">      And thrown upon that evil of mine own</w:t>
      </w:r>
      <w:r>
        <w:rPr>
          <w:color w:val="000000"/>
          <w:sz w:val="24"/>
          <w:szCs w:val="24"/>
        </w:rPr>
        <w:br/>
        <w:t xml:space="preserve">      Cursed begetting, whom I shame to father. </w:t>
      </w:r>
      <w:r>
        <w:rPr>
          <w:color w:val="000000"/>
          <w:sz w:val="24"/>
          <w:szCs w:val="24"/>
        </w:rPr>
        <w:br/>
        <w:t xml:space="preserve">      O that the heat thou rob’dst me of, had burnt</w:t>
      </w:r>
      <w:r>
        <w:rPr>
          <w:color w:val="000000"/>
          <w:sz w:val="24"/>
          <w:szCs w:val="24"/>
        </w:rPr>
        <w:br/>
        <w:t xml:space="preserve">      Within my Entrails, and begot a feaver,</w:t>
      </w:r>
      <w:r>
        <w:rPr>
          <w:color w:val="000000"/>
          <w:sz w:val="24"/>
          <w:szCs w:val="24"/>
        </w:rPr>
        <w:br/>
        <w:t xml:space="preserve">      Or some worse sickness, for thou art a disease</w:t>
      </w:r>
      <w:r>
        <w:rPr>
          <w:color w:val="000000"/>
          <w:sz w:val="24"/>
          <w:szCs w:val="24"/>
        </w:rPr>
        <w:br/>
        <w:t xml:space="preserve">      Sharper than any Physick gives a name to.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do you say so?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</w:t>
      </w:r>
      <w:r>
        <w:rPr>
          <w:i/>
          <w:color w:val="000000"/>
          <w:sz w:val="24"/>
          <w:szCs w:val="24"/>
        </w:rPr>
        <w:t xml:space="preserve">Annophil</w:t>
      </w:r>
      <w:r>
        <w:rPr>
          <w:color w:val="000000"/>
          <w:sz w:val="24"/>
          <w:szCs w:val="24"/>
        </w:rPr>
        <w:t xml:space="preserve">; there is good cause my girle: </w:t>
      </w:r>
      <w:r>
        <w:rPr>
          <w:color w:val="000000"/>
          <w:sz w:val="24"/>
          <w:szCs w:val="24"/>
        </w:rPr>
        <w:br/>
        <w:t xml:space="preserve">      He has plaid the thief with me, and filch’d away</w:t>
      </w:r>
      <w:r>
        <w:rPr>
          <w:color w:val="000000"/>
          <w:sz w:val="24"/>
          <w:szCs w:val="24"/>
        </w:rPr>
        <w:br/>
        <w:t xml:space="preserve">      The richest jewel of my life, my honour,</w:t>
      </w:r>
      <w:r>
        <w:rPr>
          <w:color w:val="000000"/>
          <w:sz w:val="24"/>
          <w:szCs w:val="24"/>
        </w:rPr>
        <w:br/>
        <w:t xml:space="preserve">      Wearing it publickly with that applause,</w:t>
      </w:r>
      <w:r>
        <w:rPr>
          <w:color w:val="000000"/>
          <w:sz w:val="24"/>
          <w:szCs w:val="24"/>
        </w:rPr>
        <w:br/>
        <w:t xml:space="preserve">      As if he justly did inherit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Would I had in my Infancy been laid</w:t>
      </w:r>
      <w:r>
        <w:rPr>
          <w:color w:val="000000"/>
          <w:sz w:val="24"/>
          <w:szCs w:val="24"/>
        </w:rPr>
        <w:br/>
        <w:t xml:space="preserve">      Within my grave, covered with your blessings rather</w:t>
      </w:r>
      <w:r>
        <w:rPr>
          <w:color w:val="000000"/>
          <w:sz w:val="24"/>
          <w:szCs w:val="24"/>
        </w:rPr>
        <w:br/>
        <w:t xml:space="preserve">      Than grown up to a man, to meet your curses.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that thou hadst. </w:t>
      </w:r>
      <w:r>
        <w:rPr>
          <w:color w:val="000000"/>
          <w:sz w:val="24"/>
          <w:szCs w:val="24"/>
        </w:rPr>
        <w:br/>
        <w:t xml:space="preserve">      Then I had been the Father of a child,</w:t>
      </w:r>
      <w:r>
        <w:rPr>
          <w:color w:val="000000"/>
          <w:sz w:val="24"/>
          <w:szCs w:val="24"/>
        </w:rPr>
        <w:br/>
        <w:t xml:space="preserve">      Dearer than thou wert ever unto me,</w:t>
      </w:r>
      <w:r>
        <w:rPr>
          <w:color w:val="000000"/>
          <w:sz w:val="24"/>
          <w:szCs w:val="24"/>
        </w:rPr>
        <w:br/>
        <w:t xml:space="preserve">      When hope perswaded me I had begot</w:t>
      </w:r>
      <w:r>
        <w:rPr>
          <w:color w:val="000000"/>
          <w:sz w:val="24"/>
          <w:szCs w:val="24"/>
        </w:rPr>
        <w:br/>
        <w:t xml:space="preserve">      Another self in thee:  Out of mine eyes,</w:t>
      </w:r>
      <w:r>
        <w:rPr>
          <w:color w:val="000000"/>
          <w:sz w:val="24"/>
          <w:szCs w:val="24"/>
        </w:rPr>
        <w:br/>
        <w:t xml:space="preserve">258] As far as I have thrown thee from my heart,</w:t>
      </w:r>
      <w:r>
        <w:rPr>
          <w:color w:val="000000"/>
          <w:sz w:val="24"/>
          <w:szCs w:val="24"/>
        </w:rPr>
        <w:br/>
        <w:t xml:space="preserve">      That I may live and dye forgetting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has he deserv’d this untam’d anger,</w:t>
      </w:r>
      <w:r>
        <w:rPr>
          <w:color w:val="000000"/>
          <w:sz w:val="24"/>
          <w:szCs w:val="24"/>
        </w:rPr>
        <w:br/>
        <w:t xml:space="preserve">      That when he might have ask’t for his reward</w:t>
      </w:r>
      <w:r>
        <w:rPr>
          <w:color w:val="000000"/>
          <w:sz w:val="24"/>
          <w:szCs w:val="24"/>
        </w:rPr>
        <w:br/>
        <w:t xml:space="preserve">      Some honour for himself, or mass of pelf,</w:t>
      </w:r>
      <w:r>
        <w:rPr>
          <w:color w:val="000000"/>
          <w:sz w:val="24"/>
          <w:szCs w:val="24"/>
        </w:rPr>
        <w:br/>
        <w:t xml:space="preserve">      He only did request to have erected</w:t>
      </w:r>
      <w:r>
        <w:rPr>
          <w:color w:val="000000"/>
          <w:sz w:val="24"/>
          <w:szCs w:val="24"/>
        </w:rPr>
        <w:br/>
        <w:t xml:space="preserve">      Your Statue in the Capitol, with Titles</w:t>
      </w:r>
      <w:r>
        <w:rPr>
          <w:color w:val="000000"/>
          <w:sz w:val="24"/>
          <w:szCs w:val="24"/>
        </w:rPr>
        <w:br/>
        <w:t xml:space="preserve">      Ingrav’d upon’t, The Patron of his Countrey?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That, that’s the poison in the gilded cup,</w:t>
      </w:r>
      <w:r>
        <w:rPr>
          <w:color w:val="000000"/>
          <w:sz w:val="24"/>
          <w:szCs w:val="24"/>
        </w:rPr>
        <w:br/>
        <w:t xml:space="preserve">      The Serpent in the flowers, that stings my honour,</w:t>
      </w:r>
      <w:r>
        <w:rPr>
          <w:color w:val="000000"/>
          <w:sz w:val="24"/>
          <w:szCs w:val="24"/>
        </w:rPr>
        <w:br/>
        <w:t xml:space="preserve">      And leaves me dead in fame:  Gods do a justice,</w:t>
      </w:r>
      <w:r>
        <w:rPr>
          <w:color w:val="000000"/>
          <w:sz w:val="24"/>
          <w:szCs w:val="24"/>
        </w:rPr>
        <w:br/>
        <w:t xml:space="preserve">      And rip his bosom up, that men may see,</w:t>
      </w:r>
      <w:r>
        <w:rPr>
          <w:color w:val="000000"/>
          <w:sz w:val="24"/>
          <w:szCs w:val="24"/>
        </w:rPr>
        <w:br/>
        <w:t xml:space="preserve">      Seeing, believe the subtle practises</w:t>
      </w:r>
      <w:r>
        <w:rPr>
          <w:color w:val="000000"/>
          <w:sz w:val="24"/>
          <w:szCs w:val="24"/>
        </w:rPr>
        <w:br/>
        <w:t xml:space="preserve">      Written within his heart:  But I am heated,</w:t>
      </w:r>
      <w:r>
        <w:rPr>
          <w:color w:val="000000"/>
          <w:sz w:val="24"/>
          <w:szCs w:val="24"/>
        </w:rPr>
        <w:br/>
        <w:t xml:space="preserve">      And do forget this presence, and my self. </w:t>
      </w:r>
      <w:r>
        <w:rPr>
          <w:color w:val="000000"/>
          <w:sz w:val="24"/>
          <w:szCs w:val="24"/>
        </w:rPr>
        <w:br/>
        <w:t xml:space="preserve">      Your pardon,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should not ask, ’less you knew how to give. </w:t>
      </w:r>
      <w:r>
        <w:rPr>
          <w:color w:val="000000"/>
          <w:sz w:val="24"/>
          <w:szCs w:val="24"/>
        </w:rPr>
        <w:br/>
        <w:t xml:space="preserve">      For my sake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, cast out of your thoughts</w:t>
      </w:r>
      <w:r>
        <w:rPr>
          <w:color w:val="000000"/>
          <w:sz w:val="24"/>
          <w:szCs w:val="24"/>
        </w:rPr>
        <w:br/>
        <w:t xml:space="preserve">      All ill conceptions of your worthy son,</w:t>
      </w:r>
      <w:r>
        <w:rPr>
          <w:color w:val="000000"/>
          <w:sz w:val="24"/>
          <w:szCs w:val="24"/>
        </w:rPr>
        <w:br/>
        <w:t xml:space="preserve">      That (questionless) has ignorantly offended,</w:t>
      </w:r>
      <w:r>
        <w:rPr>
          <w:color w:val="000000"/>
          <w:sz w:val="24"/>
          <w:szCs w:val="24"/>
        </w:rPr>
        <w:br/>
        <w:t xml:space="preserve">      Declared in his penitence.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Bid me dye, Lady, for your sake I’le do it;</w:t>
      </w:r>
      <w:r>
        <w:rPr>
          <w:color w:val="000000"/>
          <w:sz w:val="24"/>
          <w:szCs w:val="24"/>
        </w:rPr>
        <w:br/>
        <w:t xml:space="preserve">      But that you’l say is nothing, for a man</w:t>
      </w:r>
      <w:r>
        <w:rPr>
          <w:color w:val="000000"/>
          <w:sz w:val="24"/>
          <w:szCs w:val="24"/>
        </w:rPr>
        <w:br/>
        <w:t xml:space="preserve">      That has out-liv’d his honour:  But command me</w:t>
      </w:r>
      <w:r>
        <w:rPr>
          <w:color w:val="000000"/>
          <w:sz w:val="24"/>
          <w:szCs w:val="24"/>
        </w:rPr>
        <w:br/>
        <w:t xml:space="preserve">      In any thing save that, and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br/>
        <w:t xml:space="preserve">      Shall ever be your servant.  Come 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(My joy in this world) thou shalt live with me,</w:t>
      </w:r>
      <w:r>
        <w:rPr>
          <w:color w:val="000000"/>
          <w:sz w:val="24"/>
          <w:szCs w:val="24"/>
        </w:rPr>
        <w:br/>
        <w:t xml:space="preserve">      (Retired in some solitarie nook,)</w:t>
      </w:r>
      <w:r>
        <w:rPr>
          <w:color w:val="000000"/>
          <w:sz w:val="24"/>
          <w:szCs w:val="24"/>
        </w:rPr>
        <w:br/>
        <w:t xml:space="preserve">      The comfort of my age; my dayes are short,</w:t>
      </w:r>
      <w:r>
        <w:rPr>
          <w:color w:val="000000"/>
          <w:sz w:val="24"/>
          <w:szCs w:val="24"/>
        </w:rPr>
        <w:br/>
        <w:t xml:space="preserve">      And ought to be well spent:  and I desire</w:t>
      </w:r>
      <w:r>
        <w:rPr>
          <w:color w:val="000000"/>
          <w:sz w:val="24"/>
          <w:szCs w:val="24"/>
        </w:rPr>
        <w:br/>
        <w:t xml:space="preserve">      No other witness of them but thy self,</w:t>
      </w:r>
      <w:r>
        <w:rPr>
          <w:color w:val="000000"/>
          <w:sz w:val="24"/>
          <w:szCs w:val="24"/>
        </w:rPr>
        <w:br/>
        <w:t xml:space="preserve">      And good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obey you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Noble Sir: </w:t>
      </w:r>
      <w:r>
        <w:rPr>
          <w:color w:val="000000"/>
          <w:sz w:val="24"/>
          <w:szCs w:val="24"/>
        </w:rPr>
        <w:br/>
        <w:t xml:space="preserve">      If you taste any want of worldly means,</w:t>
      </w:r>
      <w:r>
        <w:rPr>
          <w:color w:val="000000"/>
          <w:sz w:val="24"/>
          <w:szCs w:val="24"/>
        </w:rPr>
        <w:br/>
        <w:t xml:space="preserve">      Let not that discontent you:  know me your friend,</w:t>
      </w:r>
      <w:r>
        <w:rPr>
          <w:color w:val="000000"/>
          <w:sz w:val="24"/>
          <w:szCs w:val="24"/>
        </w:rPr>
        <w:br/>
        <w:t xml:space="preserve">      That hath, and can supply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I am too much bound to you already,</w:t>
      </w:r>
      <w:r>
        <w:rPr>
          <w:color w:val="000000"/>
          <w:sz w:val="24"/>
          <w:szCs w:val="24"/>
        </w:rPr>
        <w:br/>
        <w:t xml:space="preserve">      And ’tis not of my cares the least, to give you</w:t>
      </w:r>
      <w:r>
        <w:rPr>
          <w:color w:val="000000"/>
          <w:sz w:val="24"/>
          <w:szCs w:val="24"/>
        </w:rPr>
        <w:br/>
        <w:t xml:space="preserve">      Fair satisfaction.</w:t>
      </w:r>
      <w:r>
        <w:rPr>
          <w:color w:val="000000"/>
          <w:sz w:val="24"/>
          <w:szCs w:val="24"/>
        </w:rPr>
        <w:br/>
        <w:t xml:space="preserve">259]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may imagine I do speak to that end,</w:t>
      </w:r>
      <w:r>
        <w:rPr>
          <w:color w:val="000000"/>
          <w:sz w:val="24"/>
          <w:szCs w:val="24"/>
        </w:rPr>
        <w:br/>
        <w:t xml:space="preserve">      But trust me, ’tis to make you bolder with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I thank you, and may make trial of you,</w:t>
      </w:r>
      <w:r>
        <w:rPr>
          <w:color w:val="000000"/>
          <w:sz w:val="24"/>
          <w:szCs w:val="24"/>
        </w:rPr>
        <w:br/>
        <w:t xml:space="preserve">      Mean time my service.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Brother be comforted; so long as I continue</w:t>
      </w:r>
      <w:r>
        <w:rPr>
          <w:color w:val="000000"/>
          <w:sz w:val="24"/>
          <w:szCs w:val="24"/>
        </w:rPr>
        <w:br/>
        <w:t xml:space="preserve">      Within my Fathers love, you cannot long</w:t>
      </w:r>
      <w:r>
        <w:rPr>
          <w:color w:val="000000"/>
          <w:sz w:val="24"/>
          <w:szCs w:val="24"/>
        </w:rPr>
        <w:br/>
        <w:t xml:space="preserve">      Stand out an Exile:  I must goe live with him,</w:t>
      </w:r>
      <w:r>
        <w:rPr>
          <w:color w:val="000000"/>
          <w:sz w:val="24"/>
          <w:szCs w:val="24"/>
        </w:rPr>
        <w:br/>
        <w:t xml:space="preserve">      And I will prove so good an Orator</w:t>
      </w:r>
      <w:r>
        <w:rPr>
          <w:color w:val="000000"/>
          <w:sz w:val="24"/>
          <w:szCs w:val="24"/>
        </w:rPr>
        <w:br/>
        <w:t xml:space="preserve">      In your behalf, that you again shall gain him,</w:t>
      </w:r>
      <w:r>
        <w:rPr>
          <w:color w:val="000000"/>
          <w:sz w:val="24"/>
          <w:szCs w:val="24"/>
        </w:rPr>
        <w:br/>
        <w:t xml:space="preserve">      Or I will stir in him another anger,</w:t>
      </w:r>
      <w:r>
        <w:rPr>
          <w:color w:val="000000"/>
          <w:sz w:val="24"/>
          <w:szCs w:val="24"/>
        </w:rPr>
        <w:br/>
        <w:t xml:space="preserve">      And be lost with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Better I were neglected:  for he is hasty,</w:t>
      </w:r>
      <w:r>
        <w:rPr>
          <w:color w:val="000000"/>
          <w:sz w:val="24"/>
          <w:szCs w:val="24"/>
        </w:rPr>
        <w:br/>
        <w:t xml:space="preserve">      And through the Choler that abounds in him,</w:t>
      </w:r>
      <w:r>
        <w:rPr>
          <w:color w:val="000000"/>
          <w:sz w:val="24"/>
          <w:szCs w:val="24"/>
        </w:rPr>
        <w:br/>
        <w:t xml:space="preserve">      (Which for the time divides from him his judgement)</w:t>
      </w:r>
      <w:r>
        <w:rPr>
          <w:color w:val="000000"/>
          <w:sz w:val="24"/>
          <w:szCs w:val="24"/>
        </w:rPr>
        <w:br/>
        <w:t xml:space="preserve">      He may cast you off, and with you his life;</w:t>
      </w:r>
      <w:r>
        <w:rPr>
          <w:color w:val="000000"/>
          <w:sz w:val="24"/>
          <w:szCs w:val="24"/>
        </w:rPr>
        <w:br/>
        <w:t xml:space="preserve">      For grief will straight surprize him, and that way</w:t>
      </w:r>
      <w:r>
        <w:rPr>
          <w:color w:val="000000"/>
          <w:sz w:val="24"/>
          <w:szCs w:val="24"/>
        </w:rPr>
        <w:br/>
        <w:t xml:space="preserve">      Must be his death:  the sword has try’d too often,</w:t>
      </w:r>
      <w:r>
        <w:rPr>
          <w:color w:val="000000"/>
          <w:sz w:val="24"/>
          <w:szCs w:val="24"/>
        </w:rPr>
        <w:br/>
        <w:t xml:space="preserve">      And all the deadly Instruments of war</w:t>
      </w:r>
      <w:r>
        <w:rPr>
          <w:color w:val="000000"/>
          <w:sz w:val="24"/>
          <w:szCs w:val="24"/>
        </w:rPr>
        <w:br/>
        <w:t xml:space="preserve">      Have aim’d at his great heart, but ne’re could touch it: </w:t>
      </w:r>
      <w:r>
        <w:rPr>
          <w:color w:val="000000"/>
          <w:sz w:val="24"/>
          <w:szCs w:val="24"/>
        </w:rPr>
        <w:br/>
        <w:t xml:space="preserve">      Yet not a limb about him wants a scar.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Madam my duty—­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Will you be gone?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must, Lady, but I shall be ready,</w:t>
      </w:r>
      <w:r>
        <w:rPr>
          <w:color w:val="000000"/>
          <w:sz w:val="24"/>
          <w:szCs w:val="24"/>
        </w:rPr>
        <w:br/>
        <w:t xml:space="preserve">      When you are pleas’d command me, for your service. </w:t>
      </w:r>
      <w:r>
        <w:rPr>
          <w:color w:val="000000"/>
          <w:sz w:val="24"/>
          <w:szCs w:val="24"/>
        </w:rPr>
        <w:br/>
        <w:t xml:space="preserve">      Excellent Prince—­To all my heartie love,</w:t>
      </w:r>
      <w:r>
        <w:rPr>
          <w:color w:val="000000"/>
          <w:sz w:val="24"/>
          <w:szCs w:val="24"/>
        </w:rPr>
        <w:br/>
        <w:t xml:space="preserve">      And a good Farewel.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Thanks honest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Come 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Shall I not wait upon you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From hence you shall not stir a foot: </w:t>
      </w:r>
      <w:r>
        <w:rPr>
          <w:color w:val="000000"/>
          <w:sz w:val="24"/>
          <w:szCs w:val="24"/>
        </w:rPr>
        <w:br/>
        <w:t xml:space="preserve">      Loving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 it must be all my study</w:t>
      </w:r>
      <w:r>
        <w:rPr>
          <w:color w:val="000000"/>
          <w:sz w:val="24"/>
          <w:szCs w:val="24"/>
        </w:rPr>
        <w:br/>
        <w:t xml:space="preserve">      To requite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I may be so fortunate to deserve</w:t>
      </w:r>
      <w:r>
        <w:rPr>
          <w:color w:val="000000"/>
          <w:sz w:val="24"/>
          <w:szCs w:val="24"/>
        </w:rPr>
        <w:br/>
        <w:t xml:space="preserve">      The name of friend from you, I have enough.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so, and you have made your self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will then preserve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 you are my servant, are you not?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hath pleased you so to grace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are you then dejected? you will say,</w:t>
      </w:r>
      <w:r>
        <w:rPr>
          <w:color w:val="000000"/>
          <w:sz w:val="24"/>
          <w:szCs w:val="24"/>
        </w:rPr>
        <w:br/>
        <w:t xml:space="preserve">      You have lost a father; but you have found a Mistris</w:t>
      </w:r>
      <w:r>
        <w:rPr>
          <w:color w:val="000000"/>
          <w:sz w:val="24"/>
          <w:szCs w:val="24"/>
        </w:rPr>
        <w:br/>
        <w:t xml:space="preserve">260] Doubles that loss:  be master of your spirit;</w:t>
      </w:r>
      <w:r>
        <w:rPr>
          <w:color w:val="000000"/>
          <w:sz w:val="24"/>
          <w:szCs w:val="24"/>
        </w:rPr>
        <w:br/>
        <w:t xml:space="preserve">      You have a cause for it, which is my favour.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Will no man ease me of this fool?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fellow.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 wait upon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Nay but Ladie, Ladie.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you are rude:  and if you be the Master</w:t>
      </w:r>
      <w:r>
        <w:rPr>
          <w:color w:val="000000"/>
          <w:sz w:val="24"/>
          <w:szCs w:val="24"/>
        </w:rPr>
        <w:br/>
        <w:t xml:space="preserve">      Of such means as you do talk of, you should</w:t>
      </w:r>
      <w:r>
        <w:rPr>
          <w:color w:val="000000"/>
          <w:sz w:val="24"/>
          <w:szCs w:val="24"/>
        </w:rPr>
        <w:br/>
        <w:t xml:space="preserve">      Learn good manners.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Lady, you can find a fault in me,</w:t>
      </w:r>
      <w:r>
        <w:rPr>
          <w:color w:val="000000"/>
          <w:sz w:val="24"/>
          <w:szCs w:val="24"/>
        </w:rPr>
        <w:br/>
        <w:t xml:space="preserve">      But not perceive it in your self:  you must, shall hear me: </w:t>
      </w:r>
      <w:r>
        <w:rPr>
          <w:color w:val="000000"/>
          <w:sz w:val="24"/>
          <w:szCs w:val="24"/>
        </w:rPr>
        <w:br/>
        <w:t xml:space="preserve">      I love you for your pride, ’tis the best vertue</w:t>
      </w:r>
      <w:r>
        <w:rPr>
          <w:color w:val="000000"/>
          <w:sz w:val="24"/>
          <w:szCs w:val="24"/>
        </w:rPr>
        <w:br/>
        <w:t xml:space="preserve">      In you.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could hang this fellow now:  by whom</w:t>
      </w:r>
      <w:r>
        <w:rPr>
          <w:color w:val="000000"/>
          <w:sz w:val="24"/>
          <w:szCs w:val="24"/>
        </w:rPr>
        <w:br/>
        <w:t xml:space="preserve">      Are you supported, that you dare do this? </w:t>
      </w:r>
      <w:r>
        <w:rPr>
          <w:color w:val="000000"/>
          <w:sz w:val="24"/>
          <w:szCs w:val="24"/>
        </w:rPr>
        <w:br/>
        <w:t xml:space="preserve">      Have you not example here in a Prince</w:t>
      </w:r>
      <w:r>
        <w:rPr>
          <w:color w:val="000000"/>
          <w:sz w:val="24"/>
          <w:szCs w:val="24"/>
        </w:rPr>
        <w:br/>
        <w:t xml:space="preserve">      Transcending you in all things, yet bears himself</w:t>
      </w:r>
      <w:r>
        <w:rPr>
          <w:color w:val="000000"/>
          <w:sz w:val="24"/>
          <w:szCs w:val="24"/>
        </w:rPr>
        <w:br/>
        <w:t xml:space="preserve">      As doth become a man had seen my beautie? </w:t>
      </w:r>
      <w:r>
        <w:rPr>
          <w:color w:val="000000"/>
          <w:sz w:val="24"/>
          <w:szCs w:val="24"/>
        </w:rPr>
        <w:br/>
        <w:t xml:space="preserve">      Back to your Country, and your Curtizans,</w:t>
      </w:r>
      <w:r>
        <w:rPr>
          <w:color w:val="000000"/>
          <w:sz w:val="24"/>
          <w:szCs w:val="24"/>
        </w:rPr>
        <w:br/>
        <w:t xml:space="preserve">      Where you may be admired for your wealth,</w:t>
      </w:r>
      <w:r>
        <w:rPr>
          <w:color w:val="000000"/>
          <w:sz w:val="24"/>
          <w:szCs w:val="24"/>
        </w:rPr>
        <w:br/>
        <w:t xml:space="preserve">      Which being consum’d, may be a means to gain you</w:t>
      </w:r>
      <w:r>
        <w:rPr>
          <w:color w:val="000000"/>
          <w:sz w:val="24"/>
          <w:szCs w:val="24"/>
        </w:rPr>
        <w:br/>
        <w:t xml:space="preserve">      The opinion of some wit.  Here’s nothing</w:t>
      </w:r>
      <w:r>
        <w:rPr>
          <w:color w:val="000000"/>
          <w:sz w:val="24"/>
          <w:szCs w:val="24"/>
        </w:rPr>
        <w:br/>
        <w:t xml:space="preserve">      To be got but scorn, and loss of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Which are things I delight 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 follow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is vext to the soul.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her be vext, ’tis fit she should be so: </w:t>
      </w:r>
      <w:r>
        <w:rPr>
          <w:color w:val="000000"/>
          <w:sz w:val="24"/>
          <w:szCs w:val="24"/>
        </w:rPr>
        <w:br/>
        <w:t xml:space="preserve">      Give me thy hand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 thou art in our favour,</w:t>
      </w:r>
      <w:r>
        <w:rPr>
          <w:color w:val="000000"/>
          <w:sz w:val="24"/>
          <w:szCs w:val="24"/>
        </w:rPr>
        <w:br/>
        <w:t xml:space="preserve">      For we do love to cherish lofty spirits,</w:t>
      </w:r>
      <w:r>
        <w:rPr>
          <w:color w:val="000000"/>
          <w:sz w:val="24"/>
          <w:szCs w:val="24"/>
        </w:rPr>
        <w:br/>
        <w:t xml:space="preserve">      Such as percusse the Earth, and bound</w:t>
      </w:r>
      <w:r>
        <w:rPr>
          <w:color w:val="000000"/>
          <w:sz w:val="24"/>
          <w:szCs w:val="24"/>
        </w:rPr>
        <w:br/>
        <w:t xml:space="preserve">      With an erected countenance to the clouds.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’S-foot, what thing is this?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do love fire-works, because they mount: </w:t>
      </w:r>
      <w:r>
        <w:rPr>
          <w:color w:val="000000"/>
          <w:sz w:val="24"/>
          <w:szCs w:val="24"/>
        </w:rPr>
        <w:br/>
        <w:t xml:space="preserve">      An Exhalation I profess to adore,</w:t>
      </w:r>
      <w:r>
        <w:rPr>
          <w:color w:val="000000"/>
          <w:sz w:val="24"/>
          <w:szCs w:val="24"/>
        </w:rPr>
        <w:br/>
        <w:t xml:space="preserve">      Beyond a fixed star, ’tis more illustrious,</w:t>
      </w:r>
      <w:r>
        <w:rPr>
          <w:color w:val="000000"/>
          <w:sz w:val="24"/>
          <w:szCs w:val="24"/>
        </w:rPr>
        <w:br/>
        <w:t xml:space="preserve">      As every thing rais’d out of smoak is so: </w:t>
      </w:r>
      <w:r>
        <w:rPr>
          <w:color w:val="000000"/>
          <w:sz w:val="24"/>
          <w:szCs w:val="24"/>
        </w:rPr>
        <w:br/>
        <w:t xml:space="preserve">      Their vertue is in action:  what do you think of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Troth Sir,</w:t>
      </w:r>
      <w:r>
        <w:rPr>
          <w:color w:val="000000"/>
          <w:sz w:val="24"/>
          <w:szCs w:val="24"/>
        </w:rPr>
        <w:br/>
        <w:t xml:space="preserve">261] You are beyond my ghess, I know you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you know your self?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you and I are one:  I am proud, and</w:t>
      </w:r>
      <w:r>
        <w:rPr>
          <w:color w:val="000000"/>
          <w:sz w:val="24"/>
          <w:szCs w:val="24"/>
        </w:rPr>
        <w:br/>
        <w:t xml:space="preserve">      Very proud too, that I must tell you; I saw</w:t>
      </w:r>
      <w:r>
        <w:rPr>
          <w:color w:val="000000"/>
          <w:sz w:val="24"/>
          <w:szCs w:val="24"/>
        </w:rPr>
        <w:br/>
        <w:t xml:space="preserve">      It did become you, cousin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 prethee</w:t>
      </w:r>
      <w:r>
        <w:rPr>
          <w:color w:val="000000"/>
          <w:sz w:val="24"/>
          <w:szCs w:val="24"/>
        </w:rPr>
        <w:br/>
        <w:t xml:space="preserve">      Let it be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it be so good cousin.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no great ones fool.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hope so, for alliance sake.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Yet I do serve the Mighty, Monstrous, and Magnanimous</w:t>
      </w:r>
      <w:r>
        <w:rPr>
          <w:color w:val="000000"/>
          <w:sz w:val="24"/>
          <w:szCs w:val="24"/>
        </w:rPr>
        <w:br/>
        <w:t xml:space="preserve">      Invincible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good cousin, now I have you:  I’le meet you in your Coat.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Coat?  I have my horse-mans coat I must confess</w:t>
      </w:r>
      <w:r>
        <w:rPr>
          <w:color w:val="000000"/>
          <w:sz w:val="24"/>
          <w:szCs w:val="24"/>
        </w:rPr>
        <w:br/>
        <w:t xml:space="preserve">      Lin’d through with Velvet, and a Scarlet out-side;</w:t>
      </w:r>
      <w:r>
        <w:rPr>
          <w:color w:val="000000"/>
          <w:sz w:val="24"/>
          <w:szCs w:val="24"/>
        </w:rPr>
        <w:br/>
        <w:t xml:space="preserve">      If you’ll meet me in’t, I’le send for’t;</w:t>
      </w:r>
      <w:r>
        <w:rPr>
          <w:color w:val="000000"/>
          <w:sz w:val="24"/>
          <w:szCs w:val="24"/>
        </w:rPr>
        <w:br/>
        <w:t xml:space="preserve">      And cousin you shall see me with much comfort,</w:t>
      </w:r>
      <w:r>
        <w:rPr>
          <w:color w:val="000000"/>
          <w:sz w:val="24"/>
          <w:szCs w:val="24"/>
        </w:rPr>
        <w:br/>
        <w:t xml:space="preserve">      For it is both a new one, and a right one,</w:t>
      </w:r>
      <w:r>
        <w:rPr>
          <w:color w:val="000000"/>
          <w:sz w:val="24"/>
          <w:szCs w:val="24"/>
        </w:rPr>
        <w:br/>
        <w:t xml:space="preserve">      It did not come collateral.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Adieu good cousin; at this present I have some business.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Farewel, excellent cousin.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Actus Tertius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Scena Prima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, I say, is lost already.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</w:t>
      </w:r>
      <w:r>
        <w:rPr>
          <w:color w:val="000000"/>
          <w:sz w:val="24"/>
          <w:szCs w:val="24"/>
        </w:rPr>
        <w:br/>
        <w:t xml:space="preserve">      If to be conqueror be to be lost.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have it; one days conquest hath undone them. </w:t>
      </w:r>
      <w:r>
        <w:rPr>
          <w:color w:val="000000"/>
          <w:sz w:val="24"/>
          <w:szCs w:val="24"/>
        </w:rPr>
        <w:br/>
        <w:t xml:space="preserve">      And sold them to their vassalage; for what</w:t>
      </w:r>
      <w:r>
        <w:rPr>
          <w:color w:val="000000"/>
          <w:sz w:val="24"/>
          <w:szCs w:val="24"/>
        </w:rPr>
        <w:br/>
        <w:t xml:space="preserve">      Have I else toyl’d my brains, profusely emptied</w:t>
      </w:r>
      <w:r>
        <w:rPr>
          <w:color w:val="000000"/>
          <w:sz w:val="24"/>
          <w:szCs w:val="24"/>
        </w:rPr>
        <w:br/>
        <w:t xml:space="preserve">      My moneys, but to make them slaves to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That so in case the sword did lose his edge,</w:t>
      </w:r>
      <w:r>
        <w:rPr>
          <w:color w:val="000000"/>
          <w:sz w:val="24"/>
          <w:szCs w:val="24"/>
        </w:rPr>
        <w:br/>
        <w:t xml:space="preserve">      Then art might sharpen hers?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 how?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 thus:  you see how through this Land,</w:t>
      </w:r>
      <w:r>
        <w:rPr>
          <w:color w:val="000000"/>
          <w:sz w:val="24"/>
          <w:szCs w:val="24"/>
        </w:rPr>
        <w:br/>
        <w:t xml:space="preserve">      Both of the best and basest I am honour’d;</w:t>
      </w:r>
      <w:r>
        <w:rPr>
          <w:color w:val="000000"/>
          <w:sz w:val="24"/>
          <w:szCs w:val="24"/>
        </w:rPr>
        <w:br/>
        <w:t xml:space="preserve">      I only gave the State of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 notice,</w:t>
      </w:r>
      <w:r>
        <w:rPr>
          <w:color w:val="000000"/>
          <w:sz w:val="24"/>
          <w:szCs w:val="24"/>
        </w:rPr>
        <w:br/>
        <w:t xml:space="preserve">      When, where, and how to land, or you had found</w:t>
      </w:r>
      <w:r>
        <w:rPr>
          <w:color w:val="000000"/>
          <w:sz w:val="24"/>
          <w:szCs w:val="24"/>
        </w:rPr>
        <w:br/>
        <w:t xml:space="preserve">262] A better entertainment:  I was he</w:t>
      </w:r>
      <w:r>
        <w:rPr>
          <w:color w:val="000000"/>
          <w:sz w:val="24"/>
          <w:szCs w:val="24"/>
        </w:rPr>
        <w:br/>
        <w:t xml:space="preserve">      Encourag’d young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 to affront</w:t>
      </w:r>
      <w:r>
        <w:rPr>
          <w:color w:val="000000"/>
          <w:sz w:val="24"/>
          <w:szCs w:val="24"/>
        </w:rPr>
        <w:br/>
        <w:t xml:space="preserve">      The Devil his Father:  for the Devil I think</w:t>
      </w:r>
      <w:r>
        <w:rPr>
          <w:color w:val="000000"/>
          <w:sz w:val="24"/>
          <w:szCs w:val="24"/>
        </w:rPr>
        <w:br/>
        <w:t xml:space="preserve">      Dares not do more in battel.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 why did ye? </w:t>
      </w:r>
      <w:r>
        <w:rPr>
          <w:color w:val="000000"/>
          <w:sz w:val="24"/>
          <w:szCs w:val="24"/>
        </w:rPr>
        <w:br/>
        <w:t xml:space="preserve">      I find no such great policie in that.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Indeed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 thou canst fight, not plot: </w:t>
      </w:r>
      <w:r>
        <w:rPr>
          <w:color w:val="000000"/>
          <w:sz w:val="24"/>
          <w:szCs w:val="24"/>
        </w:rPr>
        <w:br/>
        <w:t xml:space="preserve">      Had they continu’d one, they two alone</w:t>
      </w:r>
      <w:r>
        <w:rPr>
          <w:color w:val="000000"/>
          <w:sz w:val="24"/>
          <w:szCs w:val="24"/>
        </w:rPr>
        <w:br/>
        <w:t xml:space="preserve">      Were of sufficient courage and performance</w:t>
      </w:r>
      <w:r>
        <w:rPr>
          <w:color w:val="000000"/>
          <w:sz w:val="24"/>
          <w:szCs w:val="24"/>
        </w:rPr>
        <w:br/>
        <w:t xml:space="preserve">      To beat an Armie.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Now by all my hopes,</w:t>
      </w:r>
      <w:r>
        <w:rPr>
          <w:color w:val="000000"/>
          <w:sz w:val="24"/>
          <w:szCs w:val="24"/>
        </w:rPr>
        <w:br/>
        <w:t xml:space="preserve">      I rather shall admire, than envy vertue.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then by all your hopes you’l rather have</w:t>
      </w:r>
      <w:r>
        <w:rPr>
          <w:color w:val="000000"/>
          <w:sz w:val="24"/>
          <w:szCs w:val="24"/>
        </w:rPr>
        <w:br/>
        <w:t xml:space="preserve">      Your Brains knockt out, than learn how to be wise;</w:t>
      </w:r>
      <w:r>
        <w:rPr>
          <w:color w:val="000000"/>
          <w:sz w:val="24"/>
          <w:szCs w:val="24"/>
        </w:rPr>
        <w:br/>
        <w:t xml:space="preserve">      You States-man?  Well Sir, I did more than this,</w:t>
      </w:r>
      <w:r>
        <w:rPr>
          <w:color w:val="000000"/>
          <w:sz w:val="24"/>
          <w:szCs w:val="24"/>
        </w:rPr>
        <w:br/>
        <w:t xml:space="preserve">      When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 crav’d from the common treasure</w:t>
      </w:r>
      <w:r>
        <w:rPr>
          <w:color w:val="000000"/>
          <w:sz w:val="24"/>
          <w:szCs w:val="24"/>
        </w:rPr>
        <w:br/>
        <w:t xml:space="preserve">      Pay for his Souldiers, I strook home, and lent him</w:t>
      </w:r>
      <w:r>
        <w:rPr>
          <w:color w:val="000000"/>
          <w:sz w:val="24"/>
          <w:szCs w:val="24"/>
        </w:rPr>
        <w:br/>
        <w:t xml:space="preserve">      An hundred thousand Duckets.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Marry Sir,</w:t>
      </w:r>
      <w:r>
        <w:rPr>
          <w:color w:val="000000"/>
          <w:sz w:val="24"/>
          <w:szCs w:val="24"/>
        </w:rPr>
        <w:br/>
        <w:t xml:space="preserve">      The policy was little, the love l[e]ss,</w:t>
      </w:r>
      <w:r>
        <w:rPr>
          <w:color w:val="000000"/>
          <w:sz w:val="24"/>
          <w:szCs w:val="24"/>
        </w:rPr>
        <w:br/>
        <w:t xml:space="preserve">      And honesty least of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say ye by that? </w:t>
      </w:r>
      <w:r>
        <w:rPr>
          <w:color w:val="000000"/>
          <w:sz w:val="24"/>
          <w:szCs w:val="24"/>
        </w:rPr>
        <w:br/>
        <w:t xml:space="preserve">      Go fight, I say goe fight, I’le talk no more with you,</w:t>
      </w:r>
      <w:r>
        <w:rPr>
          <w:color w:val="000000"/>
          <w:sz w:val="24"/>
          <w:szCs w:val="24"/>
        </w:rPr>
        <w:br/>
        <w:t xml:space="preserve">      You are insensible.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Well, I shall observe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look you Sir, by this means have I got</w:t>
      </w:r>
      <w:r>
        <w:rPr>
          <w:color w:val="000000"/>
          <w:sz w:val="24"/>
          <w:szCs w:val="24"/>
        </w:rPr>
        <w:br/>
        <w:t xml:space="preserve">      The greatest part of </w:t>
      </w:r>
      <w:r>
        <w:rPr>
          <w:i/>
          <w:color w:val="000000"/>
          <w:sz w:val="24"/>
          <w:szCs w:val="24"/>
        </w:rPr>
        <w:t xml:space="preserve">Cassilanes</w:t>
      </w:r>
      <w:r>
        <w:rPr>
          <w:color w:val="000000"/>
          <w:sz w:val="24"/>
          <w:szCs w:val="24"/>
        </w:rPr>
        <w:t xml:space="preserve"> estate</w:t>
      </w:r>
      <w:r>
        <w:rPr>
          <w:color w:val="000000"/>
          <w:sz w:val="24"/>
          <w:szCs w:val="24"/>
        </w:rPr>
        <w:br/>
        <w:t xml:space="preserve">      Into my hands, which he can ne’re redeem,</w:t>
      </w:r>
      <w:r>
        <w:rPr>
          <w:color w:val="000000"/>
          <w:sz w:val="24"/>
          <w:szCs w:val="24"/>
        </w:rPr>
        <w:br/>
        <w:t xml:space="preserve">      But must of force sink:  do you conceive me now?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So: </w:t>
      </w:r>
      <w:r>
        <w:rPr>
          <w:color w:val="000000"/>
          <w:sz w:val="24"/>
          <w:szCs w:val="24"/>
        </w:rPr>
        <w:br/>
        <w:t xml:space="preserve">      But why have you importuned the Senate,</w:t>
      </w:r>
      <w:r>
        <w:rPr>
          <w:color w:val="000000"/>
          <w:sz w:val="24"/>
          <w:szCs w:val="24"/>
        </w:rPr>
        <w:br/>
        <w:t xml:space="preserve">      For me to sojourn with them?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There’s the quintessence,</w:t>
      </w:r>
      <w:r>
        <w:rPr>
          <w:color w:val="000000"/>
          <w:sz w:val="24"/>
          <w:szCs w:val="24"/>
        </w:rPr>
        <w:br/>
        <w:t xml:space="preserve">      The soul, and grand elixir of my wit: </w:t>
      </w:r>
      <w:r>
        <w:rPr>
          <w:color w:val="000000"/>
          <w:sz w:val="24"/>
          <w:szCs w:val="24"/>
        </w:rPr>
        <w:br/>
        <w:t xml:space="preserve">      For he (according to his noble nature)</w:t>
      </w:r>
      <w:r>
        <w:rPr>
          <w:color w:val="000000"/>
          <w:sz w:val="24"/>
          <w:szCs w:val="24"/>
        </w:rPr>
        <w:br/>
        <w:t xml:space="preserve">      Will not be known to want, though he do want,</w:t>
      </w:r>
      <w:r>
        <w:rPr>
          <w:color w:val="000000"/>
          <w:sz w:val="24"/>
          <w:szCs w:val="24"/>
        </w:rPr>
        <w:br/>
        <w:t xml:space="preserve">      And will be bankrupted so much the sooner,</w:t>
      </w:r>
      <w:r>
        <w:rPr>
          <w:color w:val="000000"/>
          <w:sz w:val="24"/>
          <w:szCs w:val="24"/>
        </w:rPr>
        <w:br/>
        <w:t xml:space="preserve">      And made the subject of our scorn and laughter.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Here’s a perfect plotted stratagem.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Why? could you</w:t>
      </w:r>
      <w:r>
        <w:rPr>
          <w:color w:val="000000"/>
          <w:sz w:val="24"/>
          <w:szCs w:val="24"/>
        </w:rPr>
        <w:br/>
        <w:t xml:space="preserve">263] Imagine, that I did not hate in heart</w:t>
      </w:r>
      <w:r>
        <w:rPr>
          <w:color w:val="000000"/>
          <w:sz w:val="24"/>
          <w:szCs w:val="24"/>
        </w:rPr>
        <w:br/>
        <w:t xml:space="preserve">      My Countryes enemies? yes, yes,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And I will be the man that shall undoe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 are in a ready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was never out on’t.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Peace,</w:t>
      </w:r>
      <w:r>
        <w:rPr>
          <w:color w:val="000000"/>
          <w:sz w:val="24"/>
          <w:szCs w:val="24"/>
        </w:rPr>
        <w:br/>
        <w:t xml:space="preserve">      Here comes a wise Coxcombe, a tame Coward. </w:t>
      </w:r>
      <w:r>
        <w:rPr>
          <w:color w:val="000000"/>
          <w:sz w:val="24"/>
          <w:szCs w:val="24"/>
        </w:rPr>
        <w:br/>
        <w:t xml:space="preserve">      Now worthy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, what,</w:t>
      </w:r>
      <w:r>
        <w:rPr>
          <w:color w:val="000000"/>
          <w:sz w:val="24"/>
          <w:szCs w:val="24"/>
        </w:rPr>
        <w:br/>
        <w:t xml:space="preserve">      You come (I know) to be my Lord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’s</w:t>
      </w:r>
      <w:r>
        <w:rPr>
          <w:color w:val="000000"/>
          <w:sz w:val="24"/>
          <w:szCs w:val="24"/>
        </w:rPr>
        <w:br/>
        <w:t xml:space="preserve">      Conducter to old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To wait upon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my Lords the Senators sent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noble Lord they did.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This Gentleman, (as humble as you see him)</w:t>
      </w:r>
      <w:r>
        <w:rPr>
          <w:color w:val="000000"/>
          <w:sz w:val="24"/>
          <w:szCs w:val="24"/>
        </w:rPr>
        <w:br/>
        <w:t xml:space="preserve">      Is even this Kingdoms treasure; In a word,</w:t>
      </w:r>
      <w:r>
        <w:rPr>
          <w:color w:val="000000"/>
          <w:sz w:val="24"/>
          <w:szCs w:val="24"/>
        </w:rPr>
        <w:br/>
        <w:t xml:space="preserve">      ’Tis his chief glory that he is not wiser</w:t>
      </w:r>
      <w:r>
        <w:rPr>
          <w:color w:val="000000"/>
          <w:sz w:val="24"/>
          <w:szCs w:val="24"/>
        </w:rPr>
        <w:br/>
        <w:t xml:space="preserve">      Than honest, nor more honest than approv’d</w:t>
      </w:r>
      <w:r>
        <w:rPr>
          <w:color w:val="000000"/>
          <w:sz w:val="24"/>
          <w:szCs w:val="24"/>
        </w:rPr>
        <w:br/>
        <w:t xml:space="preserve">      In truth and faith.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may be bold</w:t>
      </w:r>
      <w:r>
        <w:rPr>
          <w:color w:val="000000"/>
          <w:sz w:val="24"/>
          <w:szCs w:val="24"/>
        </w:rPr>
        <w:br/>
        <w:t xml:space="preserve">      To trust him with your bosom, he’l not deceive</w:t>
      </w:r>
      <w:r>
        <w:rPr>
          <w:color w:val="000000"/>
          <w:sz w:val="24"/>
          <w:szCs w:val="24"/>
        </w:rPr>
        <w:br/>
        <w:t xml:space="preserve">      If you relie upon him once.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[Fernando]: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name is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servant.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Go commend me</w:t>
      </w:r>
      <w:r>
        <w:rPr>
          <w:color w:val="000000"/>
          <w:sz w:val="24"/>
          <w:szCs w:val="24"/>
        </w:rPr>
        <w:br/>
        <w:t xml:space="preserve">      (Right honest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) commend me heartily</w:t>
      </w:r>
      <w:r>
        <w:rPr>
          <w:color w:val="000000"/>
          <w:sz w:val="24"/>
          <w:szCs w:val="24"/>
        </w:rPr>
        <w:br/>
        <w:t xml:space="preserve">      To noble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, tell him my love</w:t>
      </w:r>
      <w:r>
        <w:rPr>
          <w:color w:val="000000"/>
          <w:sz w:val="24"/>
          <w:szCs w:val="24"/>
        </w:rPr>
        <w:br/>
        <w:t xml:space="preserve">      Is vow’d to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know you will. </w:t>
      </w:r>
      <w:r>
        <w:rPr>
          <w:color w:val="000000"/>
          <w:sz w:val="24"/>
          <w:szCs w:val="24"/>
        </w:rPr>
        <w:br/>
        <w:t xml:space="preserve">      My Lord I cannot long be absent from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you are now my guide.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Thus my designs</w:t>
      </w:r>
      <w:r>
        <w:rPr>
          <w:color w:val="000000"/>
          <w:sz w:val="24"/>
          <w:szCs w:val="24"/>
        </w:rPr>
        <w:br/>
        <w:t xml:space="preserve">      Run uncontroul’d; yet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 though I be</w:t>
      </w:r>
      <w:r>
        <w:rPr>
          <w:color w:val="000000"/>
          <w:sz w:val="24"/>
          <w:szCs w:val="24"/>
        </w:rPr>
        <w:br/>
        <w:t xml:space="preserve">      Intelligencer to thee, in my brain</w:t>
      </w:r>
      <w:r>
        <w:rPr>
          <w:color w:val="000000"/>
          <w:sz w:val="24"/>
          <w:szCs w:val="24"/>
        </w:rPr>
        <w:br/>
        <w:t xml:space="preserve">      Are other large Projects:  for if proud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br/>
        <w:t xml:space="preserve">      Bend to my lure, I will be </w:t>
      </w:r>
      <w:r>
        <w:rPr>
          <w:i/>
          <w:color w:val="000000"/>
          <w:sz w:val="24"/>
          <w:szCs w:val="24"/>
        </w:rPr>
        <w:t xml:space="preserve">Candy’s</w:t>
      </w:r>
      <w:r>
        <w:rPr>
          <w:color w:val="000000"/>
          <w:sz w:val="24"/>
          <w:szCs w:val="24"/>
        </w:rPr>
        <w:t xml:space="preserve"> King,</w:t>
      </w:r>
      <w:r>
        <w:rPr>
          <w:color w:val="000000"/>
          <w:sz w:val="24"/>
          <w:szCs w:val="24"/>
        </w:rPr>
        <w:br/>
        <w:t xml:space="preserve">264] And Duke of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 too.  Ha?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 too? </w:t>
      </w:r>
      <w:r>
        <w:rPr>
          <w:color w:val="000000"/>
          <w:sz w:val="24"/>
          <w:szCs w:val="24"/>
        </w:rPr>
        <w:br/>
        <w:t xml:space="preserve">      O ’twas prettily shov’d in:  why not?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br/>
        <w:t xml:space="preserve">      May in her love seal all sure:  if she swallow</w:t>
      </w:r>
      <w:r>
        <w:rPr>
          <w:color w:val="000000"/>
          <w:sz w:val="24"/>
          <w:szCs w:val="24"/>
        </w:rPr>
        <w:br/>
        <w:t xml:space="preserve">      The bait, I am Lord of both; if not, yet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br/>
        <w:t xml:space="preserve">      Despight of all her power shall be ruin’d.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Urge me no farther </w:t>
      </w:r>
      <w:r>
        <w:rPr>
          <w:i/>
          <w:color w:val="000000"/>
          <w:sz w:val="24"/>
          <w:szCs w:val="24"/>
        </w:rPr>
        <w:t xml:space="preserve">Annopbel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Thy fathers poverty has made thee happy;</w:t>
      </w:r>
      <w:r>
        <w:rPr>
          <w:color w:val="000000"/>
          <w:sz w:val="24"/>
          <w:szCs w:val="24"/>
        </w:rPr>
        <w:br/>
        <w:t xml:space="preserve">      For though ’tis true, this solitary life</w:t>
      </w:r>
      <w:r>
        <w:rPr>
          <w:color w:val="000000"/>
          <w:sz w:val="24"/>
          <w:szCs w:val="24"/>
        </w:rPr>
        <w:br/>
        <w:t xml:space="preserve">      Sutes not with youth and beautie, O my child,</w:t>
      </w:r>
      <w:r>
        <w:rPr>
          <w:color w:val="000000"/>
          <w:sz w:val="24"/>
          <w:szCs w:val="24"/>
        </w:rPr>
        <w:br/>
        <w:t xml:space="preserve">      Yet ’tis the sweetest Guardian to protect</w:t>
      </w:r>
      <w:r>
        <w:rPr>
          <w:color w:val="000000"/>
          <w:sz w:val="24"/>
          <w:szCs w:val="24"/>
        </w:rPr>
        <w:br/>
        <w:t xml:space="preserve">      Chast names from Court aspersions; there a Lady</w:t>
      </w:r>
      <w:r>
        <w:rPr>
          <w:color w:val="000000"/>
          <w:sz w:val="24"/>
          <w:szCs w:val="24"/>
        </w:rPr>
        <w:br/>
        <w:t xml:space="preserve">      Tender and delicate in years and graces,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  That doats upon the charms of ease and pleasure,</w:t>
      </w:r>
      <w:r>
        <w:rPr>
          <w:color w:val="000000"/>
          <w:sz w:val="24"/>
          <w:szCs w:val="24"/>
        </w:rPr>
        <w:br/>
        <w:t xml:space="preserve">      Is ship-wrackt on the shore; for ’tis much safer</w:t>
      </w:r>
      <w:r>
        <w:rPr>
          <w:color w:val="000000"/>
          <w:sz w:val="24"/>
          <w:szCs w:val="24"/>
        </w:rPr>
        <w:br/>
        <w:t xml:space="preserve">      To trust the Ocean in a leaking ship,</w:t>
      </w:r>
      <w:r>
        <w:rPr>
          <w:color w:val="000000"/>
          <w:sz w:val="24"/>
          <w:szCs w:val="24"/>
        </w:rPr>
        <w:br/>
        <w:t xml:space="preserve">      Than follow greatness in the wanton rites</w:t>
      </w:r>
      <w:r>
        <w:rPr>
          <w:color w:val="000000"/>
          <w:sz w:val="24"/>
          <w:szCs w:val="24"/>
        </w:rPr>
        <w:br/>
        <w:t xml:space="preserve">      Of luxurie and sloth.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wishes Sir,</w:t>
      </w:r>
      <w:r>
        <w:rPr>
          <w:color w:val="000000"/>
          <w:sz w:val="24"/>
          <w:szCs w:val="24"/>
        </w:rPr>
        <w:br/>
        <w:t xml:space="preserve">      Have never soar’d a higher flight, than truly</w:t>
      </w:r>
      <w:r>
        <w:rPr>
          <w:color w:val="000000"/>
          <w:sz w:val="24"/>
          <w:szCs w:val="24"/>
        </w:rPr>
        <w:br/>
        <w:t xml:space="preserve">      To find occasion wherein I might witness</w:t>
      </w:r>
      <w:r>
        <w:rPr>
          <w:color w:val="000000"/>
          <w:sz w:val="24"/>
          <w:szCs w:val="24"/>
        </w:rPr>
        <w:br/>
        <w:t xml:space="preserve">      My duty and obedience.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well said,</w:t>
      </w:r>
      <w:r>
        <w:rPr>
          <w:color w:val="000000"/>
          <w:sz w:val="24"/>
          <w:szCs w:val="24"/>
        </w:rPr>
        <w:br/>
        <w:t xml:space="preserve">      Canst thou forbear to laugh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To look upon my beggerie, to look upon</w:t>
      </w:r>
      <w:r>
        <w:rPr>
          <w:color w:val="000000"/>
          <w:sz w:val="24"/>
          <w:szCs w:val="24"/>
        </w:rPr>
        <w:br/>
        <w:t xml:space="preserve">      My patience in my beggerie:  Tell me,</w:t>
      </w:r>
      <w:r>
        <w:rPr>
          <w:color w:val="000000"/>
          <w:sz w:val="24"/>
          <w:szCs w:val="24"/>
        </w:rPr>
        <w:br/>
        <w:t xml:space="preserve">      Does it shew handsom? bravely? </w:t>
      </w:r>
      <w:r>
        <w:rPr>
          <w:color w:val="000000"/>
          <w:sz w:val="24"/>
          <w:szCs w:val="24"/>
        </w:rPr>
        <w:br/>
        <w:t xml:space="preserve">      Handsom? thou wilt flatter me,</w:t>
      </w:r>
      <w:r>
        <w:rPr>
          <w:color w:val="000000"/>
          <w:sz w:val="24"/>
          <w:szCs w:val="24"/>
        </w:rPr>
        <w:br/>
        <w:t xml:space="preserve">      And swear that I am miserable.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Nothing</w:t>
      </w:r>
      <w:r>
        <w:rPr>
          <w:color w:val="000000"/>
          <w:sz w:val="24"/>
          <w:szCs w:val="24"/>
        </w:rPr>
        <w:br/>
        <w:t xml:space="preserve">      More glorifies the noble, and the valiant,</w:t>
      </w:r>
      <w:r>
        <w:rPr>
          <w:color w:val="000000"/>
          <w:sz w:val="24"/>
          <w:szCs w:val="24"/>
        </w:rPr>
        <w:br/>
        <w:t xml:space="preserve">      Than to despise contempt:  if you continue</w:t>
      </w:r>
      <w:r>
        <w:rPr>
          <w:color w:val="000000"/>
          <w:sz w:val="24"/>
          <w:szCs w:val="24"/>
        </w:rPr>
        <w:br/>
        <w:t xml:space="preserve">      But to enjoy your self, you in your self</w:t>
      </w:r>
      <w:r>
        <w:rPr>
          <w:color w:val="000000"/>
          <w:sz w:val="24"/>
          <w:szCs w:val="24"/>
        </w:rPr>
        <w:br/>
        <w:t xml:space="preserve">      Enjoy all store besides.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 excellent change: </w:t>
      </w:r>
      <w:r>
        <w:rPr>
          <w:color w:val="000000"/>
          <w:sz w:val="24"/>
          <w:szCs w:val="24"/>
        </w:rPr>
        <w:br/>
        <w:t xml:space="preserve">      I that some seven Apprentice-ships commanded</w:t>
      </w:r>
      <w:r>
        <w:rPr>
          <w:color w:val="000000"/>
          <w:sz w:val="24"/>
          <w:szCs w:val="24"/>
        </w:rPr>
        <w:br/>
        <w:t xml:space="preserve">      A hundred Ministers, that waited on</w:t>
      </w:r>
      <w:r>
        <w:rPr>
          <w:color w:val="000000"/>
          <w:sz w:val="24"/>
          <w:szCs w:val="24"/>
        </w:rPr>
        <w:br/>
        <w:t xml:space="preserve">265] My nod, and sometimes twenty thousand souldiers,</w:t>
      </w:r>
      <w:r>
        <w:rPr>
          <w:color w:val="000000"/>
          <w:sz w:val="24"/>
          <w:szCs w:val="24"/>
        </w:rPr>
        <w:br/>
        <w:t xml:space="preserve">      Am now retir’d, attended in my age</w:t>
      </w:r>
      <w:r>
        <w:rPr>
          <w:color w:val="000000"/>
          <w:sz w:val="24"/>
          <w:szCs w:val="24"/>
        </w:rPr>
        <w:br/>
        <w:t xml:space="preserve">      By one poor maid, follow’d by one old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you are lower in your own repute</w:t>
      </w:r>
      <w:r>
        <w:rPr>
          <w:color w:val="000000"/>
          <w:sz w:val="24"/>
          <w:szCs w:val="24"/>
        </w:rPr>
        <w:br/>
        <w:t xml:space="preserve">      Than you have reason for.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</w:t>
      </w:r>
      <w:r>
        <w:rPr>
          <w:i/>
          <w:color w:val="000000"/>
          <w:sz w:val="24"/>
          <w:szCs w:val="24"/>
        </w:rPr>
        <w:t xml:space="preserve">Roman</w:t>
      </w:r>
      <w:r>
        <w:rPr>
          <w:color w:val="000000"/>
          <w:sz w:val="24"/>
          <w:szCs w:val="24"/>
        </w:rPr>
        <w:t xml:space="preserve"> Captains,</w:t>
      </w:r>
      <w:r>
        <w:rPr>
          <w:color w:val="000000"/>
          <w:sz w:val="24"/>
          <w:szCs w:val="24"/>
        </w:rPr>
        <w:br/>
        <w:t xml:space="preserve">      I mean the best, such as with their blouds</w:t>
      </w:r>
      <w:r>
        <w:rPr>
          <w:color w:val="000000"/>
          <w:sz w:val="24"/>
          <w:szCs w:val="24"/>
        </w:rPr>
        <w:br/>
        <w:t xml:space="preserve">      Purchas’d their Countreys peace, the Empires glorie,</w:t>
      </w:r>
      <w:r>
        <w:rPr>
          <w:color w:val="000000"/>
          <w:sz w:val="24"/>
          <w:szCs w:val="24"/>
        </w:rPr>
        <w:br/>
        <w:t xml:space="preserve">      Were glad at last to get them to some Farmes,</w:t>
      </w:r>
      <w:r>
        <w:rPr>
          <w:color w:val="000000"/>
          <w:sz w:val="24"/>
          <w:szCs w:val="24"/>
        </w:rPr>
        <w:br/>
        <w:t xml:space="preserve">      Off-from the clamours of the ingratefull great ones,</w:t>
      </w:r>
      <w:r>
        <w:rPr>
          <w:color w:val="000000"/>
          <w:sz w:val="24"/>
          <w:szCs w:val="24"/>
        </w:rPr>
        <w:br/>
        <w:t xml:space="preserve">      And the unsteady multitude, to live</w:t>
      </w:r>
      <w:r>
        <w:rPr>
          <w:color w:val="000000"/>
          <w:sz w:val="24"/>
          <w:szCs w:val="24"/>
        </w:rPr>
        <w:br/>
        <w:t xml:space="preserve">      As I do now, and ’twas their blessing too,</w:t>
      </w:r>
      <w:r>
        <w:rPr>
          <w:color w:val="000000"/>
          <w:sz w:val="24"/>
          <w:szCs w:val="24"/>
        </w:rPr>
        <w:br/>
        <w:t xml:space="preserve">      Let it be ours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cannot but</w:t>
      </w:r>
      <w:r>
        <w:rPr>
          <w:color w:val="000000"/>
          <w:sz w:val="24"/>
          <w:szCs w:val="24"/>
        </w:rPr>
        <w:br/>
        <w:t xml:space="preserve">      Applaud your scorn of injuries.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Of injuries?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t xml:space="preserve">, lend both your hands. </w:t>
      </w:r>
      <w:r>
        <w:rPr>
          <w:color w:val="000000"/>
          <w:sz w:val="24"/>
          <w:szCs w:val="24"/>
        </w:rPr>
        <w:br/>
        <w:t xml:space="preserve">      So, what say ye now?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now my Lord—­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swear</w:t>
      </w:r>
      <w:r>
        <w:rPr>
          <w:color w:val="000000"/>
          <w:sz w:val="24"/>
          <w:szCs w:val="24"/>
        </w:rPr>
        <w:br/>
        <w:t xml:space="preserve">      By all my past prosperities; thus standing</w:t>
      </w:r>
      <w:r>
        <w:rPr>
          <w:color w:val="000000"/>
          <w:sz w:val="24"/>
          <w:szCs w:val="24"/>
        </w:rPr>
        <w:br/>
        <w:t xml:space="preserve">      Between you two, I think my self as great,</w:t>
      </w:r>
      <w:r>
        <w:rPr>
          <w:color w:val="000000"/>
          <w:sz w:val="24"/>
          <w:szCs w:val="24"/>
        </w:rPr>
        <w:br/>
        <w:t xml:space="preserve">      As mighty, as if in the Capitol</w:t>
      </w:r>
      <w:r>
        <w:rPr>
          <w:color w:val="000000"/>
          <w:sz w:val="24"/>
          <w:szCs w:val="24"/>
        </w:rPr>
        <w:br/>
        <w:t xml:space="preserve">      I stood amidst the Senators, with all</w:t>
      </w:r>
      <w:r>
        <w:rPr>
          <w:color w:val="000000"/>
          <w:sz w:val="24"/>
          <w:szCs w:val="24"/>
        </w:rPr>
        <w:br/>
        <w:t xml:space="preserve">      The </w:t>
      </w:r>
      <w:r>
        <w:rPr>
          <w:i/>
          <w:color w:val="000000"/>
          <w:sz w:val="24"/>
          <w:szCs w:val="24"/>
        </w:rPr>
        <w:t xml:space="preserve">Cretan</w:t>
      </w:r>
      <w:r>
        <w:rPr>
          <w:color w:val="000000"/>
          <w:sz w:val="24"/>
          <w:szCs w:val="24"/>
        </w:rPr>
        <w:t xml:space="preserve"> subjects prostrate at my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you are here more safe.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more beloved: </w:t>
      </w:r>
      <w:r>
        <w:rPr>
          <w:color w:val="000000"/>
          <w:sz w:val="24"/>
          <w:szCs w:val="24"/>
        </w:rPr>
        <w:br/>
        <w:t xml:space="preserve">      Why look ye Sirs, I can forget the weakness</w:t>
      </w:r>
      <w:r>
        <w:rPr>
          <w:color w:val="000000"/>
          <w:sz w:val="24"/>
          <w:szCs w:val="24"/>
        </w:rPr>
        <w:br/>
        <w:t xml:space="preserve">      Of the traduced Souldiers, the negleft</w:t>
      </w:r>
      <w:r>
        <w:rPr>
          <w:color w:val="000000"/>
          <w:sz w:val="24"/>
          <w:szCs w:val="24"/>
        </w:rPr>
        <w:br/>
        <w:t xml:space="preserve">      Of the fair-spoken Senate, the impietie</w:t>
      </w:r>
      <w:r>
        <w:rPr>
          <w:color w:val="000000"/>
          <w:sz w:val="24"/>
          <w:szCs w:val="24"/>
        </w:rPr>
        <w:br/>
        <w:t xml:space="preserve">      Of him, the villain, whom (to my dishonour)</w:t>
      </w:r>
      <w:r>
        <w:rPr>
          <w:color w:val="000000"/>
          <w:sz w:val="24"/>
          <w:szCs w:val="24"/>
        </w:rPr>
        <w:br/>
        <w:t xml:space="preserve">      The World miscalls my son. </w:t>
      </w:r>
      <w:r>
        <w:rPr>
          <w:color w:val="000000"/>
          <w:sz w:val="24"/>
          <w:szCs w:val="24"/>
        </w:rPr>
        <w:br/>
        <w:t xml:space="preserve">      But by the—­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remember that you promis’d no occasion</w:t>
      </w:r>
      <w:r>
        <w:rPr>
          <w:color w:val="000000"/>
          <w:sz w:val="24"/>
          <w:szCs w:val="24"/>
        </w:rPr>
        <w:br/>
        <w:t xml:space="preserve">      Should move your patience.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do’st chide me friendly,</w:t>
      </w:r>
      <w:r>
        <w:rPr>
          <w:color w:val="000000"/>
          <w:sz w:val="24"/>
          <w:szCs w:val="24"/>
        </w:rPr>
        <w:br/>
        <w:t xml:space="preserve">      He shall not have the honour to be thought upon</w:t>
      </w:r>
      <w:r>
        <w:rPr>
          <w:color w:val="000000"/>
          <w:sz w:val="24"/>
          <w:szCs w:val="24"/>
        </w:rPr>
        <w:br/>
        <w:t xml:space="preserve">      Amongst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a Servant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Now? the news?</w:t>
      </w:r>
      <w:r>
        <w:rPr>
          <w:color w:val="000000"/>
          <w:sz w:val="24"/>
          <w:szCs w:val="24"/>
        </w:rPr>
        <w:br/>
        <w:t xml:space="preserve">266]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Servant: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Secretarie,</w:t>
      </w:r>
      <w:r>
        <w:rPr>
          <w:color w:val="000000"/>
          <w:sz w:val="24"/>
          <w:szCs w:val="24"/>
        </w:rPr>
        <w:br/>
        <w:t xml:space="preserve">      With the </w:t>
      </w:r>
      <w:r>
        <w:rPr>
          <w:i/>
          <w:color w:val="000000"/>
          <w:sz w:val="24"/>
          <w:szCs w:val="24"/>
        </w:rPr>
        <w:t xml:space="preserve">Venetian</w:t>
      </w:r>
      <w:r>
        <w:rPr>
          <w:color w:val="000000"/>
          <w:sz w:val="24"/>
          <w:szCs w:val="24"/>
        </w:rPr>
        <w:t xml:space="preserve"> prisoner, desire</w:t>
      </w:r>
      <w:r>
        <w:rPr>
          <w:color w:val="000000"/>
          <w:sz w:val="24"/>
          <w:szCs w:val="24"/>
        </w:rPr>
        <w:br/>
        <w:t xml:space="preserve">      Admittance to your Lordship.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How? to me? </w:t>
      </w:r>
      <w:r>
        <w:rPr>
          <w:color w:val="000000"/>
          <w:sz w:val="24"/>
          <w:szCs w:val="24"/>
        </w:rPr>
        <w:br/>
        <w:t xml:space="preserve">      What mysterie is this?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 can they,</w:t>
      </w:r>
      <w:r>
        <w:rPr>
          <w:color w:val="000000"/>
          <w:sz w:val="24"/>
          <w:szCs w:val="24"/>
        </w:rPr>
        <w:br/>
        <w:t xml:space="preserve">      Thinkst thou, mean any good?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Lord, they dare not</w:t>
      </w:r>
      <w:r>
        <w:rPr>
          <w:color w:val="000000"/>
          <w:sz w:val="24"/>
          <w:szCs w:val="24"/>
        </w:rPr>
        <w:br/>
        <w:t xml:space="preserve">      Intend ought else but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true, they dare not;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 welcom them:  Come hither 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t xml:space="preserve">, Stand close to me, we’l change our affability Into a form of State:  and they shall know Our heart is still our 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, I know them both: 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 as you are A man of greatness, I should under-value The right my sword hath fought for, to observe Low-fawning complements, but as you are A Captive and a stranger, I can love you, And must be kind.  You are welcom.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the all</w:t>
      </w:r>
      <w:r>
        <w:rPr>
          <w:color w:val="000000"/>
          <w:sz w:val="24"/>
          <w:szCs w:val="24"/>
        </w:rPr>
        <w:br/>
        <w:t xml:space="preserve">      Of my ambition.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for proof how much</w:t>
      </w:r>
      <w:r>
        <w:rPr>
          <w:color w:val="000000"/>
          <w:sz w:val="24"/>
          <w:szCs w:val="24"/>
        </w:rPr>
        <w:br/>
        <w:t xml:space="preserve">      He truly honours your heroick vertues,</w:t>
      </w:r>
      <w:r>
        <w:rPr>
          <w:color w:val="000000"/>
          <w:sz w:val="24"/>
          <w:szCs w:val="24"/>
        </w:rPr>
        <w:br/>
        <w:t xml:space="preserve">      The Senate on his importunity,</w:t>
      </w:r>
      <w:r>
        <w:rPr>
          <w:color w:val="000000"/>
          <w:sz w:val="24"/>
          <w:szCs w:val="24"/>
        </w:rPr>
        <w:br/>
        <w:t xml:space="preserve">      Commend him to your Lordships guard.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For what?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During the time of his abode in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To be your houshold guest.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Wherein my Lord,</w:t>
      </w:r>
      <w:r>
        <w:rPr>
          <w:color w:val="000000"/>
          <w:sz w:val="24"/>
          <w:szCs w:val="24"/>
        </w:rPr>
        <w:br/>
        <w:t xml:space="preserve">      You shall more make me debtor to your nobleness,</w:t>
      </w:r>
      <w:r>
        <w:rPr>
          <w:color w:val="000000"/>
          <w:sz w:val="24"/>
          <w:szCs w:val="24"/>
        </w:rPr>
        <w:br/>
        <w:t xml:space="preserve">      Than if you had return’d me without ransom.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Are you in earnest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sute to the Senate</w:t>
      </w:r>
      <w:r>
        <w:rPr>
          <w:color w:val="000000"/>
          <w:sz w:val="24"/>
          <w:szCs w:val="24"/>
        </w:rPr>
        <w:br/>
        <w:t xml:space="preserve">      Shall best resolve you that.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Come hither Secretarie,</w:t>
      </w:r>
      <w:r>
        <w:rPr>
          <w:color w:val="000000"/>
          <w:sz w:val="24"/>
          <w:szCs w:val="24"/>
        </w:rPr>
        <w:br/>
        <w:t xml:space="preserve">      Look that this be no trick now put upon me: </w:t>
      </w:r>
      <w:r>
        <w:rPr>
          <w:color w:val="000000"/>
          <w:sz w:val="24"/>
          <w:szCs w:val="24"/>
        </w:rPr>
        <w:br/>
        <w:t xml:space="preserve">267] For if it be—­Sirrah—­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As I have troth</w:t>
      </w:r>
      <w:r>
        <w:rPr>
          <w:color w:val="000000"/>
          <w:sz w:val="24"/>
          <w:szCs w:val="24"/>
        </w:rPr>
        <w:br/>
        <w:t xml:space="preserve">      (My Lord) it only is a favour granted</w:t>
      </w:r>
      <w:r>
        <w:rPr>
          <w:color w:val="000000"/>
          <w:sz w:val="24"/>
          <w:szCs w:val="24"/>
        </w:rPr>
        <w:br/>
        <w:t xml:space="preserve">      Upon </w:t>
      </w:r>
      <w:r>
        <w:rPr>
          <w:i/>
          <w:color w:val="000000"/>
          <w:sz w:val="24"/>
          <w:szCs w:val="24"/>
        </w:rPr>
        <w:t xml:space="preserve">Fernando’s</w:t>
      </w:r>
      <w:r>
        <w:rPr>
          <w:color w:val="000000"/>
          <w:sz w:val="24"/>
          <w:szCs w:val="24"/>
        </w:rPr>
        <w:t xml:space="preserve"> motion, from himself: </w:t>
      </w:r>
      <w:r>
        <w:rPr>
          <w:color w:val="000000"/>
          <w:sz w:val="24"/>
          <w:szCs w:val="24"/>
        </w:rPr>
        <w:br/>
        <w:t xml:space="preserve">      Your Lordship must conceive, I’de not partake</w:t>
      </w:r>
      <w:r>
        <w:rPr>
          <w:color w:val="000000"/>
          <w:sz w:val="24"/>
          <w:szCs w:val="24"/>
        </w:rPr>
        <w:br/>
        <w:t xml:space="preserve">      Ought, but what should concern your honour; Who</w:t>
      </w:r>
      <w:r>
        <w:rPr>
          <w:color w:val="000000"/>
          <w:sz w:val="24"/>
          <w:szCs w:val="24"/>
        </w:rPr>
        <w:br/>
        <w:t xml:space="preserve">      Has been the prop, our Countries shield, and safety,</w:t>
      </w:r>
      <w:r>
        <w:rPr>
          <w:color w:val="000000"/>
          <w:sz w:val="24"/>
          <w:szCs w:val="24"/>
        </w:rPr>
        <w:br/>
        <w:t xml:space="preserve">      But the renowned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Applause? </w:t>
      </w:r>
      <w:r>
        <w:rPr>
          <w:color w:val="000000"/>
          <w:sz w:val="24"/>
          <w:szCs w:val="24"/>
        </w:rPr>
        <w:br/>
        <w:t xml:space="preserve">      Is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—­puff—­nothing—­why, young Lord,</w:t>
      </w:r>
      <w:r>
        <w:rPr>
          <w:color w:val="000000"/>
          <w:sz w:val="24"/>
          <w:szCs w:val="24"/>
        </w:rPr>
        <w:br/>
        <w:t xml:space="preserve">      Would you so much be sequester’d from those</w:t>
      </w:r>
      <w:r>
        <w:rPr>
          <w:color w:val="000000"/>
          <w:sz w:val="24"/>
          <w:szCs w:val="24"/>
        </w:rPr>
        <w:br/>
        <w:t xml:space="preserve">      That are the blazing Comets of the time,</w:t>
      </w:r>
      <w:r>
        <w:rPr>
          <w:color w:val="000000"/>
          <w:sz w:val="24"/>
          <w:szCs w:val="24"/>
        </w:rPr>
        <w:br/>
        <w:t xml:space="preserve">      To live a solitary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life with me? </w:t>
      </w:r>
      <w:r>
        <w:rPr>
          <w:color w:val="000000"/>
          <w:sz w:val="24"/>
          <w:szCs w:val="24"/>
        </w:rPr>
        <w:br/>
        <w:t xml:space="preserve">      A man forsaken? all my hospitality</w:t>
      </w:r>
      <w:r>
        <w:rPr>
          <w:color w:val="000000"/>
          <w:sz w:val="24"/>
          <w:szCs w:val="24"/>
        </w:rPr>
        <w:br/>
        <w:t xml:space="preserve">      Is now contracted to a few; these two,</w:t>
      </w:r>
      <w:r>
        <w:rPr>
          <w:color w:val="000000"/>
          <w:sz w:val="24"/>
          <w:szCs w:val="24"/>
        </w:rPr>
        <w:br/>
        <w:t xml:space="preserve">      The tempest-wearied Souldier, and this Virgin;</w:t>
      </w:r>
      <w:r>
        <w:rPr>
          <w:color w:val="000000"/>
          <w:sz w:val="24"/>
          <w:szCs w:val="24"/>
        </w:rPr>
        <w:br/>
        <w:t xml:space="preserve">      We cannot feast your eyes with Masques and Revels,</w:t>
      </w:r>
      <w:r>
        <w:rPr>
          <w:color w:val="000000"/>
          <w:sz w:val="24"/>
          <w:szCs w:val="24"/>
        </w:rPr>
        <w:br/>
        <w:t xml:space="preserve">      Or Courtly Anticks; the sad Sports we riot in,</w:t>
      </w:r>
      <w:r>
        <w:rPr>
          <w:color w:val="000000"/>
          <w:sz w:val="24"/>
          <w:szCs w:val="24"/>
        </w:rPr>
        <w:br/>
        <w:t xml:space="preserve">      Are tales of foughten fields, of Martial scars,</w:t>
      </w:r>
      <w:r>
        <w:rPr>
          <w:color w:val="000000"/>
          <w:sz w:val="24"/>
          <w:szCs w:val="24"/>
        </w:rPr>
        <w:br/>
        <w:t xml:space="preserve">      And things done long ago, when men of courage</w:t>
      </w:r>
      <w:r>
        <w:rPr>
          <w:color w:val="000000"/>
          <w:sz w:val="24"/>
          <w:szCs w:val="24"/>
        </w:rPr>
        <w:br/>
        <w:t xml:space="preserve">      Were held the best, not those well-spoken Youths,</w:t>
      </w:r>
      <w:r>
        <w:rPr>
          <w:color w:val="000000"/>
          <w:sz w:val="24"/>
          <w:szCs w:val="24"/>
        </w:rPr>
        <w:br/>
        <w:t xml:space="preserve">      Who only carry Conquest in their tongues: </w:t>
      </w:r>
      <w:r>
        <w:rPr>
          <w:color w:val="000000"/>
          <w:sz w:val="24"/>
          <w:szCs w:val="24"/>
        </w:rPr>
        <w:br/>
        <w:t xml:space="preserve">      Now stories of this nature are unseasonable</w:t>
      </w:r>
      <w:r>
        <w:rPr>
          <w:color w:val="000000"/>
          <w:sz w:val="24"/>
          <w:szCs w:val="24"/>
        </w:rPr>
        <w:br/>
        <w:t xml:space="preserve">      To entertain a great Duke’s Son with.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Herein</w:t>
      </w:r>
      <w:r>
        <w:rPr>
          <w:color w:val="000000"/>
          <w:sz w:val="24"/>
          <w:szCs w:val="24"/>
        </w:rPr>
        <w:br/>
        <w:t xml:space="preserve">      Shall my Captivity be made my happiness,</w:t>
      </w:r>
      <w:r>
        <w:rPr>
          <w:color w:val="000000"/>
          <w:sz w:val="24"/>
          <w:szCs w:val="24"/>
        </w:rPr>
        <w:br/>
        <w:t xml:space="preserve">      Since what I lose in freedom, I regain</w:t>
      </w:r>
      <w:r>
        <w:rPr>
          <w:color w:val="000000"/>
          <w:sz w:val="24"/>
          <w:szCs w:val="24"/>
        </w:rPr>
        <w:br/>
        <w:t xml:space="preserve">      (With int’rest) by conversing with a Souldier,</w:t>
      </w:r>
      <w:r>
        <w:rPr>
          <w:color w:val="000000"/>
          <w:sz w:val="24"/>
          <w:szCs w:val="24"/>
        </w:rPr>
        <w:br/>
        <w:t xml:space="preserve">      So matchless for experience, as great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: </w:t>
      </w:r>
      <w:r>
        <w:rPr>
          <w:color w:val="000000"/>
          <w:sz w:val="24"/>
          <w:szCs w:val="24"/>
        </w:rPr>
        <w:br/>
        <w:t xml:space="preserve">      ’Pray Sir, admit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you, come to mock me,</w:t>
      </w:r>
      <w:r>
        <w:rPr>
          <w:color w:val="000000"/>
          <w:sz w:val="24"/>
          <w:szCs w:val="24"/>
        </w:rPr>
        <w:br/>
        <w:t xml:space="preserve">      I shall be angry.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By the love I bear</w:t>
      </w:r>
      <w:r>
        <w:rPr>
          <w:color w:val="000000"/>
          <w:sz w:val="24"/>
          <w:szCs w:val="24"/>
        </w:rPr>
        <w:br/>
        <w:t xml:space="preserve">      To goodness, my intents are honourable.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Then in a word, my Lord, your visitations</w:t>
      </w:r>
      <w:r>
        <w:rPr>
          <w:color w:val="000000"/>
          <w:sz w:val="24"/>
          <w:szCs w:val="24"/>
        </w:rPr>
        <w:br/>
        <w:t xml:space="preserve">      Shall find all due respect:  but I am now</w:t>
      </w:r>
      <w:r>
        <w:rPr>
          <w:color w:val="000000"/>
          <w:sz w:val="24"/>
          <w:szCs w:val="24"/>
        </w:rPr>
        <w:br/>
        <w:t xml:space="preserve">      Grown old, and have forgot to be an Host;</w:t>
      </w:r>
      <w:r>
        <w:rPr>
          <w:color w:val="000000"/>
          <w:sz w:val="24"/>
          <w:szCs w:val="24"/>
        </w:rPr>
        <w:br/>
        <w:t xml:space="preserve">      Come when you please, you are welcome.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I thank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Good Sir, be not too urgent; for my Father</w:t>
      </w:r>
      <w:r>
        <w:rPr>
          <w:color w:val="000000"/>
          <w:sz w:val="24"/>
          <w:szCs w:val="24"/>
        </w:rPr>
        <w:br/>
        <w:t xml:space="preserve">268] Will soon be mov’d:  yet, in a noble way</w:t>
      </w:r>
      <w:r>
        <w:rPr>
          <w:color w:val="000000"/>
          <w:sz w:val="24"/>
          <w:szCs w:val="24"/>
        </w:rPr>
        <w:br/>
        <w:t xml:space="preserve">      Of courtesie, he is as easily conquer’d.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Lady, your words are like your beauty, powerful;</w:t>
      </w:r>
      <w:r>
        <w:rPr>
          <w:color w:val="000000"/>
          <w:sz w:val="24"/>
          <w:szCs w:val="24"/>
        </w:rPr>
        <w:br/>
        <w:t xml:space="preserve">      I shall not strive more how to do him service</w:t>
      </w:r>
      <w:r>
        <w:rPr>
          <w:color w:val="000000"/>
          <w:sz w:val="24"/>
          <w:szCs w:val="24"/>
        </w:rPr>
        <w:br/>
        <w:t xml:space="preserve">      Than how to be your servant.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She’s my Daughter,</w:t>
      </w:r>
      <w:r>
        <w:rPr>
          <w:color w:val="000000"/>
          <w:sz w:val="24"/>
          <w:szCs w:val="24"/>
        </w:rPr>
        <w:br/>
        <w:t xml:space="preserve">      And does command this House.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So I conceive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you hear?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honour’d Lord.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Commend me to them: </w:t>
      </w:r>
      <w:r>
        <w:rPr>
          <w:color w:val="000000"/>
          <w:sz w:val="24"/>
          <w:szCs w:val="24"/>
        </w:rPr>
        <w:br/>
        <w:t xml:space="preserve">      Tell ’em I thank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Whom, my Lord?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Senate;</w:t>
      </w:r>
      <w:r>
        <w:rPr>
          <w:color w:val="000000"/>
          <w:sz w:val="24"/>
          <w:szCs w:val="24"/>
        </w:rPr>
        <w:br/>
        <w:t xml:space="preserve">      Why, how come you so dull?  O they are gracious,</w:t>
      </w:r>
      <w:r>
        <w:rPr>
          <w:color w:val="000000"/>
          <w:sz w:val="24"/>
          <w:szCs w:val="24"/>
        </w:rPr>
        <w:br/>
        <w:t xml:space="preserve">      And infinitely grateful—­Thou art eloquent,</w:t>
      </w:r>
      <w:r>
        <w:rPr>
          <w:color w:val="000000"/>
          <w:sz w:val="24"/>
          <w:szCs w:val="24"/>
        </w:rPr>
        <w:br/>
        <w:t xml:space="preserve">      Speak modestly in mentioning my services;</w:t>
      </w:r>
      <w:r>
        <w:rPr>
          <w:color w:val="000000"/>
          <w:sz w:val="24"/>
          <w:szCs w:val="24"/>
        </w:rPr>
        <w:br/>
        <w:t xml:space="preserve">      And if ought fall out in the By, that must</w:t>
      </w:r>
      <w:r>
        <w:rPr>
          <w:color w:val="000000"/>
          <w:sz w:val="24"/>
          <w:szCs w:val="24"/>
        </w:rPr>
        <w:br/>
        <w:t xml:space="preserve">      Of meer necessity touch any act</w:t>
      </w:r>
      <w:r>
        <w:rPr>
          <w:color w:val="000000"/>
          <w:sz w:val="24"/>
          <w:szCs w:val="24"/>
        </w:rPr>
        <w:br/>
        <w:t xml:space="preserve">      Of my deserving praises, blush when you talk on’t,</w:t>
      </w:r>
      <w:r>
        <w:rPr>
          <w:color w:val="000000"/>
          <w:sz w:val="24"/>
          <w:szCs w:val="24"/>
        </w:rPr>
        <w:br/>
        <w:t xml:space="preserve">      Twill make them blush to hear on’t.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Why, my Lord—­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Nay, nay, you are too wise now; good, observe me. </w:t>
      </w:r>
      <w:r>
        <w:rPr>
          <w:color w:val="000000"/>
          <w:sz w:val="24"/>
          <w:szCs w:val="24"/>
        </w:rPr>
        <w:br/>
        <w:t xml:space="preserve">      I do not rail against the hopeful Springall,</w:t>
      </w:r>
      <w:r>
        <w:rPr>
          <w:color w:val="000000"/>
          <w:sz w:val="24"/>
          <w:szCs w:val="24"/>
        </w:rPr>
        <w:br/>
        <w:t xml:space="preserve">      That builds up Monuments in Brass; rears Trophies</w:t>
      </w:r>
      <w:r>
        <w:rPr>
          <w:color w:val="000000"/>
          <w:sz w:val="24"/>
          <w:szCs w:val="24"/>
        </w:rPr>
        <w:br/>
        <w:t xml:space="preserve">      With Mottoes and Inscriptions, quaint devices</w:t>
      </w:r>
      <w:r>
        <w:rPr>
          <w:color w:val="000000"/>
          <w:sz w:val="24"/>
          <w:szCs w:val="24"/>
        </w:rPr>
        <w:br/>
        <w:t xml:space="preserve">      Of Poetry and Fiction; let’s be quiet.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must not cross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 for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’s Wealth.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shall for ever make me yours.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’Twere pity to double your Captivity.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Who’s here,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Ha!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? who nam’d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duty to your Lordship, I am bold,</w:t>
      </w:r>
      <w:r>
        <w:rPr>
          <w:color w:val="000000"/>
          <w:sz w:val="24"/>
          <w:szCs w:val="24"/>
        </w:rPr>
        <w:br/>
        <w:t xml:space="preserve">      Presuming on your noble, and known goodness</w:t>
      </w:r>
      <w:r>
        <w:rPr>
          <w:color w:val="000000"/>
          <w:sz w:val="24"/>
          <w:szCs w:val="24"/>
        </w:rPr>
        <w:br/>
        <w:t xml:space="preserve">      To—­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Present you with this—­</w:t>
      </w:r>
      <w:r>
        <w:rPr>
          <w:color w:val="000000"/>
          <w:sz w:val="24"/>
          <w:szCs w:val="24"/>
        </w:rPr>
        <w:br/>
        <w:t xml:space="preserve">269]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Letter?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 my honour’d Lord.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From whom?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’Please you peruse</w:t>
      </w:r>
      <w:r>
        <w:rPr>
          <w:color w:val="000000"/>
          <w:sz w:val="24"/>
          <w:szCs w:val="24"/>
        </w:rPr>
        <w:br/>
        <w:t xml:space="preserve">      The inside, and you shall find a name subscrib’d,</w:t>
      </w:r>
      <w:r>
        <w:rPr>
          <w:color w:val="000000"/>
          <w:sz w:val="24"/>
          <w:szCs w:val="24"/>
        </w:rPr>
        <w:br/>
        <w:t xml:space="preserve">      In such humility, in such obedience,</w:t>
      </w:r>
      <w:r>
        <w:rPr>
          <w:color w:val="000000"/>
          <w:sz w:val="24"/>
          <w:szCs w:val="24"/>
        </w:rPr>
        <w:br/>
        <w:t xml:space="preserve">      That you your self will judge it tyranny</w:t>
      </w:r>
      <w:r>
        <w:rPr>
          <w:color w:val="000000"/>
          <w:sz w:val="24"/>
          <w:szCs w:val="24"/>
        </w:rPr>
        <w:br/>
        <w:t xml:space="preserve">      Not to receive it favourably.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Hey-day! </w:t>
      </w:r>
      <w:r>
        <w:rPr>
          <w:color w:val="000000"/>
          <w:sz w:val="24"/>
          <w:szCs w:val="24"/>
        </w:rPr>
        <w:br/>
        <w:t xml:space="preserve">      Good words my Masters:  this is Court-infection,</w:t>
      </w:r>
      <w:r>
        <w:rPr>
          <w:color w:val="000000"/>
          <w:sz w:val="24"/>
          <w:szCs w:val="24"/>
        </w:rPr>
        <w:br/>
        <w:t xml:space="preserve">      And none but Cowards ply them:  tell me,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Without more circumstance, who is the Sender?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most griev’d Son,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On my life</w:t>
      </w:r>
      <w:r>
        <w:rPr>
          <w:color w:val="000000"/>
          <w:sz w:val="24"/>
          <w:szCs w:val="24"/>
        </w:rPr>
        <w:br/>
        <w:t xml:space="preserve">      A Challenge; speak, as thou art worthy, speak;</w:t>
      </w:r>
      <w:r>
        <w:rPr>
          <w:color w:val="000000"/>
          <w:sz w:val="24"/>
          <w:szCs w:val="24"/>
        </w:rPr>
        <w:br/>
        <w:t xml:space="preserve">      I’ll answer’t.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Honour’d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honour’d Sirs—­</w:t>
      </w:r>
      <w:r>
        <w:rPr>
          <w:color w:val="000000"/>
          <w:sz w:val="24"/>
          <w:szCs w:val="24"/>
        </w:rPr>
        <w:br/>
        <w:t xml:space="preserve">      Fool your young Idol with such pompous Attributes. </w:t>
      </w:r>
      <w:r>
        <w:rPr>
          <w:color w:val="000000"/>
          <w:sz w:val="24"/>
          <w:szCs w:val="24"/>
        </w:rPr>
        <w:br/>
        <w:t xml:space="preserve">      Say briefly, what contains 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a lowly</w:t>
      </w:r>
      <w:r>
        <w:rPr>
          <w:color w:val="000000"/>
          <w:sz w:val="24"/>
          <w:szCs w:val="24"/>
        </w:rPr>
        <w:br/>
        <w:t xml:space="preserve">      Petition for your favour.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Rash young man, But that thou art under my own roof, and know’st I dare not any way infringe the Laws Of Hospitality, thou should’st repent Thy bold and rude intrusion.  But presume not Again to shew thy Letter, for thy life;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, not for thy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Nay then, (my Lord)</w:t>
      </w:r>
      <w:r>
        <w:rPr>
          <w:color w:val="000000"/>
          <w:sz w:val="24"/>
          <w:szCs w:val="24"/>
        </w:rPr>
        <w:br/>
        <w:t xml:space="preserve">      I can with-hold no longer; you are too rough,</w:t>
      </w:r>
      <w:r>
        <w:rPr>
          <w:color w:val="000000"/>
          <w:sz w:val="24"/>
          <w:szCs w:val="24"/>
        </w:rPr>
        <w:br/>
        <w:t xml:space="preserve">      And wrestle against nature with a violence</w:t>
      </w:r>
      <w:r>
        <w:rPr>
          <w:color w:val="000000"/>
          <w:sz w:val="24"/>
          <w:szCs w:val="24"/>
        </w:rPr>
        <w:br/>
        <w:t xml:space="preserve">      More than becomes a Father; wherein would ye</w:t>
      </w:r>
      <w:r>
        <w:rPr>
          <w:color w:val="000000"/>
          <w:sz w:val="24"/>
          <w:szCs w:val="24"/>
        </w:rPr>
        <w:br/>
        <w:t xml:space="preserve">      Come nearer to the likeness of God,</w:t>
      </w:r>
      <w:r>
        <w:rPr>
          <w:color w:val="000000"/>
          <w:sz w:val="24"/>
          <w:szCs w:val="24"/>
        </w:rPr>
        <w:br/>
        <w:t xml:space="preserve">      Than in your being entreated?  Let not thirst</w:t>
      </w:r>
      <w:r>
        <w:rPr>
          <w:color w:val="000000"/>
          <w:sz w:val="24"/>
          <w:szCs w:val="24"/>
        </w:rPr>
        <w:br/>
        <w:t xml:space="preserve">      Of Honour, make you quite forget you are</w:t>
      </w:r>
      <w:r>
        <w:rPr>
          <w:color w:val="000000"/>
          <w:sz w:val="24"/>
          <w:szCs w:val="24"/>
        </w:rPr>
        <w:br/>
        <w:t xml:space="preserve">      A Man, and what makes perfect manhoods, comforts</w:t>
      </w:r>
      <w:r>
        <w:rPr>
          <w:color w:val="000000"/>
          <w:sz w:val="24"/>
          <w:szCs w:val="24"/>
        </w:rPr>
        <w:br/>
        <w:t xml:space="preserve">      A Father.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a memory remain</w:t>
      </w:r>
      <w:r>
        <w:rPr>
          <w:color w:val="000000"/>
          <w:sz w:val="24"/>
          <w:szCs w:val="24"/>
        </w:rPr>
        <w:br/>
        <w:t xml:space="preserve">      Of my departed Mother; if the purity</w:t>
      </w:r>
      <w:r>
        <w:rPr>
          <w:color w:val="000000"/>
          <w:sz w:val="24"/>
          <w:szCs w:val="24"/>
        </w:rPr>
        <w:br/>
        <w:t xml:space="preserve">270] Of her unblemish’d faith deserve to live</w:t>
      </w:r>
      <w:r>
        <w:rPr>
          <w:color w:val="000000"/>
          <w:sz w:val="24"/>
          <w:szCs w:val="24"/>
        </w:rPr>
        <w:br/>
        <w:t xml:space="preserve">      In your remembrance, let me yet by these</w:t>
      </w:r>
      <w:r>
        <w:rPr>
          <w:color w:val="000000"/>
          <w:sz w:val="24"/>
          <w:szCs w:val="24"/>
        </w:rPr>
        <w:br/>
        <w:t xml:space="preserve">      Awake your love to my uncomforted Brother.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a Stranger, but so much I tender</w:t>
      </w:r>
      <w:r>
        <w:rPr>
          <w:color w:val="000000"/>
          <w:sz w:val="24"/>
          <w:szCs w:val="24"/>
        </w:rPr>
        <w:br/>
        <w:t xml:space="preserve">      Your Sons desertful Vertues, that I vow</w:t>
      </w:r>
      <w:r>
        <w:rPr>
          <w:color w:val="000000"/>
          <w:sz w:val="24"/>
          <w:szCs w:val="24"/>
        </w:rPr>
        <w:br/>
        <w:t xml:space="preserve">      His Sword ne’r conquer’d me so absolutely,</w:t>
      </w:r>
      <w:r>
        <w:rPr>
          <w:color w:val="000000"/>
          <w:sz w:val="24"/>
          <w:szCs w:val="24"/>
        </w:rPr>
        <w:br/>
        <w:t xml:space="preserve">      As shall your courtesie, if you vouchsafe</w:t>
      </w:r>
      <w:r>
        <w:rPr>
          <w:color w:val="000000"/>
          <w:sz w:val="24"/>
          <w:szCs w:val="24"/>
        </w:rPr>
        <w:br/>
        <w:t xml:space="preserve">      At all our instances, to new receive him</w:t>
      </w:r>
      <w:r>
        <w:rPr>
          <w:color w:val="000000"/>
          <w:sz w:val="24"/>
          <w:szCs w:val="24"/>
        </w:rPr>
        <w:br/>
        <w:t xml:space="preserve">      Into your wonted favour.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you cannot</w:t>
      </w:r>
      <w:r>
        <w:rPr>
          <w:color w:val="000000"/>
          <w:sz w:val="24"/>
          <w:szCs w:val="24"/>
        </w:rPr>
        <w:br/>
        <w:t xml:space="preserve">      Require more low submission.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Am I not</w:t>
      </w:r>
      <w:r>
        <w:rPr>
          <w:color w:val="000000"/>
          <w:sz w:val="24"/>
          <w:szCs w:val="24"/>
        </w:rPr>
        <w:br/>
        <w:t xml:space="preserve">      Grown vile yet in your eyes? then by the name</w:t>
      </w:r>
      <w:r>
        <w:rPr>
          <w:color w:val="000000"/>
          <w:sz w:val="24"/>
          <w:szCs w:val="24"/>
        </w:rPr>
        <w:br/>
        <w:t xml:space="preserve">      Of Father, let me once more sue for him,</w:t>
      </w:r>
      <w:r>
        <w:rPr>
          <w:color w:val="000000"/>
          <w:sz w:val="24"/>
          <w:szCs w:val="24"/>
        </w:rPr>
        <w:br/>
        <w:t xml:space="preserve">      Who is the only now remaining Branch</w:t>
      </w:r>
      <w:r>
        <w:rPr>
          <w:color w:val="000000"/>
          <w:sz w:val="24"/>
          <w:szCs w:val="24"/>
        </w:rPr>
        <w:br/>
        <w:t xml:space="preserve">      With me, of that most ancient root, whose Body</w:t>
      </w:r>
      <w:r>
        <w:rPr>
          <w:color w:val="000000"/>
          <w:sz w:val="24"/>
          <w:szCs w:val="24"/>
        </w:rPr>
        <w:br/>
        <w:t xml:space="preserve">      You are, dear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well, an host of furies Could not have baited me more torturingly, More rudely, or more most unnaturally.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, I say, let me no more hear from him; For this time go thou hence, and know from me Thou art beholding to me that I have not Kill’d thee already, look to’t next, look to’t.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 fie, fie 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He’s gone;</w:t>
      </w:r>
      <w:r>
        <w:rPr>
          <w:color w:val="000000"/>
          <w:sz w:val="24"/>
          <w:szCs w:val="24"/>
        </w:rPr>
        <w:br/>
        <w:t xml:space="preserve">      Chaf’d beyond sufferance; we must follow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Lady, this Letter is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Come with me,</w:t>
      </w:r>
      <w:r>
        <w:rPr>
          <w:color w:val="000000"/>
          <w:sz w:val="24"/>
          <w:szCs w:val="24"/>
        </w:rPr>
        <w:br/>
        <w:t xml:space="preserve">      For we must speak in private; ’please you, Sir,</w:t>
      </w:r>
      <w:r>
        <w:rPr>
          <w:color w:val="000000"/>
          <w:sz w:val="24"/>
          <w:szCs w:val="24"/>
        </w:rPr>
        <w:br/>
        <w:t xml:space="preserve">      To see what entertainment our sad house</w:t>
      </w:r>
      <w:r>
        <w:rPr>
          <w:color w:val="000000"/>
          <w:sz w:val="24"/>
          <w:szCs w:val="24"/>
        </w:rPr>
        <w:br/>
        <w:t xml:space="preserve">      Can yield?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attend you,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do you like</w:t>
      </w:r>
      <w:r>
        <w:rPr>
          <w:color w:val="000000"/>
          <w:sz w:val="24"/>
          <w:szCs w:val="24"/>
        </w:rPr>
        <w:br/>
        <w:t xml:space="preserve">      To sojourn here, my Lord?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More than to feast</w:t>
      </w:r>
      <w:r>
        <w:rPr>
          <w:color w:val="000000"/>
          <w:sz w:val="24"/>
          <w:szCs w:val="24"/>
        </w:rPr>
        <w:br/>
        <w:t xml:space="preserve">      With all the Princes of the Earth besides: 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 told me that thou wert honest.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Sir,</w:t>
      </w:r>
      <w:r>
        <w:rPr>
          <w:color w:val="000000"/>
          <w:sz w:val="24"/>
          <w:szCs w:val="24"/>
        </w:rPr>
        <w:br/>
        <w:t xml:space="preserve">      And you shall find it.</w:t>
      </w:r>
      <w:r>
        <w:rPr>
          <w:color w:val="000000"/>
          <w:sz w:val="24"/>
          <w:szCs w:val="24"/>
        </w:rPr>
        <w:br/>
        <w:t xml:space="preserve">271]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Shall 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All my follies</w:t>
      </w:r>
      <w:r>
        <w:rPr>
          <w:color w:val="000000"/>
          <w:sz w:val="24"/>
          <w:szCs w:val="24"/>
        </w:rPr>
        <w:br/>
        <w:t xml:space="preserve">      Be else recorded to my shame.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Enough,</w:t>
      </w:r>
      <w:r>
        <w:rPr>
          <w:color w:val="000000"/>
          <w:sz w:val="24"/>
          <w:szCs w:val="24"/>
        </w:rPr>
        <w:br/>
        <w:t xml:space="preserve">      My heart is here for ever lodg’d.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place admits no time to utter all,</w:t>
      </w:r>
      <w:r>
        <w:rPr>
          <w:color w:val="000000"/>
          <w:sz w:val="24"/>
          <w:szCs w:val="24"/>
        </w:rPr>
        <w:br/>
        <w:t xml:space="preserve">      But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 if thou wilt prove my friend,</w:t>
      </w:r>
      <w:r>
        <w:rPr>
          <w:color w:val="000000"/>
          <w:sz w:val="24"/>
          <w:szCs w:val="24"/>
        </w:rPr>
        <w:br/>
        <w:t xml:space="preserve">      I’ll say thou art—­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Servant; I conceive ye,</w:t>
      </w:r>
      <w:r>
        <w:rPr>
          <w:color w:val="000000"/>
          <w:sz w:val="24"/>
          <w:szCs w:val="24"/>
        </w:rPr>
        <w:br/>
        <w:t xml:space="preserve">      We’ll chuse some fitter leisure.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Never man</w:t>
      </w:r>
      <w:r>
        <w:rPr>
          <w:color w:val="000000"/>
          <w:sz w:val="24"/>
          <w:szCs w:val="24"/>
        </w:rPr>
        <w:br/>
        <w:t xml:space="preserve">      Was (in a moment) or more bless’d or wretched.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Hyparcha</w:t>
      </w:r>
      <w:r>
        <w:rPr>
          <w:color w:val="000000"/>
          <w:sz w:val="24"/>
          <w:szCs w:val="24"/>
        </w:rPr>
        <w:t xml:space="preserve"> (placing two Chairs)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Leave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Hyparcha: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sit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say sit down, I do command you sit;</w:t>
      </w:r>
      <w:r>
        <w:rPr>
          <w:color w:val="000000"/>
          <w:sz w:val="24"/>
          <w:szCs w:val="24"/>
        </w:rPr>
        <w:br/>
        <w:t xml:space="preserve">      For look what honour thou dost gain by me,</w:t>
      </w:r>
      <w:r>
        <w:rPr>
          <w:color w:val="000000"/>
          <w:sz w:val="24"/>
          <w:szCs w:val="24"/>
        </w:rPr>
        <w:br/>
        <w:t xml:space="preserve">      I cannot lose it:  happy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The graces and the higher Deities</w:t>
      </w:r>
      <w:r>
        <w:rPr>
          <w:color w:val="000000"/>
          <w:sz w:val="24"/>
          <w:szCs w:val="24"/>
        </w:rPr>
        <w:br/>
        <w:t xml:space="preserve">      Smil’d at thy Birth, and still continue it: </w:t>
      </w:r>
      <w:r>
        <w:rPr>
          <w:color w:val="000000"/>
          <w:sz w:val="24"/>
          <w:szCs w:val="24"/>
        </w:rPr>
        <w:br/>
        <w:t xml:space="preserve">      Then think that I (who scorn lesser examples)</w:t>
      </w:r>
      <w:r>
        <w:rPr>
          <w:color w:val="000000"/>
          <w:sz w:val="24"/>
          <w:szCs w:val="24"/>
        </w:rPr>
        <w:br/>
        <w:t xml:space="preserve">      Must do the like:  such as do taste my power,</w:t>
      </w:r>
      <w:r>
        <w:rPr>
          <w:color w:val="000000"/>
          <w:sz w:val="24"/>
          <w:szCs w:val="24"/>
        </w:rPr>
        <w:br/>
        <w:t xml:space="preserve">      And talk of it with fear and reverence,</w:t>
      </w:r>
      <w:r>
        <w:rPr>
          <w:color w:val="000000"/>
          <w:sz w:val="24"/>
          <w:szCs w:val="24"/>
        </w:rPr>
        <w:br/>
        <w:t xml:space="preserve">      Shall do the same unto the man I favour. </w:t>
      </w:r>
      <w:r>
        <w:rPr>
          <w:color w:val="000000"/>
          <w:sz w:val="24"/>
          <w:szCs w:val="24"/>
        </w:rPr>
        <w:br/>
        <w:t xml:space="preserve">      I tell thee Youth, thou hast a conquest won,</w:t>
      </w:r>
      <w:r>
        <w:rPr>
          <w:color w:val="000000"/>
          <w:sz w:val="24"/>
          <w:szCs w:val="24"/>
        </w:rPr>
        <w:br/>
        <w:t xml:space="preserve">      Since thou cam’st home, greater than that last,</w:t>
      </w:r>
      <w:r>
        <w:rPr>
          <w:color w:val="000000"/>
          <w:sz w:val="24"/>
          <w:szCs w:val="24"/>
        </w:rPr>
        <w:br/>
        <w:t xml:space="preserve">      Which dignified thy Fame, greater than if</w:t>
      </w:r>
      <w:r>
        <w:rPr>
          <w:color w:val="000000"/>
          <w:sz w:val="24"/>
          <w:szCs w:val="24"/>
        </w:rPr>
        <w:br/>
        <w:t xml:space="preserve">      Thou should’st go out again, and conquer farther;</w:t>
      </w:r>
      <w:r>
        <w:rPr>
          <w:color w:val="000000"/>
          <w:sz w:val="24"/>
          <w:szCs w:val="24"/>
        </w:rPr>
        <w:br/>
        <w:t xml:space="preserve">      For I am not ashamed to acknowledge</w:t>
      </w:r>
      <w:r>
        <w:rPr>
          <w:color w:val="000000"/>
          <w:sz w:val="24"/>
          <w:szCs w:val="24"/>
        </w:rPr>
        <w:br/>
        <w:t xml:space="preserve">      My self subdued by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Great Lady—­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Sit still, I will not hear thee else; now speak,</w:t>
      </w:r>
      <w:r>
        <w:rPr>
          <w:color w:val="000000"/>
          <w:sz w:val="24"/>
          <w:szCs w:val="24"/>
        </w:rPr>
        <w:br/>
        <w:t xml:space="preserve">      And speak like my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like my Souldier,</w:t>
      </w:r>
      <w:r>
        <w:rPr>
          <w:color w:val="000000"/>
          <w:sz w:val="24"/>
          <w:szCs w:val="24"/>
        </w:rPr>
        <w:br/>
        <w:t xml:space="preserve">      Whom </w:t>
      </w:r>
      <w:r>
        <w:rPr>
          <w:i/>
          <w:color w:val="000000"/>
          <w:sz w:val="24"/>
          <w:szCs w:val="24"/>
        </w:rPr>
        <w:t xml:space="preserve">Cupid</w:t>
      </w:r>
      <w:r>
        <w:rPr>
          <w:color w:val="000000"/>
          <w:sz w:val="24"/>
          <w:szCs w:val="24"/>
        </w:rPr>
        <w:t xml:space="preserve">, and not </w:t>
      </w:r>
      <w:r>
        <w:rPr>
          <w:i/>
          <w:color w:val="000000"/>
          <w:sz w:val="24"/>
          <w:szCs w:val="24"/>
        </w:rPr>
        <w:t xml:space="preserve">Mars</w:t>
      </w:r>
      <w:r>
        <w:rPr>
          <w:color w:val="000000"/>
          <w:sz w:val="24"/>
          <w:szCs w:val="24"/>
        </w:rPr>
        <w:t xml:space="preserve"> hath sent to Battel.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must (I see) be silent.</w:t>
      </w:r>
      <w:r>
        <w:rPr>
          <w:color w:val="000000"/>
          <w:sz w:val="24"/>
          <w:szCs w:val="24"/>
        </w:rPr>
        <w:br/>
        <w:t xml:space="preserve">272]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So thou maist;</w:t>
      </w:r>
      <w:r>
        <w:rPr>
          <w:color w:val="000000"/>
          <w:sz w:val="24"/>
          <w:szCs w:val="24"/>
        </w:rPr>
        <w:br/>
        <w:t xml:space="preserve">      There’s greater action in it than in clamour,</w:t>
      </w:r>
      <w:r>
        <w:rPr>
          <w:color w:val="000000"/>
          <w:sz w:val="24"/>
          <w:szCs w:val="24"/>
        </w:rPr>
        <w:br/>
        <w:t xml:space="preserve">      A look (if it be gracious) will begin the War,</w:t>
      </w:r>
      <w:r>
        <w:rPr>
          <w:color w:val="000000"/>
          <w:sz w:val="24"/>
          <w:szCs w:val="24"/>
        </w:rPr>
        <w:br/>
        <w:t xml:space="preserve">      A word conclude it; then prove no Coward,</w:t>
      </w:r>
      <w:r>
        <w:rPr>
          <w:color w:val="000000"/>
          <w:sz w:val="24"/>
          <w:szCs w:val="24"/>
        </w:rPr>
        <w:br/>
        <w:t xml:space="preserve">      Since thou hast such a friendly enemy,</w:t>
      </w:r>
      <w:r>
        <w:rPr>
          <w:color w:val="000000"/>
          <w:sz w:val="24"/>
          <w:szCs w:val="24"/>
        </w:rPr>
        <w:br/>
        <w:t xml:space="preserve">      That teaches thee to conquer.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do amaze me, Madam,</w:t>
      </w:r>
      <w:r>
        <w:rPr>
          <w:color w:val="000000"/>
          <w:sz w:val="24"/>
          <w:szCs w:val="24"/>
        </w:rPr>
        <w:br/>
        <w:t xml:space="preserve">      I have no skill, no practice in this War,</w:t>
      </w:r>
      <w:r>
        <w:rPr>
          <w:color w:val="000000"/>
          <w:sz w:val="24"/>
          <w:szCs w:val="24"/>
        </w:rPr>
        <w:br/>
        <w:t xml:space="preserve">      And whether you be serious, or please</w:t>
      </w:r>
      <w:r>
        <w:rPr>
          <w:color w:val="000000"/>
          <w:sz w:val="24"/>
          <w:szCs w:val="24"/>
        </w:rPr>
        <w:br/>
        <w:t xml:space="preserve">      To make your sport on a dejected man,</w:t>
      </w:r>
      <w:r>
        <w:rPr>
          <w:color w:val="000000"/>
          <w:sz w:val="24"/>
          <w:szCs w:val="24"/>
        </w:rPr>
        <w:br/>
        <w:t xml:space="preserve">      I cannot rightly guess; but be it as it will,</w:t>
      </w:r>
      <w:r>
        <w:rPr>
          <w:color w:val="000000"/>
          <w:sz w:val="24"/>
          <w:szCs w:val="24"/>
        </w:rPr>
        <w:br/>
        <w:t xml:space="preserve">      It is a like unhappiness to me: </w:t>
      </w:r>
      <w:r>
        <w:rPr>
          <w:color w:val="000000"/>
          <w:sz w:val="24"/>
          <w:szCs w:val="24"/>
        </w:rPr>
        <w:br/>
        <w:t xml:space="preserve">      My discontents bear those conditions in them,</w:t>
      </w:r>
      <w:r>
        <w:rPr>
          <w:color w:val="000000"/>
          <w:sz w:val="24"/>
          <w:szCs w:val="24"/>
        </w:rPr>
        <w:br/>
        <w:t xml:space="preserve">      And lay me out so wretched, no designs</w:t>
      </w:r>
      <w:r>
        <w:rPr>
          <w:color w:val="000000"/>
          <w:sz w:val="24"/>
          <w:szCs w:val="24"/>
        </w:rPr>
        <w:br/>
        <w:t xml:space="preserve">      (However truly promising a good)</w:t>
      </w:r>
      <w:r>
        <w:rPr>
          <w:color w:val="000000"/>
          <w:sz w:val="24"/>
          <w:szCs w:val="24"/>
        </w:rPr>
        <w:br/>
        <w:t xml:space="preserve">      Can make me relish ought but a sweet-bitter</w:t>
      </w:r>
      <w:r>
        <w:rPr>
          <w:color w:val="000000"/>
          <w:sz w:val="24"/>
          <w:szCs w:val="24"/>
        </w:rPr>
        <w:br/>
        <w:t xml:space="preserve">      Voluntary Exile.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an Exile? </w:t>
      </w:r>
      <w:r>
        <w:rPr>
          <w:color w:val="000000"/>
          <w:sz w:val="24"/>
          <w:szCs w:val="24"/>
        </w:rPr>
        <w:br/>
        <w:t xml:space="preserve">      What comfort can there be in those Companions</w:t>
      </w:r>
      <w:r>
        <w:rPr>
          <w:color w:val="000000"/>
          <w:sz w:val="24"/>
          <w:szCs w:val="24"/>
        </w:rPr>
        <w:br/>
        <w:t xml:space="preserve">      Which sad thoughts bring along with?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Hyparcha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Hyparcha: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[Musick.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Whence comes this well tun’d sound?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Hyparcha: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know not, 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Listen Wench;</w:t>
      </w:r>
      <w:r>
        <w:rPr>
          <w:color w:val="000000"/>
          <w:sz w:val="24"/>
          <w:szCs w:val="24"/>
        </w:rPr>
        <w:br/>
        <w:t xml:space="preserve">      What ever friendly hands they are that send it,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’em play on; they are Masters of their faculty: </w:t>
      </w:r>
      <w:r>
        <w:rPr>
          <w:color w:val="000000"/>
          <w:sz w:val="24"/>
          <w:szCs w:val="24"/>
        </w:rPr>
        <w:br/>
        <w:t xml:space="preserve">      Doth it please you,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According to the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Go to ’em, Wench,</w:t>
      </w:r>
      <w:r>
        <w:rPr>
          <w:color w:val="000000"/>
          <w:sz w:val="24"/>
          <w:szCs w:val="24"/>
        </w:rPr>
        <w:br/>
        <w:t xml:space="preserve">      And tell ’em, we shall thank ’em; for they have kept</w:t>
      </w:r>
      <w:r>
        <w:rPr>
          <w:color w:val="000000"/>
          <w:sz w:val="24"/>
          <w:szCs w:val="24"/>
        </w:rPr>
        <w:br/>
        <w:t xml:space="preserve">      As good time to our disposition, as to their instruments;</w:t>
      </w:r>
      <w:r>
        <w:rPr>
          <w:color w:val="000000"/>
          <w:sz w:val="24"/>
          <w:szCs w:val="24"/>
        </w:rPr>
        <w:br/>
        <w:t xml:space="preserve">      Unless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 shall say he loves,</w:t>
      </w:r>
      <w:r>
        <w:rPr>
          <w:color w:val="000000"/>
          <w:sz w:val="24"/>
          <w:szCs w:val="24"/>
        </w:rPr>
        <w:br/>
        <w:t xml:space="preserve">      There never can be sweeter accents utter’d.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Philander</w:t>
      </w:r>
      <w:r>
        <w:rPr>
          <w:color w:val="000000"/>
          <w:sz w:val="24"/>
          <w:szCs w:val="24"/>
        </w:rPr>
        <w:t xml:space="preserve">.]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then the heart that did employ those hands,</w:t>
      </w:r>
      <w:r>
        <w:rPr>
          <w:color w:val="000000"/>
          <w:sz w:val="24"/>
          <w:szCs w:val="24"/>
        </w:rPr>
        <w:br/>
        <w:t xml:space="preserve">      Receive some small share of your thanks with them,</w:t>
      </w:r>
      <w:r>
        <w:rPr>
          <w:color w:val="000000"/>
          <w:sz w:val="24"/>
          <w:szCs w:val="24"/>
        </w:rPr>
        <w:br/>
        <w:t xml:space="preserve">      ’Tis happiness enough that you did like it;</w:t>
      </w:r>
      <w:r>
        <w:rPr>
          <w:color w:val="000000"/>
          <w:sz w:val="24"/>
          <w:szCs w:val="24"/>
        </w:rPr>
        <w:br/>
        <w:t xml:space="preserve">273] A fortune unto me, that I should send it</w:t>
      </w:r>
      <w:r>
        <w:rPr>
          <w:color w:val="000000"/>
          <w:sz w:val="24"/>
          <w:szCs w:val="24"/>
        </w:rPr>
        <w:br/>
        <w:t xml:space="preserve">      In such a lucky minute; but to obtain</w:t>
      </w:r>
      <w:r>
        <w:rPr>
          <w:color w:val="000000"/>
          <w:sz w:val="24"/>
          <w:szCs w:val="24"/>
        </w:rPr>
        <w:br/>
        <w:t xml:space="preserve">      So gracious welcome did exceed my hopes.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Good Prince, I thank you for’t.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Madam, pour not (too fast) joys on me,</w:t>
      </w:r>
      <w:r>
        <w:rPr>
          <w:color w:val="000000"/>
          <w:sz w:val="24"/>
          <w:szCs w:val="24"/>
        </w:rPr>
        <w:br/>
        <w:t xml:space="preserve">      But sprinkle ’em so gently I may stand ’em;</w:t>
      </w:r>
      <w:r>
        <w:rPr>
          <w:color w:val="000000"/>
          <w:sz w:val="24"/>
          <w:szCs w:val="24"/>
        </w:rPr>
        <w:br/>
        <w:t xml:space="preserve">      It is enough at first, you have laid aside</w:t>
      </w:r>
      <w:r>
        <w:rPr>
          <w:color w:val="000000"/>
          <w:sz w:val="24"/>
          <w:szCs w:val="24"/>
        </w:rPr>
        <w:br/>
        <w:t xml:space="preserve">      Those cruel angry looks out of your eyes,</w:t>
      </w:r>
      <w:r>
        <w:rPr>
          <w:color w:val="000000"/>
          <w:sz w:val="24"/>
          <w:szCs w:val="24"/>
        </w:rPr>
        <w:br/>
        <w:t xml:space="preserve">      With which (as with your lovely) you did strike</w:t>
      </w:r>
      <w:r>
        <w:rPr>
          <w:color w:val="000000"/>
          <w:sz w:val="24"/>
          <w:szCs w:val="24"/>
        </w:rPr>
        <w:br/>
        <w:t xml:space="preserve">      All your Beholders in an Ecstasie.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Philander</w:t>
      </w:r>
      <w:r>
        <w:rPr>
          <w:color w:val="000000"/>
          <w:sz w:val="24"/>
          <w:szCs w:val="24"/>
        </w:rPr>
        <w:t xml:space="preserve">, you have long profest to love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Have I but profest it, Madam?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Nay, but hear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More attentively than to an Oracle.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I will speak more truly, if more can be;</w:t>
      </w:r>
      <w:r>
        <w:rPr>
          <w:color w:val="000000"/>
          <w:sz w:val="24"/>
          <w:szCs w:val="24"/>
        </w:rPr>
        <w:br/>
        <w:t xml:space="preserve">      Nor shall my language be wrapt up in Riddles,</w:t>
      </w:r>
      <w:r>
        <w:rPr>
          <w:color w:val="000000"/>
          <w:sz w:val="24"/>
          <w:szCs w:val="24"/>
        </w:rPr>
        <w:br/>
        <w:t xml:space="preserve">      But plain as truth it self; I love this Gentleman,</w:t>
      </w:r>
      <w:r>
        <w:rPr>
          <w:color w:val="000000"/>
          <w:sz w:val="24"/>
          <w:szCs w:val="24"/>
        </w:rPr>
        <w:br/>
        <w:t xml:space="preserve">      Whose grief has made him so uncapable</w:t>
      </w:r>
      <w:r>
        <w:rPr>
          <w:color w:val="000000"/>
          <w:sz w:val="24"/>
          <w:szCs w:val="24"/>
        </w:rPr>
        <w:br/>
        <w:t xml:space="preserve">      Of Love, he will not hear, at least not understand it. </w:t>
      </w:r>
      <w:r>
        <w:rPr>
          <w:color w:val="000000"/>
          <w:sz w:val="24"/>
          <w:szCs w:val="24"/>
        </w:rPr>
        <w:br/>
        <w:t xml:space="preserve">      I, that have lookt with scornful eyes on thee,</w:t>
      </w:r>
      <w:r>
        <w:rPr>
          <w:color w:val="000000"/>
          <w:sz w:val="24"/>
          <w:szCs w:val="24"/>
        </w:rPr>
        <w:br/>
        <w:t xml:space="preserve">      And other Princes, mighty in their states,</w:t>
      </w:r>
      <w:r>
        <w:rPr>
          <w:color w:val="000000"/>
          <w:sz w:val="24"/>
          <w:szCs w:val="24"/>
        </w:rPr>
        <w:br/>
        <w:t xml:space="preserve">      And in their friends as fortunate, have now pray’d,</w:t>
      </w:r>
      <w:r>
        <w:rPr>
          <w:color w:val="000000"/>
          <w:sz w:val="24"/>
          <w:szCs w:val="24"/>
        </w:rPr>
        <w:br/>
        <w:t xml:space="preserve">      In a petitionary kind almost,</w:t>
      </w:r>
      <w:r>
        <w:rPr>
          <w:color w:val="000000"/>
          <w:sz w:val="24"/>
          <w:szCs w:val="24"/>
        </w:rPr>
        <w:br/>
        <w:t xml:space="preserve">      This man, this well-deserving man, (that I must say)</w:t>
      </w:r>
      <w:r>
        <w:rPr>
          <w:color w:val="000000"/>
          <w:sz w:val="24"/>
          <w:szCs w:val="24"/>
        </w:rPr>
        <w:br/>
        <w:t xml:space="preserve">      To look upon this beauty, yet you see</w:t>
      </w:r>
      <w:r>
        <w:rPr>
          <w:color w:val="000000"/>
          <w:sz w:val="24"/>
          <w:szCs w:val="24"/>
        </w:rPr>
        <w:br/>
        <w:t xml:space="preserve">      He casts his eyes rather upon the ground,</w:t>
      </w:r>
      <w:r>
        <w:rPr>
          <w:color w:val="000000"/>
          <w:sz w:val="24"/>
          <w:szCs w:val="24"/>
        </w:rPr>
        <w:br/>
        <w:t xml:space="preserve">      Than he will turn ’em this way; </w:t>
      </w:r>
      <w:r>
        <w:rPr>
          <w:i/>
          <w:color w:val="000000"/>
          <w:sz w:val="24"/>
          <w:szCs w:val="24"/>
        </w:rPr>
        <w:t xml:space="preserve">Philander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You look pale; I’ll talk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Pray go forward; I would be your Martyr,</w:t>
      </w:r>
      <w:r>
        <w:rPr>
          <w:color w:val="000000"/>
          <w:sz w:val="24"/>
          <w:szCs w:val="24"/>
        </w:rPr>
        <w:br/>
        <w:t xml:space="preserve">      To dye thus, were immortally to live.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Will you go to him then, and speak for me? </w:t>
      </w:r>
      <w:r>
        <w:rPr>
          <w:color w:val="000000"/>
          <w:sz w:val="24"/>
          <w:szCs w:val="24"/>
        </w:rPr>
        <w:br/>
        <w:t xml:space="preserve">      You have loved longer, but not ferventer,</w:t>
      </w:r>
      <w:r>
        <w:rPr>
          <w:color w:val="000000"/>
          <w:sz w:val="24"/>
          <w:szCs w:val="24"/>
        </w:rPr>
        <w:br/>
        <w:t xml:space="preserve">      Know how to speak, for you have done it like</w:t>
      </w:r>
      <w:r>
        <w:rPr>
          <w:color w:val="000000"/>
          <w:sz w:val="24"/>
          <w:szCs w:val="24"/>
        </w:rPr>
        <w:br/>
        <w:t xml:space="preserve">      An Orator, even for your self; then how will you for me</w:t>
      </w:r>
      <w:r>
        <w:rPr>
          <w:color w:val="000000"/>
          <w:sz w:val="24"/>
          <w:szCs w:val="24"/>
        </w:rPr>
        <w:br/>
        <w:t xml:space="preserve">      Whom you profess to love above your self.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Curses of Dissemblers follow me</w:t>
      </w:r>
      <w:r>
        <w:rPr>
          <w:color w:val="000000"/>
          <w:sz w:val="24"/>
          <w:szCs w:val="24"/>
        </w:rPr>
        <w:br/>
        <w:t xml:space="preserve">      Unto my Grave, and if I do not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may (as all men do) speak boldlier, better</w:t>
      </w:r>
      <w:r>
        <w:rPr>
          <w:color w:val="000000"/>
          <w:sz w:val="24"/>
          <w:szCs w:val="24"/>
        </w:rPr>
        <w:br/>
        <w:t xml:space="preserve">      In their friends cause still, than in your own;</w:t>
      </w:r>
      <w:r>
        <w:rPr>
          <w:color w:val="000000"/>
          <w:sz w:val="24"/>
          <w:szCs w:val="24"/>
        </w:rPr>
        <w:br/>
        <w:t xml:space="preserve">      But speak your utmost, yet you cannot feign,</w:t>
      </w:r>
      <w:r>
        <w:rPr>
          <w:color w:val="000000"/>
          <w:sz w:val="24"/>
          <w:szCs w:val="24"/>
        </w:rPr>
        <w:br/>
        <w:t xml:space="preserve">274] I will stand by, and blush to witness it. </w:t>
      </w:r>
      <w:r>
        <w:rPr>
          <w:color w:val="000000"/>
          <w:sz w:val="24"/>
          <w:szCs w:val="24"/>
        </w:rPr>
        <w:br/>
        <w:t xml:space="preserve">      Tell him, since I beheld him, I have lost</w:t>
      </w:r>
      <w:r>
        <w:rPr>
          <w:color w:val="000000"/>
          <w:sz w:val="24"/>
          <w:szCs w:val="24"/>
        </w:rPr>
        <w:br/>
        <w:t xml:space="preserve">      The happiness of this life, food, and rest;</w:t>
      </w:r>
      <w:r>
        <w:rPr>
          <w:color w:val="000000"/>
          <w:sz w:val="24"/>
          <w:szCs w:val="24"/>
        </w:rPr>
        <w:br/>
        <w:t xml:space="preserve">      A quiet bosome, and the state I went with. </w:t>
      </w:r>
      <w:r>
        <w:rPr>
          <w:color w:val="000000"/>
          <w:sz w:val="24"/>
          <w:szCs w:val="24"/>
        </w:rPr>
        <w:br/>
        <w:t xml:space="preserve">      Tell him how he has humbled the proud,</w:t>
      </w:r>
      <w:r>
        <w:rPr>
          <w:color w:val="000000"/>
          <w:sz w:val="24"/>
          <w:szCs w:val="24"/>
        </w:rPr>
        <w:br/>
        <w:t xml:space="preserve">      And made the living but a dead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 Tell him withal, that she is better pleas’d</w:t>
      </w:r>
      <w:r>
        <w:rPr>
          <w:color w:val="000000"/>
          <w:sz w:val="24"/>
          <w:szCs w:val="24"/>
        </w:rPr>
        <w:br/>
        <w:t xml:space="preserve">      With thinking on him, than enjoying these. </w:t>
      </w:r>
      <w:r>
        <w:rPr>
          <w:color w:val="000000"/>
          <w:sz w:val="24"/>
          <w:szCs w:val="24"/>
        </w:rPr>
        <w:br/>
        <w:t xml:space="preserve">      Tell him—­</w:t>
      </w:r>
      <w:r>
        <w:rPr>
          <w:i/>
          <w:color w:val="000000"/>
          <w:sz w:val="24"/>
          <w:szCs w:val="24"/>
        </w:rPr>
        <w:t xml:space="preserve">Philander</w:t>
      </w:r>
      <w:r>
        <w:rPr>
          <w:color w:val="000000"/>
          <w:sz w:val="24"/>
          <w:szCs w:val="24"/>
        </w:rPr>
        <w:t xml:space="preserve">, Prince; I talk in vain</w:t>
      </w:r>
      <w:r>
        <w:rPr>
          <w:color w:val="000000"/>
          <w:sz w:val="24"/>
          <w:szCs w:val="24"/>
        </w:rPr>
        <w:br/>
        <w:t xml:space="preserve">      To you, you do not mark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Indeed I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 thou dost look so pale,</w:t>
      </w:r>
      <w:r>
        <w:rPr>
          <w:color w:val="000000"/>
          <w:sz w:val="24"/>
          <w:szCs w:val="24"/>
        </w:rPr>
        <w:br/>
        <w:t xml:space="preserve">      As thou wilt spoil the story in relating.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Not, if I can but live to tell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may be you have not the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a will I am sure how e’r my heart</w:t>
      </w:r>
      <w:r>
        <w:rPr>
          <w:color w:val="000000"/>
          <w:sz w:val="24"/>
          <w:szCs w:val="24"/>
        </w:rPr>
        <w:br/>
        <w:t xml:space="preserve">      May play the Coward, but if you please, I’ll try.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a kiss will strengthen thee, I give you leave</w:t>
      </w:r>
      <w:r>
        <w:rPr>
          <w:color w:val="000000"/>
          <w:sz w:val="24"/>
          <w:szCs w:val="24"/>
        </w:rPr>
        <w:br/>
        <w:t xml:space="preserve">      To challenge it, nay, I will give it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that a man should taste such heavenly bliss,</w:t>
      </w:r>
      <w:r>
        <w:rPr>
          <w:color w:val="000000"/>
          <w:sz w:val="24"/>
          <w:szCs w:val="24"/>
        </w:rPr>
        <w:br/>
        <w:t xml:space="preserve">      And be enjoyn’d to beg it for another!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Alas, it is a misery I grieve</w:t>
      </w:r>
      <w:r>
        <w:rPr>
          <w:color w:val="000000"/>
          <w:sz w:val="24"/>
          <w:szCs w:val="24"/>
        </w:rPr>
        <w:br/>
        <w:t xml:space="preserve">      To put you to, and I will suffer rather</w:t>
      </w:r>
      <w:r>
        <w:rPr>
          <w:color w:val="000000"/>
          <w:sz w:val="24"/>
          <w:szCs w:val="24"/>
        </w:rPr>
        <w:br/>
        <w:t xml:space="preserve">      In his tyranny, than thou in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Nay Madam, since I cannot have your love,</w:t>
      </w:r>
      <w:r>
        <w:rPr>
          <w:color w:val="000000"/>
          <w:sz w:val="24"/>
          <w:szCs w:val="24"/>
        </w:rPr>
        <w:br/>
        <w:t xml:space="preserve">      I will endeavour to deserve your pity;</w:t>
      </w:r>
      <w:r>
        <w:rPr>
          <w:color w:val="000000"/>
          <w:sz w:val="24"/>
          <w:szCs w:val="24"/>
        </w:rPr>
        <w:br/>
        <w:t xml:space="preserve">      For I had rather have within the grave</w:t>
      </w:r>
      <w:r>
        <w:rPr>
          <w:color w:val="000000"/>
          <w:sz w:val="24"/>
          <w:szCs w:val="24"/>
        </w:rPr>
        <w:br/>
        <w:t xml:space="preserve">      Your love, than you should want it upon earth. </w:t>
      </w:r>
      <w:r>
        <w:rPr>
          <w:color w:val="000000"/>
          <w:sz w:val="24"/>
          <w:szCs w:val="24"/>
        </w:rPr>
        <w:br/>
        <w:t xml:space="preserve">      But how can I hope, with a feeble tongue</w:t>
      </w:r>
      <w:r>
        <w:rPr>
          <w:color w:val="000000"/>
          <w:sz w:val="24"/>
          <w:szCs w:val="24"/>
        </w:rPr>
        <w:br/>
        <w:t xml:space="preserve">      To instruct him in the rudiments of love,</w:t>
      </w:r>
      <w:r>
        <w:rPr>
          <w:color w:val="000000"/>
          <w:sz w:val="24"/>
          <w:szCs w:val="24"/>
        </w:rPr>
        <w:br/>
        <w:t xml:space="preserve">      When your most powerful Beauty cannot work 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what thou wilt (</w:t>
      </w:r>
      <w:r>
        <w:rPr>
          <w:i/>
          <w:color w:val="000000"/>
          <w:sz w:val="24"/>
          <w:szCs w:val="24"/>
        </w:rPr>
        <w:t xml:space="preserve">Philander</w:t>
      </w:r>
      <w:r>
        <w:rPr>
          <w:color w:val="000000"/>
          <w:sz w:val="24"/>
          <w:szCs w:val="24"/>
        </w:rPr>
        <w:t xml:space="preserve">) the request</w:t>
      </w:r>
      <w:r>
        <w:rPr>
          <w:color w:val="000000"/>
          <w:sz w:val="24"/>
          <w:szCs w:val="24"/>
        </w:rPr>
        <w:br/>
        <w:t xml:space="preserve">      Is so unreasonable, that I quit thee of it. </w:t>
      </w:r>
      <w:r>
        <w:rPr>
          <w:color w:val="000000"/>
          <w:sz w:val="24"/>
          <w:szCs w:val="24"/>
        </w:rPr>
        <w:br/>
        <w:t xml:space="preserve">      I desire now no more but the true patience,</w:t>
      </w:r>
      <w:r>
        <w:rPr>
          <w:color w:val="000000"/>
          <w:sz w:val="24"/>
          <w:szCs w:val="24"/>
        </w:rPr>
        <w:br/>
        <w:t xml:space="preserve">      And fortitude of Lovers, with those helps</w:t>
      </w:r>
      <w:r>
        <w:rPr>
          <w:color w:val="000000"/>
          <w:sz w:val="24"/>
          <w:szCs w:val="24"/>
        </w:rPr>
        <w:br/>
        <w:t xml:space="preserve">      Of sighs and tears, which I think is all the Physick—­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if he did but hear you ’twere enough;</w:t>
      </w:r>
      <w:r>
        <w:rPr>
          <w:color w:val="000000"/>
          <w:sz w:val="24"/>
          <w:szCs w:val="24"/>
        </w:rPr>
        <w:br/>
        <w:t xml:space="preserve">      And I will ’wake him from his Apoplexie.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Antinous.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Lord?</w:t>
      </w:r>
      <w:r>
        <w:rPr>
          <w:color w:val="000000"/>
          <w:sz w:val="24"/>
          <w:szCs w:val="24"/>
        </w:rPr>
        <w:br/>
        <w:t xml:space="preserve">275]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Nay, ’pray,</w:t>
      </w:r>
      <w:r>
        <w:rPr>
          <w:color w:val="000000"/>
          <w:sz w:val="24"/>
          <w:szCs w:val="24"/>
        </w:rPr>
        <w:br/>
        <w:t xml:space="preserve">      No courtesie to me, you are my Lord,</w:t>
      </w:r>
      <w:r>
        <w:rPr>
          <w:color w:val="000000"/>
          <w:sz w:val="24"/>
          <w:szCs w:val="24"/>
        </w:rPr>
        <w:br/>
        <w:t xml:space="preserve">      (Indeed you are) for you command her heart</w:t>
      </w:r>
      <w:r>
        <w:rPr>
          <w:color w:val="000000"/>
          <w:sz w:val="24"/>
          <w:szCs w:val="24"/>
        </w:rPr>
        <w:br/>
        <w:t xml:space="preserve">      That commands mine; nor can you want to know it. </w:t>
      </w:r>
      <w:r>
        <w:rPr>
          <w:color w:val="000000"/>
          <w:sz w:val="24"/>
          <w:szCs w:val="24"/>
        </w:rPr>
        <w:br/>
        <w:t xml:space="preserve">      For look you, she that told it you in words,</w:t>
      </w:r>
      <w:r>
        <w:rPr>
          <w:color w:val="000000"/>
          <w:sz w:val="24"/>
          <w:szCs w:val="24"/>
        </w:rPr>
        <w:br/>
        <w:t xml:space="preserve">      Explains it now more passionately in tears;</w:t>
      </w:r>
      <w:r>
        <w:rPr>
          <w:color w:val="000000"/>
          <w:sz w:val="24"/>
          <w:szCs w:val="24"/>
        </w:rPr>
        <w:br/>
        <w:t xml:space="preserve">      Either thou hast no heart, or a marble one,</w:t>
      </w:r>
      <w:r>
        <w:rPr>
          <w:color w:val="000000"/>
          <w:sz w:val="24"/>
          <w:szCs w:val="24"/>
        </w:rPr>
        <w:br/>
        <w:t xml:space="preserve">      If those drops cannot melt it; prithee look up</w:t>
      </w:r>
      <w:r>
        <w:rPr>
          <w:color w:val="000000"/>
          <w:sz w:val="24"/>
          <w:szCs w:val="24"/>
        </w:rPr>
        <w:br/>
        <w:t xml:space="preserve">      And see how sorrow sits within her eyes,</w:t>
      </w:r>
      <w:r>
        <w:rPr>
          <w:color w:val="000000"/>
          <w:sz w:val="24"/>
          <w:szCs w:val="24"/>
        </w:rPr>
        <w:br/>
        <w:t xml:space="preserve">      And love the grief she goes with (if not her)</w:t>
      </w:r>
      <w:r>
        <w:rPr>
          <w:color w:val="000000"/>
          <w:sz w:val="24"/>
          <w:szCs w:val="24"/>
        </w:rPr>
        <w:br/>
        <w:t xml:space="preserve">      Of which thou art the Parent; and never yet</w:t>
      </w:r>
      <w:r>
        <w:rPr>
          <w:color w:val="000000"/>
          <w:sz w:val="24"/>
          <w:szCs w:val="24"/>
        </w:rPr>
        <w:br/>
        <w:t xml:space="preserve">      Was there (by Nature) that thing made so stony</w:t>
      </w:r>
      <w:r>
        <w:rPr>
          <w:color w:val="000000"/>
          <w:sz w:val="24"/>
          <w:szCs w:val="24"/>
        </w:rPr>
        <w:br/>
        <w:t xml:space="preserve">      But it would love what ever it begot.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that begot me did beget these cares</w:t>
      </w:r>
      <w:r>
        <w:rPr>
          <w:color w:val="000000"/>
          <w:sz w:val="24"/>
          <w:szCs w:val="24"/>
        </w:rPr>
        <w:br/>
        <w:t xml:space="preserve">      Which are good issues, though happily by him</w:t>
      </w:r>
      <w:r>
        <w:rPr>
          <w:color w:val="000000"/>
          <w:sz w:val="24"/>
          <w:szCs w:val="24"/>
        </w:rPr>
        <w:br/>
        <w:t xml:space="preserve">      Esteemed Monsters:  Nay, the ill-judging World</w:t>
      </w:r>
      <w:r>
        <w:rPr>
          <w:color w:val="000000"/>
          <w:sz w:val="24"/>
          <w:szCs w:val="24"/>
        </w:rPr>
        <w:br/>
        <w:t xml:space="preserve">      Is likely enough to give them those Characters.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What’s this to love, and to the Lady? he’s old,</w:t>
      </w:r>
      <w:r>
        <w:rPr>
          <w:color w:val="000000"/>
          <w:sz w:val="24"/>
          <w:szCs w:val="24"/>
        </w:rPr>
        <w:br/>
        <w:t xml:space="preserve">      Wrathful, perverse, self-will’d, and full of anger,</w:t>
      </w:r>
      <w:r>
        <w:rPr>
          <w:color w:val="000000"/>
          <w:sz w:val="24"/>
          <w:szCs w:val="24"/>
        </w:rPr>
        <w:br/>
        <w:t xml:space="preserve">      Which are his faults; but let them not be thine;</w:t>
      </w:r>
      <w:r>
        <w:rPr>
          <w:color w:val="000000"/>
          <w:sz w:val="24"/>
          <w:szCs w:val="24"/>
        </w:rPr>
        <w:br/>
        <w:t xml:space="preserve">      He thrusts you from his love, she pulls thee on;</w:t>
      </w:r>
      <w:r>
        <w:rPr>
          <w:color w:val="000000"/>
          <w:sz w:val="24"/>
          <w:szCs w:val="24"/>
        </w:rPr>
        <w:br/>
        <w:t xml:space="preserve">      He doubts your Vertues, she doth double them;</w:t>
      </w:r>
      <w:r>
        <w:rPr>
          <w:color w:val="000000"/>
          <w:sz w:val="24"/>
          <w:szCs w:val="24"/>
        </w:rPr>
        <w:br/>
        <w:t xml:space="preserve">      O either use thine own eyes, or take mine,</w:t>
      </w:r>
      <w:r>
        <w:rPr>
          <w:color w:val="000000"/>
          <w:sz w:val="24"/>
          <w:szCs w:val="24"/>
        </w:rPr>
        <w:br/>
        <w:t xml:space="preserve">      And with them my heart, then thou wilt love her,</w:t>
      </w:r>
      <w:r>
        <w:rPr>
          <w:color w:val="000000"/>
          <w:sz w:val="24"/>
          <w:szCs w:val="24"/>
        </w:rPr>
        <w:br/>
        <w:t xml:space="preserve">      Nay, dote upon her more than on thy duty,</w:t>
      </w:r>
      <w:r>
        <w:rPr>
          <w:color w:val="000000"/>
          <w:sz w:val="24"/>
          <w:szCs w:val="24"/>
        </w:rPr>
        <w:br/>
        <w:t xml:space="preserve">      And men will praise thee equally for it,</w:t>
      </w:r>
      <w:r>
        <w:rPr>
          <w:color w:val="000000"/>
          <w:sz w:val="24"/>
          <w:szCs w:val="24"/>
        </w:rPr>
        <w:br/>
        <w:t xml:space="preserve">      Neglecting her, condemn thee as a man</w:t>
      </w:r>
      <w:r>
        <w:rPr>
          <w:color w:val="000000"/>
          <w:sz w:val="24"/>
          <w:szCs w:val="24"/>
        </w:rPr>
        <w:br/>
        <w:t xml:space="preserve">      Unworthy such a fortune:  O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’Tis not the friendship that I bear to thee,</w:t>
      </w:r>
      <w:r>
        <w:rPr>
          <w:color w:val="000000"/>
          <w:sz w:val="24"/>
          <w:szCs w:val="24"/>
        </w:rPr>
        <w:br/>
        <w:t xml:space="preserve">      But her command, that makes me utter this;</w:t>
      </w:r>
      <w:r>
        <w:rPr>
          <w:color w:val="000000"/>
          <w:sz w:val="24"/>
          <w:szCs w:val="24"/>
        </w:rPr>
        <w:br/>
        <w:t xml:space="preserve">      And when I have prevail’d, let her but say,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Philander</w:t>
      </w:r>
      <w:r>
        <w:rPr>
          <w:color w:val="000000"/>
          <w:sz w:val="24"/>
          <w:szCs w:val="24"/>
        </w:rPr>
        <w:t xml:space="preserve">, you must dye or this is nothing,</w:t>
      </w:r>
      <w:r>
        <w:rPr>
          <w:color w:val="000000"/>
          <w:sz w:val="24"/>
          <w:szCs w:val="24"/>
        </w:rPr>
        <w:br/>
        <w:t xml:space="preserve">      It shall be done together with a breath,</w:t>
      </w:r>
      <w:r>
        <w:rPr>
          <w:color w:val="000000"/>
          <w:sz w:val="24"/>
          <w:szCs w:val="24"/>
        </w:rPr>
        <w:br/>
        <w:t xml:space="preserve">      With the same willingness I live to serve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more, </w:t>
      </w:r>
      <w:r>
        <w:rPr>
          <w:i/>
          <w:color w:val="000000"/>
          <w:sz w:val="24"/>
          <w:szCs w:val="24"/>
        </w:rPr>
        <w:t xml:space="preserve">Philander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All I have done, is little yet to purpose,</w:t>
      </w:r>
      <w:r>
        <w:rPr>
          <w:color w:val="000000"/>
          <w:sz w:val="24"/>
          <w:szCs w:val="24"/>
        </w:rPr>
        <w:br/>
        <w:t xml:space="preserve">      But ere I leave him I will perceive him blush;</w:t>
      </w:r>
      <w:r>
        <w:rPr>
          <w:color w:val="000000"/>
          <w:sz w:val="24"/>
          <w:szCs w:val="24"/>
        </w:rPr>
        <w:br/>
        <w:t xml:space="preserve">      And make him feel the passions that I do,</w:t>
      </w:r>
      <w:r>
        <w:rPr>
          <w:color w:val="000000"/>
          <w:sz w:val="24"/>
          <w:szCs w:val="24"/>
        </w:rPr>
        <w:br/>
        <w:t xml:space="preserve">      And every true Lover will assist me in’t,</w:t>
      </w:r>
      <w:r>
        <w:rPr>
          <w:color w:val="000000"/>
          <w:sz w:val="24"/>
          <w:szCs w:val="24"/>
        </w:rPr>
        <w:br/>
        <w:t xml:space="preserve">      And lend me their sad sighs to blow it home,</w:t>
      </w:r>
      <w:r>
        <w:rPr>
          <w:color w:val="000000"/>
          <w:sz w:val="24"/>
          <w:szCs w:val="24"/>
        </w:rPr>
        <w:br/>
        <w:t xml:space="preserve">276] For </w:t>
      </w:r>
      <w:r>
        <w:rPr>
          <w:i/>
          <w:color w:val="000000"/>
          <w:sz w:val="24"/>
          <w:szCs w:val="24"/>
        </w:rPr>
        <w:t xml:space="preserve">Cupid</w:t>
      </w:r>
      <w:r>
        <w:rPr>
          <w:color w:val="000000"/>
          <w:sz w:val="24"/>
          <w:szCs w:val="24"/>
        </w:rPr>
        <w:t xml:space="preserve"> wants a Dart to wound this bosome.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more, no more, </w:t>
      </w:r>
      <w:r>
        <w:rPr>
          <w:i/>
          <w:color w:val="000000"/>
          <w:sz w:val="24"/>
          <w:szCs w:val="24"/>
        </w:rPr>
        <w:t xml:space="preserve">Philander</w:t>
      </w:r>
      <w:r>
        <w:rPr>
          <w:color w:val="000000"/>
          <w:sz w:val="24"/>
          <w:szCs w:val="24"/>
        </w:rPr>
        <w:t xml:space="preserve">, I can endure no more,</w:t>
      </w:r>
      <w:r>
        <w:rPr>
          <w:color w:val="000000"/>
          <w:sz w:val="24"/>
          <w:szCs w:val="24"/>
        </w:rPr>
        <w:br/>
        <w:t xml:space="preserve">Pray let him go; go good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make peace</w:t>
      </w:r>
      <w:r>
        <w:rPr>
          <w:color w:val="000000"/>
          <w:sz w:val="24"/>
          <w:szCs w:val="24"/>
        </w:rPr>
        <w:br/>
        <w:t xml:space="preserve">With your own mind, no matter though I perish.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Actus Quartus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Scena Prima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Hyparcha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Mochingo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Hyparcha: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Cannot help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Nor do I require it,</w:t>
      </w:r>
      <w:r>
        <w:rPr>
          <w:color w:val="000000"/>
          <w:sz w:val="24"/>
          <w:szCs w:val="24"/>
        </w:rPr>
        <w:br/>
        <w:t xml:space="preserve">      The malady needs no Physician,</w:t>
      </w:r>
      <w:r>
        <w:rPr>
          <w:color w:val="000000"/>
          <w:sz w:val="24"/>
          <w:szCs w:val="24"/>
        </w:rPr>
        <w:br/>
        <w:t xml:space="preserve">      Help hospital people.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Hyparcha: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glad to hear</w:t>
      </w:r>
      <w:r>
        <w:rPr>
          <w:color w:val="000000"/>
          <w:sz w:val="24"/>
          <w:szCs w:val="24"/>
        </w:rPr>
        <w:br/>
        <w:t xml:space="preserve">      You are so valiant.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Valiant?  Can any man be proud that is not valiant?  Foolish Woman, what would’st thou say? thou—­ know not what to call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Hyparcha: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can you,</w:t>
      </w:r>
      <w:r>
        <w:rPr>
          <w:color w:val="000000"/>
          <w:sz w:val="24"/>
          <w:szCs w:val="24"/>
        </w:rPr>
        <w:br/>
        <w:t xml:space="preserve">      For I can call you Coxcomb, Ass, and Puppy.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do doe it, I thank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Hyparcha: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That you’ll lose a Fortune,</w:t>
      </w:r>
      <w:r>
        <w:rPr>
          <w:color w:val="000000"/>
          <w:sz w:val="24"/>
          <w:szCs w:val="24"/>
        </w:rPr>
        <w:br/>
        <w:t xml:space="preserve">      Which a Cobler better deserves than thou dost.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Mochingo: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not provoke my magnanimity,</w:t>
      </w:r>
      <w:r>
        <w:rPr>
          <w:color w:val="000000"/>
          <w:sz w:val="24"/>
          <w:szCs w:val="24"/>
        </w:rPr>
        <w:br/>
        <w:t xml:space="preserve">      For when I am incens’d I am insensible,</w:t>
      </w:r>
      <w:r>
        <w:rPr>
          <w:color w:val="000000"/>
          <w:sz w:val="24"/>
          <w:szCs w:val="24"/>
        </w:rPr>
        <w:br/>
        <w:t xml:space="preserve">      Go tell thy Lady, that hath sent me word</w:t>
      </w:r>
      <w:r>
        <w:rPr>
          <w:color w:val="000000"/>
          <w:sz w:val="24"/>
          <w:szCs w:val="24"/>
        </w:rPr>
        <w:br/>
        <w:t xml:space="preserve">      She will discard me, that I discard her,</w:t>
      </w:r>
      <w:r>
        <w:rPr>
          <w:color w:val="000000"/>
          <w:sz w:val="24"/>
          <w:szCs w:val="24"/>
        </w:rPr>
        <w:br/>
        <w:t xml:space="preserve">      And throw a scorn upon her, which I would not,</w:t>
      </w:r>
      <w:r>
        <w:rPr>
          <w:color w:val="000000"/>
          <w:sz w:val="24"/>
          <w:szCs w:val="24"/>
        </w:rPr>
        <w:br/>
        <w:t xml:space="preserve">      But that she does me wrong.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you not glory in your Conquest more,</w:t>
      </w:r>
      <w:r>
        <w:rPr>
          <w:color w:val="000000"/>
          <w:sz w:val="24"/>
          <w:szCs w:val="24"/>
        </w:rPr>
        <w:br/>
        <w:t xml:space="preserve">      To take some great man Prisoner, than to kill him? </w:t>
      </w:r>
      <w:r>
        <w:rPr>
          <w:color w:val="000000"/>
          <w:sz w:val="24"/>
          <w:szCs w:val="24"/>
        </w:rPr>
        <w:br/>
        <w:t xml:space="preserve">      And shall a Lady find less mercy from you,</w:t>
      </w:r>
      <w:r>
        <w:rPr>
          <w:color w:val="000000"/>
          <w:sz w:val="24"/>
          <w:szCs w:val="24"/>
        </w:rPr>
        <w:br/>
        <w:t xml:space="preserve">      That yields her self your Captive, and for her Ransome,</w:t>
      </w:r>
      <w:r>
        <w:rPr>
          <w:color w:val="000000"/>
          <w:sz w:val="24"/>
          <w:szCs w:val="24"/>
        </w:rPr>
        <w:br/>
        <w:t xml:space="preserve">      Will give the Jewel of her life, her heart,</w:t>
      </w:r>
      <w:r>
        <w:rPr>
          <w:color w:val="000000"/>
          <w:sz w:val="24"/>
          <w:szCs w:val="24"/>
        </w:rPr>
        <w:br/>
        <w:t xml:space="preserve">      Which she hath lockt from all men but thy self? </w:t>
      </w:r>
      <w:r>
        <w:rPr>
          <w:color w:val="000000"/>
          <w:sz w:val="24"/>
          <w:szCs w:val="24"/>
        </w:rPr>
        <w:br/>
        <w:t xml:space="preserve">      For shame (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) throw this dulness off;</w:t>
      </w:r>
      <w:r>
        <w:rPr>
          <w:color w:val="000000"/>
          <w:sz w:val="24"/>
          <w:szCs w:val="24"/>
        </w:rPr>
        <w:br/>
        <w:t xml:space="preserve">      Art thou a man no where but in the field?</w:t>
      </w:r>
      <w:r>
        <w:rPr>
          <w:color w:val="000000"/>
          <w:sz w:val="24"/>
          <w:szCs w:val="24"/>
        </w:rPr>
        <w:br/>
        <w:t xml:space="preserve">277]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Hyparcha: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must hear Drums, and Trumpets ere he sleeps,</w:t>
      </w:r>
      <w:r>
        <w:rPr>
          <w:color w:val="000000"/>
          <w:sz w:val="24"/>
          <w:szCs w:val="24"/>
        </w:rPr>
        <w:br/>
        <w:t xml:space="preserve">      And at this instant dreams he’s in his Armour;</w:t>
      </w:r>
      <w:r>
        <w:rPr>
          <w:color w:val="000000"/>
          <w:sz w:val="24"/>
          <w:szCs w:val="24"/>
        </w:rPr>
        <w:br/>
        <w:t xml:space="preserve">      These iron-hearted Souldiers are so cold,</w:t>
      </w:r>
      <w:r>
        <w:rPr>
          <w:color w:val="000000"/>
          <w:sz w:val="24"/>
          <w:szCs w:val="24"/>
        </w:rPr>
        <w:br/>
        <w:t xml:space="preserve">      Till they be beaten to a Womans Arms,</w:t>
      </w:r>
      <w:r>
        <w:rPr>
          <w:color w:val="000000"/>
          <w:sz w:val="24"/>
          <w:szCs w:val="24"/>
        </w:rPr>
        <w:br/>
        <w:t xml:space="preserve">      And then they love ’em better than their own;</w:t>
      </w:r>
      <w:r>
        <w:rPr>
          <w:color w:val="000000"/>
          <w:sz w:val="24"/>
          <w:szCs w:val="24"/>
        </w:rPr>
        <w:br/>
        <w:t xml:space="preserve">      No Fort can hold them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pity it is (Madam) that your self,</w:t>
      </w:r>
      <w:r>
        <w:rPr>
          <w:color w:val="000000"/>
          <w:sz w:val="24"/>
          <w:szCs w:val="24"/>
        </w:rPr>
        <w:br/>
        <w:t xml:space="preserve">      Who are all Excellence, should become so wretched,</w:t>
      </w:r>
      <w:r>
        <w:rPr>
          <w:color w:val="000000"/>
          <w:sz w:val="24"/>
          <w:szCs w:val="24"/>
        </w:rPr>
        <w:br/>
        <w:t xml:space="preserve">      To think on such a Wretch as Grief hath made me! </w:t>
      </w:r>
      <w:r>
        <w:rPr>
          <w:color w:val="000000"/>
          <w:sz w:val="24"/>
          <w:szCs w:val="24"/>
        </w:rPr>
        <w:br/>
        <w:t xml:space="preserve">      Seldome despairing men look up to Heaven,</w:t>
      </w:r>
      <w:r>
        <w:rPr>
          <w:color w:val="000000"/>
          <w:sz w:val="24"/>
          <w:szCs w:val="24"/>
        </w:rPr>
        <w:br/>
        <w:t xml:space="preserve">      Although it still speak to ’em in its Glories;</w:t>
      </w:r>
      <w:r>
        <w:rPr>
          <w:color w:val="000000"/>
          <w:sz w:val="24"/>
          <w:szCs w:val="24"/>
        </w:rPr>
        <w:br/>
        <w:t xml:space="preserve">      For when sad thoughts perplex the mind of man,</w:t>
      </w:r>
      <w:r>
        <w:rPr>
          <w:color w:val="000000"/>
          <w:sz w:val="24"/>
          <w:szCs w:val="24"/>
        </w:rPr>
        <w:br/>
        <w:t xml:space="preserve">      There is a Plummet in the heart that weighs,</w:t>
      </w:r>
      <w:r>
        <w:rPr>
          <w:color w:val="000000"/>
          <w:sz w:val="24"/>
          <w:szCs w:val="24"/>
        </w:rPr>
        <w:br/>
        <w:t xml:space="preserve">      And pulls us (living) to the dust we came from;</w:t>
      </w:r>
      <w:r>
        <w:rPr>
          <w:color w:val="000000"/>
          <w:sz w:val="24"/>
          <w:szCs w:val="24"/>
        </w:rPr>
        <w:br/>
        <w:t xml:space="preserve">      Did you but see the miseries you pursue,</w:t>
      </w:r>
      <w:r>
        <w:rPr>
          <w:color w:val="000000"/>
          <w:sz w:val="24"/>
          <w:szCs w:val="24"/>
        </w:rPr>
        <w:br/>
        <w:t xml:space="preserve">      (As I the happiness that I avoid</w:t>
      </w:r>
      <w:r>
        <w:rPr>
          <w:color w:val="000000"/>
          <w:sz w:val="24"/>
          <w:szCs w:val="24"/>
        </w:rPr>
        <w:br/>
        <w:t xml:space="preserve">      That doubles my afflictions) you would flye</w:t>
      </w:r>
      <w:r>
        <w:rPr>
          <w:color w:val="000000"/>
          <w:sz w:val="24"/>
          <w:szCs w:val="24"/>
        </w:rPr>
        <w:br/>
        <w:t xml:space="preserve">      Unto some Wilderness, or to your Grave,</w:t>
      </w:r>
      <w:r>
        <w:rPr>
          <w:color w:val="000000"/>
          <w:sz w:val="24"/>
          <w:szCs w:val="24"/>
        </w:rPr>
        <w:br/>
        <w:t xml:space="preserve">      And there find better Comforts than in me,</w:t>
      </w:r>
      <w:r>
        <w:rPr>
          <w:color w:val="000000"/>
          <w:sz w:val="24"/>
          <w:szCs w:val="24"/>
        </w:rPr>
        <w:br/>
        <w:t xml:space="preserve">      For Love and Cares can never dwell together.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They should,</w:t>
      </w:r>
      <w:r>
        <w:rPr>
          <w:color w:val="000000"/>
          <w:sz w:val="24"/>
          <w:szCs w:val="24"/>
        </w:rPr>
        <w:br/>
        <w:t xml:space="preserve">      If thou hadst but my Love and I thy Cares.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wild Beast in the Desart but would be</w:t>
      </w:r>
      <w:r>
        <w:rPr>
          <w:color w:val="000000"/>
          <w:sz w:val="24"/>
          <w:szCs w:val="24"/>
        </w:rPr>
        <w:br/>
        <w:t xml:space="preserve">      Taught by this Tongue to leave his Cruelty,</w:t>
      </w:r>
      <w:r>
        <w:rPr>
          <w:color w:val="000000"/>
          <w:sz w:val="24"/>
          <w:szCs w:val="24"/>
        </w:rPr>
        <w:br/>
        <w:t xml:space="preserve">      Though all the beauties of the face were vail’d! </w:t>
      </w:r>
      <w:r>
        <w:rPr>
          <w:color w:val="000000"/>
          <w:sz w:val="24"/>
          <w:szCs w:val="24"/>
        </w:rPr>
        <w:br/>
        <w:t xml:space="preserve">      But I am savager than any Beast,</w:t>
      </w:r>
      <w:r>
        <w:rPr>
          <w:color w:val="000000"/>
          <w:sz w:val="24"/>
          <w:szCs w:val="24"/>
        </w:rPr>
        <w:br/>
        <w:t xml:space="preserve">      And shall be so till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 does arrive,</w:t>
      </w:r>
      <w:r>
        <w:rPr>
          <w:color w:val="000000"/>
          <w:sz w:val="24"/>
          <w:szCs w:val="24"/>
        </w:rPr>
        <w:br/>
        <w:t xml:space="preserve">      Whom with so much submission I have sent</w:t>
      </w:r>
      <w:r>
        <w:rPr>
          <w:color w:val="000000"/>
          <w:sz w:val="24"/>
          <w:szCs w:val="24"/>
        </w:rPr>
        <w:br/>
        <w:t xml:space="preserve">      Under my hand, that if he do not bring</w:t>
      </w:r>
      <w:r>
        <w:rPr>
          <w:color w:val="000000"/>
          <w:sz w:val="24"/>
          <w:szCs w:val="24"/>
        </w:rPr>
        <w:br/>
        <w:t xml:space="preserve">      His Benediction back, he must to me</w:t>
      </w:r>
      <w:r>
        <w:rPr>
          <w:color w:val="000000"/>
          <w:sz w:val="24"/>
          <w:szCs w:val="24"/>
        </w:rPr>
        <w:br/>
        <w:t xml:space="preserve">      Be much more cruel than I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Is’t but your Fathers pardon you desire?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With his love, and then nothing next that, like yours.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 is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welcome Friend; if I apprehend not</w:t>
      </w:r>
      <w:r>
        <w:rPr>
          <w:color w:val="000000"/>
          <w:sz w:val="24"/>
          <w:szCs w:val="24"/>
        </w:rPr>
        <w:br/>
        <w:t xml:space="preserve">      Too much of joy, there’s comfort in thy looks.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 is indeed; I prithee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 speak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How! prithee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! this Woman’s strangely alter’d. 278]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dost not speak (good friend) and tell me how</w:t>
      </w:r>
      <w:r>
        <w:rPr>
          <w:color w:val="000000"/>
          <w:sz w:val="24"/>
          <w:szCs w:val="24"/>
        </w:rPr>
        <w:br/>
        <w:t xml:space="preserve">      The reverend Blessing of my life receiv’d</w:t>
      </w:r>
      <w:r>
        <w:rPr>
          <w:color w:val="000000"/>
          <w:sz w:val="24"/>
          <w:szCs w:val="24"/>
        </w:rPr>
        <w:br/>
        <w:t xml:space="preserve">      My humble lines; wept he for joy?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No, there’s a Letter will inform you more;</w:t>
      </w:r>
      <w:r>
        <w:rPr>
          <w:color w:val="000000"/>
          <w:sz w:val="24"/>
          <w:szCs w:val="24"/>
        </w:rPr>
        <w:br/>
        <w:t xml:space="preserve">      Yet I can tell you what I think will grieve you,</w:t>
      </w:r>
      <w:r>
        <w:rPr>
          <w:color w:val="000000"/>
          <w:sz w:val="24"/>
          <w:szCs w:val="24"/>
        </w:rPr>
        <w:br/>
        <w:t xml:space="preserve">      The Old Man is in want and angry still,</w:t>
      </w:r>
      <w:r>
        <w:rPr>
          <w:color w:val="000000"/>
          <w:sz w:val="24"/>
          <w:szCs w:val="24"/>
        </w:rPr>
        <w:br/>
        <w:t xml:space="preserve">      And poverty is the Bellows to the Coal</w:t>
      </w:r>
      <w:r>
        <w:rPr>
          <w:color w:val="000000"/>
          <w:sz w:val="24"/>
          <w:szCs w:val="24"/>
        </w:rPr>
        <w:br/>
        <w:t xml:space="preserve">      More than distaste from you as I imagine.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What’s here? how’s this?  It cannot be! now sure</w:t>
      </w:r>
      <w:r>
        <w:rPr>
          <w:color w:val="000000"/>
          <w:sz w:val="24"/>
          <w:szCs w:val="24"/>
        </w:rPr>
        <w:br/>
        <w:t xml:space="preserve">      My griefs delude my senses.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In his looks</w:t>
      </w:r>
      <w:r>
        <w:rPr>
          <w:color w:val="000000"/>
          <w:sz w:val="24"/>
          <w:szCs w:val="24"/>
        </w:rPr>
        <w:br/>
        <w:t xml:space="preserve">      I read a world of Changes;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, mark</w:t>
      </w:r>
      <w:r>
        <w:rPr>
          <w:color w:val="000000"/>
          <w:sz w:val="24"/>
          <w:szCs w:val="24"/>
        </w:rPr>
        <w:br/>
        <w:t xml:space="preserve">      With what a sad amazement he surveys</w:t>
      </w:r>
      <w:r>
        <w:rPr>
          <w:color w:val="000000"/>
          <w:sz w:val="24"/>
          <w:szCs w:val="24"/>
        </w:rPr>
        <w:br/>
        <w:t xml:space="preserve">      The News; canst thou guess what ’tis?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None good, I fear.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fear so too; and then—­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is her hand.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Are you not well?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Too well:  if I were ought</w:t>
      </w:r>
      <w:r>
        <w:rPr>
          <w:color w:val="000000"/>
          <w:sz w:val="24"/>
          <w:szCs w:val="24"/>
        </w:rPr>
        <w:br/>
        <w:t xml:space="preserve">      But Rock, this Letter would conclude my miseries,</w:t>
      </w:r>
      <w:r>
        <w:rPr>
          <w:color w:val="000000"/>
          <w:sz w:val="24"/>
          <w:szCs w:val="24"/>
        </w:rPr>
        <w:br/>
        <w:t xml:space="preserve">      Peruse it (Lady) and resolve me then,</w:t>
      </w:r>
      <w:r>
        <w:rPr>
          <w:color w:val="000000"/>
          <w:sz w:val="24"/>
          <w:szCs w:val="24"/>
        </w:rPr>
        <w:br/>
        <w:t xml:space="preserve">      In what a case I stand.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the worst is,</w:t>
      </w:r>
      <w:r>
        <w:rPr>
          <w:color w:val="000000"/>
          <w:sz w:val="24"/>
          <w:szCs w:val="24"/>
        </w:rPr>
        <w:br/>
        <w:t xml:space="preserve">      Your Fathers lowness and distaste.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No,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, My Sister writes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 has made suit For love to her; and to express sincerely His constant truth, hath like a noble Gentleman, Discovered plots of treachery; contriv’d By false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 not intending more The utter ruine of our house, than generally </w:t>
      </w:r>
      <w:r>
        <w:rPr>
          <w:i/>
          <w:color w:val="000000"/>
          <w:sz w:val="24"/>
          <w:szCs w:val="24"/>
        </w:rPr>
        <w:t xml:space="preserve">Candies</w:t>
      </w:r>
      <w:r>
        <w:rPr>
          <w:color w:val="000000"/>
          <w:sz w:val="24"/>
          <w:szCs w:val="24"/>
        </w:rPr>
        <w:t xml:space="preserve"> Confusion.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a generous part</w:t>
      </w:r>
      <w:r>
        <w:rPr>
          <w:color w:val="000000"/>
          <w:sz w:val="24"/>
          <w:szCs w:val="24"/>
        </w:rPr>
        <w:br/>
        <w:t xml:space="preserve">      Of young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’Tis, and I could wish</w:t>
      </w:r>
      <w:r>
        <w:rPr>
          <w:color w:val="000000"/>
          <w:sz w:val="24"/>
          <w:szCs w:val="24"/>
        </w:rPr>
        <w:br/>
        <w:t xml:space="preserve">      All thrift to his affections,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 You find the sum on’t, 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 I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can you now yet think a heart opprest</w:t>
      </w:r>
      <w:r>
        <w:rPr>
          <w:color w:val="000000"/>
          <w:sz w:val="24"/>
          <w:szCs w:val="24"/>
        </w:rPr>
        <w:br/>
        <w:t xml:space="preserve">      With such a throng of cares, can entertain</w:t>
      </w:r>
      <w:r>
        <w:rPr>
          <w:color w:val="000000"/>
          <w:sz w:val="24"/>
          <w:szCs w:val="24"/>
        </w:rPr>
        <w:br/>
        <w:t xml:space="preserve">279] An amorous thought?  Love frees all toils but one,</w:t>
      </w:r>
      <w:r>
        <w:rPr>
          <w:color w:val="000000"/>
          <w:sz w:val="24"/>
          <w:szCs w:val="24"/>
        </w:rPr>
        <w:br/>
        <w:t xml:space="preserve">      Calamity and it can ill agree.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Wil’t please you speak my doom?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Alas, great Lady,</w:t>
      </w:r>
      <w:r>
        <w:rPr>
          <w:color w:val="000000"/>
          <w:sz w:val="24"/>
          <w:szCs w:val="24"/>
        </w:rPr>
        <w:br/>
        <w:t xml:space="preserve">      Why will you flatter thus a desperate Man</w:t>
      </w:r>
      <w:r>
        <w:rPr>
          <w:color w:val="000000"/>
          <w:sz w:val="24"/>
          <w:szCs w:val="24"/>
        </w:rPr>
        <w:br/>
        <w:t xml:space="preserve">      That is quite cast away?  O had you not</w:t>
      </w:r>
      <w:r>
        <w:rPr>
          <w:color w:val="000000"/>
          <w:sz w:val="24"/>
          <w:szCs w:val="24"/>
        </w:rPr>
        <w:br/>
        <w:t xml:space="preserve">      Procur’d the Senates Warrant to enforce</w:t>
      </w:r>
      <w:r>
        <w:rPr>
          <w:color w:val="000000"/>
          <w:sz w:val="24"/>
          <w:szCs w:val="24"/>
        </w:rPr>
        <w:br/>
        <w:t xml:space="preserve">      My stay, I had not heard of these sad News. </w:t>
      </w:r>
      <w:r>
        <w:rPr>
          <w:color w:val="000000"/>
          <w:sz w:val="24"/>
          <w:szCs w:val="24"/>
        </w:rPr>
        <w:br/>
        <w:t xml:space="preserve">      What would ye have me do?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Love me, or kill me,</w:t>
      </w:r>
      <w:r>
        <w:rPr>
          <w:color w:val="000000"/>
          <w:sz w:val="24"/>
          <w:szCs w:val="24"/>
        </w:rPr>
        <w:br/>
        <w:t xml:space="preserve">      One word shall sentence either; for as Truth</w:t>
      </w:r>
      <w:r>
        <w:rPr>
          <w:color w:val="000000"/>
          <w:sz w:val="24"/>
          <w:szCs w:val="24"/>
        </w:rPr>
        <w:br/>
        <w:t xml:space="preserve">      Is just, if you refuse me, I am resolute</w:t>
      </w:r>
      <w:r>
        <w:rPr>
          <w:color w:val="000000"/>
          <w:sz w:val="24"/>
          <w:szCs w:val="24"/>
        </w:rPr>
        <w:br/>
        <w:t xml:space="preserve">      Not to out-live my thraldome.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Gentle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Say, must I live, or dye?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Lord, how can you</w:t>
      </w:r>
      <w:r>
        <w:rPr>
          <w:color w:val="000000"/>
          <w:sz w:val="24"/>
          <w:szCs w:val="24"/>
        </w:rPr>
        <w:br/>
        <w:t xml:space="preserve">      Be so inexorable? here’s Occasion</w:t>
      </w:r>
      <w:r>
        <w:rPr>
          <w:color w:val="000000"/>
          <w:sz w:val="24"/>
          <w:szCs w:val="24"/>
        </w:rPr>
        <w:br/>
        <w:t xml:space="preserve">      Of succouring your Father in his wants</w:t>
      </w:r>
      <w:r>
        <w:rPr>
          <w:color w:val="000000"/>
          <w:sz w:val="24"/>
          <w:szCs w:val="24"/>
        </w:rPr>
        <w:br/>
        <w:t xml:space="preserve">      Securely profer’d, pray Sir, entertain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is my sentence?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you please to have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As thou art gentle speak those words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Madam, you have prevail’d; yet give me leave</w:t>
      </w:r>
      <w:r>
        <w:rPr>
          <w:color w:val="000000"/>
          <w:sz w:val="24"/>
          <w:szCs w:val="24"/>
        </w:rPr>
        <w:br/>
        <w:t xml:space="preserve">      Without offence, ere I resign the interest</w:t>
      </w:r>
      <w:r>
        <w:rPr>
          <w:color w:val="000000"/>
          <w:sz w:val="24"/>
          <w:szCs w:val="24"/>
        </w:rPr>
        <w:br/>
        <w:t xml:space="preserve">      Your heart hath in my heart, to prove your secresie.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’tis the greatest argument</w:t>
      </w:r>
      <w:r>
        <w:rPr>
          <w:color w:val="000000"/>
          <w:sz w:val="24"/>
          <w:szCs w:val="24"/>
        </w:rPr>
        <w:br/>
        <w:t xml:space="preserve">      Of thy affections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Madam, thus then,</w:t>
      </w:r>
      <w:r>
        <w:rPr>
          <w:color w:val="000000"/>
          <w:sz w:val="24"/>
          <w:szCs w:val="24"/>
        </w:rPr>
        <w:br/>
        <w:t xml:space="preserve">      My Father stands for certain sums engag’d</w:t>
      </w:r>
      <w:r>
        <w:rPr>
          <w:color w:val="000000"/>
          <w:sz w:val="24"/>
          <w:szCs w:val="24"/>
        </w:rPr>
        <w:br/>
        <w:t xml:space="preserve">      To treacherous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; and has morgag’d</w:t>
      </w:r>
      <w:r>
        <w:rPr>
          <w:color w:val="000000"/>
          <w:sz w:val="24"/>
          <w:szCs w:val="24"/>
        </w:rPr>
        <w:br/>
        <w:t xml:space="preserve">      The greatest part of his estate to him;</w:t>
      </w:r>
      <w:r>
        <w:rPr>
          <w:color w:val="000000"/>
          <w:sz w:val="24"/>
          <w:szCs w:val="24"/>
        </w:rPr>
        <w:br/>
        <w:t xml:space="preserve">      If you receive this Morgage, and procure</w:t>
      </w:r>
      <w:r>
        <w:rPr>
          <w:color w:val="000000"/>
          <w:sz w:val="24"/>
          <w:szCs w:val="24"/>
        </w:rPr>
        <w:br/>
        <w:t xml:space="preserve">      Acquittance from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 to my Father,</w:t>
      </w:r>
      <w:r>
        <w:rPr>
          <w:color w:val="000000"/>
          <w:sz w:val="24"/>
          <w:szCs w:val="24"/>
        </w:rPr>
        <w:br/>
        <w:t xml:space="preserve">      I am what you would have me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You’ll love me then?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Provided (Madam) that my Father know not</w:t>
      </w:r>
      <w:r>
        <w:rPr>
          <w:color w:val="000000"/>
          <w:sz w:val="24"/>
          <w:szCs w:val="24"/>
        </w:rPr>
        <w:br/>
        <w:t xml:space="preserve">      I am an Agent for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I fail</w:t>
      </w:r>
      <w:r>
        <w:rPr>
          <w:color w:val="000000"/>
          <w:sz w:val="24"/>
          <w:szCs w:val="24"/>
        </w:rPr>
        <w:br/>
        <w:t xml:space="preserve">      In this, I am unworthy to be lov’d.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Then (with your favour) thus I seal my truth,</w:t>
      </w:r>
      <w:r>
        <w:rPr>
          <w:color w:val="000000"/>
          <w:sz w:val="24"/>
          <w:szCs w:val="24"/>
        </w:rPr>
        <w:br/>
        <w:t xml:space="preserve">280] To day, and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 witness how unchangingly</w:t>
      </w:r>
      <w:r>
        <w:rPr>
          <w:color w:val="000000"/>
          <w:sz w:val="24"/>
          <w:szCs w:val="24"/>
        </w:rPr>
        <w:br/>
        <w:t xml:space="preserve">      I shall still love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hast quickned</w:t>
      </w:r>
      <w:r>
        <w:rPr>
          <w:color w:val="000000"/>
          <w:sz w:val="24"/>
          <w:szCs w:val="24"/>
        </w:rPr>
        <w:br/>
        <w:t xml:space="preserve">      A dying heart,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is well;</w:t>
      </w:r>
      <w:r>
        <w:rPr>
          <w:color w:val="000000"/>
          <w:sz w:val="24"/>
          <w:szCs w:val="24"/>
        </w:rPr>
        <w:br/>
        <w:t xml:space="preserve">      Much happiness to both.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Hyparcha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Hyparcha: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Lord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br/>
        <w:t xml:space="preserve">      Attends you, 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Comes as we could wish,</w:t>
      </w:r>
      <w:r>
        <w:rPr>
          <w:color w:val="000000"/>
          <w:sz w:val="24"/>
          <w:szCs w:val="24"/>
        </w:rPr>
        <w:br/>
        <w:t xml:space="preserve">Withdraw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here’s a Closet, where</w:t>
      </w:r>
      <w:r>
        <w:rPr>
          <w:color w:val="000000"/>
          <w:sz w:val="24"/>
          <w:szCs w:val="24"/>
        </w:rPr>
        <w:br/>
        <w:t xml:space="preserve">You may partake his errand; let him enter.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</w:t>
      </w:r>
      <w:r>
        <w:rPr>
          <w:i/>
          <w:color w:val="000000"/>
          <w:sz w:val="24"/>
          <w:szCs w:val="24"/>
        </w:rPr>
        <w:t xml:space="preserve">Enter</w:t>
      </w:r>
      <w:r>
        <w:rPr>
          <w:color w:val="000000"/>
          <w:sz w:val="24"/>
          <w:szCs w:val="24"/>
        </w:rPr>
        <w:t xml:space="preserve"> Gonzalo]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Madam you must be wary.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Fear it not,</w:t>
      </w:r>
      <w:r>
        <w:rPr>
          <w:color w:val="000000"/>
          <w:sz w:val="24"/>
          <w:szCs w:val="24"/>
        </w:rPr>
        <w:br/>
        <w:t xml:space="preserve">I will be ready for him; to entertain him</w:t>
      </w:r>
      <w:r>
        <w:rPr>
          <w:color w:val="000000"/>
          <w:sz w:val="24"/>
          <w:szCs w:val="24"/>
        </w:rPr>
        <w:br/>
        <w:t xml:space="preserve">With smiling Welcome.  Noble Sir, you take</w:t>
      </w:r>
      <w:r>
        <w:rPr>
          <w:color w:val="000000"/>
          <w:sz w:val="24"/>
          <w:szCs w:val="24"/>
        </w:rPr>
        <w:br/>
        <w:t xml:space="preserve">Advantage of the time; it had been fit</w:t>
      </w:r>
      <w:r>
        <w:rPr>
          <w:color w:val="000000"/>
          <w:sz w:val="24"/>
          <w:szCs w:val="24"/>
        </w:rPr>
        <w:br/>
        <w:t xml:space="preserve">Some notice of your presence might have fashion’d</w:t>
      </w:r>
      <w:r>
        <w:rPr>
          <w:color w:val="000000"/>
          <w:sz w:val="24"/>
          <w:szCs w:val="24"/>
        </w:rPr>
        <w:br/>
        <w:t xml:space="preserve">A more prepared state.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you mock me, Madam?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Trust me, you wrong your judgment, to repute</w:t>
      </w:r>
      <w:r>
        <w:rPr>
          <w:color w:val="000000"/>
          <w:sz w:val="24"/>
          <w:szCs w:val="24"/>
        </w:rPr>
        <w:br/>
        <w:t xml:space="preserve">      My Gratitude a fault; I have examin’d</w:t>
      </w:r>
      <w:r>
        <w:rPr>
          <w:color w:val="000000"/>
          <w:sz w:val="24"/>
          <w:szCs w:val="24"/>
        </w:rPr>
        <w:br/>
        <w:t xml:space="preserve">      Your portly carriage, and will now confess</w:t>
      </w:r>
      <w:r>
        <w:rPr>
          <w:color w:val="000000"/>
          <w:sz w:val="24"/>
          <w:szCs w:val="24"/>
        </w:rPr>
        <w:br/>
        <w:t xml:space="preserve">      It hath not slightly won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Wind’s turn’d;</w:t>
      </w:r>
      <w:r>
        <w:rPr>
          <w:color w:val="000000"/>
          <w:sz w:val="24"/>
          <w:szCs w:val="24"/>
        </w:rPr>
        <w:br/>
        <w:t xml:space="preserve">      I thought ’twould come to this; it pleas’d us, Madam,</w:t>
      </w:r>
      <w:r>
        <w:rPr>
          <w:color w:val="000000"/>
          <w:sz w:val="24"/>
          <w:szCs w:val="24"/>
        </w:rPr>
        <w:br/>
        <w:t xml:space="preserve">      At our last interview, to mention Love;</w:t>
      </w:r>
      <w:r>
        <w:rPr>
          <w:color w:val="000000"/>
          <w:sz w:val="24"/>
          <w:szCs w:val="24"/>
        </w:rPr>
        <w:br/>
        <w:t xml:space="preserve">      Have you consider’d on’t?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With more than common</w:t>
      </w:r>
      <w:r>
        <w:rPr>
          <w:color w:val="000000"/>
          <w:sz w:val="24"/>
          <w:szCs w:val="24"/>
        </w:rPr>
        <w:br/>
        <w:t xml:space="preserve">      Content:  but Sir, if what you spoke you meant,</w:t>
      </w:r>
      <w:r>
        <w:rPr>
          <w:color w:val="000000"/>
          <w:sz w:val="24"/>
          <w:szCs w:val="24"/>
        </w:rPr>
        <w:br/>
        <w:t xml:space="preserve">      (As I have cause to doubt) then—­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What, (sweet Lady?)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Methinks we should lay by this form of stateliness;</w:t>
      </w:r>
      <w:r>
        <w:rPr>
          <w:color w:val="000000"/>
          <w:sz w:val="24"/>
          <w:szCs w:val="24"/>
        </w:rPr>
        <w:br/>
        <w:t xml:space="preserve">      Loves Courtship is familiar, and for instance,</w:t>
      </w:r>
      <w:r>
        <w:rPr>
          <w:color w:val="000000"/>
          <w:sz w:val="24"/>
          <w:szCs w:val="24"/>
        </w:rPr>
        <w:br/>
        <w:t xml:space="preserve">      See what a change it hath begot in me,</w:t>
      </w:r>
      <w:r>
        <w:rPr>
          <w:color w:val="000000"/>
          <w:sz w:val="24"/>
          <w:szCs w:val="24"/>
        </w:rPr>
        <w:br/>
        <w:t xml:space="preserve">      I could talk humbly now, as Lovers use.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I, and I, we meet in one self-centre</w:t>
      </w:r>
      <w:r>
        <w:rPr>
          <w:color w:val="000000"/>
          <w:sz w:val="24"/>
          <w:szCs w:val="24"/>
        </w:rPr>
        <w:br/>
        <w:t xml:space="preserve">281] Of blest Consent.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hope my weakness, Sir,</w:t>
      </w:r>
      <w:r>
        <w:rPr>
          <w:color w:val="000000"/>
          <w:sz w:val="24"/>
          <w:szCs w:val="24"/>
        </w:rPr>
        <w:br/>
        <w:t xml:space="preserve">      Shall not deserve neglect; but if it prove so</w:t>
      </w:r>
      <w:r>
        <w:rPr>
          <w:color w:val="000000"/>
          <w:sz w:val="24"/>
          <w:szCs w:val="24"/>
        </w:rPr>
        <w:br/>
        <w:t xml:space="preserve">      I am not the first Lady has been ruin’d</w:t>
      </w:r>
      <w:r>
        <w:rPr>
          <w:color w:val="000000"/>
          <w:sz w:val="24"/>
          <w:szCs w:val="24"/>
        </w:rPr>
        <w:br/>
        <w:t xml:space="preserve">      By being too credulous; you will smart for’t one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Angel-like Lady, let me be held a Villain,</w:t>
      </w:r>
      <w:r>
        <w:rPr>
          <w:color w:val="000000"/>
          <w:sz w:val="24"/>
          <w:szCs w:val="24"/>
        </w:rPr>
        <w:br/>
        <w:t xml:space="preserve">      If I love not sincerely.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Would I knew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Make proof by any fit Command.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What, do you mean to marry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How! mean? nay more, I mean</w:t>
      </w:r>
      <w:r>
        <w:rPr>
          <w:color w:val="000000"/>
          <w:sz w:val="24"/>
          <w:szCs w:val="24"/>
        </w:rPr>
        <w:br/>
        <w:t xml:space="preserve">      To make you Empress of my Earthly Fortunes,</w:t>
      </w:r>
      <w:r>
        <w:rPr>
          <w:color w:val="000000"/>
          <w:sz w:val="24"/>
          <w:szCs w:val="24"/>
        </w:rPr>
        <w:br/>
        <w:t xml:space="preserve">      Regent of my desires, for did you covet</w:t>
      </w:r>
      <w:r>
        <w:rPr>
          <w:color w:val="000000"/>
          <w:sz w:val="24"/>
          <w:szCs w:val="24"/>
        </w:rPr>
        <w:br/>
        <w:t xml:space="preserve">      To be a real Queen, I could advance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Now I perceive you slight me, and would make me</w:t>
      </w:r>
      <w:r>
        <w:rPr>
          <w:color w:val="000000"/>
          <w:sz w:val="24"/>
          <w:szCs w:val="24"/>
        </w:rPr>
        <w:br/>
        <w:t xml:space="preserve">      More simple than my Sexes frailty warrants.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 say your mind, and you shall be a Queen.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On those Conditions, call me yours.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Enough. </w:t>
      </w:r>
      <w:r>
        <w:rPr>
          <w:color w:val="000000"/>
          <w:sz w:val="24"/>
          <w:szCs w:val="24"/>
        </w:rPr>
        <w:br/>
        <w:t xml:space="preserve">      But are we safe?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Assuredly.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In short,</w:t>
      </w:r>
      <w:r>
        <w:rPr>
          <w:color w:val="000000"/>
          <w:sz w:val="24"/>
          <w:szCs w:val="24"/>
        </w:rPr>
        <w:br/>
        <w:t xml:space="preserve">      Yet, Lady, first be plain; would you not chuse</w:t>
      </w:r>
      <w:r>
        <w:rPr>
          <w:color w:val="000000"/>
          <w:sz w:val="24"/>
          <w:szCs w:val="24"/>
        </w:rPr>
        <w:br/>
        <w:t xml:space="preserve">      Much rather to prefer your own Sun-rising,</w:t>
      </w:r>
      <w:r>
        <w:rPr>
          <w:color w:val="000000"/>
          <w:sz w:val="24"/>
          <w:szCs w:val="24"/>
        </w:rPr>
        <w:br/>
        <w:t xml:space="preserve">      Than any’s else though ne’r so near entituled</w:t>
      </w:r>
      <w:r>
        <w:rPr>
          <w:color w:val="000000"/>
          <w:sz w:val="24"/>
          <w:szCs w:val="24"/>
        </w:rPr>
        <w:br/>
        <w:t xml:space="preserve">      By Blood, or right of Birth?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a question</w:t>
      </w:r>
      <w:r>
        <w:rPr>
          <w:color w:val="000000"/>
          <w:sz w:val="24"/>
          <w:szCs w:val="24"/>
        </w:rPr>
        <w:br/>
        <w:t xml:space="preserve">      Needs not a resolution.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Good; what if</w:t>
      </w:r>
      <w:r>
        <w:rPr>
          <w:color w:val="000000"/>
          <w:sz w:val="24"/>
          <w:szCs w:val="24"/>
        </w:rPr>
        <w:br/>
        <w:t xml:space="preserve">      I set the Crown of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 on your head?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were a Queen indeed then.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Madam, know</w:t>
      </w:r>
      <w:r>
        <w:rPr>
          <w:color w:val="000000"/>
          <w:sz w:val="24"/>
          <w:szCs w:val="24"/>
        </w:rPr>
        <w:br/>
        <w:t xml:space="preserve">      There’s but a Boy ’twixt you and it; suppose him</w:t>
      </w:r>
      <w:r>
        <w:rPr>
          <w:color w:val="000000"/>
          <w:sz w:val="24"/>
          <w:szCs w:val="24"/>
        </w:rPr>
        <w:br/>
        <w:t xml:space="preserve">      Transhap’d into an Angel.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Wise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I cannot but admire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worth thinking on;</w:t>
      </w:r>
      <w:r>
        <w:rPr>
          <w:color w:val="000000"/>
          <w:sz w:val="24"/>
          <w:szCs w:val="24"/>
        </w:rPr>
        <w:br/>
        <w:t xml:space="preserve">      Besides, your Husband shall be Duke of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 Duke of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are mine you say?</w:t>
      </w:r>
      <w:r>
        <w:rPr>
          <w:color w:val="000000"/>
          <w:sz w:val="24"/>
          <w:szCs w:val="24"/>
        </w:rPr>
        <w:br/>
        <w:t xml:space="preserve">282]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Pish:  you but dally with me; and would lull me</w:t>
      </w:r>
      <w:r>
        <w:rPr>
          <w:color w:val="000000"/>
          <w:sz w:val="24"/>
          <w:szCs w:val="24"/>
        </w:rPr>
        <w:br/>
        <w:t xml:space="preserve">      In a rich golden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too much distrustfull of my truth.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Then you must give me leave to apprehend</w:t>
      </w:r>
      <w:r>
        <w:rPr>
          <w:color w:val="000000"/>
          <w:sz w:val="24"/>
          <w:szCs w:val="24"/>
        </w:rPr>
        <w:br/>
        <w:t xml:space="preserve">      The means, and manner how.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thus—­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shall not,</w:t>
      </w:r>
      <w:r>
        <w:rPr>
          <w:color w:val="000000"/>
          <w:sz w:val="24"/>
          <w:szCs w:val="24"/>
        </w:rPr>
        <w:br/>
        <w:t xml:space="preserve">      We may be over-heard; Affairs and counsels</w:t>
      </w:r>
      <w:r>
        <w:rPr>
          <w:color w:val="000000"/>
          <w:sz w:val="24"/>
          <w:szCs w:val="24"/>
        </w:rPr>
        <w:br/>
        <w:t xml:space="preserve">      Of such high nature, are not to be trusted</w:t>
      </w:r>
      <w:r>
        <w:rPr>
          <w:color w:val="000000"/>
          <w:sz w:val="24"/>
          <w:szCs w:val="24"/>
        </w:rPr>
        <w:br/>
        <w:t xml:space="preserve">      Not to the Air it self, you shall in writing,</w:t>
      </w:r>
      <w:r>
        <w:rPr>
          <w:color w:val="000000"/>
          <w:sz w:val="24"/>
          <w:szCs w:val="24"/>
        </w:rPr>
        <w:br/>
        <w:t xml:space="preserve">      Draw out the full design; which if effected,</w:t>
      </w:r>
      <w:r>
        <w:rPr>
          <w:color w:val="000000"/>
          <w:sz w:val="24"/>
          <w:szCs w:val="24"/>
        </w:rPr>
        <w:br/>
        <w:t xml:space="preserve">      I am as I profess.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I applaud</w:t>
      </w:r>
      <w:r>
        <w:rPr>
          <w:color w:val="000000"/>
          <w:sz w:val="24"/>
          <w:szCs w:val="24"/>
        </w:rPr>
        <w:br/>
        <w:t xml:space="preserve">      Your ready care, and secresie.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There is a bar yet, ’twixt our hopes and us,</w:t>
      </w:r>
      <w:r>
        <w:rPr>
          <w:color w:val="000000"/>
          <w:sz w:val="24"/>
          <w:szCs w:val="24"/>
        </w:rPr>
        <w:br/>
        <w:t xml:space="preserve">      And that must be remov’d.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is’t?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Old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Ha? fear not him:  I build upon his ruines</w:t>
      </w:r>
      <w:r>
        <w:rPr>
          <w:color w:val="000000"/>
          <w:sz w:val="24"/>
          <w:szCs w:val="24"/>
        </w:rPr>
        <w:br/>
        <w:t xml:space="preserve">      Already.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would find a smoother course</w:t>
      </w:r>
      <w:r>
        <w:rPr>
          <w:color w:val="000000"/>
          <w:sz w:val="24"/>
          <w:szCs w:val="24"/>
        </w:rPr>
        <w:br/>
        <w:t xml:space="preserve">      To shift him off.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As how?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We’l talk in private,</w:t>
      </w:r>
      <w:r>
        <w:rPr>
          <w:color w:val="000000"/>
          <w:sz w:val="24"/>
          <w:szCs w:val="24"/>
        </w:rPr>
        <w:br/>
        <w:t xml:space="preserve">      I have a ready plot.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adore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 a[n]d 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Madam, although I hate unnoble practices,</w:t>
      </w:r>
      <w:r>
        <w:rPr>
          <w:color w:val="000000"/>
          <w:sz w:val="24"/>
          <w:szCs w:val="24"/>
        </w:rPr>
        <w:br/>
        <w:t xml:space="preserve">      And therefore have perform’d no more than what</w:t>
      </w:r>
      <w:r>
        <w:rPr>
          <w:color w:val="000000"/>
          <w:sz w:val="24"/>
          <w:szCs w:val="24"/>
        </w:rPr>
        <w:br/>
        <w:t xml:space="preserve">      I ought, for honours safety:  yet 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Thy love hath been the spur, to urge me forward</w:t>
      </w:r>
      <w:r>
        <w:rPr>
          <w:color w:val="000000"/>
          <w:sz w:val="24"/>
          <w:szCs w:val="24"/>
        </w:rPr>
        <w:br/>
        <w:t xml:space="preserve">      For speedier diligence.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 your own fame</w:t>
      </w:r>
      <w:r>
        <w:rPr>
          <w:color w:val="000000"/>
          <w:sz w:val="24"/>
          <w:szCs w:val="24"/>
        </w:rPr>
        <w:br/>
        <w:t xml:space="preserve">      And memory will best reward themselves.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All gain is loss (sweet beauty) if I miss</w:t>
      </w:r>
      <w:r>
        <w:rPr>
          <w:color w:val="000000"/>
          <w:sz w:val="24"/>
          <w:szCs w:val="24"/>
        </w:rPr>
        <w:br/>
        <w:t xml:space="preserve">      My comforts here:  The Brother and the Sister</w:t>
      </w:r>
      <w:r>
        <w:rPr>
          <w:color w:val="000000"/>
          <w:sz w:val="24"/>
          <w:szCs w:val="24"/>
        </w:rPr>
        <w:br/>
        <w:t xml:space="preserve">      Have double conquer’d me, but thou maist triumph.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Good Sir, I have a Father.</w:t>
      </w:r>
      <w:r>
        <w:rPr>
          <w:color w:val="000000"/>
          <w:sz w:val="24"/>
          <w:szCs w:val="24"/>
        </w:rPr>
        <w:br/>
        <w:t xml:space="preserve">283]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 a brave one;</w:t>
      </w:r>
      <w:r>
        <w:rPr>
          <w:color w:val="000000"/>
          <w:sz w:val="24"/>
          <w:szCs w:val="24"/>
        </w:rPr>
        <w:br/>
        <w:t xml:space="preserve">      Could’st thou obscure thy beauty, yet the happiness</w:t>
      </w:r>
      <w:r>
        <w:rPr>
          <w:color w:val="000000"/>
          <w:sz w:val="24"/>
          <w:szCs w:val="24"/>
        </w:rPr>
        <w:br/>
        <w:t xml:space="preserve">      Of being but his Daughter, were a dower</w:t>
      </w:r>
      <w:r>
        <w:rPr>
          <w:color w:val="000000"/>
          <w:sz w:val="24"/>
          <w:szCs w:val="24"/>
        </w:rPr>
        <w:br/>
        <w:t xml:space="preserve">      Fit for a Prince:  what say ye?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have deserv’d</w:t>
      </w:r>
      <w:r>
        <w:rPr>
          <w:color w:val="000000"/>
          <w:sz w:val="24"/>
          <w:szCs w:val="24"/>
        </w:rPr>
        <w:br/>
        <w:t xml:space="preserve">      As much as I should grant.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By this fair hand</w:t>
      </w:r>
      <w:r>
        <w:rPr>
          <w:color w:val="000000"/>
          <w:sz w:val="24"/>
          <w:szCs w:val="24"/>
        </w:rPr>
        <w:br/>
        <w:t xml:space="preserve">      I take possession.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in words I dare not,</w:t>
      </w:r>
      <w:r>
        <w:rPr>
          <w:color w:val="000000"/>
          <w:sz w:val="24"/>
          <w:szCs w:val="24"/>
        </w:rPr>
        <w:br/>
        <w:t xml:space="preserve">      Imagine in my silence.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art all vertue.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Cassilanes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tell thee how:  </w:t>
      </w:r>
      <w:r>
        <w:rPr>
          <w:i/>
          <w:color w:val="000000"/>
          <w:sz w:val="24"/>
          <w:szCs w:val="24"/>
        </w:rPr>
        <w:t xml:space="preserve">Baldwin</w:t>
      </w:r>
      <w:r>
        <w:rPr>
          <w:color w:val="000000"/>
          <w:sz w:val="24"/>
          <w:szCs w:val="24"/>
        </w:rPr>
        <w:t xml:space="preserve"> the Emperour,</w:t>
      </w:r>
      <w:r>
        <w:rPr>
          <w:color w:val="000000"/>
          <w:sz w:val="24"/>
          <w:szCs w:val="24"/>
        </w:rPr>
        <w:br/>
        <w:t xml:space="preserve">      Pretending title, more through tyranny,</w:t>
      </w:r>
      <w:r>
        <w:rPr>
          <w:color w:val="000000"/>
          <w:sz w:val="24"/>
          <w:szCs w:val="24"/>
        </w:rPr>
        <w:br/>
        <w:t xml:space="preserve">      Than right of conquest, or descent, usurp’d</w:t>
      </w:r>
      <w:r>
        <w:rPr>
          <w:color w:val="000000"/>
          <w:sz w:val="24"/>
          <w:szCs w:val="24"/>
        </w:rPr>
        <w:br/>
        <w:t xml:space="preserve">      The stile of Lord o’re all the </w:t>
      </w:r>
      <w:r>
        <w:rPr>
          <w:i/>
          <w:color w:val="000000"/>
          <w:sz w:val="24"/>
          <w:szCs w:val="24"/>
        </w:rPr>
        <w:t xml:space="preserve">Grecian</w:t>
      </w:r>
      <w:r>
        <w:rPr>
          <w:color w:val="000000"/>
          <w:sz w:val="24"/>
          <w:szCs w:val="24"/>
        </w:rPr>
        <w:t xml:space="preserve"> Islands,</w:t>
      </w:r>
      <w:r>
        <w:rPr>
          <w:color w:val="000000"/>
          <w:sz w:val="24"/>
          <w:szCs w:val="24"/>
        </w:rPr>
        <w:br/>
        <w:t xml:space="preserve">      And under colour of an amity</w:t>
      </w:r>
      <w:r>
        <w:rPr>
          <w:color w:val="000000"/>
          <w:sz w:val="24"/>
          <w:szCs w:val="24"/>
        </w:rPr>
        <w:br/>
        <w:t xml:space="preserve">      With </w:t>
      </w:r>
      <w:r>
        <w:rPr>
          <w:i/>
          <w:color w:val="000000"/>
          <w:sz w:val="24"/>
          <w:szCs w:val="24"/>
        </w:rPr>
        <w:t xml:space="preserve">Creet</w:t>
      </w:r>
      <w:r>
        <w:rPr>
          <w:color w:val="000000"/>
          <w:sz w:val="24"/>
          <w:szCs w:val="24"/>
        </w:rPr>
        <w:t xml:space="preserve">, prefer’d the Marquess </w:t>
      </w:r>
      <w:r>
        <w:rPr>
          <w:i/>
          <w:color w:val="000000"/>
          <w:sz w:val="24"/>
          <w:szCs w:val="24"/>
        </w:rPr>
        <w:t xml:space="preserve">Mountferato</w:t>
      </w:r>
      <w:r>
        <w:rPr>
          <w:color w:val="000000"/>
          <w:sz w:val="24"/>
          <w:szCs w:val="24"/>
        </w:rPr>
        <w:br/>
        <w:t xml:space="preserve">      To be our Governor; the </w:t>
      </w:r>
      <w:r>
        <w:rPr>
          <w:i/>
          <w:color w:val="000000"/>
          <w:sz w:val="24"/>
          <w:szCs w:val="24"/>
        </w:rPr>
        <w:t xml:space="preserve">Cretians</w:t>
      </w:r>
      <w:r>
        <w:rPr>
          <w:color w:val="000000"/>
          <w:sz w:val="24"/>
          <w:szCs w:val="24"/>
        </w:rPr>
        <w:t xml:space="preserve"> vex’d</w:t>
      </w:r>
      <w:r>
        <w:rPr>
          <w:color w:val="000000"/>
          <w:sz w:val="24"/>
          <w:szCs w:val="24"/>
        </w:rPr>
        <w:br/>
        <w:t xml:space="preserve">      By the ambitious </w:t>
      </w:r>
      <w:r>
        <w:rPr>
          <w:i/>
          <w:color w:val="000000"/>
          <w:sz w:val="24"/>
          <w:szCs w:val="24"/>
        </w:rPr>
        <w:t xml:space="preserve">Turks</w:t>
      </w:r>
      <w:r>
        <w:rPr>
          <w:color w:val="000000"/>
          <w:sz w:val="24"/>
          <w:szCs w:val="24"/>
        </w:rPr>
        <w:t xml:space="preserve">, in hope of aid</w:t>
      </w:r>
      <w:r>
        <w:rPr>
          <w:color w:val="000000"/>
          <w:sz w:val="24"/>
          <w:szCs w:val="24"/>
        </w:rPr>
        <w:br/>
        <w:t xml:space="preserve">      From the Emperour, receiv’d for General,</w:t>
      </w:r>
      <w:r>
        <w:rPr>
          <w:color w:val="000000"/>
          <w:sz w:val="24"/>
          <w:szCs w:val="24"/>
        </w:rPr>
        <w:br/>
        <w:t xml:space="preserve">      This </w:t>
      </w:r>
      <w:r>
        <w:rPr>
          <w:i/>
          <w:color w:val="000000"/>
          <w:sz w:val="24"/>
          <w:szCs w:val="24"/>
        </w:rPr>
        <w:t xml:space="preserve">Mountferato</w:t>
      </w:r>
      <w:r>
        <w:rPr>
          <w:color w:val="000000"/>
          <w:sz w:val="24"/>
          <w:szCs w:val="24"/>
        </w:rPr>
        <w:t xml:space="preserve">; he (the wars appeased)</w:t>
      </w:r>
      <w:r>
        <w:rPr>
          <w:color w:val="000000"/>
          <w:sz w:val="24"/>
          <w:szCs w:val="24"/>
        </w:rPr>
        <w:br/>
        <w:t xml:space="preserve">      Plots with the state of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 and takes money</w:t>
      </w:r>
      <w:r>
        <w:rPr>
          <w:color w:val="000000"/>
          <w:sz w:val="24"/>
          <w:szCs w:val="24"/>
        </w:rPr>
        <w:br/>
        <w:t xml:space="preserve">      Of them for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:  they paid well, he steals</w:t>
      </w:r>
      <w:r>
        <w:rPr>
          <w:color w:val="000000"/>
          <w:sz w:val="24"/>
          <w:szCs w:val="24"/>
        </w:rPr>
        <w:br/>
        <w:t xml:space="preserve">      Away in secret; since which time, that right</w:t>
      </w:r>
      <w:r>
        <w:rPr>
          <w:color w:val="000000"/>
          <w:sz w:val="24"/>
          <w:szCs w:val="24"/>
        </w:rPr>
        <w:br/>
        <w:t xml:space="preserve">      The state of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 claims o’re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, is</w:t>
      </w:r>
      <w:r>
        <w:rPr>
          <w:color w:val="000000"/>
          <w:sz w:val="24"/>
          <w:szCs w:val="24"/>
        </w:rPr>
        <w:br/>
        <w:t xml:space="preserve">      By purchase, not inheritance or Conquest: </w:t>
      </w:r>
      <w:r>
        <w:rPr>
          <w:color w:val="000000"/>
          <w:sz w:val="24"/>
          <w:szCs w:val="24"/>
        </w:rPr>
        <w:br/>
        <w:t xml:space="preserve">      And hence grows all our quarrel.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So an Usurer</w:t>
      </w:r>
      <w:r>
        <w:rPr>
          <w:color w:val="000000"/>
          <w:sz w:val="24"/>
          <w:szCs w:val="24"/>
        </w:rPr>
        <w:br/>
        <w:t xml:space="preserve">      Or Lumbard-Jew, might with some bags of trash,</w:t>
      </w:r>
      <w:r>
        <w:rPr>
          <w:color w:val="000000"/>
          <w:sz w:val="24"/>
          <w:szCs w:val="24"/>
        </w:rPr>
        <w:br/>
        <w:t xml:space="preserve">      Buy half the Western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Mony,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Is now a God on Earth:  it cracks virginities,</w:t>
      </w:r>
      <w:r>
        <w:rPr>
          <w:color w:val="000000"/>
          <w:sz w:val="24"/>
          <w:szCs w:val="24"/>
        </w:rPr>
        <w:br/>
        <w:t xml:space="preserve">      And turns a Christian, Turk;</w:t>
      </w:r>
      <w:r>
        <w:rPr>
          <w:color w:val="000000"/>
          <w:sz w:val="24"/>
          <w:szCs w:val="24"/>
        </w:rPr>
        <w:br/>
        <w:t xml:space="preserve">      Bribes justice, cut-throats honour, does what not?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 captives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Nor makes thee dishonest,</w:t>
      </w:r>
      <w:r>
        <w:rPr>
          <w:color w:val="000000"/>
          <w:sz w:val="24"/>
          <w:szCs w:val="24"/>
        </w:rPr>
        <w:br/>
        <w:t xml:space="preserve">      Nor me a Coward—–­Now Sir, here is homely,</w:t>
      </w:r>
      <w:r>
        <w:rPr>
          <w:color w:val="000000"/>
          <w:sz w:val="24"/>
          <w:szCs w:val="24"/>
        </w:rPr>
        <w:br/>
        <w:t xml:space="preserve">      But friendly entertainment.</w:t>
      </w:r>
      <w:r>
        <w:rPr>
          <w:color w:val="000000"/>
          <w:sz w:val="24"/>
          <w:szCs w:val="24"/>
        </w:rPr>
        <w:br/>
        <w:t xml:space="preserve">284]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I find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like it, do ye not?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repair speaks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 we are speaking off—­how this?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, with a Casket]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friend, and servant.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Creditors, my Lord,</w:t>
      </w:r>
      <w:r>
        <w:rPr>
          <w:color w:val="000000"/>
          <w:sz w:val="24"/>
          <w:szCs w:val="24"/>
        </w:rPr>
        <w:br/>
        <w:t xml:space="preserve">      Are Masters and no Servants:  as the world goes,</w:t>
      </w:r>
      <w:r>
        <w:rPr>
          <w:color w:val="000000"/>
          <w:sz w:val="24"/>
          <w:szCs w:val="24"/>
        </w:rPr>
        <w:br/>
        <w:t xml:space="preserve">      Debters are very slaves to those to whom</w:t>
      </w:r>
      <w:r>
        <w:rPr>
          <w:color w:val="000000"/>
          <w:sz w:val="24"/>
          <w:szCs w:val="24"/>
        </w:rPr>
        <w:br/>
        <w:t xml:space="preserve">      They have been beholding to; in which respect,</w:t>
      </w:r>
      <w:r>
        <w:rPr>
          <w:color w:val="000000"/>
          <w:sz w:val="24"/>
          <w:szCs w:val="24"/>
        </w:rPr>
        <w:br/>
        <w:t xml:space="preserve">      I should fear you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Me, my Lord? </w:t>
      </w:r>
      <w:r>
        <w:rPr>
          <w:color w:val="000000"/>
          <w:sz w:val="24"/>
          <w:szCs w:val="24"/>
        </w:rPr>
        <w:br/>
        <w:t xml:space="preserve">      You owe me nothing.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What, nor love, nor mony?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 love, I hope, not mony.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All this braverie</w:t>
      </w:r>
      <w:r>
        <w:rPr>
          <w:color w:val="000000"/>
          <w:sz w:val="24"/>
          <w:szCs w:val="24"/>
        </w:rPr>
        <w:br/>
        <w:t xml:space="preserve">      Will scarcely make that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done already: </w:t>
      </w:r>
      <w:r>
        <w:rPr>
          <w:color w:val="000000"/>
          <w:sz w:val="24"/>
          <w:szCs w:val="24"/>
        </w:rPr>
        <w:br/>
        <w:t xml:space="preserve">      See Sir, your Mortgage which I only took,</w:t>
      </w:r>
      <w:r>
        <w:rPr>
          <w:color w:val="000000"/>
          <w:sz w:val="24"/>
          <w:szCs w:val="24"/>
        </w:rPr>
        <w:br/>
        <w:t xml:space="preserve">      In case you and your son had in the wars</w:t>
      </w:r>
      <w:r>
        <w:rPr>
          <w:color w:val="000000"/>
          <w:sz w:val="24"/>
          <w:szCs w:val="24"/>
        </w:rPr>
        <w:br/>
        <w:t xml:space="preserve">      Miscarried:  I yield it up again:  ’tis yours.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Are ye so conscionable?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your 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Pish, pish, I’le not receive what is not mine,</w:t>
      </w:r>
      <w:r>
        <w:rPr>
          <w:color w:val="000000"/>
          <w:sz w:val="24"/>
          <w:szCs w:val="24"/>
        </w:rPr>
        <w:br/>
        <w:t xml:space="preserve">      That were a dangerous business.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I am paid for’t,</w:t>
      </w:r>
      <w:r>
        <w:rPr>
          <w:color w:val="000000"/>
          <w:sz w:val="24"/>
          <w:szCs w:val="24"/>
        </w:rPr>
        <w:br/>
        <w:t xml:space="preserve">      The summes you borrowed, are return’d; The bonds</w:t>
      </w:r>
      <w:r>
        <w:rPr>
          <w:color w:val="000000"/>
          <w:sz w:val="24"/>
          <w:szCs w:val="24"/>
        </w:rPr>
        <w:br/>
        <w:t xml:space="preserve">      Cancel’d, and your acquittance formerly seal’d: </w:t>
      </w:r>
      <w:r>
        <w:rPr>
          <w:color w:val="000000"/>
          <w:sz w:val="24"/>
          <w:szCs w:val="24"/>
        </w:rPr>
        <w:br/>
        <w:t xml:space="preserve">      Look here Sir,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 is witness to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honoured Lord, I 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Lord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 and the rest, you all shall testifie, That I acquit Lord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 for ever, Of any debts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plain and ample: </w:t>
      </w:r>
      <w:r>
        <w:rPr>
          <w:color w:val="000000"/>
          <w:sz w:val="24"/>
          <w:szCs w:val="24"/>
        </w:rPr>
        <w:br/>
        <w:t xml:space="preserve">      Fortune will once again smile on us fairly.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 hark ye, hark ye, if you be in earnest,</w:t>
      </w:r>
      <w:r>
        <w:rPr>
          <w:color w:val="000000"/>
          <w:sz w:val="24"/>
          <w:szCs w:val="24"/>
        </w:rPr>
        <w:br/>
        <w:t xml:space="preserve">      Whence comes this bounty? or whose is’t?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In short,</w:t>
      </w:r>
      <w:r>
        <w:rPr>
          <w:color w:val="000000"/>
          <w:sz w:val="24"/>
          <w:szCs w:val="24"/>
        </w:rPr>
        <w:br/>
        <w:t xml:space="preserve">285] The great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 by this Secretary,</w:t>
      </w:r>
      <w:r>
        <w:rPr>
          <w:color w:val="000000"/>
          <w:sz w:val="24"/>
          <w:szCs w:val="24"/>
        </w:rPr>
        <w:br/>
        <w:t xml:space="preserve">      Return’d me my full due.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? why</w:t>
      </w:r>
      <w:r>
        <w:rPr>
          <w:color w:val="000000"/>
          <w:sz w:val="24"/>
          <w:szCs w:val="24"/>
        </w:rPr>
        <w:br/>
        <w:t xml:space="preserve">      Should she do this?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must ask her the cause,</w:t>
      </w:r>
      <w:r>
        <w:rPr>
          <w:color w:val="000000"/>
          <w:sz w:val="24"/>
          <w:szCs w:val="24"/>
        </w:rPr>
        <w:br/>
        <w:t xml:space="preserve">      She knows it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So ho,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, none</w:t>
      </w:r>
      <w:r>
        <w:rPr>
          <w:color w:val="000000"/>
          <w:sz w:val="24"/>
          <w:szCs w:val="24"/>
        </w:rPr>
        <w:br/>
        <w:t xml:space="preserve">      But women pity us? soft-hearted women? </w:t>
      </w:r>
      <w:r>
        <w:rPr>
          <w:color w:val="000000"/>
          <w:sz w:val="24"/>
          <w:szCs w:val="24"/>
        </w:rPr>
        <w:br/>
        <w:t xml:space="preserve">      I am become a brave fellow now, </w:t>
      </w:r>
      <w:r>
        <w:rPr>
          <w:i/>
          <w:color w:val="000000"/>
          <w:sz w:val="24"/>
          <w:szCs w:val="24"/>
        </w:rPr>
        <w:t xml:space="preserve">Arcanes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Am I not?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Sir, if the gracious Princess</w:t>
      </w:r>
      <w:r>
        <w:rPr>
          <w:color w:val="000000"/>
          <w:sz w:val="24"/>
          <w:szCs w:val="24"/>
        </w:rPr>
        <w:br/>
        <w:t xml:space="preserve">      Have took more special notice of your services,</w:t>
      </w:r>
      <w:r>
        <w:rPr>
          <w:color w:val="000000"/>
          <w:sz w:val="24"/>
          <w:szCs w:val="24"/>
        </w:rPr>
        <w:br/>
        <w:t xml:space="preserve">      And means to be more thankfull than some others,</w:t>
      </w:r>
      <w:r>
        <w:rPr>
          <w:color w:val="000000"/>
          <w:sz w:val="24"/>
          <w:szCs w:val="24"/>
        </w:rPr>
        <w:br/>
        <w:t xml:space="preserve">      It were an injury to gratitude,</w:t>
      </w:r>
      <w:r>
        <w:rPr>
          <w:color w:val="000000"/>
          <w:sz w:val="24"/>
          <w:szCs w:val="24"/>
        </w:rPr>
        <w:br/>
        <w:t xml:space="preserve">      To disesteem her favours.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 she ever</w:t>
      </w:r>
      <w:r>
        <w:rPr>
          <w:color w:val="000000"/>
          <w:sz w:val="24"/>
          <w:szCs w:val="24"/>
        </w:rPr>
        <w:br/>
        <w:t xml:space="preserve">      For your sake most respectively lov’d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Senate, and the body of this Kingdom</w:t>
      </w:r>
      <w:r>
        <w:rPr>
          <w:color w:val="000000"/>
          <w:sz w:val="24"/>
          <w:szCs w:val="24"/>
        </w:rPr>
        <w:br/>
        <w:t xml:space="preserve">      Are herein (let me speak it without arrogance)</w:t>
      </w:r>
      <w:r>
        <w:rPr>
          <w:color w:val="000000"/>
          <w:sz w:val="24"/>
          <w:szCs w:val="24"/>
        </w:rPr>
        <w:br/>
        <w:t xml:space="preserve">      Beholding to her:  I will thank her for it;</w:t>
      </w:r>
      <w:r>
        <w:rPr>
          <w:color w:val="000000"/>
          <w:sz w:val="24"/>
          <w:szCs w:val="24"/>
        </w:rPr>
        <w:br/>
        <w:t xml:space="preserve">      And if she have reserv’d a means whereby</w:t>
      </w:r>
      <w:r>
        <w:rPr>
          <w:color w:val="000000"/>
          <w:sz w:val="24"/>
          <w:szCs w:val="24"/>
        </w:rPr>
        <w:br/>
        <w:t xml:space="preserve">      I may repay this bounty with some service,</w:t>
      </w:r>
      <w:r>
        <w:rPr>
          <w:color w:val="000000"/>
          <w:sz w:val="24"/>
          <w:szCs w:val="24"/>
        </w:rPr>
        <w:br/>
        <w:t xml:space="preserve">      She shall be then my Patroness:  come Sirs,</w:t>
      </w:r>
      <w:r>
        <w:rPr>
          <w:color w:val="000000"/>
          <w:sz w:val="24"/>
          <w:szCs w:val="24"/>
        </w:rPr>
        <w:br/>
        <w:t xml:space="preserve">      We’I taste a cup of wine together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 I must speak with you in secret.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shall—­Now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, all’s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There’s news</w:t>
      </w:r>
      <w:r>
        <w:rPr>
          <w:color w:val="000000"/>
          <w:sz w:val="24"/>
          <w:szCs w:val="24"/>
        </w:rPr>
        <w:br/>
        <w:t xml:space="preserve">      You must be acquainted with. </w:t>
      </w:r>
      <w:r>
        <w:rPr>
          <w:color w:val="000000"/>
          <w:sz w:val="24"/>
          <w:szCs w:val="24"/>
        </w:rPr>
        <w:br/>
        <w:t xml:space="preserve">      Come, there is no master-piece in Art, like Policie.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Actus Quintus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Scena Prima.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Michael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Senate is inform’d at full.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br/>
        <w:t xml:space="preserve">      Dreams not of my arrival yet.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Nor thinks</w:t>
      </w:r>
      <w:r>
        <w:rPr>
          <w:color w:val="000000"/>
          <w:sz w:val="24"/>
          <w:szCs w:val="24"/>
        </w:rPr>
        <w:br/>
        <w:t xml:space="preserve">      ’Tis possible his plots can be discover’d: </w:t>
      </w:r>
      <w:r>
        <w:rPr>
          <w:color w:val="000000"/>
          <w:sz w:val="24"/>
          <w:szCs w:val="24"/>
        </w:rPr>
        <w:br/>
        <w:t xml:space="preserve">      He fats himself with hopes of Crowns, and Kingdoms,</w:t>
      </w:r>
      <w:r>
        <w:rPr>
          <w:color w:val="000000"/>
          <w:sz w:val="24"/>
          <w:szCs w:val="24"/>
        </w:rPr>
        <w:br/>
        <w:t xml:space="preserve">286] And laughs securely, to imagine how</w:t>
      </w:r>
      <w:r>
        <w:rPr>
          <w:color w:val="000000"/>
          <w:sz w:val="24"/>
          <w:szCs w:val="24"/>
        </w:rPr>
        <w:br/>
        <w:t xml:space="preserve">      He means to gull all but himself:  when truly,</w:t>
      </w:r>
      <w:r>
        <w:rPr>
          <w:color w:val="000000"/>
          <w:sz w:val="24"/>
          <w:szCs w:val="24"/>
        </w:rPr>
        <w:br/>
        <w:t xml:space="preserve">      None is so grosly gull’d as he.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 was never</w:t>
      </w:r>
      <w:r>
        <w:rPr>
          <w:color w:val="000000"/>
          <w:sz w:val="24"/>
          <w:szCs w:val="24"/>
        </w:rPr>
        <w:br/>
        <w:t xml:space="preserve">      A more arch villain.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Peace, the Senate comes.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Porphicio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Pos.</w:t>
      </w:r>
      <w:r>
        <w:rPr>
          <w:color w:val="000000"/>
          <w:sz w:val="24"/>
          <w:szCs w:val="24"/>
        </w:rPr>
        <w:t xml:space="preserve"> Senators, and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, Attend]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closely Treason cloaks it self in forms</w:t>
      </w:r>
      <w:r>
        <w:rPr>
          <w:color w:val="000000"/>
          <w:sz w:val="24"/>
          <w:szCs w:val="24"/>
        </w:rPr>
        <w:br/>
        <w:t xml:space="preserve">      Of Civil honesty!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yet how palpably</w:t>
      </w:r>
      <w:r>
        <w:rPr>
          <w:color w:val="000000"/>
          <w:sz w:val="24"/>
          <w:szCs w:val="24"/>
        </w:rPr>
        <w:br/>
        <w:t xml:space="preserve">      Does heaven reveal it!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Gracious Lords.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Embassadour,</w:t>
      </w:r>
      <w:r>
        <w:rPr>
          <w:color w:val="000000"/>
          <w:sz w:val="24"/>
          <w:szCs w:val="24"/>
        </w:rPr>
        <w:br/>
        <w:t xml:space="preserve">      Lord </w:t>
      </w:r>
      <w:r>
        <w:rPr>
          <w:i/>
          <w:color w:val="000000"/>
          <w:sz w:val="24"/>
          <w:szCs w:val="24"/>
        </w:rPr>
        <w:t xml:space="preserve">Paulo Michael</w:t>
      </w:r>
      <w:r>
        <w:rPr>
          <w:color w:val="000000"/>
          <w:sz w:val="24"/>
          <w:szCs w:val="24"/>
        </w:rPr>
        <w:t xml:space="preserve">, Advocate</w:t>
      </w:r>
      <w:r>
        <w:rPr>
          <w:color w:val="000000"/>
          <w:sz w:val="24"/>
          <w:szCs w:val="24"/>
        </w:rPr>
        <w:br/>
        <w:t xml:space="preserve">      To the great Duke of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most welcome,</w:t>
      </w:r>
      <w:r>
        <w:rPr>
          <w:color w:val="000000"/>
          <w:sz w:val="24"/>
          <w:szCs w:val="24"/>
        </w:rPr>
        <w:br/>
        <w:t xml:space="preserve">      Your Master is a just and noble Prince.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Lords, he bad me say, that you may know</w:t>
      </w:r>
      <w:r>
        <w:rPr>
          <w:color w:val="000000"/>
          <w:sz w:val="24"/>
          <w:szCs w:val="24"/>
        </w:rPr>
        <w:br/>
        <w:t xml:space="preserve">      How much he scorns, and (as good Princes ought)</w:t>
      </w:r>
      <w:r>
        <w:rPr>
          <w:color w:val="000000"/>
          <w:sz w:val="24"/>
          <w:szCs w:val="24"/>
        </w:rPr>
        <w:br/>
        <w:t xml:space="preserve">      Defies base indirect, and godless treacheries;</w:t>
      </w:r>
      <w:r>
        <w:rPr>
          <w:color w:val="000000"/>
          <w:sz w:val="24"/>
          <w:szCs w:val="24"/>
        </w:rPr>
        <w:br/>
        <w:t xml:space="preserve">      To your more Sacred wisdomes he refers</w:t>
      </w:r>
      <w:r>
        <w:rPr>
          <w:color w:val="000000"/>
          <w:sz w:val="24"/>
          <w:szCs w:val="24"/>
        </w:rPr>
        <w:br/>
        <w:t xml:space="preserve">      The punishment due to the false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Or else to send him home to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Herein</w:t>
      </w:r>
      <w:r>
        <w:rPr>
          <w:color w:val="000000"/>
          <w:sz w:val="24"/>
          <w:szCs w:val="24"/>
        </w:rPr>
        <w:br/>
        <w:t xml:space="preserve">      The Duke is royal: 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, the Prince</w:t>
      </w:r>
      <w:r>
        <w:rPr>
          <w:color w:val="000000"/>
          <w:sz w:val="24"/>
          <w:szCs w:val="24"/>
        </w:rPr>
        <w:br/>
        <w:t xml:space="preserve">      Of </w:t>
      </w:r>
      <w:r>
        <w:rPr>
          <w:i/>
          <w:color w:val="000000"/>
          <w:sz w:val="24"/>
          <w:szCs w:val="24"/>
        </w:rPr>
        <w:t xml:space="preserve">Cyprus</w:t>
      </w:r>
      <w:r>
        <w:rPr>
          <w:color w:val="000000"/>
          <w:sz w:val="24"/>
          <w:szCs w:val="24"/>
        </w:rPr>
        <w:t xml:space="preserve"> answer’d he would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Lords,</w:t>
      </w:r>
      <w:r>
        <w:rPr>
          <w:color w:val="000000"/>
          <w:sz w:val="24"/>
          <w:szCs w:val="24"/>
        </w:rPr>
        <w:br/>
        <w:t xml:space="preserve">      He will not long be absent.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Philander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Melitus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Have made the State your debter:  worthy Prince,</w:t>
      </w:r>
      <w:r>
        <w:rPr>
          <w:color w:val="000000"/>
          <w:sz w:val="24"/>
          <w:szCs w:val="24"/>
        </w:rPr>
        <w:br/>
        <w:t xml:space="preserve">      We shall be sutors to you for your presence,</w:t>
      </w:r>
      <w:r>
        <w:rPr>
          <w:color w:val="000000"/>
          <w:sz w:val="24"/>
          <w:szCs w:val="24"/>
        </w:rPr>
        <w:br/>
        <w:t xml:space="preserve">      In hearing, and determining of matters</w:t>
      </w:r>
      <w:r>
        <w:rPr>
          <w:color w:val="000000"/>
          <w:sz w:val="24"/>
          <w:szCs w:val="24"/>
        </w:rPr>
        <w:br/>
        <w:t xml:space="preserve">      Greatly concerning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Fathers, I am</w:t>
      </w:r>
      <w:r>
        <w:rPr>
          <w:color w:val="000000"/>
          <w:sz w:val="24"/>
          <w:szCs w:val="24"/>
        </w:rPr>
        <w:br/>
        <w:t xml:space="preserve">      A stranger.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Why, the cause, my Lord, concerns</w:t>
      </w:r>
      <w:r>
        <w:rPr>
          <w:color w:val="000000"/>
          <w:sz w:val="24"/>
          <w:szCs w:val="24"/>
        </w:rPr>
        <w:br/>
        <w:t xml:space="preserve">      A stranger:  please you seat your self.</w:t>
      </w:r>
      <w:r>
        <w:rPr>
          <w:color w:val="000000"/>
          <w:sz w:val="24"/>
          <w:szCs w:val="24"/>
        </w:rPr>
        <w:br/>
        <w:t xml:space="preserve">287]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e’re</w:t>
      </w:r>
      <w:r>
        <w:rPr>
          <w:color w:val="000000"/>
          <w:sz w:val="24"/>
          <w:szCs w:val="24"/>
        </w:rPr>
        <w:br/>
        <w:t xml:space="preserve">      Unfit, since you will have it so, my Lords,</w:t>
      </w:r>
      <w:r>
        <w:rPr>
          <w:color w:val="000000"/>
          <w:sz w:val="24"/>
          <w:szCs w:val="24"/>
        </w:rPr>
        <w:br/>
        <w:t xml:space="preserve">      You shall command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my Lord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With the Ambassador, withdraw a while.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Lords, we shall.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Melitus, and the Secretary,</w:t>
      </w:r>
      <w:r>
        <w:rPr>
          <w:color w:val="000000"/>
          <w:sz w:val="24"/>
          <w:szCs w:val="24"/>
        </w:rPr>
        <w:br/>
        <w:t xml:space="preserve">Give notice to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 that the Senate</w:t>
      </w:r>
      <w:r>
        <w:rPr>
          <w:color w:val="000000"/>
          <w:sz w:val="24"/>
          <w:szCs w:val="24"/>
        </w:rPr>
        <w:br/>
        <w:t xml:space="preserve">Requires his presence.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[Ex. </w:t>
      </w:r>
      <w:r>
        <w:rPr>
          <w:i/>
          <w:color w:val="000000"/>
          <w:sz w:val="24"/>
          <w:szCs w:val="24"/>
        </w:rPr>
        <w:t xml:space="preserve">Gas.</w:t>
      </w:r>
      <w:r>
        <w:rPr>
          <w:color w:val="000000"/>
          <w:sz w:val="24"/>
          <w:szCs w:val="24"/>
        </w:rPr>
        <w:t xml:space="preserve"> and </w:t>
      </w:r>
      <w:r>
        <w:rPr>
          <w:i/>
          <w:color w:val="000000"/>
          <w:sz w:val="24"/>
          <w:szCs w:val="24"/>
        </w:rPr>
        <w:t xml:space="preserve">Mel.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[Enter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Arca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concerns the business?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Thus noble Prince—­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me alone, thou troublest me,</w:t>
      </w:r>
      <w:r>
        <w:rPr>
          <w:color w:val="000000"/>
          <w:sz w:val="24"/>
          <w:szCs w:val="24"/>
        </w:rPr>
        <w:br/>
        <w:t xml:space="preserve">      I will be heard.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know not what you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Forbear:  who’s he that is so rude? what’s he that dares</w:t>
      </w:r>
      <w:r>
        <w:rPr>
          <w:color w:val="000000"/>
          <w:sz w:val="24"/>
          <w:szCs w:val="24"/>
        </w:rPr>
        <w:br/>
        <w:t xml:space="preserve">      To interrupt our counsels?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One that has guarded,</w:t>
      </w:r>
      <w:r>
        <w:rPr>
          <w:color w:val="000000"/>
          <w:sz w:val="24"/>
          <w:szCs w:val="24"/>
        </w:rPr>
        <w:br/>
        <w:t xml:space="preserve">      Those Purple robes from Cankers worse than Moths,</w:t>
      </w:r>
      <w:r>
        <w:rPr>
          <w:color w:val="000000"/>
          <w:sz w:val="24"/>
          <w:szCs w:val="24"/>
        </w:rPr>
        <w:br/>
        <w:t xml:space="preserve">      One that hath kept your fleeces on your backs,</w:t>
      </w:r>
      <w:r>
        <w:rPr>
          <w:color w:val="000000"/>
          <w:sz w:val="24"/>
          <w:szCs w:val="24"/>
        </w:rPr>
        <w:br/>
        <w:t xml:space="preserve">      That would have been snatch’d from you:  but I see</w:t>
      </w:r>
      <w:r>
        <w:rPr>
          <w:color w:val="000000"/>
          <w:sz w:val="24"/>
          <w:szCs w:val="24"/>
        </w:rPr>
        <w:br/>
        <w:t xml:space="preserve">      ’Tis better now to be a Dog, a Spaniel</w:t>
      </w:r>
      <w:r>
        <w:rPr>
          <w:color w:val="000000"/>
          <w:sz w:val="24"/>
          <w:szCs w:val="24"/>
        </w:rPr>
        <w:br/>
        <w:t xml:space="preserve">      In times of Peace, then boast the bruised scars,</w:t>
      </w:r>
      <w:r>
        <w:rPr>
          <w:color w:val="000000"/>
          <w:sz w:val="24"/>
          <w:szCs w:val="24"/>
        </w:rPr>
        <w:br/>
        <w:t xml:space="preserve">      Purchas’d with loss of bloud in noble wars,</w:t>
      </w:r>
      <w:r>
        <w:rPr>
          <w:color w:val="000000"/>
          <w:sz w:val="24"/>
          <w:szCs w:val="24"/>
        </w:rPr>
        <w:br/>
        <w:t xml:space="preserve">      My Lords, I speak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Lord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We know not what you mean.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 you are set</w:t>
      </w:r>
      <w:r>
        <w:rPr>
          <w:color w:val="000000"/>
          <w:sz w:val="24"/>
          <w:szCs w:val="24"/>
        </w:rPr>
        <w:br/>
        <w:t xml:space="preserve">      Upon a bench of justice; and a day</w:t>
      </w:r>
      <w:r>
        <w:rPr>
          <w:color w:val="000000"/>
          <w:sz w:val="24"/>
          <w:szCs w:val="24"/>
        </w:rPr>
        <w:br/>
        <w:t xml:space="preserve">      Will come (hear this, and quake ye potent great ones)</w:t>
      </w:r>
      <w:r>
        <w:rPr>
          <w:color w:val="000000"/>
          <w:sz w:val="24"/>
          <w:szCs w:val="24"/>
        </w:rPr>
        <w:br/>
        <w:t xml:space="preserve">      When you your selves shall stand before a judge,</w:t>
      </w:r>
      <w:r>
        <w:rPr>
          <w:color w:val="000000"/>
          <w:sz w:val="24"/>
          <w:szCs w:val="24"/>
        </w:rPr>
        <w:br/>
        <w:t xml:space="preserve">      Who in a pair of scales will weigh your actions,</w:t>
      </w:r>
      <w:r>
        <w:rPr>
          <w:color w:val="000000"/>
          <w:sz w:val="24"/>
          <w:szCs w:val="24"/>
        </w:rPr>
        <w:br/>
        <w:t xml:space="preserve">      Without abatement of one grain:  as then</w:t>
      </w:r>
      <w:r>
        <w:rPr>
          <w:color w:val="000000"/>
          <w:sz w:val="24"/>
          <w:szCs w:val="24"/>
        </w:rPr>
        <w:br/>
        <w:t xml:space="preserve">      You would be found full weight, I charge ye fathers</w:t>
      </w:r>
      <w:r>
        <w:rPr>
          <w:color w:val="000000"/>
          <w:sz w:val="24"/>
          <w:szCs w:val="24"/>
        </w:rPr>
        <w:br/>
        <w:t xml:space="preserve">      Let me have justice now.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Lord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What strange distemperature provokes distrust</w:t>
      </w:r>
      <w:r>
        <w:rPr>
          <w:color w:val="000000"/>
          <w:sz w:val="24"/>
          <w:szCs w:val="24"/>
        </w:rPr>
        <w:br/>
        <w:t xml:space="preserve">      Of our impartiality? be sure</w:t>
      </w:r>
      <w:r>
        <w:rPr>
          <w:color w:val="000000"/>
          <w:sz w:val="24"/>
          <w:szCs w:val="24"/>
        </w:rPr>
        <w:br/>
        <w:t xml:space="preserve">      We’l flatter no mans injuries.</w:t>
      </w:r>
      <w:r>
        <w:rPr>
          <w:color w:val="000000"/>
          <w:sz w:val="24"/>
          <w:szCs w:val="24"/>
        </w:rPr>
        <w:br/>
        <w:t xml:space="preserve">288]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well;</w:t>
      </w:r>
      <w:r>
        <w:rPr>
          <w:color w:val="000000"/>
          <w:sz w:val="24"/>
          <w:szCs w:val="24"/>
        </w:rPr>
        <w:br/>
        <w:t xml:space="preserve">      You have a Law, Lords, that without remorse</w:t>
      </w:r>
      <w:r>
        <w:rPr>
          <w:color w:val="000000"/>
          <w:sz w:val="24"/>
          <w:szCs w:val="24"/>
        </w:rPr>
        <w:br/>
        <w:t xml:space="preserve">      Dooms such as are belepred with the curse</w:t>
      </w:r>
      <w:r>
        <w:rPr>
          <w:color w:val="000000"/>
          <w:sz w:val="24"/>
          <w:szCs w:val="24"/>
        </w:rPr>
        <w:br/>
        <w:t xml:space="preserve">      Of foul ingratitude unto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 have.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Then do me justice.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Hyparcha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Mad-man, whither run’st thou?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Peace </w:t>
      </w:r>
      <w:r>
        <w:rPr>
          <w:i/>
          <w:color w:val="000000"/>
          <w:sz w:val="24"/>
          <w:szCs w:val="24"/>
        </w:rPr>
        <w:t xml:space="preserve">Decius</w:t>
      </w:r>
      <w:r>
        <w:rPr>
          <w:color w:val="000000"/>
          <w:sz w:val="24"/>
          <w:szCs w:val="24"/>
        </w:rPr>
        <w:t xml:space="preserve">, I am deaf.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Hyparcha: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Will you forget</w:t>
      </w:r>
      <w:r>
        <w:rPr>
          <w:color w:val="000000"/>
          <w:sz w:val="24"/>
          <w:szCs w:val="24"/>
        </w:rPr>
        <w:br/>
        <w:t xml:space="preserve">      Your greatness, and your modesty?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 Hyparcha: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leave, I will not hear.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Lady; great, gentle,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Prethee young man forbear to interrupt me,</w:t>
      </w:r>
      <w:r>
        <w:rPr>
          <w:color w:val="000000"/>
          <w:sz w:val="24"/>
          <w:szCs w:val="24"/>
        </w:rPr>
        <w:br/>
        <w:t xml:space="preserve">      Triumph not in thy fortunes; I will speak.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More uproars yet! who are they that disturb us?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viper’s come; his fears have drawn him hither,</w:t>
      </w:r>
      <w:r>
        <w:rPr>
          <w:color w:val="000000"/>
          <w:sz w:val="24"/>
          <w:szCs w:val="24"/>
        </w:rPr>
        <w:br/>
        <w:t xml:space="preserve">      And now, my Lords, be Ch[ro]nicled for ever,</w:t>
      </w:r>
      <w:r>
        <w:rPr>
          <w:color w:val="000000"/>
          <w:sz w:val="24"/>
          <w:szCs w:val="24"/>
        </w:rPr>
        <w:br/>
        <w:t xml:space="preserve">      And give me justice against this vile Monster,</w:t>
      </w:r>
      <w:r>
        <w:rPr>
          <w:color w:val="000000"/>
          <w:sz w:val="24"/>
          <w:szCs w:val="24"/>
        </w:rPr>
        <w:br/>
        <w:t xml:space="preserve">      This bastard of my bloud.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justice, Fathers,</w:t>
      </w:r>
      <w:r>
        <w:rPr>
          <w:color w:val="000000"/>
          <w:sz w:val="24"/>
          <w:szCs w:val="24"/>
        </w:rPr>
        <w:br/>
        <w:t xml:space="preserve">      I sue for too:  and though I might command it,</w:t>
      </w:r>
      <w:r>
        <w:rPr>
          <w:color w:val="000000"/>
          <w:sz w:val="24"/>
          <w:szCs w:val="24"/>
        </w:rPr>
        <w:br/>
        <w:t xml:space="preserve">      (If you remember Lords, whose child I was)</w:t>
      </w:r>
      <w:r>
        <w:rPr>
          <w:color w:val="000000"/>
          <w:sz w:val="24"/>
          <w:szCs w:val="24"/>
        </w:rPr>
        <w:br/>
        <w:t xml:space="preserve">      Yet I will humbly beg it; this old wretch</w:t>
      </w:r>
      <w:r>
        <w:rPr>
          <w:color w:val="000000"/>
          <w:sz w:val="24"/>
          <w:szCs w:val="24"/>
        </w:rPr>
        <w:br/>
        <w:t xml:space="preserve">      Has forfeited his life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Tricks, tricks;</w:t>
      </w:r>
      <w:r>
        <w:rPr>
          <w:color w:val="000000"/>
          <w:sz w:val="24"/>
          <w:szCs w:val="24"/>
        </w:rPr>
        <w:br/>
        <w:t xml:space="preserve">      Complots, devices, ’twixt these pair of young-ones,</w:t>
      </w:r>
      <w:r>
        <w:rPr>
          <w:color w:val="000000"/>
          <w:sz w:val="24"/>
          <w:szCs w:val="24"/>
        </w:rPr>
        <w:br/>
        <w:t xml:space="preserve">      To blunt the edge of your well temper’d Swords,</w:t>
      </w:r>
      <w:r>
        <w:rPr>
          <w:color w:val="000000"/>
          <w:sz w:val="24"/>
          <w:szCs w:val="24"/>
        </w:rPr>
        <w:br/>
        <w:t xml:space="preserve">      Wherewith you strike offenders, Lords, but I</w:t>
      </w:r>
      <w:r>
        <w:rPr>
          <w:color w:val="000000"/>
          <w:sz w:val="24"/>
          <w:szCs w:val="24"/>
        </w:rPr>
        <w:br/>
        <w:t xml:space="preserve">      Am not a baby to be fear’d with bug-bears,</w:t>
      </w:r>
      <w:r>
        <w:rPr>
          <w:color w:val="000000"/>
          <w:sz w:val="24"/>
          <w:szCs w:val="24"/>
        </w:rPr>
        <w:br/>
        <w:t xml:space="preserve">      ’Tis justice I require.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speak too tenderly; and too much like yourself</w:t>
      </w:r>
      <w:r>
        <w:rPr>
          <w:color w:val="000000"/>
          <w:sz w:val="24"/>
          <w:szCs w:val="24"/>
        </w:rPr>
        <w:br/>
        <w:t xml:space="preserve">      To mean a cruelty; which would make monstrous</w:t>
      </w:r>
      <w:r>
        <w:rPr>
          <w:color w:val="000000"/>
          <w:sz w:val="24"/>
          <w:szCs w:val="24"/>
        </w:rPr>
        <w:br/>
        <w:t xml:space="preserve">      Your Sex:  yet for the loves sake, which you once</w:t>
      </w:r>
      <w:r>
        <w:rPr>
          <w:color w:val="000000"/>
          <w:sz w:val="24"/>
          <w:szCs w:val="24"/>
        </w:rPr>
        <w:br/>
        <w:t xml:space="preserve">      Pleas’d to pretend, give my griev’d Father leave</w:t>
      </w:r>
      <w:r>
        <w:rPr>
          <w:color w:val="000000"/>
          <w:sz w:val="24"/>
          <w:szCs w:val="24"/>
        </w:rPr>
        <w:br/>
        <w:t xml:space="preserve">      To urge his own revenge; you have no cause</w:t>
      </w:r>
      <w:r>
        <w:rPr>
          <w:color w:val="000000"/>
          <w:sz w:val="24"/>
          <w:szCs w:val="24"/>
        </w:rPr>
        <w:br/>
        <w:t xml:space="preserve">      For yours:  keep peace about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Will you hear me?</w:t>
      </w:r>
      <w:r>
        <w:rPr>
          <w:color w:val="000000"/>
          <w:sz w:val="24"/>
          <w:szCs w:val="24"/>
        </w:rPr>
        <w:br/>
        <w:t xml:space="preserve">289]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Here’s some strange novelty.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Sure we are mock’d,</w:t>
      </w:r>
      <w:r>
        <w:rPr>
          <w:color w:val="000000"/>
          <w:sz w:val="24"/>
          <w:szCs w:val="24"/>
        </w:rPr>
        <w:br/>
        <w:t xml:space="preserve">      Speak one at once:  say wherein hath your Son</w:t>
      </w:r>
      <w:r>
        <w:rPr>
          <w:color w:val="000000"/>
          <w:sz w:val="24"/>
          <w:szCs w:val="24"/>
        </w:rPr>
        <w:br/>
        <w:t xml:space="preserve">      Transgress’d the Law?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the gross mists of dulness! </w:t>
      </w:r>
      <w:r>
        <w:rPr>
          <w:color w:val="000000"/>
          <w:sz w:val="24"/>
          <w:szCs w:val="24"/>
        </w:rPr>
        <w:br/>
        <w:t xml:space="preserve">      Are you this Kingdomes Oracles, yet can be</w:t>
      </w:r>
      <w:r>
        <w:rPr>
          <w:color w:val="000000"/>
          <w:sz w:val="24"/>
          <w:szCs w:val="24"/>
        </w:rPr>
        <w:br/>
        <w:t xml:space="preserve">      So ignorant? first hear, and then consider. </w:t>
      </w:r>
      <w:r>
        <w:rPr>
          <w:color w:val="000000"/>
          <w:sz w:val="24"/>
          <w:szCs w:val="24"/>
        </w:rPr>
        <w:br/>
        <w:t xml:space="preserve">      That I begot him, gave him birth and life,</w:t>
      </w:r>
      <w:r>
        <w:rPr>
          <w:color w:val="000000"/>
          <w:sz w:val="24"/>
          <w:szCs w:val="24"/>
        </w:rPr>
        <w:br/>
        <w:t xml:space="preserve">      And education, were, I must confess,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  But duties of a Father:  I did more;</w:t>
      </w:r>
      <w:r>
        <w:rPr>
          <w:color w:val="000000"/>
          <w:sz w:val="24"/>
          <w:szCs w:val="24"/>
        </w:rPr>
        <w:br/>
        <w:t xml:space="preserve">      I taught him how to manage Arms, to dare</w:t>
      </w:r>
      <w:r>
        <w:rPr>
          <w:color w:val="000000"/>
          <w:sz w:val="24"/>
          <w:szCs w:val="24"/>
        </w:rPr>
        <w:br/>
        <w:t xml:space="preserve">      An Enemy; to court both death and dangers;</w:t>
      </w:r>
      <w:r>
        <w:rPr>
          <w:color w:val="000000"/>
          <w:sz w:val="24"/>
          <w:szCs w:val="24"/>
        </w:rPr>
        <w:br/>
        <w:t xml:space="preserve">      Yet these were but additions to compleat</w:t>
      </w:r>
      <w:r>
        <w:rPr>
          <w:color w:val="000000"/>
          <w:sz w:val="24"/>
          <w:szCs w:val="24"/>
        </w:rPr>
        <w:br/>
        <w:t xml:space="preserve">      A well accomplish’d Souldier:  I did more yet. </w:t>
      </w:r>
      <w:r>
        <w:rPr>
          <w:color w:val="000000"/>
          <w:sz w:val="24"/>
          <w:szCs w:val="24"/>
        </w:rPr>
        <w:br/>
        <w:t xml:space="preserve">      I made him chief Commander in the field</w:t>
      </w:r>
      <w:r>
        <w:rPr>
          <w:color w:val="000000"/>
          <w:sz w:val="24"/>
          <w:szCs w:val="24"/>
        </w:rPr>
        <w:br/>
        <w:t xml:space="preserve">      Next to my self, and gave him the full prospeft</w:t>
      </w:r>
      <w:r>
        <w:rPr>
          <w:color w:val="000000"/>
          <w:sz w:val="24"/>
          <w:szCs w:val="24"/>
        </w:rPr>
        <w:br/>
        <w:t xml:space="preserve">      Of honour, and preferment; train’d him up</w:t>
      </w:r>
      <w:r>
        <w:rPr>
          <w:color w:val="000000"/>
          <w:sz w:val="24"/>
          <w:szCs w:val="24"/>
        </w:rPr>
        <w:br/>
        <w:t xml:space="preserve">      In all perfections of a Martiallist: </w:t>
      </w:r>
      <w:r>
        <w:rPr>
          <w:color w:val="000000"/>
          <w:sz w:val="24"/>
          <w:szCs w:val="24"/>
        </w:rPr>
        <w:br/>
        <w:t xml:space="preserve">      But he unmindful of his gratitude,</w:t>
      </w:r>
      <w:r>
        <w:rPr>
          <w:color w:val="000000"/>
          <w:sz w:val="24"/>
          <w:szCs w:val="24"/>
        </w:rPr>
        <w:br/>
        <w:t xml:space="preserve">      You know with what contempt of my deserts,</w:t>
      </w:r>
      <w:r>
        <w:rPr>
          <w:color w:val="000000"/>
          <w:sz w:val="24"/>
          <w:szCs w:val="24"/>
        </w:rPr>
        <w:br/>
        <w:t xml:space="preserve">      First kick’d against mine honour, scorned all</w:t>
      </w:r>
      <w:r>
        <w:rPr>
          <w:color w:val="000000"/>
          <w:sz w:val="24"/>
          <w:szCs w:val="24"/>
        </w:rPr>
        <w:br/>
        <w:t xml:space="preserve">      My services; then got the palm of glory</w:t>
      </w:r>
      <w:r>
        <w:rPr>
          <w:color w:val="000000"/>
          <w:sz w:val="24"/>
          <w:szCs w:val="24"/>
        </w:rPr>
        <w:br/>
        <w:t xml:space="preserve">      Unto himself:  yet not content with this,</w:t>
      </w:r>
      <w:r>
        <w:rPr>
          <w:color w:val="000000"/>
          <w:sz w:val="24"/>
          <w:szCs w:val="24"/>
        </w:rPr>
        <w:br/>
        <w:t xml:space="preserve">      He (lastly) hath conspir’d my death, and sought</w:t>
      </w:r>
      <w:r>
        <w:rPr>
          <w:color w:val="000000"/>
          <w:sz w:val="24"/>
          <w:szCs w:val="24"/>
        </w:rPr>
        <w:br/>
        <w:t xml:space="preserve">      Means to engage me to this Lady’s debt,</w:t>
      </w:r>
      <w:r>
        <w:rPr>
          <w:color w:val="000000"/>
          <w:sz w:val="24"/>
          <w:szCs w:val="24"/>
        </w:rPr>
        <w:br/>
        <w:t xml:space="preserve">      Whose bounty all my whole estate could never</w:t>
      </w:r>
      <w:r>
        <w:rPr>
          <w:color w:val="000000"/>
          <w:sz w:val="24"/>
          <w:szCs w:val="24"/>
        </w:rPr>
        <w:br/>
        <w:t xml:space="preserve">      Give satisfaction to:  now honoured Fathers,</w:t>
      </w:r>
      <w:r>
        <w:rPr>
          <w:color w:val="000000"/>
          <w:sz w:val="24"/>
          <w:szCs w:val="24"/>
        </w:rPr>
        <w:br/>
        <w:t xml:space="preserve">      For this cause only, if your Law be law,</w:t>
      </w:r>
      <w:r>
        <w:rPr>
          <w:color w:val="000000"/>
          <w:sz w:val="24"/>
          <w:szCs w:val="24"/>
        </w:rPr>
        <w:br/>
        <w:t xml:space="preserve">      And you the Ministers of justice; then</w:t>
      </w:r>
      <w:r>
        <w:rPr>
          <w:color w:val="000000"/>
          <w:sz w:val="24"/>
          <w:szCs w:val="24"/>
        </w:rPr>
        <w:br/>
        <w:t xml:space="preserve">      Think of this strange ingratitude in him.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Can this be so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all true,</w:t>
      </w:r>
      <w:r>
        <w:rPr>
          <w:color w:val="000000"/>
          <w:sz w:val="24"/>
          <w:szCs w:val="24"/>
        </w:rPr>
        <w:br/>
        <w:t xml:space="preserve">      Nor hath my much wrong’d father limn’d my faults</w:t>
      </w:r>
      <w:r>
        <w:rPr>
          <w:color w:val="000000"/>
          <w:sz w:val="24"/>
          <w:szCs w:val="24"/>
        </w:rPr>
        <w:br/>
        <w:t xml:space="preserve">      In colours half so black, as in themselves,</w:t>
      </w:r>
      <w:r>
        <w:rPr>
          <w:color w:val="000000"/>
          <w:sz w:val="24"/>
          <w:szCs w:val="24"/>
        </w:rPr>
        <w:br/>
        <w:t xml:space="preserve">      My guilt hath dy’d them:  were there mercy left,</w:t>
      </w:r>
      <w:r>
        <w:rPr>
          <w:color w:val="000000"/>
          <w:sz w:val="24"/>
          <w:szCs w:val="24"/>
        </w:rPr>
        <w:br/>
        <w:t xml:space="preserve">      Yet mine own shame would be my Executioner: </w:t>
      </w:r>
      <w:r>
        <w:rPr>
          <w:color w:val="000000"/>
          <w:sz w:val="24"/>
          <w:szCs w:val="24"/>
        </w:rPr>
        <w:br/>
        <w:t xml:space="preserve">      Lords, I am guilty.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beliest,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Thine innocence:  alas, my Lords, he’s desperate,</w:t>
      </w:r>
      <w:r>
        <w:rPr>
          <w:color w:val="000000"/>
          <w:sz w:val="24"/>
          <w:szCs w:val="24"/>
        </w:rPr>
        <w:br/>
        <w:t xml:space="preserve">      And talks he knows not what:  you must not credit</w:t>
      </w:r>
      <w:r>
        <w:rPr>
          <w:color w:val="000000"/>
          <w:sz w:val="24"/>
          <w:szCs w:val="24"/>
        </w:rPr>
        <w:br/>
        <w:t xml:space="preserve">290] His lunacy; I can my self disprove</w:t>
      </w:r>
      <w:r>
        <w:rPr>
          <w:color w:val="000000"/>
          <w:sz w:val="24"/>
          <w:szCs w:val="24"/>
        </w:rPr>
        <w:br/>
        <w:t xml:space="preserve">      This accusation: 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, be yet</w:t>
      </w:r>
      <w:r>
        <w:rPr>
          <w:color w:val="000000"/>
          <w:sz w:val="24"/>
          <w:szCs w:val="24"/>
        </w:rPr>
        <w:br/>
        <w:t xml:space="preserve">      More mercifull; I beg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Time, not fate,</w:t>
      </w:r>
      <w:r>
        <w:rPr>
          <w:color w:val="000000"/>
          <w:sz w:val="24"/>
          <w:szCs w:val="24"/>
        </w:rPr>
        <w:br/>
        <w:t xml:space="preserve">      The world, or what is in it, shall not alter</w:t>
      </w:r>
      <w:r>
        <w:rPr>
          <w:color w:val="000000"/>
          <w:sz w:val="24"/>
          <w:szCs w:val="24"/>
        </w:rPr>
        <w:br/>
        <w:t xml:space="preserve">      My resolution:  he shall dye.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Senats</w:t>
      </w:r>
      <w:r>
        <w:rPr>
          <w:color w:val="000000"/>
          <w:sz w:val="24"/>
          <w:szCs w:val="24"/>
        </w:rPr>
        <w:br/>
        <w:t xml:space="preserve">      Prayers, or weeping Lovers, shall not alter</w:t>
      </w:r>
      <w:r>
        <w:rPr>
          <w:color w:val="000000"/>
          <w:sz w:val="24"/>
          <w:szCs w:val="24"/>
        </w:rPr>
        <w:br/>
        <w:t xml:space="preserve">      My resolution:  thou shalt dye.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Madam,</w:t>
      </w:r>
      <w:r>
        <w:rPr>
          <w:color w:val="000000"/>
          <w:sz w:val="24"/>
          <w:szCs w:val="24"/>
        </w:rPr>
        <w:br/>
        <w:t xml:space="preserve">      Are ye all Marble?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Leave your shifts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What plead you to your Fathers accusation?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Most fully guilty.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have doom’d your self,</w:t>
      </w:r>
      <w:r>
        <w:rPr>
          <w:color w:val="000000"/>
          <w:sz w:val="24"/>
          <w:szCs w:val="24"/>
        </w:rPr>
        <w:br/>
        <w:t xml:space="preserve">      We cannot quit you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burthen’d conscience</w:t>
      </w:r>
      <w:r>
        <w:rPr>
          <w:color w:val="000000"/>
          <w:sz w:val="24"/>
          <w:szCs w:val="24"/>
        </w:rPr>
        <w:br/>
        <w:t xml:space="preserve">      Will never need a hang-man:  hadst thou dar’d</w:t>
      </w:r>
      <w:r>
        <w:rPr>
          <w:color w:val="000000"/>
          <w:sz w:val="24"/>
          <w:szCs w:val="24"/>
        </w:rPr>
        <w:br/>
        <w:t xml:space="preserve">      To have deni’d it, then this Sword of mine</w:t>
      </w:r>
      <w:r>
        <w:rPr>
          <w:color w:val="000000"/>
          <w:sz w:val="24"/>
          <w:szCs w:val="24"/>
        </w:rPr>
        <w:br/>
        <w:t xml:space="preserve">      Should on thy head have prov’d thy tongue a lyar.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Thy sword? wretched old man, thou hast liv’d too long</w:t>
      </w:r>
      <w:r>
        <w:rPr>
          <w:color w:val="000000"/>
          <w:sz w:val="24"/>
          <w:szCs w:val="24"/>
        </w:rPr>
        <w:br/>
        <w:t xml:space="preserve">      To carry peace or comfort to thy grave;</w:t>
      </w:r>
      <w:r>
        <w:rPr>
          <w:color w:val="000000"/>
          <w:sz w:val="24"/>
          <w:szCs w:val="24"/>
        </w:rPr>
        <w:br/>
        <w:t xml:space="preserve">      Thou art a man condemn’d:  my Lords, this tyrant</w:t>
      </w:r>
      <w:r>
        <w:rPr>
          <w:color w:val="000000"/>
          <w:sz w:val="24"/>
          <w:szCs w:val="24"/>
        </w:rPr>
        <w:br/>
        <w:t xml:space="preserve">      Had perish’d but for me, I still suppli’d</w:t>
      </w:r>
      <w:r>
        <w:rPr>
          <w:color w:val="000000"/>
          <w:sz w:val="24"/>
          <w:szCs w:val="24"/>
        </w:rPr>
        <w:br/>
        <w:t xml:space="preserve">      His miserable wants; I sent his Daughter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  Mony to buy him food; the bread he eat,</w:t>
      </w:r>
      <w:r>
        <w:rPr>
          <w:color w:val="000000"/>
          <w:sz w:val="24"/>
          <w:szCs w:val="24"/>
        </w:rPr>
        <w:br/>
        <w:t xml:space="preserve">      Was from my purse:  when he (vain-gloriously)</w:t>
      </w:r>
      <w:r>
        <w:rPr>
          <w:color w:val="000000"/>
          <w:sz w:val="24"/>
          <w:szCs w:val="24"/>
        </w:rPr>
        <w:br/>
        <w:t xml:space="preserve">      To dive into the peoples hearts, had pawn’d</w:t>
      </w:r>
      <w:r>
        <w:rPr>
          <w:color w:val="000000"/>
          <w:sz w:val="24"/>
          <w:szCs w:val="24"/>
        </w:rPr>
        <w:br/>
        <w:t xml:space="preserve">      His birth-right, I redeem’d it, sent it to him,</w:t>
      </w:r>
      <w:r>
        <w:rPr>
          <w:color w:val="000000"/>
          <w:sz w:val="24"/>
          <w:szCs w:val="24"/>
        </w:rPr>
        <w:br/>
        <w:t xml:space="preserve">      And for requitall, only made my suite,</w:t>
      </w:r>
      <w:r>
        <w:rPr>
          <w:color w:val="000000"/>
          <w:sz w:val="24"/>
          <w:szCs w:val="24"/>
        </w:rPr>
        <w:br/>
        <w:t xml:space="preserve">      That he would please to new receive his son</w:t>
      </w:r>
      <w:r>
        <w:rPr>
          <w:color w:val="000000"/>
          <w:sz w:val="24"/>
          <w:szCs w:val="24"/>
        </w:rPr>
        <w:br/>
        <w:t xml:space="preserve">      Into his favour, for whose love I told him</w:t>
      </w:r>
      <w:r>
        <w:rPr>
          <w:color w:val="000000"/>
          <w:sz w:val="24"/>
          <w:szCs w:val="24"/>
        </w:rPr>
        <w:br/>
        <w:t xml:space="preserve">      I had been still so friendly:  but then he</w:t>
      </w:r>
      <w:r>
        <w:rPr>
          <w:color w:val="000000"/>
          <w:sz w:val="24"/>
          <w:szCs w:val="24"/>
        </w:rPr>
        <w:br/>
        <w:t xml:space="preserve">      As void of gratitude, as all good nature,</w:t>
      </w:r>
      <w:r>
        <w:rPr>
          <w:color w:val="000000"/>
          <w:sz w:val="24"/>
          <w:szCs w:val="24"/>
        </w:rPr>
        <w:br/>
        <w:t xml:space="preserve">      Distrafted like a mad man, poasted hither</w:t>
      </w:r>
      <w:r>
        <w:rPr>
          <w:color w:val="000000"/>
          <w:sz w:val="24"/>
          <w:szCs w:val="24"/>
        </w:rPr>
        <w:br/>
        <w:t xml:space="preserve">      To pull this vengeance on himself, and us;</w:t>
      </w:r>
      <w:r>
        <w:rPr>
          <w:color w:val="000000"/>
          <w:sz w:val="24"/>
          <w:szCs w:val="24"/>
        </w:rPr>
        <w:br/>
        <w:t xml:space="preserve">      For why, my Lords, since by the Law, all means</w:t>
      </w:r>
      <w:r>
        <w:rPr>
          <w:color w:val="000000"/>
          <w:sz w:val="24"/>
          <w:szCs w:val="24"/>
        </w:rPr>
        <w:br/>
        <w:t xml:space="preserve">      Is blotted out of your commission,</w:t>
      </w:r>
      <w:r>
        <w:rPr>
          <w:color w:val="000000"/>
          <w:sz w:val="24"/>
          <w:szCs w:val="24"/>
        </w:rPr>
        <w:br/>
        <w:t xml:space="preserve">      As this hard hearted Father hath accus’d</w:t>
      </w:r>
      <w:r>
        <w:rPr>
          <w:color w:val="000000"/>
          <w:sz w:val="24"/>
          <w:szCs w:val="24"/>
        </w:rPr>
        <w:br/>
        <w:t xml:space="preserve">      Noble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his unblemished Son,</w:t>
      </w:r>
      <w:r>
        <w:rPr>
          <w:color w:val="000000"/>
          <w:sz w:val="24"/>
          <w:szCs w:val="24"/>
        </w:rPr>
        <w:br/>
        <w:t xml:space="preserve">291] So I accuse this Father, and crave judgement.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All this is but deceit, meer trifles forg’d</w:t>
      </w:r>
      <w:r>
        <w:rPr>
          <w:color w:val="000000"/>
          <w:sz w:val="24"/>
          <w:szCs w:val="24"/>
        </w:rPr>
        <w:br/>
        <w:t xml:space="preserve">      By combination to defeat the process</w:t>
      </w:r>
      <w:r>
        <w:rPr>
          <w:color w:val="000000"/>
          <w:sz w:val="24"/>
          <w:szCs w:val="24"/>
        </w:rPr>
        <w:br/>
        <w:t xml:space="preserve">      Of Justice, I will have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what do ye mean?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will have </w:t>
      </w:r>
      <w:r>
        <w:rPr>
          <w:i/>
          <w:color w:val="000000"/>
          <w:sz w:val="24"/>
          <w:szCs w:val="24"/>
        </w:rPr>
        <w:t xml:space="preserve">Cassilane’s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Cunning and cruel Lady, runs the stream</w:t>
      </w:r>
      <w:r>
        <w:rPr>
          <w:color w:val="000000"/>
          <w:sz w:val="24"/>
          <w:szCs w:val="24"/>
        </w:rPr>
        <w:br/>
        <w:t xml:space="preserve">      Of your affections this way? have you not</w:t>
      </w:r>
      <w:r>
        <w:rPr>
          <w:color w:val="000000"/>
          <w:sz w:val="24"/>
          <w:szCs w:val="24"/>
        </w:rPr>
        <w:br/>
        <w:t xml:space="preserve">      Conquest enough by treading on my grave? </w:t>
      </w:r>
      <w:r>
        <w:rPr>
          <w:color w:val="000000"/>
          <w:sz w:val="24"/>
          <w:szCs w:val="24"/>
        </w:rPr>
        <w:br/>
        <w:t xml:space="preserve">      Unless you send me thither in a shrowd</w:t>
      </w:r>
      <w:r>
        <w:rPr>
          <w:color w:val="000000"/>
          <w:sz w:val="24"/>
          <w:szCs w:val="24"/>
        </w:rPr>
        <w:br/>
        <w:t xml:space="preserve">      Steept in my fathers bloud? as you are woman,</w:t>
      </w:r>
      <w:r>
        <w:rPr>
          <w:color w:val="000000"/>
          <w:sz w:val="24"/>
          <w:szCs w:val="24"/>
        </w:rPr>
        <w:br/>
        <w:t xml:space="preserve">      As the protests of love you vow’d were honest;</w:t>
      </w:r>
      <w:r>
        <w:rPr>
          <w:color w:val="000000"/>
          <w:sz w:val="24"/>
          <w:szCs w:val="24"/>
        </w:rPr>
        <w:br/>
        <w:t xml:space="preserve">      Be gentler to my Father.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Cassilane,</w:t>
      </w:r>
      <w:r>
        <w:rPr>
          <w:color w:val="000000"/>
          <w:sz w:val="24"/>
          <w:szCs w:val="24"/>
        </w:rPr>
        <w:br/>
        <w:t xml:space="preserve">      Thou hast a heart of flint:  let my intreaties,</w:t>
      </w:r>
      <w:r>
        <w:rPr>
          <w:color w:val="000000"/>
          <w:sz w:val="24"/>
          <w:szCs w:val="24"/>
        </w:rPr>
        <w:br/>
        <w:t xml:space="preserve">      My tears, the Sacrifice of griefs unfeigned,</w:t>
      </w:r>
      <w:r>
        <w:rPr>
          <w:color w:val="000000"/>
          <w:sz w:val="24"/>
          <w:szCs w:val="24"/>
        </w:rPr>
        <w:br/>
        <w:t xml:space="preserve">      Melt it:  yet be a Father to thy son,</w:t>
      </w:r>
      <w:r>
        <w:rPr>
          <w:color w:val="000000"/>
          <w:sz w:val="24"/>
          <w:szCs w:val="24"/>
        </w:rPr>
        <w:br/>
        <w:t xml:space="preserve">      Unmask thy long besotted judgement, see</w:t>
      </w:r>
      <w:r>
        <w:rPr>
          <w:color w:val="000000"/>
          <w:sz w:val="24"/>
          <w:szCs w:val="24"/>
        </w:rPr>
        <w:br/>
        <w:t xml:space="preserve">      A low obedience kneeling at the feet</w:t>
      </w:r>
      <w:r>
        <w:rPr>
          <w:color w:val="000000"/>
          <w:sz w:val="24"/>
          <w:szCs w:val="24"/>
        </w:rPr>
        <w:br/>
        <w:t xml:space="preserve">      Of nature, I beseech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Pish, you cozen</w:t>
      </w:r>
      <w:r>
        <w:rPr>
          <w:color w:val="000000"/>
          <w:sz w:val="24"/>
          <w:szCs w:val="24"/>
        </w:rPr>
        <w:br/>
        <w:t xml:space="preserve">      Your hopes:  your plots are idle:  I am resolute.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urge no further.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Hence thou Sorcery</w:t>
      </w:r>
      <w:r>
        <w:rPr>
          <w:color w:val="000000"/>
          <w:sz w:val="24"/>
          <w:szCs w:val="24"/>
        </w:rPr>
        <w:br/>
        <w:t xml:space="preserve">      Of a beguiling softness, I will stand,</w:t>
      </w:r>
      <w:r>
        <w:rPr>
          <w:color w:val="000000"/>
          <w:sz w:val="24"/>
          <w:szCs w:val="24"/>
        </w:rPr>
        <w:br/>
        <w:t xml:space="preserve">      Like the earths center, unmov’d; Lords your breath</w:t>
      </w:r>
      <w:r>
        <w:rPr>
          <w:color w:val="000000"/>
          <w:sz w:val="24"/>
          <w:szCs w:val="24"/>
        </w:rPr>
        <w:br/>
        <w:t xml:space="preserve">      Must finish these divisions:  I confess</w:t>
      </w:r>
      <w:r>
        <w:rPr>
          <w:color w:val="000000"/>
          <w:sz w:val="24"/>
          <w:szCs w:val="24"/>
        </w:rPr>
        <w:br/>
        <w:t xml:space="preserve">      Civility doth teach I should not speak</w:t>
      </w:r>
      <w:r>
        <w:rPr>
          <w:color w:val="000000"/>
          <w:sz w:val="24"/>
          <w:szCs w:val="24"/>
        </w:rPr>
        <w:br/>
        <w:t xml:space="preserve">      Against a Lady of her birth, so high</w:t>
      </w:r>
      <w:r>
        <w:rPr>
          <w:color w:val="000000"/>
          <w:sz w:val="24"/>
          <w:szCs w:val="24"/>
        </w:rPr>
        <w:br/>
        <w:t xml:space="preserve">      As great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, but her injuries</w:t>
      </w:r>
      <w:r>
        <w:rPr>
          <w:color w:val="000000"/>
          <w:sz w:val="24"/>
          <w:szCs w:val="24"/>
        </w:rPr>
        <w:br/>
        <w:t xml:space="preserve">      And thankless wrongs to me, urge me to cry</w:t>
      </w:r>
      <w:r>
        <w:rPr>
          <w:color w:val="000000"/>
          <w:sz w:val="24"/>
          <w:szCs w:val="24"/>
        </w:rPr>
        <w:br/>
        <w:t xml:space="preserve">      Aloud for justice, Fathers.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Whither run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For (honoured fathers) that you all may know</w:t>
      </w:r>
      <w:r>
        <w:rPr>
          <w:color w:val="000000"/>
          <w:sz w:val="24"/>
          <w:szCs w:val="24"/>
        </w:rPr>
        <w:br/>
        <w:t xml:space="preserve">      That I alone am not unmatchable</w:t>
      </w:r>
      <w:r>
        <w:rPr>
          <w:color w:val="000000"/>
          <w:sz w:val="24"/>
          <w:szCs w:val="24"/>
        </w:rPr>
        <w:br/>
        <w:t xml:space="preserve">      In crimes of this condition, lest perhaps</w:t>
      </w:r>
      <w:r>
        <w:rPr>
          <w:color w:val="000000"/>
          <w:sz w:val="24"/>
          <w:szCs w:val="24"/>
        </w:rPr>
        <w:br/>
        <w:t xml:space="preserve">      You might conceive, as yet the case appears,</w:t>
      </w:r>
      <w:r>
        <w:rPr>
          <w:color w:val="000000"/>
          <w:sz w:val="24"/>
          <w:szCs w:val="24"/>
        </w:rPr>
        <w:br/>
        <w:t xml:space="preserve">      That this foul stain, and guilt runs in a bloud;</w:t>
      </w:r>
      <w:r>
        <w:rPr>
          <w:color w:val="000000"/>
          <w:sz w:val="24"/>
          <w:szCs w:val="24"/>
        </w:rPr>
        <w:br/>
        <w:t xml:space="preserve">      Before this presence, I accuse this Lady</w:t>
      </w:r>
      <w:r>
        <w:rPr>
          <w:color w:val="000000"/>
          <w:sz w:val="24"/>
          <w:szCs w:val="24"/>
        </w:rPr>
        <w:br/>
        <w:t xml:space="preserve">      Of as much vile ingratitude to me.</w:t>
      </w:r>
      <w:r>
        <w:rPr>
          <w:color w:val="000000"/>
          <w:sz w:val="24"/>
          <w:szCs w:val="24"/>
        </w:rPr>
        <w:br/>
        <w:t xml:space="preserve">292]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Impudent Traitor!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Her?  O spare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      The world reputes thee valiant, do not soyle</w:t>
      </w:r>
      <w:r>
        <w:rPr>
          <w:color w:val="000000"/>
          <w:sz w:val="24"/>
          <w:szCs w:val="24"/>
        </w:rPr>
        <w:br/>
        <w:t xml:space="preserve">      All thy past nobleness with such a cowardize. </w:t>
      </w:r>
      <w:r>
        <w:rPr>
          <w:color w:val="000000"/>
          <w:sz w:val="24"/>
          <w:szCs w:val="24"/>
        </w:rPr>
        <w:br/>
        <w:t xml:space="preserve">      As murthering innocent Ladies will stamp on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Brave Prince, with what unwillingness I force</w:t>
      </w:r>
      <w:r>
        <w:rPr>
          <w:color w:val="000000"/>
          <w:sz w:val="24"/>
          <w:szCs w:val="24"/>
        </w:rPr>
        <w:br/>
        <w:t xml:space="preserve">      Her follies, and in those her sin, be witness,</w:t>
      </w:r>
      <w:r>
        <w:rPr>
          <w:color w:val="000000"/>
          <w:sz w:val="24"/>
          <w:szCs w:val="24"/>
        </w:rPr>
        <w:br/>
        <w:t xml:space="preserve">      All these about me:  she is bloudy minded,</w:t>
      </w:r>
      <w:r>
        <w:rPr>
          <w:color w:val="000000"/>
          <w:sz w:val="24"/>
          <w:szCs w:val="24"/>
        </w:rPr>
        <w:br/>
        <w:t xml:space="preserve">      And turns the justice of the Law to rigor: </w:t>
      </w:r>
      <w:r>
        <w:rPr>
          <w:color w:val="000000"/>
          <w:sz w:val="24"/>
          <w:szCs w:val="24"/>
        </w:rPr>
        <w:br/>
        <w:t xml:space="preserve">      It is her cruelites, not I accuse her: </w:t>
      </w:r>
      <w:r>
        <w:rPr>
          <w:color w:val="000000"/>
          <w:sz w:val="24"/>
          <w:szCs w:val="24"/>
        </w:rPr>
        <w:br/>
        <w:t xml:space="preserve">      Shall I have Audience?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him speak my Lords.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memory will rot.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Cast all your eyes</w:t>
      </w:r>
      <w:r>
        <w:rPr>
          <w:color w:val="000000"/>
          <w:sz w:val="24"/>
          <w:szCs w:val="24"/>
        </w:rPr>
        <w:br/>
        <w:t xml:space="preserve">      On this, what shall I call her? truthless woman,</w:t>
      </w:r>
      <w:r>
        <w:rPr>
          <w:color w:val="000000"/>
          <w:sz w:val="24"/>
          <w:szCs w:val="24"/>
        </w:rPr>
        <w:br/>
        <w:t xml:space="preserve">      When often in my discontents, the sway</w:t>
      </w:r>
      <w:r>
        <w:rPr>
          <w:color w:val="000000"/>
          <w:sz w:val="24"/>
          <w:szCs w:val="24"/>
        </w:rPr>
        <w:br/>
        <w:t xml:space="preserve">      Of her unruly bloud, her untam’d passion,</w:t>
      </w:r>
      <w:r>
        <w:rPr>
          <w:color w:val="000000"/>
          <w:sz w:val="24"/>
          <w:szCs w:val="24"/>
        </w:rPr>
        <w:br/>
        <w:t xml:space="preserve">      (Or name it as you list) had hour by hour</w:t>
      </w:r>
      <w:r>
        <w:rPr>
          <w:color w:val="000000"/>
          <w:sz w:val="24"/>
          <w:szCs w:val="24"/>
        </w:rPr>
        <w:br/>
        <w:t xml:space="preserve">      Solicited my love, she vow’d at last</w:t>
      </w:r>
      <w:r>
        <w:rPr>
          <w:color w:val="000000"/>
          <w:sz w:val="24"/>
          <w:szCs w:val="24"/>
        </w:rPr>
        <w:br/>
        <w:t xml:space="preserve">      She could not, would not live unless I granted</w:t>
      </w:r>
      <w:r>
        <w:rPr>
          <w:color w:val="000000"/>
          <w:sz w:val="24"/>
          <w:szCs w:val="24"/>
        </w:rPr>
        <w:br/>
        <w:t xml:space="preserve">      What she long sued for:  I in tender pity,</w:t>
      </w:r>
      <w:r>
        <w:rPr>
          <w:color w:val="000000"/>
          <w:sz w:val="24"/>
          <w:szCs w:val="24"/>
        </w:rPr>
        <w:br/>
        <w:t xml:space="preserve">      To save a Lady of her birth from ruine,</w:t>
      </w:r>
      <w:r>
        <w:rPr>
          <w:color w:val="000000"/>
          <w:sz w:val="24"/>
          <w:szCs w:val="24"/>
        </w:rPr>
        <w:br/>
        <w:t xml:space="preserve">      Gave her her life, and promis’d to be hers: </w:t>
      </w:r>
      <w:r>
        <w:rPr>
          <w:color w:val="000000"/>
          <w:sz w:val="24"/>
          <w:szCs w:val="24"/>
        </w:rPr>
        <w:br/>
        <w:t xml:space="preserve">      Nor urg’d I ought from her, but secresie,</w:t>
      </w:r>
      <w:r>
        <w:rPr>
          <w:color w:val="000000"/>
          <w:sz w:val="24"/>
          <w:szCs w:val="24"/>
        </w:rPr>
        <w:br/>
        <w:t xml:space="preserve">      And then enjoyn’d her to supply such wants</w:t>
      </w:r>
      <w:r>
        <w:rPr>
          <w:color w:val="000000"/>
          <w:sz w:val="24"/>
          <w:szCs w:val="24"/>
        </w:rPr>
        <w:br/>
        <w:t xml:space="preserve">      As I perceiv’d my Fathers late engagements</w:t>
      </w:r>
      <w:r>
        <w:rPr>
          <w:color w:val="000000"/>
          <w:sz w:val="24"/>
          <w:szCs w:val="24"/>
        </w:rPr>
        <w:br/>
        <w:t xml:space="preserve">      Had made him subject to; what shall I heap up</w:t>
      </w:r>
      <w:r>
        <w:rPr>
          <w:color w:val="000000"/>
          <w:sz w:val="24"/>
          <w:szCs w:val="24"/>
        </w:rPr>
        <w:br/>
        <w:t xml:space="preserve">      Long repetitions? she to quit my pity,</w:t>
      </w:r>
      <w:r>
        <w:rPr>
          <w:color w:val="000000"/>
          <w:sz w:val="24"/>
          <w:szCs w:val="24"/>
        </w:rPr>
        <w:br/>
        <w:t xml:space="preserve">      Not only hath discover’d to my Father</w:t>
      </w:r>
      <w:r>
        <w:rPr>
          <w:color w:val="000000"/>
          <w:sz w:val="24"/>
          <w:szCs w:val="24"/>
        </w:rPr>
        <w:br/>
        <w:t xml:space="preserve">      What she had promis’d to conceal, but also</w:t>
      </w:r>
      <w:r>
        <w:rPr>
          <w:color w:val="000000"/>
          <w:sz w:val="24"/>
          <w:szCs w:val="24"/>
        </w:rPr>
        <w:br/>
        <w:t xml:space="preserve">      Hath drawn my life into this fatal forfeit;</w:t>
      </w:r>
      <w:r>
        <w:rPr>
          <w:color w:val="000000"/>
          <w:sz w:val="24"/>
          <w:szCs w:val="24"/>
        </w:rPr>
        <w:br/>
        <w:t xml:space="preserve">      For which since I must dye, I crave a like</w:t>
      </w:r>
      <w:r>
        <w:rPr>
          <w:color w:val="000000"/>
          <w:sz w:val="24"/>
          <w:szCs w:val="24"/>
        </w:rPr>
        <w:br/>
        <w:t xml:space="preserve">      Equality of justice against her;</w:t>
      </w:r>
      <w:r>
        <w:rPr>
          <w:color w:val="000000"/>
          <w:sz w:val="24"/>
          <w:szCs w:val="24"/>
        </w:rPr>
        <w:br/>
        <w:t xml:space="preserve">      Not that I covet bloud, but that she may not</w:t>
      </w:r>
      <w:r>
        <w:rPr>
          <w:color w:val="000000"/>
          <w:sz w:val="24"/>
          <w:szCs w:val="24"/>
        </w:rPr>
        <w:br/>
        <w:t xml:space="preserve">      Practise this art of falsehood on some other,</w:t>
      </w:r>
      <w:r>
        <w:rPr>
          <w:color w:val="000000"/>
          <w:sz w:val="24"/>
          <w:szCs w:val="24"/>
        </w:rPr>
        <w:br/>
        <w:t xml:space="preserve">      Perhaps more worthy of her love hereafter.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this be true—­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Lords, be as the Law is,</w:t>
      </w:r>
      <w:r>
        <w:rPr>
          <w:color w:val="000000"/>
          <w:sz w:val="24"/>
          <w:szCs w:val="24"/>
        </w:rPr>
        <w:br/>
        <w:t xml:space="preserve">      Indifferent, upright, I do plead guilty: </w:t>
      </w:r>
      <w:r>
        <w:rPr>
          <w:color w:val="000000"/>
          <w:sz w:val="24"/>
          <w:szCs w:val="24"/>
        </w:rPr>
        <w:br/>
        <w:t xml:space="preserve">      Now Sir, what glory have you got by this?</w:t>
      </w:r>
      <w:r>
        <w:rPr>
          <w:color w:val="000000"/>
          <w:sz w:val="24"/>
          <w:szCs w:val="24"/>
        </w:rPr>
        <w:br/>
        <w:t xml:space="preserve">293] ’Las man, I meant not to outlive thy doom,</w:t>
      </w:r>
      <w:r>
        <w:rPr>
          <w:color w:val="000000"/>
          <w:sz w:val="24"/>
          <w:szCs w:val="24"/>
        </w:rPr>
        <w:br/>
        <w:t xml:space="preserve">      Shall we be friends in death?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Hear me, the villain</w:t>
      </w:r>
      <w:r>
        <w:rPr>
          <w:color w:val="000000"/>
          <w:sz w:val="24"/>
          <w:szCs w:val="24"/>
        </w:rPr>
        <w:br/>
        <w:t xml:space="preserve">      Scandals her, honour’d Lords.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Leave off to doat,</w:t>
      </w:r>
      <w:r>
        <w:rPr>
          <w:color w:val="000000"/>
          <w:sz w:val="24"/>
          <w:szCs w:val="24"/>
        </w:rPr>
        <w:br/>
        <w:t xml:space="preserve">      And dye a wise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over-reach’d,</w:t>
      </w:r>
      <w:r>
        <w:rPr>
          <w:color w:val="000000"/>
          <w:sz w:val="24"/>
          <w:szCs w:val="24"/>
        </w:rPr>
        <w:br/>
        <w:t xml:space="preserve">      And master’d in my own resolution.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Will ye be wilfull Madam? here’s the curse</w:t>
      </w:r>
      <w:r>
        <w:rPr>
          <w:color w:val="000000"/>
          <w:sz w:val="24"/>
          <w:szCs w:val="24"/>
        </w:rPr>
        <w:br/>
        <w:t xml:space="preserve">      Of loves disdain.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sit you like dumb Statues? </w:t>
      </w:r>
      <w:r>
        <w:rPr>
          <w:color w:val="000000"/>
          <w:sz w:val="24"/>
          <w:szCs w:val="24"/>
        </w:rPr>
        <w:br/>
        <w:t xml:space="preserve">      Demur no longer.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death ye ask; and ’tis your dooms,</w:t>
      </w:r>
      <w:r>
        <w:rPr>
          <w:color w:val="000000"/>
          <w:sz w:val="24"/>
          <w:szCs w:val="24"/>
        </w:rPr>
        <w:br/>
        <w:t xml:space="preserve">      You in your follies liv’d, dye in your follies.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reveng’d, and thank you for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 and I:  </w:t>
      </w:r>
      <w:r>
        <w:rPr>
          <w:i/>
          <w:color w:val="000000"/>
          <w:sz w:val="24"/>
          <w:szCs w:val="24"/>
        </w:rPr>
        <w:t xml:space="preserve">Antlnous</w:t>
      </w:r>
      <w:r>
        <w:rPr>
          <w:color w:val="000000"/>
          <w:sz w:val="24"/>
          <w:szCs w:val="24"/>
        </w:rPr>
        <w:t xml:space="preserve"> hath been gracious.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may I presume to crave a blessing from you</w:t>
      </w:r>
      <w:r>
        <w:rPr>
          <w:color w:val="000000"/>
          <w:sz w:val="24"/>
          <w:szCs w:val="24"/>
        </w:rPr>
        <w:br/>
        <w:t xml:space="preserve">      Before we part?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 such a one as Parents</w:t>
      </w:r>
      <w:r>
        <w:rPr>
          <w:color w:val="000000"/>
          <w:sz w:val="24"/>
          <w:szCs w:val="24"/>
        </w:rPr>
        <w:br/>
        <w:t xml:space="preserve">      Bestow on cursed sons, now now, I laugh</w:t>
      </w:r>
      <w:r>
        <w:rPr>
          <w:color w:val="000000"/>
          <w:sz w:val="24"/>
          <w:szCs w:val="24"/>
        </w:rPr>
        <w:br/>
        <w:t xml:space="preserve">      To see how those poor younglings are both cheated</w:t>
      </w:r>
      <w:r>
        <w:rPr>
          <w:color w:val="000000"/>
          <w:sz w:val="24"/>
          <w:szCs w:val="24"/>
        </w:rPr>
        <w:br/>
        <w:t xml:space="preserve">      Of life and comfort:  look ye, look ye, Lords,</w:t>
      </w:r>
      <w:r>
        <w:rPr>
          <w:color w:val="000000"/>
          <w:sz w:val="24"/>
          <w:szCs w:val="24"/>
        </w:rPr>
        <w:br/>
        <w:t xml:space="preserve">      I go but some ten minutes (more or less)</w:t>
      </w:r>
      <w:r>
        <w:rPr>
          <w:color w:val="000000"/>
          <w:sz w:val="24"/>
          <w:szCs w:val="24"/>
        </w:rPr>
        <w:br/>
        <w:t xml:space="preserve">      Before my time, but they have finely cozen’d</w:t>
      </w:r>
      <w:r>
        <w:rPr>
          <w:color w:val="000000"/>
          <w:sz w:val="24"/>
          <w:szCs w:val="24"/>
        </w:rPr>
        <w:br/>
        <w:t xml:space="preserve">      Themselves of many, many hopefull years</w:t>
      </w:r>
      <w:r>
        <w:rPr>
          <w:color w:val="000000"/>
          <w:sz w:val="24"/>
          <w:szCs w:val="24"/>
        </w:rPr>
        <w:br/>
        <w:t xml:space="preserve">      Amidst their prime of youth and glory; now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vengeance is made full.  Welcom my joy,</w:t>
      </w:r>
      <w:r>
        <w:rPr>
          <w:color w:val="000000"/>
          <w:sz w:val="24"/>
          <w:szCs w:val="24"/>
        </w:rPr>
        <w:br/>
        <w:t xml:space="preserve">      Thou com’st to take a seasonable blessing</w:t>
      </w:r>
      <w:r>
        <w:rPr>
          <w:color w:val="000000"/>
          <w:sz w:val="24"/>
          <w:szCs w:val="24"/>
        </w:rPr>
        <w:br/>
        <w:t xml:space="preserve">      From thy half buried Fathers hand; I am dead</w:t>
      </w:r>
      <w:r>
        <w:rPr>
          <w:color w:val="000000"/>
          <w:sz w:val="24"/>
          <w:szCs w:val="24"/>
        </w:rPr>
        <w:br/>
        <w:t xml:space="preserve">      Already girle, and so is she and he,</w:t>
      </w:r>
      <w:r>
        <w:rPr>
          <w:color w:val="000000"/>
          <w:sz w:val="24"/>
          <w:szCs w:val="24"/>
        </w:rPr>
        <w:br/>
        <w:t xml:space="preserve">      We all are worms-meat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heard all;</w:t>
      </w:r>
      <w:r>
        <w:rPr>
          <w:color w:val="000000"/>
          <w:sz w:val="24"/>
          <w:szCs w:val="24"/>
        </w:rPr>
        <w:br/>
        <w:t xml:space="preserve">      Nor shall you dye alone:  Lords on my knees</w:t>
      </w:r>
      <w:r>
        <w:rPr>
          <w:color w:val="000000"/>
          <w:sz w:val="24"/>
          <w:szCs w:val="24"/>
        </w:rPr>
        <w:br/>
        <w:t xml:space="preserve">      I beg for justice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’Gainst whom, for what?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First let me be resolv’d; does the Law favour</w:t>
      </w:r>
      <w:r>
        <w:rPr>
          <w:color w:val="000000"/>
          <w:sz w:val="24"/>
          <w:szCs w:val="24"/>
        </w:rPr>
        <w:br/>
        <w:t xml:space="preserve">      None, be they ne’re so mighty?</w:t>
      </w:r>
      <w:r>
        <w:rPr>
          <w:color w:val="000000"/>
          <w:sz w:val="24"/>
          <w:szCs w:val="24"/>
        </w:rPr>
        <w:br/>
        <w:t xml:space="preserve">294]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 the greatest.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Then justly I accuse of foul ingratitude</w:t>
      </w:r>
      <w:r>
        <w:rPr>
          <w:color w:val="000000"/>
          <w:sz w:val="24"/>
          <w:szCs w:val="24"/>
        </w:rPr>
        <w:br/>
        <w:t xml:space="preserve">      My Lords, you of the Senate all, not one</w:t>
      </w:r>
      <w:r>
        <w:rPr>
          <w:color w:val="000000"/>
          <w:sz w:val="24"/>
          <w:szCs w:val="24"/>
        </w:rPr>
        <w:br/>
        <w:t xml:space="preserve">      Excepted.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 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Us?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t xml:space="preserve">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the Authors</w:t>
      </w:r>
      <w:r>
        <w:rPr>
          <w:color w:val="000000"/>
          <w:sz w:val="24"/>
          <w:szCs w:val="24"/>
        </w:rPr>
        <w:br/>
        <w:t xml:space="preserve">      Of this unthrifty bloud-shed; when your enemies</w:t>
      </w:r>
      <w:r>
        <w:rPr>
          <w:color w:val="000000"/>
          <w:sz w:val="24"/>
          <w:szCs w:val="24"/>
        </w:rPr>
        <w:br/>
        <w:t xml:space="preserve">      Came marching to your gates, your children suck’d not</w:t>
      </w:r>
      <w:r>
        <w:rPr>
          <w:color w:val="000000"/>
          <w:sz w:val="24"/>
          <w:szCs w:val="24"/>
        </w:rPr>
        <w:br/>
        <w:t xml:space="preserve">      Safe at their Mothers breasts, your very Cloysters</w:t>
      </w:r>
      <w:r>
        <w:rPr>
          <w:color w:val="000000"/>
          <w:sz w:val="24"/>
          <w:szCs w:val="24"/>
        </w:rPr>
        <w:br/>
        <w:t xml:space="preserve">      Were not secure, your starting-holes of refuge</w:t>
      </w:r>
      <w:r>
        <w:rPr>
          <w:color w:val="000000"/>
          <w:sz w:val="24"/>
          <w:szCs w:val="24"/>
        </w:rPr>
        <w:br/>
        <w:t xml:space="preserve">      Not free from danger, nor your lives your own: </w:t>
      </w:r>
      <w:r>
        <w:rPr>
          <w:color w:val="000000"/>
          <w:sz w:val="24"/>
          <w:szCs w:val="24"/>
        </w:rPr>
        <w:br/>
        <w:t xml:space="preserve">      In this most desperate Ecstasie, my Father,</w:t>
      </w:r>
      <w:r>
        <w:rPr>
          <w:color w:val="000000"/>
          <w:sz w:val="24"/>
          <w:szCs w:val="24"/>
        </w:rPr>
        <w:br/>
        <w:t xml:space="preserve">      This aged man, not only undertook</w:t>
      </w:r>
      <w:r>
        <w:rPr>
          <w:color w:val="000000"/>
          <w:sz w:val="24"/>
          <w:szCs w:val="24"/>
        </w:rPr>
        <w:br/>
        <w:t xml:space="preserve">      To guard your lives, but did so; and beat off</w:t>
      </w:r>
      <w:r>
        <w:rPr>
          <w:color w:val="000000"/>
          <w:sz w:val="24"/>
          <w:szCs w:val="24"/>
        </w:rPr>
        <w:br/>
        <w:t xml:space="preserve">      The daring foe; for you he pawn’d his lands,</w:t>
      </w:r>
      <w:r>
        <w:rPr>
          <w:color w:val="000000"/>
          <w:sz w:val="24"/>
          <w:szCs w:val="24"/>
        </w:rPr>
        <w:br/>
        <w:t xml:space="preserve">      To pay your Souldiers, who without their pay</w:t>
      </w:r>
      <w:r>
        <w:rPr>
          <w:color w:val="000000"/>
          <w:sz w:val="24"/>
          <w:szCs w:val="24"/>
        </w:rPr>
        <w:br/>
        <w:t xml:space="preserve">      Refus’d to strike a blow:  but, Lords, when peace</w:t>
      </w:r>
      <w:r>
        <w:rPr>
          <w:color w:val="000000"/>
          <w:sz w:val="24"/>
          <w:szCs w:val="24"/>
        </w:rPr>
        <w:br/>
        <w:t xml:space="preserve">      Was purchas’d for you, and victorie brought home,</w:t>
      </w:r>
      <w:r>
        <w:rPr>
          <w:color w:val="000000"/>
          <w:sz w:val="24"/>
          <w:szCs w:val="24"/>
        </w:rPr>
        <w:br/>
        <w:t xml:space="preserve">      Where was your gratitude, who in your Coffers</w:t>
      </w:r>
      <w:r>
        <w:rPr>
          <w:color w:val="000000"/>
          <w:sz w:val="24"/>
          <w:szCs w:val="24"/>
        </w:rPr>
        <w:br/>
        <w:t xml:space="preserve">      Hoarded the rustic treasure which was due</w:t>
      </w:r>
      <w:r>
        <w:rPr>
          <w:color w:val="000000"/>
          <w:sz w:val="24"/>
          <w:szCs w:val="24"/>
        </w:rPr>
        <w:br/>
        <w:t xml:space="preserve">      To my unminded Father? he was glad</w:t>
      </w:r>
      <w:r>
        <w:rPr>
          <w:color w:val="000000"/>
          <w:sz w:val="24"/>
          <w:szCs w:val="24"/>
        </w:rPr>
        <w:br/>
        <w:t xml:space="preserve">      To live retir’d in want, in penurie,</w:t>
      </w:r>
      <w:r>
        <w:rPr>
          <w:color w:val="000000"/>
          <w:sz w:val="24"/>
          <w:szCs w:val="24"/>
        </w:rPr>
        <w:br/>
        <w:t xml:space="preserve">      Whilst you made feasts of surfeit, and forgot</w:t>
      </w:r>
      <w:r>
        <w:rPr>
          <w:color w:val="000000"/>
          <w:sz w:val="24"/>
          <w:szCs w:val="24"/>
        </w:rPr>
        <w:br/>
        <w:t xml:space="preserve">      Your debts to him:  The sum of all is this,</w:t>
      </w:r>
      <w:r>
        <w:rPr>
          <w:color w:val="000000"/>
          <w:sz w:val="24"/>
          <w:szCs w:val="24"/>
        </w:rPr>
        <w:br/>
        <w:t xml:space="preserve">      You have been unthankfull to him; and I crave</w:t>
      </w:r>
      <w:r>
        <w:rPr>
          <w:color w:val="000000"/>
          <w:sz w:val="24"/>
          <w:szCs w:val="24"/>
        </w:rPr>
        <w:br/>
        <w:t xml:space="preserve">      The rigor of the Law against you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Royal spirited daughter!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br/>
        <w:t xml:space="preserve">      Thou art a worthy wench; let me embrace thee.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Lords, why do ye keep your seats? they are no places</w:t>
      </w:r>
      <w:r>
        <w:rPr>
          <w:color w:val="000000"/>
          <w:sz w:val="24"/>
          <w:szCs w:val="24"/>
        </w:rPr>
        <w:br/>
        <w:t xml:space="preserve">      For such as are offenders.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Though our ignorance</w:t>
      </w:r>
      <w:r>
        <w:rPr>
          <w:color w:val="000000"/>
          <w:sz w:val="24"/>
          <w:szCs w:val="24"/>
        </w:rPr>
        <w:br/>
        <w:t xml:space="preserve">      Of </w:t>
      </w:r>
      <w:r>
        <w:rPr>
          <w:i/>
          <w:color w:val="000000"/>
          <w:sz w:val="24"/>
          <w:szCs w:val="24"/>
        </w:rPr>
        <w:t xml:space="preserve">Cassilanes</w:t>
      </w:r>
      <w:r>
        <w:rPr>
          <w:color w:val="000000"/>
          <w:sz w:val="24"/>
          <w:szCs w:val="24"/>
        </w:rPr>
        <w:t xml:space="preserve"> engagements might asswage</w:t>
      </w:r>
      <w:r>
        <w:rPr>
          <w:color w:val="000000"/>
          <w:sz w:val="24"/>
          <w:szCs w:val="24"/>
        </w:rPr>
        <w:br/>
        <w:t xml:space="preserve">      Severity of justice, yet to shew</w:t>
      </w:r>
      <w:r>
        <w:rPr>
          <w:color w:val="000000"/>
          <w:sz w:val="24"/>
          <w:szCs w:val="24"/>
        </w:rPr>
        <w:br/>
        <w:t xml:space="preserve">      How no excuse should smooth a breach of Law,</w:t>
      </w:r>
      <w:r>
        <w:rPr>
          <w:color w:val="000000"/>
          <w:sz w:val="24"/>
          <w:szCs w:val="24"/>
        </w:rPr>
        <w:br/>
        <w:t xml:space="preserve">      I yield me to the trial of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So must I: </w:t>
      </w:r>
      <w:r>
        <w:rPr>
          <w:color w:val="000000"/>
          <w:sz w:val="24"/>
          <w:szCs w:val="24"/>
        </w:rPr>
        <w:br/>
        <w:t xml:space="preserve">      Great Prince of </w:t>
      </w:r>
      <w:r>
        <w:rPr>
          <w:i/>
          <w:color w:val="000000"/>
          <w:sz w:val="24"/>
          <w:szCs w:val="24"/>
        </w:rPr>
        <w:t xml:space="preserve">Cyprus</w:t>
      </w:r>
      <w:r>
        <w:rPr>
          <w:color w:val="000000"/>
          <w:sz w:val="24"/>
          <w:szCs w:val="24"/>
        </w:rPr>
        <w:t xml:space="preserve">, you are left</w:t>
      </w:r>
      <w:r>
        <w:rPr>
          <w:color w:val="000000"/>
          <w:sz w:val="24"/>
          <w:szCs w:val="24"/>
        </w:rPr>
        <w:br/>
        <w:t xml:space="preserve">      The only Moderator in this difference;</w:t>
      </w:r>
      <w:r>
        <w:rPr>
          <w:color w:val="000000"/>
          <w:sz w:val="24"/>
          <w:szCs w:val="24"/>
        </w:rPr>
        <w:br/>
        <w:t xml:space="preserve">295] And as you are a Prince be a Protector</w:t>
      </w:r>
      <w:r>
        <w:rPr>
          <w:color w:val="000000"/>
          <w:sz w:val="24"/>
          <w:szCs w:val="24"/>
        </w:rPr>
        <w:br/>
        <w:t xml:space="preserve">      To wofull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a Scene of miserie</w:t>
      </w:r>
      <w:r>
        <w:rPr>
          <w:color w:val="000000"/>
          <w:sz w:val="24"/>
          <w:szCs w:val="24"/>
        </w:rPr>
        <w:br/>
        <w:t xml:space="preserve">      Hath thine obdurate frowardness (old man)</w:t>
      </w:r>
      <w:r>
        <w:rPr>
          <w:color w:val="000000"/>
          <w:sz w:val="24"/>
          <w:szCs w:val="24"/>
        </w:rPr>
        <w:br/>
        <w:t xml:space="preserve">      Drawn on thy Countries bosom? and for that</w:t>
      </w:r>
      <w:r>
        <w:rPr>
          <w:color w:val="000000"/>
          <w:sz w:val="24"/>
          <w:szCs w:val="24"/>
        </w:rPr>
        <w:br/>
        <w:t xml:space="preserve">      Thy proud ambition could not mount so high</w:t>
      </w:r>
      <w:r>
        <w:rPr>
          <w:color w:val="000000"/>
          <w:sz w:val="24"/>
          <w:szCs w:val="24"/>
        </w:rPr>
        <w:br/>
        <w:t xml:space="preserve">      As to be stil’d thy Countries only Patron,</w:t>
      </w:r>
      <w:r>
        <w:rPr>
          <w:color w:val="000000"/>
          <w:sz w:val="24"/>
          <w:szCs w:val="24"/>
        </w:rPr>
        <w:br/>
        <w:t xml:space="preserve">      Thy malice hath descended to the depth</w:t>
      </w:r>
      <w:r>
        <w:rPr>
          <w:color w:val="000000"/>
          <w:sz w:val="24"/>
          <w:szCs w:val="24"/>
        </w:rPr>
        <w:br/>
        <w:t xml:space="preserve">      Of Hell, to be renowned in the Title</w:t>
      </w:r>
      <w:r>
        <w:rPr>
          <w:color w:val="000000"/>
          <w:sz w:val="24"/>
          <w:szCs w:val="24"/>
        </w:rPr>
        <w:br/>
        <w:t xml:space="preserve">      Of the destroyer? dost thou yet perceive</w:t>
      </w:r>
      <w:r>
        <w:rPr>
          <w:color w:val="000000"/>
          <w:sz w:val="24"/>
          <w:szCs w:val="24"/>
        </w:rPr>
        <w:br/>
        <w:t xml:space="preserve">      What curses all posterity will brand</w:t>
      </w:r>
      <w:r>
        <w:rPr>
          <w:color w:val="000000"/>
          <w:sz w:val="24"/>
          <w:szCs w:val="24"/>
        </w:rPr>
        <w:br/>
        <w:t xml:space="preserve">      Thy grave with? that at once hast rob’d this Kingdom</w:t>
      </w:r>
      <w:r>
        <w:rPr>
          <w:color w:val="000000"/>
          <w:sz w:val="24"/>
          <w:szCs w:val="24"/>
        </w:rPr>
        <w:br/>
        <w:t xml:space="preserve">      Of honour and of safety.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Children yet unborn</w:t>
      </w:r>
      <w:r>
        <w:rPr>
          <w:color w:val="000000"/>
          <w:sz w:val="24"/>
          <w:szCs w:val="24"/>
        </w:rPr>
        <w:br/>
        <w:t xml:space="preserve">      Will stop their ears when thou art nam’d.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Arcanes: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world will be too little to contain</w:t>
      </w:r>
      <w:r>
        <w:rPr>
          <w:color w:val="000000"/>
          <w:sz w:val="24"/>
          <w:szCs w:val="24"/>
        </w:rPr>
        <w:br/>
        <w:t xml:space="preserve">      The memorie of this detested deed;</w:t>
      </w:r>
      <w:r>
        <w:rPr>
          <w:color w:val="000000"/>
          <w:sz w:val="24"/>
          <w:szCs w:val="24"/>
        </w:rPr>
        <w:br/>
        <w:t xml:space="preserve">      The Furies will abhorr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the sword</w:t>
      </w:r>
      <w:r>
        <w:rPr>
          <w:color w:val="000000"/>
          <w:sz w:val="24"/>
          <w:szCs w:val="24"/>
        </w:rPr>
        <w:br/>
        <w:t xml:space="preserve">      Could not enforce, your peevish thirst of honour</w:t>
      </w:r>
      <w:r>
        <w:rPr>
          <w:color w:val="000000"/>
          <w:sz w:val="24"/>
          <w:szCs w:val="24"/>
        </w:rPr>
        <w:br/>
        <w:t xml:space="preserve">      (A brave, cold, weak, imaginarie fame)</w:t>
      </w:r>
      <w:r>
        <w:rPr>
          <w:color w:val="000000"/>
          <w:sz w:val="24"/>
          <w:szCs w:val="24"/>
        </w:rPr>
        <w:br/>
        <w:t xml:space="preserve">      Hath brought on </w:t>
      </w:r>
      <w:r>
        <w:rPr>
          <w:i/>
          <w:color w:val="000000"/>
          <w:sz w:val="24"/>
          <w:szCs w:val="24"/>
        </w:rPr>
        <w:t xml:space="preserve">Candy:  Candy</w:t>
      </w:r>
      <w:r>
        <w:rPr>
          <w:color w:val="000000"/>
          <w:sz w:val="24"/>
          <w:szCs w:val="24"/>
        </w:rPr>
        <w:t xml:space="preserve"> groans, not these</w:t>
      </w:r>
      <w:r>
        <w:rPr>
          <w:color w:val="000000"/>
          <w:sz w:val="24"/>
          <w:szCs w:val="24"/>
        </w:rPr>
        <w:br/>
        <w:t xml:space="preserve">      That are to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happiness enough</w:t>
      </w:r>
      <w:r>
        <w:rPr>
          <w:color w:val="000000"/>
          <w:sz w:val="24"/>
          <w:szCs w:val="24"/>
        </w:rPr>
        <w:br/>
        <w:t xml:space="preserve">      For them, that they shall not survive to see</w:t>
      </w:r>
      <w:r>
        <w:rPr>
          <w:color w:val="000000"/>
          <w:sz w:val="24"/>
          <w:szCs w:val="24"/>
        </w:rPr>
        <w:br/>
        <w:t xml:space="preserve">      The wounds wherewith thou stab’st the land that gave</w:t>
      </w:r>
      <w:r>
        <w:rPr>
          <w:color w:val="000000"/>
          <w:sz w:val="24"/>
          <w:szCs w:val="24"/>
        </w:rPr>
        <w:br/>
        <w:t xml:space="preserve">      Thee life and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</w:t>
      </w:r>
      <w:r>
        <w:rPr>
          <w:i/>
          <w:color w:val="000000"/>
          <w:sz w:val="24"/>
          <w:szCs w:val="24"/>
        </w:rPr>
        <w:t xml:space="preserve">Candy’s</w:t>
      </w:r>
      <w:r>
        <w:rPr>
          <w:color w:val="000000"/>
          <w:sz w:val="24"/>
          <w:szCs w:val="24"/>
        </w:rPr>
        <w:t xml:space="preserve"> wrack shall feel—­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mischief of your folly.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 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t xml:space="preserve">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will not be entreated.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Prethee </w:t>
      </w:r>
      <w:r>
        <w:rPr>
          <w:i/>
          <w:color w:val="000000"/>
          <w:sz w:val="24"/>
          <w:szCs w:val="24"/>
        </w:rPr>
        <w:t xml:space="preserve">Annophel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would ye urge me to a mercy which</w:t>
      </w:r>
      <w:r>
        <w:rPr>
          <w:color w:val="000000"/>
          <w:sz w:val="24"/>
          <w:szCs w:val="24"/>
        </w:rPr>
        <w:br/>
        <w:t xml:space="preserve">      You in your self allow not?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the Law,</w:t>
      </w:r>
      <w:r>
        <w:rPr>
          <w:color w:val="000000"/>
          <w:sz w:val="24"/>
          <w:szCs w:val="24"/>
        </w:rPr>
        <w:br/>
        <w:t xml:space="preserve">      That if the party who complains, remit</w:t>
      </w:r>
      <w:r>
        <w:rPr>
          <w:color w:val="000000"/>
          <w:sz w:val="24"/>
          <w:szCs w:val="24"/>
        </w:rPr>
        <w:br/>
        <w:t xml:space="preserve">      The offender, he is freed:  is’t not so Lords?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 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By my shame observe</w:t>
      </w:r>
      <w:r>
        <w:rPr>
          <w:color w:val="000000"/>
          <w:sz w:val="24"/>
          <w:szCs w:val="24"/>
        </w:rPr>
        <w:br/>
        <w:t xml:space="preserve">      What a close witch-craft popular applause is: </w:t>
      </w:r>
      <w:r>
        <w:rPr>
          <w:color w:val="000000"/>
          <w:sz w:val="24"/>
          <w:szCs w:val="24"/>
        </w:rPr>
        <w:br/>
        <w:t xml:space="preserve">296] I am awak’d, and with clear eyes behold</w:t>
      </w:r>
      <w:r>
        <w:rPr>
          <w:color w:val="000000"/>
          <w:sz w:val="24"/>
          <w:szCs w:val="24"/>
        </w:rPr>
        <w:br/>
        <w:t xml:space="preserve">      The Lethargie wherein my reason long</w:t>
      </w:r>
      <w:r>
        <w:rPr>
          <w:color w:val="000000"/>
          <w:sz w:val="24"/>
          <w:szCs w:val="24"/>
        </w:rPr>
        <w:br/>
        <w:t xml:space="preserve">      Hath been be-charm’d:  live, live, my matchless son,</w:t>
      </w:r>
      <w:r>
        <w:rPr>
          <w:color w:val="000000"/>
          <w:sz w:val="24"/>
          <w:szCs w:val="24"/>
        </w:rPr>
        <w:br/>
        <w:t xml:space="preserve">      Blest in thy Fathers blessing; much more blest</w:t>
      </w:r>
      <w:r>
        <w:rPr>
          <w:color w:val="000000"/>
          <w:sz w:val="24"/>
          <w:szCs w:val="24"/>
        </w:rPr>
        <w:br/>
        <w:t xml:space="preserve">      In thine own vertues:  let me dew thy cheeks</w:t>
      </w:r>
      <w:r>
        <w:rPr>
          <w:color w:val="000000"/>
          <w:sz w:val="24"/>
          <w:szCs w:val="24"/>
        </w:rPr>
        <w:br/>
        <w:t xml:space="preserve">      With my unmanly tears:  Rise, I forgive thee: </w:t>
      </w:r>
      <w:r>
        <w:rPr>
          <w:color w:val="000000"/>
          <w:sz w:val="24"/>
          <w:szCs w:val="24"/>
        </w:rPr>
        <w:br/>
        <w:t xml:space="preserve">      And good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if I shall be thy Father</w:t>
      </w:r>
      <w:r>
        <w:rPr>
          <w:color w:val="000000"/>
          <w:sz w:val="24"/>
          <w:szCs w:val="24"/>
        </w:rPr>
        <w:br/>
        <w:t xml:space="preserve">      Forgive me:  I can speak no more.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Dear Sir,</w:t>
      </w:r>
      <w:r>
        <w:rPr>
          <w:color w:val="000000"/>
          <w:sz w:val="24"/>
          <w:szCs w:val="24"/>
        </w:rPr>
        <w:br/>
        <w:t xml:space="preserve">      You new beget me now—­Madam your pardon,</w:t>
      </w:r>
      <w:r>
        <w:rPr>
          <w:color w:val="000000"/>
          <w:sz w:val="24"/>
          <w:szCs w:val="24"/>
        </w:rPr>
        <w:br/>
        <w:t xml:space="preserve">      I heartily remit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as freely</w:t>
      </w:r>
      <w:r>
        <w:rPr>
          <w:color w:val="000000"/>
          <w:sz w:val="24"/>
          <w:szCs w:val="24"/>
        </w:rPr>
        <w:br/>
        <w:t xml:space="preserve">      Discharge thee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gracious Lords,</w:t>
      </w:r>
      <w:r>
        <w:rPr>
          <w:color w:val="000000"/>
          <w:sz w:val="24"/>
          <w:szCs w:val="24"/>
        </w:rPr>
        <w:br/>
        <w:t xml:space="preserve">      Repute me not a blemish to my Sex,</w:t>
      </w:r>
      <w:r>
        <w:rPr>
          <w:color w:val="000000"/>
          <w:sz w:val="24"/>
          <w:szCs w:val="24"/>
        </w:rPr>
        <w:br/>
        <w:t xml:space="preserve">      In that I strove to cure a desperate evil</w:t>
      </w:r>
      <w:r>
        <w:rPr>
          <w:color w:val="000000"/>
          <w:sz w:val="24"/>
          <w:szCs w:val="24"/>
        </w:rPr>
        <w:br/>
        <w:t xml:space="preserve">      With a more violent remedy:  your lives,</w:t>
      </w:r>
      <w:r>
        <w:rPr>
          <w:color w:val="000000"/>
          <w:sz w:val="24"/>
          <w:szCs w:val="24"/>
        </w:rPr>
        <w:br/>
        <w:t xml:space="preserve">      Your honours are your 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Then with consent</w:t>
      </w:r>
      <w:r>
        <w:rPr>
          <w:color w:val="000000"/>
          <w:sz w:val="24"/>
          <w:szCs w:val="24"/>
        </w:rPr>
        <w:br/>
        <w:t xml:space="preserve">      Be reconcil’d on all sides:  Please you Fathers</w:t>
      </w:r>
      <w:r>
        <w:rPr>
          <w:color w:val="000000"/>
          <w:sz w:val="24"/>
          <w:szCs w:val="24"/>
        </w:rPr>
        <w:br/>
        <w:t xml:space="preserve">      To take your places.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us again ascend,</w:t>
      </w:r>
      <w:r>
        <w:rPr>
          <w:color w:val="000000"/>
          <w:sz w:val="24"/>
          <w:szCs w:val="24"/>
        </w:rPr>
        <w:br/>
        <w:t xml:space="preserve">      With joy and thankfulness to Heaven:  and now</w:t>
      </w:r>
      <w:r>
        <w:rPr>
          <w:color w:val="000000"/>
          <w:sz w:val="24"/>
          <w:szCs w:val="24"/>
        </w:rPr>
        <w:br/>
        <w:t xml:space="preserve">      To other business Lords.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Gaspero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Melitus</w:t>
      </w:r>
      <w:r>
        <w:rPr>
          <w:color w:val="000000"/>
          <w:sz w:val="24"/>
          <w:szCs w:val="24"/>
        </w:rPr>
        <w:t xml:space="preserve">, with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Two hours and more Sir,</w:t>
      </w:r>
      <w:r>
        <w:rPr>
          <w:color w:val="000000"/>
          <w:sz w:val="24"/>
          <w:szCs w:val="24"/>
        </w:rPr>
        <w:br/>
        <w:t xml:space="preserve">      The Senate hath been set.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I not know it? </w:t>
      </w:r>
      <w:r>
        <w:rPr>
          <w:color w:val="000000"/>
          <w:sz w:val="24"/>
          <w:szCs w:val="24"/>
        </w:rPr>
        <w:br/>
        <w:t xml:space="preserve">      Who sits with them?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Lord, the Prince of </w:t>
      </w:r>
      <w:r>
        <w:rPr>
          <w:i/>
          <w:color w:val="000000"/>
          <w:sz w:val="24"/>
          <w:szCs w:val="24"/>
        </w:rPr>
        <w:t xml:space="preserve">Cyprus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Gaspero,</w:t>
      </w:r>
      <w:r>
        <w:rPr>
          <w:color w:val="000000"/>
          <w:sz w:val="24"/>
          <w:szCs w:val="24"/>
        </w:rPr>
        <w:br/>
        <w:t xml:space="preserve">      Why how comes that to pass?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Some weighty cause</w:t>
      </w:r>
      <w:r>
        <w:rPr>
          <w:color w:val="000000"/>
          <w:sz w:val="24"/>
          <w:szCs w:val="24"/>
        </w:rPr>
        <w:br/>
        <w:t xml:space="preserve">      I warrant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Now Lords the business? ha? </w:t>
      </w:r>
      <w:r>
        <w:rPr>
          <w:color w:val="000000"/>
          <w:sz w:val="24"/>
          <w:szCs w:val="24"/>
        </w:rPr>
        <w:br/>
        <w:t xml:space="preserve">      Who’s here,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Secretarie do your charge</w:t>
      </w:r>
      <w:r>
        <w:rPr>
          <w:color w:val="000000"/>
          <w:sz w:val="24"/>
          <w:szCs w:val="24"/>
        </w:rPr>
        <w:br/>
        <w:t xml:space="preserve">      Upon that Traitor.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Traitor?</w:t>
      </w:r>
      <w:r>
        <w:rPr>
          <w:color w:val="000000"/>
          <w:sz w:val="24"/>
          <w:szCs w:val="24"/>
        </w:rPr>
        <w:br/>
        <w:t xml:space="preserve">297]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, Traitor,</w:t>
      </w:r>
      <w:r>
        <w:rPr>
          <w:color w:val="000000"/>
          <w:sz w:val="24"/>
          <w:szCs w:val="24"/>
        </w:rPr>
        <w:br/>
        <w:t xml:space="preserve">      Of treason to the peace and state of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I do arrest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Me? thou Dog?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Michael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With Licence</w:t>
      </w:r>
      <w:r>
        <w:rPr>
          <w:color w:val="000000"/>
          <w:sz w:val="24"/>
          <w:szCs w:val="24"/>
        </w:rPr>
        <w:br/>
        <w:t xml:space="preserve">      From this grave Senate, I arrest thee likewise</w:t>
      </w:r>
      <w:r>
        <w:rPr>
          <w:color w:val="000000"/>
          <w:sz w:val="24"/>
          <w:szCs w:val="24"/>
        </w:rPr>
        <w:br/>
        <w:t xml:space="preserve">      Of treason to the State of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Ha? </w:t>
      </w:r>
      <w:r>
        <w:rPr>
          <w:color w:val="000000"/>
          <w:sz w:val="24"/>
          <w:szCs w:val="24"/>
        </w:rPr>
        <w:br/>
        <w:t xml:space="preserve">      Is </w:t>
      </w:r>
      <w:r>
        <w:rPr>
          <w:i/>
          <w:color w:val="000000"/>
          <w:sz w:val="24"/>
          <w:szCs w:val="24"/>
        </w:rPr>
        <w:t xml:space="preserve">Michael</w:t>
      </w:r>
      <w:r>
        <w:rPr>
          <w:color w:val="000000"/>
          <w:sz w:val="24"/>
          <w:szCs w:val="24"/>
        </w:rPr>
        <w:t xml:space="preserve"> here? nay then I see</w:t>
      </w:r>
      <w:r>
        <w:rPr>
          <w:color w:val="000000"/>
          <w:sz w:val="24"/>
          <w:szCs w:val="24"/>
        </w:rPr>
        <w:br/>
        <w:t xml:space="preserve">      I am undone.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not be your Queen,</w:t>
      </w:r>
      <w:r>
        <w:rPr>
          <w:color w:val="000000"/>
          <w:sz w:val="24"/>
          <w:szCs w:val="24"/>
        </w:rPr>
        <w:br/>
        <w:t xml:space="preserve">      Your Dutchess, or your Empress.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Dull, dull brain. </w:t>
      </w:r>
      <w:r>
        <w:rPr>
          <w:color w:val="000000"/>
          <w:sz w:val="24"/>
          <w:szCs w:val="24"/>
        </w:rPr>
        <w:br/>
        <w:t xml:space="preserve">      O I am fool’d!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Look Sir, do you know this hand?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you know this Seal?  First, Lords, he writes to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To make a perfect league, during which time</w:t>
      </w:r>
      <w:r>
        <w:rPr>
          <w:color w:val="000000"/>
          <w:sz w:val="24"/>
          <w:szCs w:val="24"/>
        </w:rPr>
        <w:br/>
        <w:t xml:space="preserve">      He would in private keep some Troops in pay,</w:t>
      </w:r>
      <w:r>
        <w:rPr>
          <w:color w:val="000000"/>
          <w:sz w:val="24"/>
          <w:szCs w:val="24"/>
        </w:rPr>
        <w:br/>
        <w:t xml:space="preserve">      Bribe all the Centinels throughout this Kingdom,</w:t>
      </w:r>
      <w:r>
        <w:rPr>
          <w:color w:val="000000"/>
          <w:sz w:val="24"/>
          <w:szCs w:val="24"/>
        </w:rPr>
        <w:br/>
        <w:t xml:space="preserve">      Corrupt the Captains; at a Banquet poyson</w:t>
      </w:r>
      <w:r>
        <w:rPr>
          <w:color w:val="000000"/>
          <w:sz w:val="24"/>
          <w:szCs w:val="24"/>
        </w:rPr>
        <w:br/>
        <w:t xml:space="preserve">      The Prince, and greatest Peers, and in conclusion</w:t>
      </w:r>
      <w:r>
        <w:rPr>
          <w:color w:val="000000"/>
          <w:sz w:val="24"/>
          <w:szCs w:val="24"/>
        </w:rPr>
        <w:br/>
        <w:t xml:space="preserve">      Yield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 slave to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Gaspero: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Next, he contracted</w:t>
      </w:r>
      <w:r>
        <w:rPr>
          <w:color w:val="000000"/>
          <w:sz w:val="24"/>
          <w:szCs w:val="24"/>
        </w:rPr>
        <w:br/>
        <w:t xml:space="preserve">      With the Illustrious Princess, the Lady </w:t>
      </w:r>
      <w:r>
        <w:rPr>
          <w:i/>
          <w:color w:val="000000"/>
          <w:sz w:val="24"/>
          <w:szCs w:val="24"/>
        </w:rPr>
        <w:t xml:space="preserve">Erota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In hope of marriage with her, to deliver</w:t>
      </w:r>
      <w:r>
        <w:rPr>
          <w:color w:val="000000"/>
          <w:sz w:val="24"/>
          <w:szCs w:val="24"/>
        </w:rPr>
        <w:br/>
        <w:t xml:space="preserve">      All the </w:t>
      </w:r>
      <w:r>
        <w:rPr>
          <w:i/>
          <w:color w:val="000000"/>
          <w:sz w:val="24"/>
          <w:szCs w:val="24"/>
        </w:rPr>
        <w:t xml:space="preserve">Venetian</w:t>
      </w:r>
      <w:r>
        <w:rPr>
          <w:color w:val="000000"/>
          <w:sz w:val="24"/>
          <w:szCs w:val="24"/>
        </w:rPr>
        <w:t xml:space="preserve"> gallantry, and strength,</w:t>
      </w:r>
      <w:r>
        <w:rPr>
          <w:color w:val="000000"/>
          <w:sz w:val="24"/>
          <w:szCs w:val="24"/>
        </w:rPr>
        <w:br/>
        <w:t xml:space="preserve">      Upon their first arrival, to the mercy</w:t>
      </w:r>
      <w:r>
        <w:rPr>
          <w:color w:val="000000"/>
          <w:sz w:val="24"/>
          <w:szCs w:val="24"/>
        </w:rPr>
        <w:br/>
        <w:t xml:space="preserve">      Of her and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is true, </w:t>
      </w:r>
      <w:r>
        <w:rPr>
          <w:i/>
          <w:color w:val="000000"/>
          <w:sz w:val="24"/>
          <w:szCs w:val="24"/>
        </w:rPr>
        <w:t xml:space="preserve">Gonzalo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it be true:  what then?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Lord Ambassadour,</w:t>
      </w:r>
      <w:r>
        <w:rPr>
          <w:color w:val="000000"/>
          <w:sz w:val="24"/>
          <w:szCs w:val="24"/>
        </w:rPr>
        <w:br/>
        <w:t xml:space="preserve">      What’s your demand?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As likes the State of 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Either to sentence him as he deserves</w:t>
      </w:r>
      <w:r>
        <w:rPr>
          <w:color w:val="000000"/>
          <w:sz w:val="24"/>
          <w:szCs w:val="24"/>
        </w:rPr>
        <w:br/>
        <w:t xml:space="preserve">      Here, or to send him like a slave to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 shall advise upon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Gonzalo: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the Devils,</w:t>
      </w:r>
      <w:r>
        <w:rPr>
          <w:color w:val="000000"/>
          <w:sz w:val="24"/>
          <w:szCs w:val="24"/>
        </w:rPr>
        <w:br/>
        <w:t xml:space="preserve">      That had not thrust this trick into my pate—­</w:t>
      </w:r>
      <w:r>
        <w:rPr>
          <w:color w:val="000000"/>
          <w:sz w:val="24"/>
          <w:szCs w:val="24"/>
        </w:rPr>
        <w:br/>
        <w:t xml:space="preserve">298] A Politician fool? destruction plague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Candy</w:t>
      </w:r>
      <w:r>
        <w:rPr>
          <w:color w:val="000000"/>
          <w:sz w:val="24"/>
          <w:szCs w:val="24"/>
        </w:rPr>
        <w:t xml:space="preserve"> and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 both.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Possenne Porphycio: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Away with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Melitus: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Come Sir, I’le see you safe.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 </w:t>
      </w:r>
      <w:r>
        <w:rPr>
          <w:i/>
          <w:color w:val="000000"/>
          <w:sz w:val="24"/>
          <w:szCs w:val="24"/>
        </w:rPr>
        <w:t xml:space="preserve">Gonz.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Lords, e’re you part Be witness to another change of wonder;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 now be bold, before this presence, Freely to speak, whether or no I us’d The humblest means affection could contrive, To gain thy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Madam, I must confess it,</w:t>
      </w:r>
      <w:r>
        <w:rPr>
          <w:color w:val="000000"/>
          <w:sz w:val="24"/>
          <w:szCs w:val="24"/>
        </w:rPr>
        <w:br/>
        <w:t xml:space="preserve">      And ever am your servant.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My servant, for my Lord thou shalt be never: </w:t>
      </w:r>
      <w:r>
        <w:rPr>
          <w:color w:val="000000"/>
          <w:sz w:val="24"/>
          <w:szCs w:val="24"/>
        </w:rPr>
        <w:br/>
        <w:t xml:space="preserve">      I here disclaim the interest thou hadst once</w:t>
      </w:r>
      <w:r>
        <w:rPr>
          <w:color w:val="000000"/>
          <w:sz w:val="24"/>
          <w:szCs w:val="24"/>
        </w:rPr>
        <w:br/>
        <w:t xml:space="preserve">      In my too passionate thoughts.  Most noble Prince,</w:t>
      </w:r>
      <w:r>
        <w:rPr>
          <w:color w:val="000000"/>
          <w:sz w:val="24"/>
          <w:szCs w:val="24"/>
        </w:rPr>
        <w:br/>
        <w:t xml:space="preserve">      If yet a relique of thy wonted flames</w:t>
      </w:r>
      <w:r>
        <w:rPr>
          <w:color w:val="000000"/>
          <w:sz w:val="24"/>
          <w:szCs w:val="24"/>
        </w:rPr>
        <w:br/>
        <w:t xml:space="preserve">      Live warm within thy bosom, then I blush not</w:t>
      </w:r>
      <w:r>
        <w:rPr>
          <w:color w:val="000000"/>
          <w:sz w:val="24"/>
          <w:szCs w:val="24"/>
        </w:rPr>
        <w:br/>
        <w:t xml:space="preserve">      To offer up the assurance of my faith,</w:t>
      </w:r>
      <w:r>
        <w:rPr>
          <w:color w:val="000000"/>
          <w:sz w:val="24"/>
          <w:szCs w:val="24"/>
        </w:rPr>
        <w:br/>
        <w:t xml:space="preserve">      To thee that hast deserv’d it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Madam,</w:t>
      </w:r>
      <w:r>
        <w:rPr>
          <w:color w:val="000000"/>
          <w:sz w:val="24"/>
          <w:szCs w:val="24"/>
        </w:rPr>
        <w:br/>
        <w:t xml:space="preserve">      You play with my calamity.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heaven</w:t>
      </w:r>
      <w:r>
        <w:rPr>
          <w:color w:val="000000"/>
          <w:sz w:val="24"/>
          <w:szCs w:val="24"/>
        </w:rPr>
        <w:br/>
        <w:t xml:space="preserve">      Record my truth for 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With more joy</w:t>
      </w:r>
      <w:r>
        <w:rPr>
          <w:color w:val="000000"/>
          <w:sz w:val="24"/>
          <w:szCs w:val="24"/>
        </w:rPr>
        <w:br/>
        <w:t xml:space="preserve">      Than I have words to utter, I accept it. </w:t>
      </w:r>
      <w:r>
        <w:rPr>
          <w:color w:val="000000"/>
          <w:sz w:val="24"/>
          <w:szCs w:val="24"/>
        </w:rPr>
        <w:br/>
        <w:t xml:space="preserve">      I also pawn you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Erota: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man that in requital</w:t>
      </w:r>
      <w:r>
        <w:rPr>
          <w:color w:val="000000"/>
          <w:sz w:val="24"/>
          <w:szCs w:val="24"/>
        </w:rPr>
        <w:br/>
        <w:t xml:space="preserve">      Of noble and un-sought affection</w:t>
      </w:r>
      <w:r>
        <w:rPr>
          <w:color w:val="000000"/>
          <w:sz w:val="24"/>
          <w:szCs w:val="24"/>
        </w:rPr>
        <w:br/>
        <w:t xml:space="preserve">      Grows cruel, never lov’d, nor did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 Yet herein (Prince) ye are beholding to him;</w:t>
      </w:r>
      <w:r>
        <w:rPr>
          <w:color w:val="000000"/>
          <w:sz w:val="24"/>
          <w:szCs w:val="24"/>
        </w:rPr>
        <w:br/>
        <w:t xml:space="preserve">      For his neglect of me humbled a pride,</w:t>
      </w:r>
      <w:r>
        <w:rPr>
          <w:color w:val="000000"/>
          <w:sz w:val="24"/>
          <w:szCs w:val="24"/>
        </w:rPr>
        <w:br/>
        <w:t xml:space="preserve">      Which to a vertuous wife had been a Monster.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For which I’le rank him my deserving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Much comfort dwell with you, as I could wish</w:t>
      </w:r>
      <w:r>
        <w:rPr>
          <w:color w:val="000000"/>
          <w:sz w:val="24"/>
          <w:szCs w:val="24"/>
        </w:rPr>
        <w:br/>
        <w:t xml:space="preserve">      To him I honour most.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my 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My own, my own good 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One suit I have to make.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Philander: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whom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?</w:t>
      </w:r>
      <w:r>
        <w:rPr>
          <w:color w:val="000000"/>
          <w:sz w:val="24"/>
          <w:szCs w:val="24"/>
        </w:rPr>
        <w:br/>
        <w:t xml:space="preserve">299]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Lord </w:t>
      </w:r>
      <w:r>
        <w:rPr>
          <w:i/>
          <w:color w:val="000000"/>
          <w:sz w:val="24"/>
          <w:szCs w:val="24"/>
        </w:rPr>
        <w:t xml:space="preserve">Cassilane</w:t>
      </w:r>
      <w:r>
        <w:rPr>
          <w:color w:val="000000"/>
          <w:sz w:val="24"/>
          <w:szCs w:val="24"/>
        </w:rPr>
        <w:t xml:space="preserve">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To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Fernando: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Lady</w:t>
      </w:r>
      <w:r>
        <w:rPr>
          <w:color w:val="000000"/>
          <w:sz w:val="24"/>
          <w:szCs w:val="24"/>
        </w:rPr>
        <w:br/>
        <w:t xml:space="preserve">      Hath promised to be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Annophel: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blessing Sir;</w:t>
      </w:r>
      <w:r>
        <w:rPr>
          <w:color w:val="000000"/>
          <w:sz w:val="24"/>
          <w:szCs w:val="24"/>
        </w:rPr>
        <w:br/>
        <w:t xml:space="preserve">      Brother your love.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cannot Sir bestow her</w:t>
      </w:r>
      <w:r>
        <w:rPr>
          <w:color w:val="000000"/>
          <w:sz w:val="24"/>
          <w:szCs w:val="24"/>
        </w:rPr>
        <w:br/>
        <w:t xml:space="preserve">      On a more noble Gentleman.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Cassilanes: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Saist thou so?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Antinous</w:t>
      </w:r>
      <w:r>
        <w:rPr>
          <w:color w:val="000000"/>
          <w:sz w:val="24"/>
          <w:szCs w:val="24"/>
        </w:rPr>
        <w:t xml:space="preserve"> I confirm it.  Here </w:t>
      </w:r>
      <w:r>
        <w:rPr>
          <w:i/>
          <w:color w:val="000000"/>
          <w:sz w:val="24"/>
          <w:szCs w:val="24"/>
        </w:rPr>
        <w:t xml:space="preserve">Fernando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Live both as one; she is thine.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Antinous: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herein Sister,</w:t>
      </w:r>
      <w:r>
        <w:rPr>
          <w:color w:val="000000"/>
          <w:sz w:val="24"/>
          <w:szCs w:val="24"/>
        </w:rPr>
        <w:br/>
        <w:t xml:space="preserve">      I honour you for your wise setled love. </w:t>
      </w:r>
      <w:r>
        <w:rPr>
          <w:color w:val="000000"/>
          <w:sz w:val="24"/>
          <w:szCs w:val="24"/>
        </w:rPr>
        <w:br/>
        <w:t xml:space="preserve">      This is a day of Triumph, all Contentions</w:t>
      </w:r>
      <w:r>
        <w:rPr>
          <w:color w:val="000000"/>
          <w:sz w:val="24"/>
          <w:szCs w:val="24"/>
        </w:rPr>
        <w:br/>
        <w:t xml:space="preserve">      Are happily accorded:  </w:t>
      </w:r>
      <w:r>
        <w:rPr>
          <w:i/>
          <w:color w:val="000000"/>
          <w:sz w:val="24"/>
          <w:szCs w:val="24"/>
        </w:rPr>
        <w:t xml:space="preserve">Candy’s</w:t>
      </w:r>
      <w:r>
        <w:rPr>
          <w:color w:val="000000"/>
          <w:sz w:val="24"/>
          <w:szCs w:val="24"/>
        </w:rPr>
        <w:t xml:space="preserve"> peace</w:t>
      </w:r>
      <w:r>
        <w:rPr>
          <w:color w:val="000000"/>
          <w:sz w:val="24"/>
          <w:szCs w:val="24"/>
        </w:rPr>
        <w:br/>
        <w:t xml:space="preserve">      Secur’d, and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t xml:space="preserve"> vow’d a worthy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460] APPENDIX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LAWS OF CANDY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following variations are those of the 1st folio unless otherwise stated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236</w:t>
      </w:r>
      <w:r>
        <w:rPr>
          <w:color w:val="000000"/>
          <w:sz w:val="24"/>
          <w:szCs w:val="24"/>
        </w:rPr>
        <w:br/>
        <w:t xml:space="preserve">        ll. 2—­43.  Not in 1st folio. </w:t>
      </w:r>
      <w:r>
        <w:rPr>
          <w:i/>
          <w:color w:val="000000"/>
          <w:sz w:val="24"/>
          <w:szCs w:val="24"/>
        </w:rPr>
        <w:t xml:space="preserve">[e-Text transcriber’s note:  This is the</w:t>
      </w:r>
      <w:r>
        <w:rPr>
          <w:i/>
          <w:color w:val="000000"/>
          <w:sz w:val="24"/>
          <w:szCs w:val="24"/>
        </w:rPr>
        <w:br/>
        <w:t xml:space="preserve">        whole of the front matter, including cast and actor lists, with the</w:t>
      </w:r>
      <w:r>
        <w:rPr>
          <w:i/>
          <w:color w:val="000000"/>
          <w:sz w:val="24"/>
          <w:szCs w:val="24"/>
        </w:rPr>
        <w:br/>
        <w:t xml:space="preserve">        exception of the title]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237</w:t>
      </w:r>
      <w:r>
        <w:rPr>
          <w:color w:val="000000"/>
          <w:sz w:val="24"/>
          <w:szCs w:val="24"/>
        </w:rPr>
        <w:br/>
        <w:t xml:space="preserve">        l. 9. insolencie.</w:t>
      </w:r>
      <w:r>
        <w:rPr>
          <w:color w:val="000000"/>
          <w:sz w:val="24"/>
          <w:szCs w:val="24"/>
        </w:rPr>
        <w:br/>
        <w:t xml:space="preserve">        l. 19. these many plagues.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238</w:t>
      </w:r>
      <w:r>
        <w:rPr>
          <w:color w:val="000000"/>
          <w:sz w:val="24"/>
          <w:szCs w:val="24"/>
        </w:rPr>
        <w:br/>
        <w:t xml:space="preserve">        l. 15. 2nd folio] pretty.</w:t>
      </w:r>
      <w:r>
        <w:rPr>
          <w:color w:val="000000"/>
          <w:sz w:val="24"/>
          <w:szCs w:val="24"/>
        </w:rPr>
        <w:br/>
        <w:t xml:space="preserve">        l. 16.  But this.</w:t>
      </w:r>
      <w:r>
        <w:rPr>
          <w:color w:val="000000"/>
          <w:sz w:val="24"/>
          <w:szCs w:val="24"/>
        </w:rPr>
        <w:br/>
        <w:t xml:space="preserve">        l. 21. are these.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241</w:t>
      </w:r>
      <w:r>
        <w:rPr>
          <w:color w:val="000000"/>
          <w:sz w:val="24"/>
          <w:szCs w:val="24"/>
        </w:rPr>
        <w:br/>
        <w:t xml:space="preserve">        l. 40.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aud.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242</w:t>
      </w:r>
      <w:r>
        <w:rPr>
          <w:color w:val="000000"/>
          <w:sz w:val="24"/>
          <w:szCs w:val="24"/>
        </w:rPr>
        <w:br/>
        <w:t xml:space="preserve">        l. 12. and had.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243</w:t>
      </w:r>
      <w:r>
        <w:rPr>
          <w:color w:val="000000"/>
          <w:sz w:val="24"/>
          <w:szCs w:val="24"/>
        </w:rPr>
        <w:br/>
        <w:t xml:space="preserve">        l. 31. you sit? [</w:t>
      </w:r>
      <w:r>
        <w:rPr>
          <w:i/>
          <w:color w:val="000000"/>
          <w:sz w:val="24"/>
          <w:szCs w:val="24"/>
        </w:rPr>
        <w:t xml:space="preserve">omits</w:t>
      </w:r>
      <w:r>
        <w:rPr>
          <w:color w:val="000000"/>
          <w:sz w:val="24"/>
          <w:szCs w:val="24"/>
        </w:rPr>
        <w:t xml:space="preserve"> Sir].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245</w:t>
      </w:r>
      <w:r>
        <w:rPr>
          <w:color w:val="000000"/>
          <w:sz w:val="24"/>
          <w:szCs w:val="24"/>
        </w:rPr>
        <w:br/>
        <w:t xml:space="preserve">        l. 7.  And as if.</w:t>
      </w:r>
      <w:r>
        <w:rPr>
          <w:color w:val="000000"/>
          <w:sz w:val="24"/>
          <w:szCs w:val="24"/>
        </w:rPr>
        <w:br/>
        <w:t xml:space="preserve">        l. 18. fuerie, then warrant,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247</w:t>
      </w:r>
      <w:r>
        <w:rPr>
          <w:color w:val="000000"/>
          <w:sz w:val="24"/>
          <w:szCs w:val="24"/>
        </w:rPr>
        <w:br/>
        <w:t xml:space="preserve">        l. 32. 2nd folio] tell.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248</w:t>
      </w:r>
      <w:r>
        <w:rPr>
          <w:color w:val="000000"/>
          <w:sz w:val="24"/>
          <w:szCs w:val="24"/>
        </w:rPr>
        <w:br/>
        <w:t xml:space="preserve">        l. 11.  Lord.</w:t>
      </w:r>
      <w:r>
        <w:rPr>
          <w:color w:val="000000"/>
          <w:sz w:val="24"/>
          <w:szCs w:val="24"/>
        </w:rPr>
        <w:br/>
        <w:t xml:space="preserve">        l. 13.  Cassilanes.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461]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249</w:t>
      </w:r>
      <w:r>
        <w:rPr>
          <w:color w:val="000000"/>
          <w:sz w:val="24"/>
          <w:szCs w:val="24"/>
        </w:rPr>
        <w:br/>
        <w:t xml:space="preserve">        l. 9. add debters.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251</w:t>
      </w:r>
      <w:r>
        <w:rPr>
          <w:color w:val="000000"/>
          <w:sz w:val="24"/>
          <w:szCs w:val="24"/>
        </w:rPr>
        <w:br/>
        <w:t xml:space="preserve">        l. 31. so manded.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252</w:t>
      </w:r>
      <w:r>
        <w:rPr>
          <w:color w:val="000000"/>
          <w:sz w:val="24"/>
          <w:szCs w:val="24"/>
        </w:rPr>
        <w:br/>
        <w:t xml:space="preserve">        l. 11. so bold.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253</w:t>
      </w:r>
      <w:r>
        <w:rPr>
          <w:color w:val="000000"/>
          <w:sz w:val="24"/>
          <w:szCs w:val="24"/>
        </w:rPr>
        <w:br/>
        <w:t xml:space="preserve">        l. 8. teaching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254</w:t>
      </w:r>
      <w:r>
        <w:rPr>
          <w:color w:val="000000"/>
          <w:sz w:val="24"/>
          <w:szCs w:val="24"/>
        </w:rPr>
        <w:br/>
        <w:t xml:space="preserve">        l. 34. by Iolus.</w:t>
      </w:r>
      <w:r>
        <w:rPr>
          <w:color w:val="000000"/>
          <w:sz w:val="24"/>
          <w:szCs w:val="24"/>
        </w:rPr>
        <w:br/>
        <w:t xml:space="preserve">        l. 38.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bravel.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255</w:t>
      </w:r>
      <w:r>
        <w:rPr>
          <w:color w:val="000000"/>
          <w:sz w:val="24"/>
          <w:szCs w:val="24"/>
        </w:rPr>
        <w:br/>
        <w:t xml:space="preserve">l. 3.  I am borne.</w:t>
      </w:r>
      <w:r>
        <w:rPr>
          <w:color w:val="000000"/>
          <w:sz w:val="24"/>
          <w:szCs w:val="24"/>
        </w:rPr>
        <w:br/>
        <w:t xml:space="preserve">l. 22.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your.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257</w:t>
      </w:r>
      <w:r>
        <w:rPr>
          <w:color w:val="000000"/>
          <w:sz w:val="24"/>
          <w:szCs w:val="24"/>
        </w:rPr>
        <w:br/>
        <w:t xml:space="preserve">ll. 33 and 34.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—­with your blessings,</w:t>
      </w:r>
      <w:r>
        <w:rPr>
          <w:color w:val="000000"/>
          <w:sz w:val="24"/>
          <w:szCs w:val="24"/>
        </w:rPr>
        <w:br/>
        <w:t xml:space="preserve">Then growne.</w:t>
      </w:r>
      <w:r>
        <w:rPr>
          <w:color w:val="000000"/>
          <w:sz w:val="24"/>
          <w:szCs w:val="24"/>
        </w:rPr>
        <w:br/>
        <w:t xml:space="preserve">l. 37. even unto.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259</w:t>
      </w:r>
      <w:r>
        <w:rPr>
          <w:color w:val="000000"/>
          <w:sz w:val="24"/>
          <w:szCs w:val="24"/>
        </w:rPr>
        <w:br/>
        <w:t xml:space="preserve">l. 33. </w:t>
      </w:r>
      <w:r>
        <w:rPr>
          <w:i/>
          <w:color w:val="000000"/>
          <w:sz w:val="24"/>
          <w:szCs w:val="24"/>
        </w:rPr>
        <w:t xml:space="preserve">Omits</w:t>
      </w:r>
      <w:r>
        <w:rPr>
          <w:color w:val="000000"/>
          <w:sz w:val="24"/>
          <w:szCs w:val="24"/>
        </w:rPr>
        <w:t xml:space="preserve"> If.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260</w:t>
      </w:r>
      <w:r>
        <w:rPr>
          <w:color w:val="000000"/>
          <w:sz w:val="24"/>
          <w:szCs w:val="24"/>
        </w:rPr>
        <w:br/>
        <w:t xml:space="preserve">l. 32. percusseere the.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262</w:t>
      </w:r>
      <w:r>
        <w:rPr>
          <w:color w:val="000000"/>
          <w:sz w:val="24"/>
          <w:szCs w:val="24"/>
        </w:rPr>
        <w:br/>
        <w:t xml:space="preserve">        l. 20. 2nd folio] loss.</w:t>
      </w:r>
      <w:r>
        <w:rPr>
          <w:color w:val="000000"/>
          <w:sz w:val="24"/>
          <w:szCs w:val="24"/>
        </w:rPr>
        <w:br/>
        <w:t xml:space="preserve">        l. 25. 2nd folio] Erot.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266</w:t>
      </w:r>
      <w:r>
        <w:rPr>
          <w:color w:val="000000"/>
          <w:sz w:val="24"/>
          <w:szCs w:val="24"/>
        </w:rPr>
        <w:br/>
        <w:t xml:space="preserve">        l. 16. 2nd folio] Casp.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267</w:t>
      </w:r>
      <w:r>
        <w:rPr>
          <w:color w:val="000000"/>
          <w:sz w:val="24"/>
          <w:szCs w:val="24"/>
        </w:rPr>
        <w:br/>
        <w:t xml:space="preserve">        l. 16.  This tempest-wearied.</w:t>
      </w:r>
      <w:r>
        <w:rPr>
          <w:color w:val="000000"/>
          <w:sz w:val="24"/>
          <w:szCs w:val="24"/>
        </w:rPr>
        <w:br/>
        <w:t xml:space="preserve">        l. 30.  Pray.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269</w:t>
      </w:r>
      <w:r>
        <w:rPr>
          <w:color w:val="000000"/>
          <w:sz w:val="24"/>
          <w:szCs w:val="24"/>
        </w:rPr>
        <w:br/>
        <w:t xml:space="preserve">        l. 4.  Please.</w:t>
      </w:r>
      <w:r>
        <w:rPr>
          <w:color w:val="000000"/>
          <w:sz w:val="24"/>
          <w:szCs w:val="24"/>
        </w:rPr>
        <w:br/>
        <w:t xml:space="preserve">        l. 13.  Your much.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270</w:t>
      </w:r>
      <w:r>
        <w:rPr>
          <w:color w:val="000000"/>
          <w:sz w:val="24"/>
          <w:szCs w:val="24"/>
        </w:rPr>
        <w:br/>
        <w:t xml:space="preserve">        l. 30. please.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271</w:t>
      </w:r>
      <w:r>
        <w:rPr>
          <w:color w:val="000000"/>
          <w:sz w:val="24"/>
          <w:szCs w:val="24"/>
        </w:rPr>
        <w:br/>
        <w:t xml:space="preserve">        l. 21. thou didst.</w:t>
      </w:r>
      <w:r>
        <w:rPr>
          <w:color w:val="000000"/>
          <w:sz w:val="24"/>
          <w:szCs w:val="24"/>
        </w:rPr>
        <w:br/>
        <w:t xml:space="preserve">        l. 22. lose by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272</w:t>
      </w:r>
      <w:r>
        <w:rPr>
          <w:color w:val="000000"/>
          <w:sz w:val="24"/>
          <w:szCs w:val="24"/>
        </w:rPr>
        <w:br/>
        <w:t xml:space="preserve">        ll. 13 and 17. </w:t>
      </w:r>
      <w:r>
        <w:rPr>
          <w:i/>
          <w:color w:val="000000"/>
          <w:sz w:val="24"/>
          <w:szCs w:val="24"/>
        </w:rPr>
        <w:t xml:space="preserve">Adds stage directions</w:t>
      </w:r>
      <w:r>
        <w:rPr>
          <w:color w:val="000000"/>
          <w:sz w:val="24"/>
          <w:szCs w:val="24"/>
        </w:rPr>
        <w:t xml:space="preserve">] Musick.  Musick againe.</w:t>
      </w:r>
      <w:r>
        <w:rPr>
          <w:color w:val="000000"/>
          <w:sz w:val="24"/>
          <w:szCs w:val="24"/>
        </w:rPr>
        <w:br/>
        <w:t xml:space="preserve">        l. 22. </w:t>
      </w:r>
      <w:r>
        <w:rPr>
          <w:i/>
          <w:color w:val="000000"/>
          <w:sz w:val="24"/>
          <w:szCs w:val="24"/>
        </w:rPr>
        <w:t xml:space="preserve">Omits stage direction</w:t>
      </w:r>
      <w:r>
        <w:rPr>
          <w:color w:val="000000"/>
          <w:sz w:val="24"/>
          <w:szCs w:val="24"/>
        </w:rPr>
        <w:t xml:space="preserve">] Musick.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273</w:t>
      </w:r>
      <w:r>
        <w:rPr>
          <w:color w:val="000000"/>
          <w:sz w:val="24"/>
          <w:szCs w:val="24"/>
        </w:rPr>
        <w:br/>
        <w:t xml:space="preserve">        l. 4. for it.</w:t>
      </w:r>
      <w:r>
        <w:rPr>
          <w:color w:val="000000"/>
          <w:sz w:val="24"/>
          <w:szCs w:val="24"/>
        </w:rPr>
        <w:br/>
        <w:t xml:space="preserve">        l. 18. griefes.</w:t>
      </w:r>
      <w:r>
        <w:rPr>
          <w:color w:val="000000"/>
          <w:sz w:val="24"/>
          <w:szCs w:val="24"/>
        </w:rPr>
        <w:br/>
        <w:t xml:space="preserve">        l. 24. </w:t>
      </w:r>
      <w:r>
        <w:rPr>
          <w:i/>
          <w:color w:val="000000"/>
          <w:sz w:val="24"/>
          <w:szCs w:val="24"/>
        </w:rPr>
        <w:t xml:space="preserve">A missing bracket has been added at the end of the line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274</w:t>
      </w:r>
      <w:r>
        <w:rPr>
          <w:color w:val="000000"/>
          <w:sz w:val="24"/>
          <w:szCs w:val="24"/>
        </w:rPr>
        <w:br/>
        <w:t xml:space="preserve">        l. 38. wake.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275</w:t>
      </w:r>
      <w:r>
        <w:rPr>
          <w:color w:val="000000"/>
          <w:sz w:val="24"/>
          <w:szCs w:val="24"/>
        </w:rPr>
        <w:br/>
        <w:t xml:space="preserve">        l. 1. pray.</w:t>
      </w:r>
      <w:r>
        <w:rPr>
          <w:color w:val="000000"/>
          <w:sz w:val="24"/>
          <w:szCs w:val="24"/>
        </w:rPr>
        <w:br/>
        <w:t xml:space="preserve">        l. 23. thy owne.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277</w:t>
      </w:r>
      <w:r>
        <w:rPr>
          <w:color w:val="000000"/>
          <w:sz w:val="24"/>
          <w:szCs w:val="24"/>
        </w:rPr>
        <w:br/>
        <w:t xml:space="preserve">        l. 7. is it.</w:t>
      </w:r>
      <w:r>
        <w:rPr>
          <w:color w:val="000000"/>
          <w:sz w:val="24"/>
          <w:szCs w:val="24"/>
        </w:rPr>
        <w:br/>
        <w:t xml:space="preserve">        l. 27. do arive.</w:t>
      </w:r>
      <w:r>
        <w:rPr>
          <w:color w:val="000000"/>
          <w:sz w:val="24"/>
          <w:szCs w:val="24"/>
        </w:rPr>
        <w:br/>
        <w:t xml:space="preserve">        l. 31. crueller.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279</w:t>
      </w:r>
      <w:r>
        <w:rPr>
          <w:color w:val="000000"/>
          <w:sz w:val="24"/>
          <w:szCs w:val="24"/>
        </w:rPr>
        <w:br/>
        <w:t xml:space="preserve">        l. 3. please ye.</w:t>
      </w:r>
      <w:r>
        <w:rPr>
          <w:color w:val="000000"/>
          <w:sz w:val="24"/>
          <w:szCs w:val="24"/>
        </w:rPr>
        <w:br/>
        <w:t xml:space="preserve">        l. 9. would you.</w:t>
      </w:r>
      <w:r>
        <w:rPr>
          <w:color w:val="000000"/>
          <w:sz w:val="24"/>
          <w:szCs w:val="24"/>
        </w:rPr>
        <w:br/>
        <w:t xml:space="preserve">        l. 30. ’has more ’gag’d.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280</w:t>
      </w:r>
      <w:r>
        <w:rPr>
          <w:color w:val="000000"/>
          <w:sz w:val="24"/>
          <w:szCs w:val="24"/>
        </w:rPr>
        <w:br/>
        <w:t xml:space="preserve">        l. 31. spake.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281</w:t>
      </w:r>
      <w:r>
        <w:rPr>
          <w:color w:val="000000"/>
          <w:sz w:val="24"/>
          <w:szCs w:val="24"/>
        </w:rPr>
        <w:br/>
        <w:t xml:space="preserve">        l. 10. do ye.</w:t>
      </w:r>
      <w:r>
        <w:rPr>
          <w:color w:val="000000"/>
          <w:sz w:val="24"/>
          <w:szCs w:val="24"/>
        </w:rPr>
        <w:br/>
        <w:t xml:space="preserve">        l. 40.  Ye 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282</w:t>
      </w:r>
      <w:r>
        <w:rPr>
          <w:color w:val="000000"/>
          <w:sz w:val="24"/>
          <w:szCs w:val="24"/>
        </w:rPr>
        <w:br/>
        <w:t xml:space="preserve">        l. 20.  He? feare.</w:t>
      </w:r>
      <w:r>
        <w:rPr>
          <w:color w:val="000000"/>
          <w:sz w:val="24"/>
          <w:szCs w:val="24"/>
        </w:rPr>
        <w:br/>
        <w:t xml:space="preserve">        l. 28.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aod.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283</w:t>
      </w:r>
      <w:r>
        <w:rPr>
          <w:color w:val="000000"/>
          <w:sz w:val="24"/>
          <w:szCs w:val="24"/>
        </w:rPr>
        <w:br/>
        <w:t xml:space="preserve">        l. 29.  So 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286</w:t>
      </w:r>
      <w:r>
        <w:rPr>
          <w:color w:val="000000"/>
          <w:sz w:val="24"/>
          <w:szCs w:val="24"/>
        </w:rPr>
        <w:br/>
        <w:t xml:space="preserve">        l. 7.  Porphino.</w:t>
      </w:r>
      <w:r>
        <w:rPr>
          <w:color w:val="000000"/>
          <w:sz w:val="24"/>
          <w:szCs w:val="24"/>
        </w:rPr>
        <w:br/>
        <w:t xml:space="preserve">        l. 18.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Mie.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288</w:t>
      </w:r>
      <w:r>
        <w:rPr>
          <w:color w:val="000000"/>
          <w:sz w:val="24"/>
          <w:szCs w:val="24"/>
        </w:rPr>
        <w:br/>
        <w:t xml:space="preserve">        l. 18.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Chornicled.</w:t>
      </w:r>
      <w:r>
        <w:rPr>
          <w:color w:val="000000"/>
          <w:sz w:val="24"/>
          <w:szCs w:val="24"/>
        </w:rPr>
        <w:br/>
        <w:t xml:space="preserve">        l. 25.  ’Has.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291</w:t>
      </w:r>
      <w:r>
        <w:rPr>
          <w:color w:val="000000"/>
          <w:sz w:val="24"/>
          <w:szCs w:val="24"/>
        </w:rPr>
        <w:br/>
        <w:t xml:space="preserve">        l. 15. intreates.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299</w:t>
      </w:r>
      <w:r>
        <w:rPr>
          <w:color w:val="000000"/>
          <w:sz w:val="24"/>
          <w:szCs w:val="24"/>
        </w:rPr>
        <w:br/>
        <w:t xml:space="preserve">        l. 16. </w:t>
      </w:r>
      <w:r>
        <w:rPr>
          <w:i/>
          <w:color w:val="000000"/>
          <w:sz w:val="24"/>
          <w:szCs w:val="24"/>
        </w:rPr>
        <w:t xml:space="preserve">Adds</w:t>
      </w:r>
      <w:r>
        <w:rPr>
          <w:color w:val="000000"/>
          <w:sz w:val="24"/>
          <w:szCs w:val="24"/>
        </w:rPr>
        <w:t xml:space="preserve"> Finis.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59874">
    <w:multiLevelType w:val="hybridMultilevel"/>
    <w:lvl w:ilvl="0" w:tplc="58183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59874">
    <w:abstractNumId w:val="385598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0271209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