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Rule a Wife, and Have a Wife eBook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Rule a Wife, and Have a Wife by Francis Beaumont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759226975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Table of Contents</w:t>
      </w:r>
    </w:p>
    <w:tbl>
      <w:tblPr>
        <w:tblStyle w:val="NormalTablePHPDOCX"/>
        <w:tblW w:w="8424" w:type="dxa"/>
        <w:jc w:val="center"/>
        <w:tblCellSpacing w:w="75" w:type="dxa"/>
        <w:tblInd w:w="0" w:type="auto"/>
        <w:tblBorders/>
      </w:tblPr>
      <w:tblGrid>
        <w:gridCol/>
        <w:gridCol/>
      </w:tblGrid>
      <w:tr>
        <w:trPr>
          <w:trHeight w:val="0" w:hRule="atLeast"/>
          <w:jc w:val="left"/>
        </w:trPr>
        <w:tc>
          <w:tcPr>
            <w:gridSpan w:val="2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Table of Contents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Page</w:t>
            </w:r>
          </w:p>
        </w:tc>
      </w:tr>
      <w:tr>
        <w:trPr>
          <w:trHeight w:val="0" w:hRule="atLeast"/>
          <w:jc w:val="left"/>
        </w:trPr>
        <w:tc>
          <w:tcPr>
            <w:tcW w:w="5000" w:type="pct"/>
            <w:gridSpan w:val="2"/>
            <w:tcMar>
              <w:top w:w="0" w:type="auto"/>
              <w:bottom w:w="0" w:type="auto"/>
            </w:tcMar>
            <w:vAlign w:val="top"/>
          </w:tcPr>
          <w:p>
            <w:r>
              <w:pict>
                <v:rect id="_x0000_i1026" style="width:0;height:1.5pt" o:hralign="center" o:hrstd="t" o:hr="t" fillcolor="#aca899" stroked="f"/>
              </w:pic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Start of eBook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Scena Prima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Actus Secundus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Actus Quartus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Actus Quintus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RULE A WIFE, AND HAVE A WIFE.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51</w:t>
            </w:r>
          </w:p>
        </w:tc>
      </w:tr>
    </w:tbl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Scena Prima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[Enter </w:t>
      </w:r>
      <w:r>
        <w:rPr>
          <w:i/>
          <w:color w:val="000000"/>
          <w:sz w:val="24"/>
          <w:szCs w:val="24"/>
        </w:rPr>
        <w:t xml:space="preserve">Juan de Castro</w:t>
      </w:r>
      <w:r>
        <w:rPr>
          <w:color w:val="000000"/>
          <w:sz w:val="24"/>
          <w:szCs w:val="24"/>
        </w:rPr>
        <w:t xml:space="preserve">, and </w:t>
      </w:r>
      <w:r>
        <w:rPr>
          <w:i/>
          <w:color w:val="000000"/>
          <w:sz w:val="24"/>
          <w:szCs w:val="24"/>
        </w:rPr>
        <w:t xml:space="preserve">Michael Perez</w:t>
      </w:r>
      <w:r>
        <w:rPr>
          <w:color w:val="000000"/>
          <w:sz w:val="24"/>
          <w:szCs w:val="24"/>
        </w:rPr>
        <w:t xml:space="preserve">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Are your Companies full, Colonel?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Juan de Castro: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No, not yet, Sir: </w:t>
      </w:r>
      <w:r>
        <w:rPr>
          <w:color w:val="000000"/>
          <w:sz w:val="24"/>
          <w:szCs w:val="24"/>
        </w:rPr>
        <w:br/>
        <w:t xml:space="preserve">      Nor will not be this month yet, as I reckon;</w:t>
      </w:r>
      <w:r>
        <w:rPr>
          <w:color w:val="000000"/>
          <w:sz w:val="24"/>
          <w:szCs w:val="24"/>
        </w:rPr>
        <w:br/>
        <w:t xml:space="preserve">      How rises your Command?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We pick up still, and as our monies hold out,</w:t>
      </w:r>
      <w:r>
        <w:rPr>
          <w:color w:val="000000"/>
          <w:sz w:val="24"/>
          <w:szCs w:val="24"/>
        </w:rPr>
        <w:br/>
        <w:t xml:space="preserve">      We have men come, about that time I think</w:t>
      </w:r>
      <w:r>
        <w:rPr>
          <w:color w:val="000000"/>
          <w:sz w:val="24"/>
          <w:szCs w:val="24"/>
        </w:rPr>
        <w:br/>
        <w:t xml:space="preserve">      We shall be full too, many young Gallants go.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Juan de Castro: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And unexperienced,</w:t>
      </w:r>
      <w:r>
        <w:rPr>
          <w:color w:val="000000"/>
          <w:sz w:val="24"/>
          <w:szCs w:val="24"/>
        </w:rPr>
        <w:br/>
        <w:t xml:space="preserve">      The Wars are dainty dreams to young hot spirits,</w:t>
      </w:r>
      <w:r>
        <w:rPr>
          <w:color w:val="000000"/>
          <w:sz w:val="24"/>
          <w:szCs w:val="24"/>
        </w:rPr>
        <w:br/>
        <w:t xml:space="preserve">      Time and Experience will allay those Visions,</w:t>
      </w:r>
      <w:r>
        <w:rPr>
          <w:color w:val="000000"/>
          <w:sz w:val="24"/>
          <w:szCs w:val="24"/>
        </w:rPr>
        <w:br/>
        <w:t xml:space="preserve">      We have strange things to fill our numbers,</w:t>
      </w:r>
      <w:r>
        <w:rPr>
          <w:color w:val="000000"/>
          <w:sz w:val="24"/>
          <w:szCs w:val="24"/>
        </w:rPr>
        <w:br/>
        <w:t xml:space="preserve">      There’s one </w:t>
      </w:r>
      <w:r>
        <w:rPr>
          <w:i/>
          <w:color w:val="000000"/>
          <w:sz w:val="24"/>
          <w:szCs w:val="24"/>
        </w:rPr>
        <w:t xml:space="preserve">Don Leon</w:t>
      </w:r>
      <w:r>
        <w:rPr>
          <w:color w:val="000000"/>
          <w:sz w:val="24"/>
          <w:szCs w:val="24"/>
        </w:rPr>
        <w:t xml:space="preserve">, a strange goodly fellow,</w:t>
      </w:r>
      <w:r>
        <w:rPr>
          <w:color w:val="000000"/>
          <w:sz w:val="24"/>
          <w:szCs w:val="24"/>
        </w:rPr>
        <w:br/>
        <w:t xml:space="preserve">      Recommended to me from some noble Friends,</w:t>
      </w:r>
      <w:r>
        <w:rPr>
          <w:color w:val="000000"/>
          <w:sz w:val="24"/>
          <w:szCs w:val="24"/>
        </w:rPr>
        <w:br/>
        <w:t xml:space="preserve">      For my </w:t>
      </w:r>
      <w:r>
        <w:rPr>
          <w:i/>
          <w:color w:val="000000"/>
          <w:sz w:val="24"/>
          <w:szCs w:val="24"/>
        </w:rPr>
        <w:t xml:space="preserve">Alferes</w:t>
      </w:r>
      <w:r>
        <w:rPr>
          <w:color w:val="000000"/>
          <w:sz w:val="24"/>
          <w:szCs w:val="24"/>
        </w:rPr>
        <w:t xml:space="preserve">, had you but seen his Person,</w:t>
      </w:r>
      <w:r>
        <w:rPr>
          <w:color w:val="000000"/>
          <w:sz w:val="24"/>
          <w:szCs w:val="24"/>
        </w:rPr>
        <w:br/>
        <w:t xml:space="preserve">      And what a Giants promise it protesteth.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have heard of him, and that he hath serv’d before too.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Juan de Castro: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But no harm done, nor never meant, </w:t>
      </w:r>
      <w:r>
        <w:rPr>
          <w:i/>
          <w:color w:val="000000"/>
          <w:sz w:val="24"/>
          <w:szCs w:val="24"/>
        </w:rPr>
        <w:t xml:space="preserve">Don Michael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      That came to my ears yet, ask him a question,</w:t>
      </w:r>
      <w:r>
        <w:rPr>
          <w:color w:val="000000"/>
          <w:sz w:val="24"/>
          <w:szCs w:val="24"/>
        </w:rPr>
        <w:br/>
        <w:t xml:space="preserve">      He blushes like a Girl, and answers little,</w:t>
      </w:r>
      <w:r>
        <w:rPr>
          <w:color w:val="000000"/>
          <w:sz w:val="24"/>
          <w:szCs w:val="24"/>
        </w:rPr>
        <w:br/>
        <w:t xml:space="preserve">      To the point less, he wears a Sword, a good one,</w:t>
      </w:r>
      <w:r>
        <w:rPr>
          <w:color w:val="000000"/>
          <w:sz w:val="24"/>
          <w:szCs w:val="24"/>
        </w:rPr>
        <w:br/>
        <w:t xml:space="preserve">      And good Cloaths too, he is whole skin’d, has no hurt yet,</w:t>
      </w:r>
      <w:r>
        <w:rPr>
          <w:color w:val="000000"/>
          <w:sz w:val="24"/>
          <w:szCs w:val="24"/>
        </w:rPr>
        <w:br/>
        <w:t xml:space="preserve">      Good promising hopes, I never yet heard certainly</w:t>
      </w:r>
      <w:r>
        <w:rPr>
          <w:color w:val="000000"/>
          <w:sz w:val="24"/>
          <w:szCs w:val="24"/>
        </w:rPr>
        <w:br/>
        <w:t xml:space="preserve">      Of any Gentleman that saw him angry.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Preserve him, he’ll conclude a peace if need be,</w:t>
      </w:r>
      <w:r>
        <w:rPr>
          <w:color w:val="000000"/>
          <w:sz w:val="24"/>
          <w:szCs w:val="24"/>
        </w:rPr>
        <w:br/>
        <w:t xml:space="preserve">      Many as strong as he will go along with us,</w:t>
      </w:r>
      <w:r>
        <w:rPr>
          <w:color w:val="000000"/>
          <w:sz w:val="24"/>
          <w:szCs w:val="24"/>
        </w:rPr>
        <w:br/>
        <w:t xml:space="preserve">      That swear as valiantly as heart can wish,</w:t>
      </w:r>
      <w:r>
        <w:rPr>
          <w:color w:val="000000"/>
          <w:sz w:val="24"/>
          <w:szCs w:val="24"/>
        </w:rPr>
        <w:br/>
        <w:t xml:space="preserve">      Their mouths charg’d with six oaths at once, and whole ones,</w:t>
      </w:r>
      <w:r>
        <w:rPr>
          <w:color w:val="000000"/>
          <w:sz w:val="24"/>
          <w:szCs w:val="24"/>
        </w:rPr>
        <w:br/>
        <w:t xml:space="preserve">      That make the drunken Dutch creep into Mole-hills.</w:t>
      </w:r>
      <w:r>
        <w:rPr>
          <w:color w:val="000000"/>
          <w:sz w:val="24"/>
          <w:szCs w:val="24"/>
        </w:rPr>
        <w:br/>
        <w:t xml:space="preserve">171]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Juan de Castro: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’Tis true, such we must look for:  but </w:t>
      </w:r>
      <w:r>
        <w:rPr>
          <w:i/>
          <w:color w:val="000000"/>
          <w:sz w:val="24"/>
          <w:szCs w:val="24"/>
        </w:rPr>
        <w:t xml:space="preserve">Mich.  Perez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      When heard you of </w:t>
      </w:r>
      <w:r>
        <w:rPr>
          <w:i/>
          <w:color w:val="000000"/>
          <w:sz w:val="24"/>
          <w:szCs w:val="24"/>
        </w:rPr>
        <w:t xml:space="preserve">Donna Margarita</w:t>
      </w:r>
      <w:r>
        <w:rPr>
          <w:color w:val="000000"/>
          <w:sz w:val="24"/>
          <w:szCs w:val="24"/>
        </w:rPr>
        <w:t xml:space="preserve">, the great Heiress?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hear every hour of her, though I never saw her,</w:t>
      </w:r>
      <w:r>
        <w:rPr>
          <w:color w:val="000000"/>
          <w:sz w:val="24"/>
          <w:szCs w:val="24"/>
        </w:rPr>
        <w:br/>
        <w:t xml:space="preserve">      She is the main discourse:  noble </w:t>
      </w:r>
      <w:r>
        <w:rPr>
          <w:i/>
          <w:color w:val="000000"/>
          <w:sz w:val="24"/>
          <w:szCs w:val="24"/>
        </w:rPr>
        <w:t xml:space="preserve">Don Juan de Castro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      How happy were that man could catch this Wench up,</w:t>
      </w:r>
      <w:r>
        <w:rPr>
          <w:color w:val="000000"/>
          <w:sz w:val="24"/>
          <w:szCs w:val="24"/>
        </w:rPr>
        <w:br/>
        <w:t xml:space="preserve">      And live at ease! she is fair, and young, and wealthy,</w:t>
      </w:r>
      <w:r>
        <w:rPr>
          <w:color w:val="000000"/>
          <w:sz w:val="24"/>
          <w:szCs w:val="24"/>
        </w:rPr>
        <w:br/>
        <w:t xml:space="preserve">      Infinite wealthy, and as gracious too</w:t>
      </w:r>
      <w:r>
        <w:rPr>
          <w:color w:val="000000"/>
          <w:sz w:val="24"/>
          <w:szCs w:val="24"/>
        </w:rPr>
        <w:br/>
        <w:t xml:space="preserve">      In all her entertainments, as men report.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Juan de Castro: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But she is proud, Sir, that I know for certain,</w:t>
      </w:r>
      <w:r>
        <w:rPr>
          <w:color w:val="000000"/>
          <w:sz w:val="24"/>
          <w:szCs w:val="24"/>
        </w:rPr>
        <w:br/>
        <w:t xml:space="preserve">      And that comes seldome without wantonness,</w:t>
      </w:r>
      <w:r>
        <w:rPr>
          <w:color w:val="000000"/>
          <w:sz w:val="24"/>
          <w:szCs w:val="24"/>
        </w:rPr>
        <w:br/>
        <w:t xml:space="preserve">      He that shall marry her, must have a rare hand.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Would I were married, I would find that Wisdom,</w:t>
      </w:r>
      <w:r>
        <w:rPr>
          <w:color w:val="000000"/>
          <w:sz w:val="24"/>
          <w:szCs w:val="24"/>
        </w:rPr>
        <w:br/>
        <w:t xml:space="preserve">      With a light rein to rule my Wife:  if ever Woman</w:t>
      </w:r>
      <w:r>
        <w:rPr>
          <w:color w:val="000000"/>
          <w:sz w:val="24"/>
          <w:szCs w:val="24"/>
        </w:rPr>
        <w:br/>
        <w:t xml:space="preserve">      Of the most subtile mould went beyond me,</w:t>
      </w:r>
      <w:r>
        <w:rPr>
          <w:color w:val="000000"/>
          <w:sz w:val="24"/>
          <w:szCs w:val="24"/>
        </w:rPr>
        <w:br/>
        <w:t xml:space="preserve">      I would give the Boys leave to whoot me out o’th’ Parish.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[Enter a Servant.]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Servant: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Sir, there be two Gentlewomen attend to speak</w:t>
      </w:r>
      <w:r>
        <w:rPr>
          <w:color w:val="000000"/>
          <w:sz w:val="24"/>
          <w:szCs w:val="24"/>
        </w:rPr>
        <w:br/>
        <w:t xml:space="preserve">      With you.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Juan de Castro: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Wait on ’em 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Are they two handsome Women?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Servant: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They seem so, very handsom, but they are vail’d, Sir.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Thou put’st sugar in my mouth, how it melts with me! </w:t>
      </w:r>
      <w:r>
        <w:rPr>
          <w:color w:val="000000"/>
          <w:sz w:val="24"/>
          <w:szCs w:val="24"/>
        </w:rPr>
        <w:br/>
        <w:t xml:space="preserve">      I love a sweet young Wench.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Juan de Castro: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Wait on them in I say.</w:t>
      </w:r>
      <w:r>
        <w:rPr>
          <w:color w:val="000000"/>
          <w:sz w:val="24"/>
          <w:szCs w:val="24"/>
        </w:rPr>
        <w:br/>
        <w:t xml:space="preserve">          </w:t>
      </w:r>
      <w:r>
        <w:rPr>
          <w:color w:val="000000"/>
          <w:sz w:val="24"/>
          <w:szCs w:val="24"/>
        </w:rPr>
        <w:br/>
        <w:t xml:space="preserve">                                                     [Exit Servant.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</w:t>
      </w:r>
      <w:r>
        <w:rPr>
          <w:i/>
          <w:color w:val="000000"/>
          <w:sz w:val="24"/>
          <w:szCs w:val="24"/>
        </w:rPr>
        <w:t xml:space="preserve">Don Juan.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Juan de Castro: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How you itch, </w:t>
      </w:r>
      <w:r>
        <w:rPr>
          <w:i/>
          <w:color w:val="000000"/>
          <w:sz w:val="24"/>
          <w:szCs w:val="24"/>
        </w:rPr>
        <w:t xml:space="preserve">Michael</w:t>
      </w:r>
      <w:r>
        <w:rPr>
          <w:color w:val="000000"/>
          <w:sz w:val="24"/>
          <w:szCs w:val="24"/>
        </w:rPr>
        <w:t xml:space="preserve">! how you burnish! </w:t>
      </w:r>
      <w:r>
        <w:rPr>
          <w:color w:val="000000"/>
          <w:sz w:val="24"/>
          <w:szCs w:val="24"/>
        </w:rPr>
        <w:br/>
        <w:t xml:space="preserve">      Will not this Souldiers heat out of your bones yet,</w:t>
      </w:r>
      <w:r>
        <w:rPr>
          <w:color w:val="000000"/>
          <w:sz w:val="24"/>
          <w:szCs w:val="24"/>
        </w:rPr>
        <w:br/>
        <w:t xml:space="preserve">      Do your Eyes glow now?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There be two.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Juan de Castro: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Say honest, what shame have you then?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would fain see that,</w:t>
      </w:r>
      <w:r>
        <w:rPr>
          <w:color w:val="000000"/>
          <w:sz w:val="24"/>
          <w:szCs w:val="24"/>
        </w:rPr>
        <w:br/>
        <w:t xml:space="preserve">      I have been in the Indies twice, and have seen strange things,</w:t>
      </w:r>
      <w:r>
        <w:rPr>
          <w:color w:val="000000"/>
          <w:sz w:val="24"/>
          <w:szCs w:val="24"/>
        </w:rPr>
        <w:br/>
        <w:t xml:space="preserve">      But two honest Women;—­one I read of once.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Juan de Castro: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Prithee be modest.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I’ll be any thing.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[Enter </w:t>
      </w:r>
      <w:r>
        <w:rPr>
          <w:i/>
          <w:color w:val="000000"/>
          <w:sz w:val="24"/>
          <w:szCs w:val="24"/>
        </w:rPr>
        <w:t xml:space="preserve">Servant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Donna Clara</w:t>
      </w:r>
      <w:r>
        <w:rPr>
          <w:color w:val="000000"/>
          <w:sz w:val="24"/>
          <w:szCs w:val="24"/>
        </w:rPr>
        <w:t xml:space="preserve">, and </w:t>
      </w:r>
      <w:r>
        <w:rPr>
          <w:i/>
          <w:color w:val="000000"/>
          <w:sz w:val="24"/>
          <w:szCs w:val="24"/>
        </w:rPr>
        <w:t xml:space="preserve">Estifania</w:t>
      </w:r>
      <w:r>
        <w:rPr>
          <w:color w:val="000000"/>
          <w:sz w:val="24"/>
          <w:szCs w:val="24"/>
        </w:rPr>
        <w:t xml:space="preserve"> vail’d.]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Juan de Castro: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You are welcome Ladies.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Both hooded, I like ’em well though,</w:t>
      </w:r>
      <w:r>
        <w:rPr>
          <w:color w:val="000000"/>
          <w:sz w:val="24"/>
          <w:szCs w:val="24"/>
        </w:rPr>
        <w:br/>
        <w:t xml:space="preserve">172] They come not for advice in Law sure hither;</w:t>
      </w:r>
      <w:r>
        <w:rPr>
          <w:color w:val="000000"/>
          <w:sz w:val="24"/>
          <w:szCs w:val="24"/>
        </w:rPr>
        <w:br/>
        <w:t xml:space="preserve">      May be they would learn to raise the Pike,</w:t>
      </w:r>
      <w:r>
        <w:rPr>
          <w:color w:val="000000"/>
          <w:sz w:val="24"/>
          <w:szCs w:val="24"/>
        </w:rPr>
        <w:br/>
        <w:t xml:space="preserve">      I am for ’em:  they are very modest, ’tis a fine Preludium.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Juan de Castro: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With me, or with this Gentleman,</w:t>
      </w:r>
      <w:r>
        <w:rPr>
          <w:color w:val="000000"/>
          <w:sz w:val="24"/>
          <w:szCs w:val="24"/>
        </w:rPr>
        <w:br/>
        <w:t xml:space="preserve">      Would you speak, Lady?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Clara: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With you, Sir, as I guess, </w:t>
      </w:r>
      <w:r>
        <w:rPr>
          <w:i/>
          <w:color w:val="000000"/>
          <w:sz w:val="24"/>
          <w:szCs w:val="24"/>
        </w:rPr>
        <w:t xml:space="preserve">Juan de Castro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Her Curtain opens, she is a pretty Gentlewoman.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Juan de Castro: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am the Man, and shall be bound to Fortune,</w:t>
      </w:r>
      <w:r>
        <w:rPr>
          <w:color w:val="000000"/>
          <w:sz w:val="24"/>
          <w:szCs w:val="24"/>
        </w:rPr>
        <w:br/>
        <w:t xml:space="preserve">      I may do any service to your Beauties.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Clara: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Captain, I hear you are marching down to </w:t>
      </w:r>
      <w:r>
        <w:rPr>
          <w:i/>
          <w:color w:val="000000"/>
          <w:sz w:val="24"/>
          <w:szCs w:val="24"/>
        </w:rPr>
        <w:t xml:space="preserve">Flanders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      To serve the Catholick King.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Juan de Castro: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am sweet Lady.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Clara: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have a Kinsman, and a noble Friend, Imploy’d in those Wars, may be, Sir, you know him, </w:t>
      </w:r>
      <w:r>
        <w:rPr>
          <w:i/>
          <w:color w:val="000000"/>
          <w:sz w:val="24"/>
          <w:szCs w:val="24"/>
        </w:rPr>
        <w:t xml:space="preserve">Don Campusano</w:t>
      </w:r>
      <w:r>
        <w:rPr>
          <w:color w:val="000000"/>
          <w:sz w:val="24"/>
          <w:szCs w:val="24"/>
        </w:rPr>
        <w:t xml:space="preserve"> Captain of </w:t>
      </w:r>
      <w:r>
        <w:rPr>
          <w:i/>
          <w:color w:val="000000"/>
          <w:sz w:val="24"/>
          <w:szCs w:val="24"/>
        </w:rPr>
        <w:t xml:space="preserve">Carbines</w:t>
      </w:r>
      <w:r>
        <w:rPr>
          <w:color w:val="000000"/>
          <w:sz w:val="24"/>
          <w:szCs w:val="24"/>
        </w:rPr>
        <w:t xml:space="preserve">, To whom I would request your Nobleness, To give this poor Remembrance.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[A Letter.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Juan de Castro: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shall do it,</w:t>
      </w:r>
      <w:r>
        <w:rPr>
          <w:color w:val="000000"/>
          <w:sz w:val="24"/>
          <w:szCs w:val="24"/>
        </w:rPr>
        <w:br/>
        <w:t xml:space="preserve">I know the Gentleman, a most worthy Captain.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Clara: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Something in private.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Juan de Castro: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Step aside:  I’ll serve thee.</w:t>
      </w:r>
      <w:r>
        <w:rPr>
          <w:color w:val="000000"/>
          <w:sz w:val="24"/>
          <w:szCs w:val="24"/>
        </w:rPr>
        <w:br/>
        <w:t xml:space="preserve">[Ex. </w:t>
      </w:r>
      <w:r>
        <w:rPr>
          <w:i/>
          <w:color w:val="000000"/>
          <w:sz w:val="24"/>
          <w:szCs w:val="24"/>
        </w:rPr>
        <w:t xml:space="preserve">Juan</w:t>
      </w:r>
      <w:r>
        <w:rPr>
          <w:color w:val="000000"/>
          <w:sz w:val="24"/>
          <w:szCs w:val="24"/>
        </w:rPr>
        <w:t xml:space="preserve">, and </w:t>
      </w:r>
      <w:r>
        <w:rPr>
          <w:i/>
          <w:color w:val="000000"/>
          <w:sz w:val="24"/>
          <w:szCs w:val="24"/>
        </w:rPr>
        <w:t xml:space="preserve">Clara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Prithee let me see thy face.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Estifania: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Sir, you must pardon me,</w:t>
      </w:r>
      <w:r>
        <w:rPr>
          <w:color w:val="000000"/>
          <w:sz w:val="24"/>
          <w:szCs w:val="24"/>
        </w:rPr>
        <w:br/>
        <w:t xml:space="preserve">Women of our sort, that maintain fair memories,</w:t>
      </w:r>
      <w:r>
        <w:rPr>
          <w:color w:val="000000"/>
          <w:sz w:val="24"/>
          <w:szCs w:val="24"/>
        </w:rPr>
        <w:br/>
        <w:t xml:space="preserve">And keep suspect off from their Chastities,</w:t>
      </w:r>
      <w:r>
        <w:rPr>
          <w:color w:val="000000"/>
          <w:sz w:val="24"/>
          <w:szCs w:val="24"/>
        </w:rPr>
        <w:br/>
        <w:t xml:space="preserve">Had need wear thicker Vails.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am no blaster of a Ladies Beauty,</w:t>
      </w:r>
      <w:r>
        <w:rPr>
          <w:color w:val="000000"/>
          <w:sz w:val="24"/>
          <w:szCs w:val="24"/>
        </w:rPr>
        <w:br/>
        <w:t xml:space="preserve">      Nor bold intruder on her special favours,</w:t>
      </w:r>
      <w:r>
        <w:rPr>
          <w:color w:val="000000"/>
          <w:sz w:val="24"/>
          <w:szCs w:val="24"/>
        </w:rPr>
        <w:br/>
        <w:t xml:space="preserve">      I know how tender Reputation is,</w:t>
      </w:r>
      <w:r>
        <w:rPr>
          <w:color w:val="000000"/>
          <w:sz w:val="24"/>
          <w:szCs w:val="24"/>
        </w:rPr>
        <w:br/>
        <w:t xml:space="preserve">      And with what guards it ought to be preserv’d, Lady,</w:t>
      </w:r>
      <w:r>
        <w:rPr>
          <w:color w:val="000000"/>
          <w:sz w:val="24"/>
          <w:szCs w:val="24"/>
        </w:rPr>
        <w:br/>
        <w:t xml:space="preserve">      You may to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Estifania: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You must excuse me, Seignior, I come</w:t>
      </w:r>
      <w:r>
        <w:rPr>
          <w:color w:val="000000"/>
          <w:sz w:val="24"/>
          <w:szCs w:val="24"/>
        </w:rPr>
        <w:br/>
        <w:t xml:space="preserve">      Not here to sell my self.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As I am a Gentleman, by the honour of a Souldier.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Estifania: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believe you,</w:t>
      </w:r>
      <w:r>
        <w:rPr>
          <w:color w:val="000000"/>
          <w:sz w:val="24"/>
          <w:szCs w:val="24"/>
        </w:rPr>
        <w:br/>
        <w:t xml:space="preserve">      I pray you be civil, I believe you would see me,</w:t>
      </w:r>
      <w:r>
        <w:rPr>
          <w:color w:val="000000"/>
          <w:sz w:val="24"/>
          <w:szCs w:val="24"/>
        </w:rPr>
        <w:br/>
        <w:t xml:space="preserve">      And when you have seen me I believe you will like me,</w:t>
      </w:r>
      <w:r>
        <w:rPr>
          <w:color w:val="000000"/>
          <w:sz w:val="24"/>
          <w:szCs w:val="24"/>
        </w:rPr>
        <w:br/>
        <w:t xml:space="preserve">      But in a strange place, to a stranger too,</w:t>
      </w:r>
      <w:r>
        <w:rPr>
          <w:color w:val="000000"/>
          <w:sz w:val="24"/>
          <w:szCs w:val="24"/>
        </w:rPr>
        <w:br/>
        <w:t xml:space="preserve">      As if I came on purpose to betray you,</w:t>
      </w:r>
      <w:r>
        <w:rPr>
          <w:color w:val="000000"/>
          <w:sz w:val="24"/>
          <w:szCs w:val="24"/>
        </w:rPr>
        <w:br/>
        <w:t xml:space="preserve">      Indeed I will not.</w:t>
      </w:r>
      <w:r>
        <w:rPr>
          <w:color w:val="000000"/>
          <w:sz w:val="24"/>
          <w:szCs w:val="24"/>
        </w:rPr>
        <w:br/>
        <w:t xml:space="preserve">173]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shall love you dearly,</w:t>
      </w:r>
      <w:r>
        <w:rPr>
          <w:color w:val="000000"/>
          <w:sz w:val="24"/>
          <w:szCs w:val="24"/>
        </w:rPr>
        <w:br/>
        <w:t xml:space="preserve">      And ’tis a sin to fling away affection,</w:t>
      </w:r>
      <w:r>
        <w:rPr>
          <w:color w:val="000000"/>
          <w:sz w:val="24"/>
          <w:szCs w:val="24"/>
        </w:rPr>
        <w:br/>
        <w:t xml:space="preserve">      I have no Mistress, no desire to honour</w:t>
      </w:r>
      <w:r>
        <w:rPr>
          <w:color w:val="000000"/>
          <w:sz w:val="24"/>
          <w:szCs w:val="24"/>
        </w:rPr>
        <w:br/>
        <w:t xml:space="preserve">      Any but you, will not this Oyster open? </w:t>
      </w:r>
      <w:r>
        <w:rPr>
          <w:color w:val="000000"/>
          <w:sz w:val="24"/>
          <w:szCs w:val="24"/>
        </w:rPr>
        <w:br/>
        <w:t xml:space="preserve">      I know not, you have struck me with your modesty;</w:t>
      </w:r>
      <w:r>
        <w:rPr>
          <w:color w:val="000000"/>
          <w:sz w:val="24"/>
          <w:szCs w:val="24"/>
        </w:rPr>
        <w:br/>
        <w:t xml:space="preserve">      She will draw sure; so deep, and taken from me</w:t>
      </w:r>
      <w:r>
        <w:rPr>
          <w:color w:val="000000"/>
          <w:sz w:val="24"/>
          <w:szCs w:val="24"/>
        </w:rPr>
        <w:br/>
        <w:t xml:space="preserve">      All the desire I might bestow on others,</w:t>
      </w:r>
      <w:r>
        <w:rPr>
          <w:color w:val="000000"/>
          <w:sz w:val="24"/>
          <w:szCs w:val="24"/>
        </w:rPr>
        <w:br/>
        <w:t xml:space="preserve">      Quickly before they come.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Estifania: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Indeed I dare not: </w:t>
      </w:r>
      <w:r>
        <w:rPr>
          <w:color w:val="000000"/>
          <w:sz w:val="24"/>
          <w:szCs w:val="24"/>
        </w:rPr>
        <w:br/>
        <w:t xml:space="preserve">      But since I see you are so desirous, Sir,</w:t>
      </w:r>
      <w:r>
        <w:rPr>
          <w:color w:val="000000"/>
          <w:sz w:val="24"/>
          <w:szCs w:val="24"/>
        </w:rPr>
        <w:br/>
        <w:t xml:space="preserve">      To view a poor face that can merit nothing</w:t>
      </w:r>
      <w:r>
        <w:rPr>
          <w:color w:val="000000"/>
          <w:sz w:val="24"/>
          <w:szCs w:val="24"/>
        </w:rPr>
        <w:br/>
        <w:t xml:space="preserve">      But your Repentance.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It must needs be excellent.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Estifania: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And with what honesty you ask it of me,</w:t>
      </w:r>
      <w:r>
        <w:rPr>
          <w:color w:val="000000"/>
          <w:sz w:val="24"/>
          <w:szCs w:val="24"/>
        </w:rPr>
        <w:br/>
        <w:t xml:space="preserve">      When I am gone let your man follow me,</w:t>
      </w:r>
      <w:r>
        <w:rPr>
          <w:color w:val="000000"/>
          <w:sz w:val="24"/>
          <w:szCs w:val="24"/>
        </w:rPr>
        <w:br/>
        <w:t xml:space="preserve">      And view what house I enter, thither come,</w:t>
      </w:r>
      <w:r>
        <w:rPr>
          <w:color w:val="000000"/>
          <w:sz w:val="24"/>
          <w:szCs w:val="24"/>
        </w:rPr>
        <w:br/>
        <w:t xml:space="preserve">      For there I dare be bold to appear open: </w:t>
      </w:r>
      <w:r>
        <w:rPr>
          <w:color w:val="000000"/>
          <w:sz w:val="24"/>
          <w:szCs w:val="24"/>
        </w:rPr>
        <w:br/>
        <w:t xml:space="preserve">      And as I like your vertuous carriage then,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[Enter </w:t>
      </w:r>
      <w:r>
        <w:rPr>
          <w:i/>
          <w:color w:val="000000"/>
          <w:sz w:val="24"/>
          <w:szCs w:val="24"/>
        </w:rPr>
        <w:t xml:space="preserve">Juan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Clara</w:t>
      </w:r>
      <w:r>
        <w:rPr>
          <w:color w:val="000000"/>
          <w:sz w:val="24"/>
          <w:szCs w:val="24"/>
        </w:rPr>
        <w:t xml:space="preserve">, a Servant.]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shall be able to give welcome to you;</w:t>
      </w:r>
      <w:r>
        <w:rPr>
          <w:color w:val="000000"/>
          <w:sz w:val="24"/>
          <w:szCs w:val="24"/>
        </w:rPr>
        <w:br/>
        <w:t xml:space="preserve">      She hath done her business, I must take my leave, Sir.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I’ll kiss your fair white hand and thank you, Lady. </w:t>
      </w:r>
      <w:r>
        <w:rPr>
          <w:color w:val="000000"/>
          <w:sz w:val="24"/>
          <w:szCs w:val="24"/>
        </w:rPr>
        <w:br/>
        <w:t xml:space="preserve">      My man shall wait, and I shall be your Servant;</w:t>
      </w:r>
      <w:r>
        <w:rPr>
          <w:color w:val="000000"/>
          <w:sz w:val="24"/>
          <w:szCs w:val="24"/>
        </w:rPr>
        <w:br/>
        <w:t xml:space="preserve">      Sirrah, come near, hark.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Servant: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shall do it faithfully.</w:t>
      </w:r>
      <w:r>
        <w:rPr>
          <w:color w:val="000000"/>
          <w:sz w:val="24"/>
          <w:szCs w:val="24"/>
        </w:rPr>
        <w:br/>
        <w:t xml:space="preserve">          </w:t>
      </w:r>
      <w:r>
        <w:rPr>
          <w:color w:val="000000"/>
          <w:sz w:val="24"/>
          <w:szCs w:val="24"/>
        </w:rPr>
        <w:br/>
        <w:t xml:space="preserve">                                                     [Exit.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Juan de Castro: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You will command me no more services?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Clara: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 be careful of your noble health, dear Sir,</w:t>
      </w:r>
      <w:r>
        <w:rPr>
          <w:color w:val="000000"/>
          <w:sz w:val="24"/>
          <w:szCs w:val="24"/>
        </w:rPr>
        <w:br/>
        <w:t xml:space="preserve">That I may ever honour you.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Juan de Castro: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thank you,</w:t>
      </w:r>
      <w:r>
        <w:rPr>
          <w:color w:val="000000"/>
          <w:sz w:val="24"/>
          <w:szCs w:val="24"/>
        </w:rPr>
        <w:br/>
        <w:t xml:space="preserve">And kiss your hands, wait on the Ladies down there.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[Exeunt Ladies, and Servants.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You had the honour to see the face that came to you?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Juan de Castro: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’twas a fair one; what was yours, </w:t>
      </w:r>
      <w:r>
        <w:rPr>
          <w:i/>
          <w:color w:val="000000"/>
          <w:sz w:val="24"/>
          <w:szCs w:val="24"/>
        </w:rPr>
        <w:t xml:space="preserve">Don Michael</w:t>
      </w:r>
      <w:r>
        <w:rPr>
          <w:color w:val="000000"/>
          <w:sz w:val="24"/>
          <w:szCs w:val="24"/>
        </w:rPr>
        <w:t xml:space="preserve">?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Mine was i’th’ clipse, and had a Cloud drawn over it. </w:t>
      </w:r>
      <w:r>
        <w:rPr>
          <w:color w:val="000000"/>
          <w:sz w:val="24"/>
          <w:szCs w:val="24"/>
        </w:rPr>
        <w:br/>
        <w:t xml:space="preserve">      But I believe well, and I hope ’tis handsome,</w:t>
      </w:r>
      <w:r>
        <w:rPr>
          <w:color w:val="000000"/>
          <w:sz w:val="24"/>
          <w:szCs w:val="24"/>
        </w:rPr>
        <w:br/>
        <w:t xml:space="preserve">      She had a hand would stir a holy Hermite.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Juan de Castro: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You know none of ’em?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No.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Juan de Castro: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Then I do, Captain,</w:t>
      </w:r>
      <w:r>
        <w:rPr>
          <w:color w:val="000000"/>
          <w:sz w:val="24"/>
          <w:szCs w:val="24"/>
        </w:rPr>
        <w:br/>
        <w:t xml:space="preserve">174] But I’ll say nothing till I see the proof on’t,</w:t>
      </w:r>
      <w:r>
        <w:rPr>
          <w:color w:val="000000"/>
          <w:sz w:val="24"/>
          <w:szCs w:val="24"/>
        </w:rPr>
        <w:br/>
        <w:t xml:space="preserve">      Sit close </w:t>
      </w:r>
      <w:r>
        <w:rPr>
          <w:i/>
          <w:color w:val="000000"/>
          <w:sz w:val="24"/>
          <w:szCs w:val="24"/>
        </w:rPr>
        <w:t xml:space="preserve">Don Perez</w:t>
      </w:r>
      <w:r>
        <w:rPr>
          <w:color w:val="000000"/>
          <w:sz w:val="24"/>
          <w:szCs w:val="24"/>
        </w:rPr>
        <w:t xml:space="preserve">, or your Worship’s caught. </w:t>
      </w:r>
      <w:r>
        <w:rPr>
          <w:color w:val="000000"/>
          <w:sz w:val="24"/>
          <w:szCs w:val="24"/>
        </w:rPr>
        <w:br/>
        <w:t xml:space="preserve">      I fear a Flye.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Were those she brought Love-Letters?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Juan de Castro: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 Packet to a Kinsman now in </w:t>
      </w:r>
      <w:r>
        <w:rPr>
          <w:i/>
          <w:color w:val="000000"/>
          <w:sz w:val="24"/>
          <w:szCs w:val="24"/>
        </w:rPr>
        <w:t xml:space="preserve">Flanders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      Yours was very modest methought.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Some young unmanag’d thing,</w:t>
      </w:r>
      <w:r>
        <w:rPr>
          <w:color w:val="000000"/>
          <w:sz w:val="24"/>
          <w:szCs w:val="24"/>
        </w:rPr>
        <w:br/>
        <w:t xml:space="preserve">      But I may live to see—­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Juan de Castro: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’Tis worth experience,</w:t>
      </w:r>
      <w:r>
        <w:rPr>
          <w:color w:val="000000"/>
          <w:sz w:val="24"/>
          <w:szCs w:val="24"/>
        </w:rPr>
        <w:br/>
        <w:t xml:space="preserve">      Let’s walk abroad and view our Companies.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[Exeunt.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[Enter </w:t>
      </w:r>
      <w:r>
        <w:rPr>
          <w:i/>
          <w:color w:val="000000"/>
          <w:sz w:val="24"/>
          <w:szCs w:val="24"/>
        </w:rPr>
        <w:t xml:space="preserve">Sanchio</w:t>
      </w:r>
      <w:r>
        <w:rPr>
          <w:color w:val="000000"/>
          <w:sz w:val="24"/>
          <w:szCs w:val="24"/>
        </w:rPr>
        <w:t xml:space="preserve">, and </w:t>
      </w:r>
      <w:r>
        <w:rPr>
          <w:i/>
          <w:color w:val="000000"/>
          <w:sz w:val="24"/>
          <w:szCs w:val="24"/>
        </w:rPr>
        <w:t xml:space="preserve">Alonzo</w:t>
      </w:r>
      <w:r>
        <w:rPr>
          <w:color w:val="000000"/>
          <w:sz w:val="24"/>
          <w:szCs w:val="24"/>
        </w:rPr>
        <w:t xml:space="preserve">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Sanchio: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What, are you for the Wars, </w:t>
      </w:r>
      <w:r>
        <w:rPr>
          <w:i/>
          <w:color w:val="000000"/>
          <w:sz w:val="24"/>
          <w:szCs w:val="24"/>
        </w:rPr>
        <w:t xml:space="preserve">Alonzo</w:t>
      </w:r>
      <w:r>
        <w:rPr>
          <w:color w:val="000000"/>
          <w:sz w:val="24"/>
          <w:szCs w:val="24"/>
        </w:rPr>
        <w:t xml:space="preserve">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Alonzo: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It may be I,</w:t>
      </w:r>
      <w:r>
        <w:rPr>
          <w:color w:val="000000"/>
          <w:sz w:val="24"/>
          <w:szCs w:val="24"/>
        </w:rPr>
        <w:br/>
        <w:t xml:space="preserve">      It may be no, e’n as the humour takes me. </w:t>
      </w:r>
      <w:r>
        <w:rPr>
          <w:color w:val="000000"/>
          <w:sz w:val="24"/>
          <w:szCs w:val="24"/>
        </w:rPr>
        <w:br/>
        <w:t xml:space="preserve">      If I find peace amongst the female Creatures,</w:t>
      </w:r>
      <w:r>
        <w:rPr>
          <w:color w:val="000000"/>
          <w:sz w:val="24"/>
          <w:szCs w:val="24"/>
        </w:rPr>
        <w:br/>
        <w:t xml:space="preserve">      And easie entertainment, I’ll stay at home,</w:t>
      </w:r>
      <w:r>
        <w:rPr>
          <w:color w:val="000000"/>
          <w:sz w:val="24"/>
          <w:szCs w:val="24"/>
        </w:rPr>
        <w:br/>
        <w:t xml:space="preserve">      I am not so far obliged yet to long Marches</w:t>
      </w:r>
      <w:r>
        <w:rPr>
          <w:color w:val="000000"/>
          <w:sz w:val="24"/>
          <w:szCs w:val="24"/>
        </w:rPr>
        <w:br/>
        <w:t xml:space="preserve">      And mouldy Biskets, to run mad for Honour,</w:t>
      </w:r>
      <w:r>
        <w:rPr>
          <w:color w:val="000000"/>
          <w:sz w:val="24"/>
          <w:szCs w:val="24"/>
        </w:rPr>
        <w:br/>
        <w:t xml:space="preserve">      When you are all gone I have my choice before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Sanchio: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Of which Hospital thou wilt sweat in; wilt thou</w:t>
      </w:r>
      <w:r>
        <w:rPr>
          <w:color w:val="000000"/>
          <w:sz w:val="24"/>
          <w:szCs w:val="24"/>
        </w:rPr>
        <w:br/>
        <w:t xml:space="preserve">      Never leave whoring?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Alonzo: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There is less danger in’t than gunning, </w:t>
      </w:r>
      <w:r>
        <w:rPr>
          <w:i/>
          <w:color w:val="000000"/>
          <w:sz w:val="24"/>
          <w:szCs w:val="24"/>
        </w:rPr>
        <w:t xml:space="preserve">Sanchio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      Though we be shot sometimes, the shot’s not mortal,</w:t>
      </w:r>
      <w:r>
        <w:rPr>
          <w:color w:val="000000"/>
          <w:sz w:val="24"/>
          <w:szCs w:val="24"/>
        </w:rPr>
        <w:br/>
        <w:t xml:space="preserve">      Besides, it breaks no limbs.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Sanchio: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But it disables ’em,</w:t>
      </w:r>
      <w:r>
        <w:rPr>
          <w:color w:val="000000"/>
          <w:sz w:val="24"/>
          <w:szCs w:val="24"/>
        </w:rPr>
        <w:br/>
        <w:t xml:space="preserve">      Dost thou see how thou pull’st thy legs after thee, as they</w:t>
      </w:r>
      <w:r>
        <w:rPr>
          <w:color w:val="000000"/>
          <w:sz w:val="24"/>
          <w:szCs w:val="24"/>
        </w:rPr>
        <w:br/>
        <w:t xml:space="preserve">      Hung by points.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Alonzo: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Better to pull ’em thus than walk on wooden ones,</w:t>
      </w:r>
      <w:r>
        <w:rPr>
          <w:color w:val="000000"/>
          <w:sz w:val="24"/>
          <w:szCs w:val="24"/>
        </w:rPr>
        <w:br/>
        <w:t xml:space="preserve">      Serve bravely for a Billet to support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Sanchio: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Fye, fye, ’tis base.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Alonzo: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Dost thou count it base to suffer? </w:t>
      </w:r>
      <w:r>
        <w:rPr>
          <w:color w:val="000000"/>
          <w:sz w:val="24"/>
          <w:szCs w:val="24"/>
        </w:rPr>
        <w:br/>
        <w:t xml:space="preserve">      Suffer abundantly? ’tis the Crown of Honour;</w:t>
      </w:r>
      <w:r>
        <w:rPr>
          <w:color w:val="000000"/>
          <w:sz w:val="24"/>
          <w:szCs w:val="24"/>
        </w:rPr>
        <w:br/>
        <w:t xml:space="preserve">      You think it nothing to lie twenty days</w:t>
      </w:r>
      <w:r>
        <w:rPr>
          <w:color w:val="000000"/>
          <w:sz w:val="24"/>
          <w:szCs w:val="24"/>
        </w:rPr>
        <w:br/>
        <w:t xml:space="preserve">      Under a Surgeons hands that has no mercy.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Sanchio: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As thou hast done I am sure, but I perceive now</w:t>
      </w:r>
      <w:r>
        <w:rPr>
          <w:color w:val="000000"/>
          <w:sz w:val="24"/>
          <w:szCs w:val="24"/>
        </w:rPr>
        <w:br/>
        <w:t xml:space="preserve">      Why you desire to stay, the orient Heiress,</w:t>
      </w:r>
      <w:r>
        <w:rPr>
          <w:color w:val="000000"/>
          <w:sz w:val="24"/>
          <w:szCs w:val="24"/>
        </w:rPr>
        <w:br/>
        <w:t xml:space="preserve">      The </w:t>
      </w:r>
      <w:r>
        <w:rPr>
          <w:i/>
          <w:color w:val="000000"/>
          <w:sz w:val="24"/>
          <w:szCs w:val="24"/>
        </w:rPr>
        <w:t xml:space="preserve">Margarita</w:t>
      </w:r>
      <w:r>
        <w:rPr>
          <w:color w:val="000000"/>
          <w:sz w:val="24"/>
          <w:szCs w:val="24"/>
        </w:rPr>
        <w:t xml:space="preserve">, Sir,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Alonzo: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would I had her.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Sanchio: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They say she will marry.</w:t>
      </w:r>
      <w:r>
        <w:rPr>
          <w:color w:val="000000"/>
          <w:sz w:val="24"/>
          <w:szCs w:val="24"/>
        </w:rPr>
        <w:br/>
        <w:t xml:space="preserve">175]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Alonzo: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think she will.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Sanchio: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And marry suddenly, as report goes too,</w:t>
      </w:r>
      <w:r>
        <w:rPr>
          <w:color w:val="000000"/>
          <w:sz w:val="24"/>
          <w:szCs w:val="24"/>
        </w:rPr>
        <w:br/>
        <w:t xml:space="preserve">      She fears her Youth will not hold out, </w:t>
      </w:r>
      <w:r>
        <w:rPr>
          <w:i/>
          <w:color w:val="000000"/>
          <w:sz w:val="24"/>
          <w:szCs w:val="24"/>
        </w:rPr>
        <w:t xml:space="preserve">Alonzo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Alonzo: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would I had the sheathing on’t.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Sanchio: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They say too</w:t>
      </w:r>
      <w:r>
        <w:rPr>
          <w:color w:val="000000"/>
          <w:sz w:val="24"/>
          <w:szCs w:val="24"/>
        </w:rPr>
        <w:br/>
        <w:t xml:space="preserve">      She has a greedy eye that must be fed</w:t>
      </w:r>
      <w:r>
        <w:rPr>
          <w:color w:val="000000"/>
          <w:sz w:val="24"/>
          <w:szCs w:val="24"/>
        </w:rPr>
        <w:br/>
        <w:t xml:space="preserve">      With more than one mans meat.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Alonzo: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Would she were mine,</w:t>
      </w:r>
      <w:r>
        <w:rPr>
          <w:color w:val="000000"/>
          <w:sz w:val="24"/>
          <w:szCs w:val="24"/>
        </w:rPr>
        <w:br/>
        <w:t xml:space="preserve">      I would cater for her well enough; but </w:t>
      </w:r>
      <w:r>
        <w:rPr>
          <w:i/>
          <w:color w:val="000000"/>
          <w:sz w:val="24"/>
          <w:szCs w:val="24"/>
        </w:rPr>
        <w:t xml:space="preserve">Sanchio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      There be too many great men that adore her,</w:t>
      </w:r>
      <w:r>
        <w:rPr>
          <w:color w:val="000000"/>
          <w:sz w:val="24"/>
          <w:szCs w:val="24"/>
        </w:rPr>
        <w:br/>
        <w:t xml:space="preserve">      Princes, and Princes fellows, that claim priviledge.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Sanchio: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Yet those stand off i’th’ way of marriage,</w:t>
      </w:r>
      <w:r>
        <w:rPr>
          <w:color w:val="000000"/>
          <w:sz w:val="24"/>
          <w:szCs w:val="24"/>
        </w:rPr>
        <w:br/>
        <w:t xml:space="preserve">      To be tyed to a man’s pleasure is a second labour.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Alonzo: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She has bought a brave house here in town.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Sanchio: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have heard so.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Alonzo: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If she convert it now to pious uses,</w:t>
      </w:r>
      <w:r>
        <w:rPr>
          <w:color w:val="000000"/>
          <w:sz w:val="24"/>
          <w:szCs w:val="24"/>
        </w:rPr>
        <w:br/>
        <w:t xml:space="preserve">      And bid poor Gentlemen welcome.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Sanchio: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When comes she to it?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Alonzo: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Within these two days, she is in the Country yet,</w:t>
      </w:r>
      <w:r>
        <w:rPr>
          <w:color w:val="000000"/>
          <w:sz w:val="24"/>
          <w:szCs w:val="24"/>
        </w:rPr>
        <w:br/>
        <w:t xml:space="preserve">      And keeps the noblest House.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Sanchio: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Then there’s some hope of her,</w:t>
      </w:r>
      <w:r>
        <w:rPr>
          <w:color w:val="000000"/>
          <w:sz w:val="24"/>
          <w:szCs w:val="24"/>
        </w:rPr>
        <w:br/>
        <w:t xml:space="preserve">      Wilt thou go my way?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Alonzo: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No, no, I must leave you,</w:t>
      </w:r>
      <w:r>
        <w:rPr>
          <w:color w:val="000000"/>
          <w:sz w:val="24"/>
          <w:szCs w:val="24"/>
        </w:rPr>
        <w:br/>
        <w:t xml:space="preserve">      And repair to an old Gentlewoman</w:t>
      </w:r>
      <w:r>
        <w:rPr>
          <w:color w:val="000000"/>
          <w:sz w:val="24"/>
          <w:szCs w:val="24"/>
        </w:rPr>
        <w:br/>
        <w:t xml:space="preserve">      That has credit with her, that can speak a good word.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Sanchio: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Send thee good fortune, but make thy Body sound first.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Alonzo: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am a Souldier,</w:t>
      </w:r>
      <w:r>
        <w:rPr>
          <w:color w:val="000000"/>
          <w:sz w:val="24"/>
          <w:szCs w:val="24"/>
        </w:rPr>
        <w:br/>
        <w:t xml:space="preserve">      And too sound a Body becomes me not;</w:t>
      </w:r>
      <w:r>
        <w:rPr>
          <w:color w:val="000000"/>
          <w:sz w:val="24"/>
          <w:szCs w:val="24"/>
        </w:rPr>
        <w:br/>
        <w:t xml:space="preserve">      Farewel, </w:t>
      </w:r>
      <w:r>
        <w:rPr>
          <w:i/>
          <w:color w:val="000000"/>
          <w:sz w:val="24"/>
          <w:szCs w:val="24"/>
        </w:rPr>
        <w:t xml:space="preserve">Sanchio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[Exeunt.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[Enter a Servant of </w:t>
      </w:r>
      <w:r>
        <w:rPr>
          <w:i/>
          <w:color w:val="000000"/>
          <w:sz w:val="24"/>
          <w:szCs w:val="24"/>
        </w:rPr>
        <w:t xml:space="preserve">Michael Perez</w:t>
      </w:r>
      <w:r>
        <w:rPr>
          <w:color w:val="000000"/>
          <w:sz w:val="24"/>
          <w:szCs w:val="24"/>
        </w:rPr>
        <w:t xml:space="preserve">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Servant: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’Tis this or that house, or I have lost my aim,</w:t>
      </w:r>
      <w:r>
        <w:rPr>
          <w:color w:val="000000"/>
          <w:sz w:val="24"/>
          <w:szCs w:val="24"/>
        </w:rPr>
        <w:br/>
        <w:t xml:space="preserve">      They are both fair buildings, she walked plaguy fast,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[Enter </w:t>
      </w:r>
      <w:r>
        <w:rPr>
          <w:i/>
          <w:color w:val="000000"/>
          <w:sz w:val="24"/>
          <w:szCs w:val="24"/>
        </w:rPr>
        <w:t xml:space="preserve">Estifania</w:t>
      </w:r>
      <w:r>
        <w:rPr>
          <w:color w:val="000000"/>
          <w:sz w:val="24"/>
          <w:szCs w:val="24"/>
        </w:rPr>
        <w:t xml:space="preserve">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And hereabouts I lost her; stay, that’s she,</w:t>
      </w:r>
      <w:r>
        <w:rPr>
          <w:color w:val="000000"/>
          <w:sz w:val="24"/>
          <w:szCs w:val="24"/>
        </w:rPr>
        <w:br/>
        <w:t xml:space="preserve">      ’Tis very she,—­she makes me a low court’sie,</w:t>
      </w:r>
      <w:r>
        <w:rPr>
          <w:color w:val="000000"/>
          <w:sz w:val="24"/>
          <w:szCs w:val="24"/>
        </w:rPr>
        <w:br/>
        <w:t xml:space="preserve">      Let me note the place, the street I well remember.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[Exit.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She is in again, certain some noble Lady. </w:t>
      </w:r>
      <w:r>
        <w:rPr>
          <w:color w:val="000000"/>
          <w:sz w:val="24"/>
          <w:szCs w:val="24"/>
        </w:rPr>
        <w:br/>
        <w:t xml:space="preserve">      How happy should I be if she love my master: </w:t>
      </w:r>
      <w:r>
        <w:rPr>
          <w:color w:val="000000"/>
          <w:sz w:val="24"/>
          <w:szCs w:val="24"/>
        </w:rPr>
        <w:br/>
        <w:t xml:space="preserve">176] A wondrous goodly house, here are brave lodgings,</w:t>
      </w:r>
      <w:r>
        <w:rPr>
          <w:color w:val="000000"/>
          <w:sz w:val="24"/>
          <w:szCs w:val="24"/>
        </w:rPr>
        <w:br/>
        <w:t xml:space="preserve">      And I shall sleep now like an Emperour,</w:t>
      </w:r>
      <w:r>
        <w:rPr>
          <w:color w:val="000000"/>
          <w:sz w:val="24"/>
          <w:szCs w:val="24"/>
        </w:rPr>
        <w:br/>
        <w:t xml:space="preserve">      And eat abundantly:  I thank my fortune,</w:t>
      </w:r>
      <w:r>
        <w:rPr>
          <w:color w:val="000000"/>
          <w:sz w:val="24"/>
          <w:szCs w:val="24"/>
        </w:rPr>
        <w:br/>
        <w:t xml:space="preserve">      I’ll back with speed, and bring him happy tidings.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[Exit.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[Enter three old Ladies.]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 Lady: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What should it mean, that in such haste</w:t>
      </w:r>
      <w:r>
        <w:rPr>
          <w:color w:val="000000"/>
          <w:sz w:val="24"/>
          <w:szCs w:val="24"/>
        </w:rPr>
        <w:br/>
        <w:t xml:space="preserve">      We are sent for?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 Lady: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Belike the Lady </w:t>
      </w:r>
      <w:r>
        <w:rPr>
          <w:i/>
          <w:color w:val="000000"/>
          <w:sz w:val="24"/>
          <w:szCs w:val="24"/>
        </w:rPr>
        <w:t xml:space="preserve">Margaret</w:t>
      </w:r>
      <w:r>
        <w:rPr>
          <w:color w:val="000000"/>
          <w:sz w:val="24"/>
          <w:szCs w:val="24"/>
        </w:rPr>
        <w:t xml:space="preserve"> has some business</w:t>
      </w:r>
      <w:r>
        <w:rPr>
          <w:color w:val="000000"/>
          <w:sz w:val="24"/>
          <w:szCs w:val="24"/>
        </w:rPr>
        <w:br/>
        <w:t xml:space="preserve">      She would break to us in private.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3 Lady: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It should seem so. </w:t>
      </w:r>
      <w:r>
        <w:rPr>
          <w:color w:val="000000"/>
          <w:sz w:val="24"/>
          <w:szCs w:val="24"/>
        </w:rPr>
        <w:br/>
        <w:t xml:space="preserve">      ’Tis a good Lady, and a wise young Lady.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 Lady: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And vertuous enough too I warrant ye</w:t>
      </w:r>
      <w:r>
        <w:rPr>
          <w:color w:val="000000"/>
          <w:sz w:val="24"/>
          <w:szCs w:val="24"/>
        </w:rPr>
        <w:br/>
        <w:t xml:space="preserve">      For a young Woman of her years; ’tis pity</w:t>
      </w:r>
      <w:r>
        <w:rPr>
          <w:color w:val="000000"/>
          <w:sz w:val="24"/>
          <w:szCs w:val="24"/>
        </w:rPr>
        <w:br/>
        <w:t xml:space="preserve">      To load her tender Age with too much Vertue.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3 Lady: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’Tis more sometimes than we can well away with.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[Enter </w:t>
      </w:r>
      <w:r>
        <w:rPr>
          <w:i/>
          <w:color w:val="000000"/>
          <w:sz w:val="24"/>
          <w:szCs w:val="24"/>
        </w:rPr>
        <w:t xml:space="preserve">Altea</w:t>
      </w:r>
      <w:r>
        <w:rPr>
          <w:color w:val="000000"/>
          <w:sz w:val="24"/>
          <w:szCs w:val="24"/>
        </w:rPr>
        <w:t xml:space="preserve">.]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Altea: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Good morrow, Ladies.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’Morrow, my good Madam.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 Lady: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How does the sweet young Beauty, Lady </w:t>
      </w:r>
      <w:r>
        <w:rPr>
          <w:i/>
          <w:color w:val="000000"/>
          <w:sz w:val="24"/>
          <w:szCs w:val="24"/>
        </w:rPr>
        <w:t xml:space="preserve">Margaret</w:t>
      </w:r>
      <w:r>
        <w:rPr>
          <w:color w:val="000000"/>
          <w:sz w:val="24"/>
          <w:szCs w:val="24"/>
        </w:rPr>
        <w:t xml:space="preserve">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 Lady: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Has she slept well after her walk last night?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 Lady: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Are her dreams gentle to her mind?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Altea: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All’s well,</w:t>
      </w:r>
      <w:r>
        <w:rPr>
          <w:color w:val="000000"/>
          <w:sz w:val="24"/>
          <w:szCs w:val="24"/>
        </w:rPr>
        <w:br/>
        <w:t xml:space="preserve">      She’s very well, she sent for you thus suddenly</w:t>
      </w:r>
      <w:r>
        <w:rPr>
          <w:color w:val="000000"/>
          <w:sz w:val="24"/>
          <w:szCs w:val="24"/>
        </w:rPr>
        <w:br/>
        <w:t xml:space="preserve">      To give her counsel in a business</w:t>
      </w:r>
      <w:r>
        <w:rPr>
          <w:color w:val="000000"/>
          <w:sz w:val="24"/>
          <w:szCs w:val="24"/>
        </w:rPr>
        <w:br/>
        <w:t xml:space="preserve">      That much concerns her.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 Lady: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She does well and wisely,</w:t>
      </w:r>
      <w:r>
        <w:rPr>
          <w:color w:val="000000"/>
          <w:sz w:val="24"/>
          <w:szCs w:val="24"/>
        </w:rPr>
        <w:br/>
        <w:t xml:space="preserve">      To ask the counsel of the ancientst, Madam,</w:t>
      </w:r>
      <w:r>
        <w:rPr>
          <w:color w:val="000000"/>
          <w:sz w:val="24"/>
          <w:szCs w:val="24"/>
        </w:rPr>
        <w:br/>
        <w:t xml:space="preserve">      Our years have run through many things she knows not.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Altea: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She would fain marry.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 Lady: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’Tis a proper calling,</w:t>
      </w:r>
      <w:r>
        <w:rPr>
          <w:color w:val="000000"/>
          <w:sz w:val="24"/>
          <w:szCs w:val="24"/>
        </w:rPr>
        <w:br/>
        <w:t xml:space="preserve">      And well beseems her years, who would she yoke with?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Altea: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That’s left to argue on, I pray come in</w:t>
      </w:r>
      <w:r>
        <w:rPr>
          <w:color w:val="000000"/>
          <w:sz w:val="24"/>
          <w:szCs w:val="24"/>
        </w:rPr>
        <w:br/>
        <w:t xml:space="preserve">      And break your fast, drink a good cup or two,</w:t>
      </w:r>
      <w:r>
        <w:rPr>
          <w:color w:val="000000"/>
          <w:sz w:val="24"/>
          <w:szCs w:val="24"/>
        </w:rPr>
        <w:br/>
        <w:t xml:space="preserve">      To strengthen your understandings, then she’l tell ye.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 Lady: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And good wine breeds good counsel. </w:t>
      </w:r>
      <w:r>
        <w:rPr>
          <w:color w:val="000000"/>
          <w:sz w:val="24"/>
          <w:szCs w:val="24"/>
        </w:rPr>
        <w:br/>
        <w:t xml:space="preserve">      We’l yield to ye.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[Exeunt.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177]</w:t>
      </w:r>
      <w:r>
        <w:rPr>
          <w:color w:val="000000"/>
          <w:sz w:val="24"/>
          <w:szCs w:val="24"/>
        </w:rPr>
        <w:br/>
        <w:t xml:space="preserve">      [Enter </w:t>
      </w:r>
      <w:r>
        <w:rPr>
          <w:i/>
          <w:color w:val="000000"/>
          <w:sz w:val="24"/>
          <w:szCs w:val="24"/>
        </w:rPr>
        <w:t xml:space="preserve">Juan de Castro</w:t>
      </w:r>
      <w:r>
        <w:rPr>
          <w:color w:val="000000"/>
          <w:sz w:val="24"/>
          <w:szCs w:val="24"/>
        </w:rPr>
        <w:t xml:space="preserve">, and </w:t>
      </w:r>
      <w:r>
        <w:rPr>
          <w:i/>
          <w:color w:val="000000"/>
          <w:sz w:val="24"/>
          <w:szCs w:val="24"/>
        </w:rPr>
        <w:t xml:space="preserve">Leon</w:t>
      </w:r>
      <w:r>
        <w:rPr>
          <w:color w:val="000000"/>
          <w:sz w:val="24"/>
          <w:szCs w:val="24"/>
        </w:rPr>
        <w:t xml:space="preserve">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Juan de Castro: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Have you seen any service?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Juan de Castro: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Where?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Every where.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Juan de Castro: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What office bore ye?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None, I was not worthy.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Juan de Castro: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What Captains know you?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None, they were above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Juan de Castro: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Were you never hurt?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Not that I well remember,</w:t>
      </w:r>
      <w:r>
        <w:rPr>
          <w:color w:val="000000"/>
          <w:sz w:val="24"/>
          <w:szCs w:val="24"/>
        </w:rPr>
        <w:br/>
        <w:t xml:space="preserve">      But once I stole a Hen, and then they beat me;</w:t>
      </w:r>
      <w:r>
        <w:rPr>
          <w:color w:val="000000"/>
          <w:sz w:val="24"/>
          <w:szCs w:val="24"/>
        </w:rPr>
        <w:br/>
        <w:t xml:space="preserve">      Pray ask me no long questions, I have an ill memory.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Juan de Castro: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This is an Asse, did you never draw your sword yet?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Not to do any harm I thank Heaven for’t.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Juan de Castro: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Nor ne’r ta’ne prisoner?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No, I ran away,</w:t>
      </w:r>
      <w:r>
        <w:rPr>
          <w:color w:val="000000"/>
          <w:sz w:val="24"/>
          <w:szCs w:val="24"/>
        </w:rPr>
        <w:br/>
        <w:t xml:space="preserve">      For I had ne’r no mony to redeem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Juan de Castro: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Can you endure a Drum?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It makes my head ake.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Juan de Castro: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Are you not valiant when you are drunk?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think not, but I am loving Sir.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Juan de Castro: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What a lump is this man,</w:t>
      </w:r>
      <w:r>
        <w:rPr>
          <w:color w:val="000000"/>
          <w:sz w:val="24"/>
          <w:szCs w:val="24"/>
        </w:rPr>
        <w:br/>
        <w:t xml:space="preserve">      Was your Father wise?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Too wise for me I’m sure,</w:t>
      </w:r>
      <w:r>
        <w:rPr>
          <w:color w:val="000000"/>
          <w:sz w:val="24"/>
          <w:szCs w:val="24"/>
        </w:rPr>
        <w:br/>
        <w:t xml:space="preserve">      For he gave all he had to my younger Brother.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Juan de Castro: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That was no foolish part I’le bear you witness. </w:t>
      </w:r>
      <w:r>
        <w:rPr>
          <w:color w:val="000000"/>
          <w:sz w:val="24"/>
          <w:szCs w:val="24"/>
        </w:rPr>
        <w:br/>
        <w:t xml:space="preserve">      Canst thou lye with a woman?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7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think I could make shift Sir,</w:t>
      </w:r>
      <w:r>
        <w:rPr>
          <w:color w:val="000000"/>
          <w:sz w:val="24"/>
          <w:szCs w:val="24"/>
        </w:rPr>
        <w:br/>
        <w:t xml:space="preserve">      But I am bashfull.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Juan de Castro: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In the night?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know not,</w:t>
      </w:r>
      <w:r>
        <w:rPr>
          <w:color w:val="000000"/>
          <w:sz w:val="24"/>
          <w:szCs w:val="24"/>
        </w:rPr>
        <w:br/>
        <w:t xml:space="preserve">      Darkness indeed may do some good upon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Juan de Castro: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Why art thou sent to me to be my officer,</w:t>
      </w:r>
      <w:r>
        <w:rPr>
          <w:color w:val="000000"/>
          <w:sz w:val="24"/>
          <w:szCs w:val="24"/>
        </w:rPr>
        <w:br/>
        <w:t xml:space="preserve">      I, and commended too, when thou darst not fight?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There be more officers of my opinion,</w:t>
      </w:r>
      <w:r>
        <w:rPr>
          <w:color w:val="000000"/>
          <w:sz w:val="24"/>
          <w:szCs w:val="24"/>
        </w:rPr>
        <w:br/>
        <w:t xml:space="preserve">      Or I am cozen’d Sir, men that talk more too.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Juan de Castro: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How wilt thou scape a bullet?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Why by chance,</w:t>
      </w:r>
      <w:r>
        <w:rPr>
          <w:color w:val="000000"/>
          <w:sz w:val="24"/>
          <w:szCs w:val="24"/>
        </w:rPr>
        <w:br/>
        <w:t xml:space="preserve">178] They aim at honourable men, alas I am none Sir.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Juan de Castro: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This fellow has some doubts in’s talk that strike me,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[Enter </w:t>
      </w:r>
      <w:r>
        <w:rPr>
          <w:i/>
          <w:color w:val="000000"/>
          <w:sz w:val="24"/>
          <w:szCs w:val="24"/>
        </w:rPr>
        <w:t xml:space="preserve">Alonzo</w:t>
      </w:r>
      <w:r>
        <w:rPr>
          <w:color w:val="000000"/>
          <w:sz w:val="24"/>
          <w:szCs w:val="24"/>
        </w:rPr>
        <w:t xml:space="preserve">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He cannot be all fool:  welcom </w:t>
      </w:r>
      <w:r>
        <w:rPr>
          <w:i/>
          <w:color w:val="000000"/>
          <w:sz w:val="24"/>
          <w:szCs w:val="24"/>
        </w:rPr>
        <w:t xml:space="preserve">Alonzo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Alonzo: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What have you got there, temperance into your company? </w:t>
      </w:r>
      <w:r>
        <w:rPr>
          <w:color w:val="000000"/>
          <w:sz w:val="24"/>
          <w:szCs w:val="24"/>
        </w:rPr>
        <w:br/>
        <w:t xml:space="preserve">      The spirit of peace? we shall have wars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[Enter </w:t>
      </w:r>
      <w:r>
        <w:rPr>
          <w:i/>
          <w:color w:val="000000"/>
          <w:sz w:val="24"/>
          <w:szCs w:val="24"/>
        </w:rPr>
        <w:t xml:space="preserve">Cacafogo</w:t>
      </w:r>
      <w:r>
        <w:rPr>
          <w:color w:val="000000"/>
          <w:sz w:val="24"/>
          <w:szCs w:val="24"/>
        </w:rPr>
        <w:t xml:space="preserve">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By th’ounce then.  O here’s another pumpion,</w:t>
      </w:r>
      <w:r>
        <w:rPr>
          <w:color w:val="000000"/>
          <w:sz w:val="24"/>
          <w:szCs w:val="24"/>
        </w:rPr>
        <w:br/>
        <w:t xml:space="preserve">      Let him loose for luck sake, the cram’d son</w:t>
      </w:r>
      <w:r>
        <w:rPr>
          <w:color w:val="000000"/>
          <w:sz w:val="24"/>
          <w:szCs w:val="24"/>
        </w:rPr>
        <w:br/>
        <w:t xml:space="preserve">      Of a stay’d Usurer, </w:t>
      </w:r>
      <w:r>
        <w:rPr>
          <w:i/>
          <w:color w:val="000000"/>
          <w:sz w:val="24"/>
          <w:szCs w:val="24"/>
        </w:rPr>
        <w:t xml:space="preserve">Cacafogo</w:t>
      </w:r>
      <w:r>
        <w:rPr>
          <w:color w:val="000000"/>
          <w:sz w:val="24"/>
          <w:szCs w:val="24"/>
        </w:rPr>
        <w:t xml:space="preserve">, both their brains butter’d,</w:t>
      </w:r>
      <w:r>
        <w:rPr>
          <w:color w:val="000000"/>
          <w:sz w:val="24"/>
          <w:szCs w:val="24"/>
        </w:rPr>
        <w:br/>
        <w:t xml:space="preserve">      Cannot make two spoonfulls.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Cacafogo: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My Father’s dead:  I am a man of war too,</w:t>
      </w:r>
      <w:r>
        <w:rPr>
          <w:color w:val="000000"/>
          <w:sz w:val="24"/>
          <w:szCs w:val="24"/>
        </w:rPr>
        <w:br/>
        <w:t xml:space="preserve">      Monyes, demesns; I have ships at sea too,</w:t>
      </w:r>
      <w:r>
        <w:rPr>
          <w:color w:val="000000"/>
          <w:sz w:val="24"/>
          <w:szCs w:val="24"/>
        </w:rPr>
        <w:br/>
        <w:t xml:space="preserve">      Captains.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Juan de Castro: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Take heed o’th’ Hollanders, your ships may leak else.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Cacafogo: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scorn the Hollanders, they are my drunkards.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Alonzo: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Put up your gold Sir, I’le borrow it else.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Cacafogo: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am satisfied, you shall not,</w:t>
      </w:r>
      <w:r>
        <w:rPr>
          <w:color w:val="000000"/>
          <w:sz w:val="24"/>
          <w:szCs w:val="24"/>
        </w:rPr>
        <w:br/>
        <w:t xml:space="preserve">      Come out, I know thee, meet mine anger instantly.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never wrong’d ye.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Cacafogo: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Thou hast wrong’d mine honor,</w:t>
      </w:r>
      <w:r>
        <w:rPr>
          <w:color w:val="000000"/>
          <w:sz w:val="24"/>
          <w:szCs w:val="24"/>
        </w:rPr>
        <w:br/>
        <w:t xml:space="preserve">      Thou look’dst upon my Mistris thrice lasciviously,</w:t>
      </w:r>
      <w:r>
        <w:rPr>
          <w:color w:val="000000"/>
          <w:sz w:val="24"/>
          <w:szCs w:val="24"/>
        </w:rPr>
        <w:br/>
        <w:t xml:space="preserve">      I’le make it good.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Juan de Castro: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 not hea[t] your self, you will surfeit.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Cacafogo: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Thou wan’st my mony too, with a pair of base bones,</w:t>
      </w:r>
      <w:r>
        <w:rPr>
          <w:color w:val="000000"/>
          <w:sz w:val="24"/>
          <w:szCs w:val="24"/>
        </w:rPr>
        <w:br/>
        <w:t xml:space="preserve">In whom there was no truth, for which I beat thee,</w:t>
      </w:r>
      <w:r>
        <w:rPr>
          <w:color w:val="000000"/>
          <w:sz w:val="24"/>
          <w:szCs w:val="24"/>
        </w:rPr>
        <w:br/>
        <w:t xml:space="preserve">I beat thee much, now I will hurt thee dangerously. </w:t>
      </w:r>
      <w:r>
        <w:rPr>
          <w:color w:val="000000"/>
          <w:sz w:val="24"/>
          <w:szCs w:val="24"/>
        </w:rPr>
        <w:br/>
        <w:t xml:space="preserve">This shall provoke thee.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[He strikes.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Alonzo: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You struck too low by a foot Sir.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Juan de Castro: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You must get a ladder when you would beat</w:t>
      </w:r>
      <w:r>
        <w:rPr>
          <w:color w:val="000000"/>
          <w:sz w:val="24"/>
          <w:szCs w:val="24"/>
        </w:rPr>
        <w:br/>
        <w:t xml:space="preserve">This fellow.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cannot chuse but kick again, pray pardon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Cacafogo: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Had’st thou not ask’d my pardon, I had kill’d thee,</w:t>
      </w:r>
      <w:r>
        <w:rPr>
          <w:color w:val="000000"/>
          <w:sz w:val="24"/>
          <w:szCs w:val="24"/>
        </w:rPr>
        <w:br/>
        <w:t xml:space="preserve">I leave thee as a thing despis’d, </w:t>
      </w:r>
      <w:r>
        <w:rPr>
          <w:i/>
          <w:color w:val="000000"/>
          <w:sz w:val="24"/>
          <w:szCs w:val="24"/>
        </w:rPr>
        <w:t xml:space="preserve">assoles manus a vostra siniare</w:t>
      </w:r>
      <w:r>
        <w:rPr>
          <w:i/>
          <w:color w:val="000000"/>
          <w:sz w:val="24"/>
          <w:szCs w:val="24"/>
        </w:rPr>
        <w:br/>
        <w:t xml:space="preserve">a Maistre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[Exit </w:t>
      </w:r>
      <w:r>
        <w:rPr>
          <w:i/>
          <w:color w:val="000000"/>
          <w:sz w:val="24"/>
          <w:szCs w:val="24"/>
        </w:rPr>
        <w:t xml:space="preserve">Cacafogo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Alonzo: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You have scap’d by miracle, there is not in all </w:t>
      </w:r>
      <w:r>
        <w:rPr>
          <w:i/>
          <w:color w:val="000000"/>
          <w:sz w:val="24"/>
          <w:szCs w:val="24"/>
        </w:rPr>
        <w:t xml:space="preserve">Spain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A spirit of more fury than this fire drake.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8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see he is hasty, and I would give him leave</w:t>
      </w:r>
      <w:r>
        <w:rPr>
          <w:color w:val="000000"/>
          <w:sz w:val="24"/>
          <w:szCs w:val="24"/>
        </w:rPr>
        <w:br/>
        <w:t xml:space="preserve">179] To beat me soundly if he would take my bond.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Juan de Castro: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What shall I do with this fellow?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Alonzo: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Turn him off,</w:t>
      </w:r>
      <w:r>
        <w:rPr>
          <w:color w:val="000000"/>
          <w:sz w:val="24"/>
          <w:szCs w:val="24"/>
        </w:rPr>
        <w:br/>
        <w:t xml:space="preserve">      He will infect the camp with cowardise,</w:t>
      </w:r>
      <w:r>
        <w:rPr>
          <w:color w:val="000000"/>
          <w:sz w:val="24"/>
          <w:szCs w:val="24"/>
        </w:rPr>
        <w:br/>
        <w:t xml:space="preserve">      If he goe with thee.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Juan de Castro: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About some week hence Sir,</w:t>
      </w:r>
      <w:r>
        <w:rPr>
          <w:color w:val="000000"/>
          <w:sz w:val="24"/>
          <w:szCs w:val="24"/>
        </w:rPr>
        <w:br/>
        <w:t xml:space="preserve">      If I can hit upon no abler officer,</w:t>
      </w:r>
      <w:r>
        <w:rPr>
          <w:color w:val="000000"/>
          <w:sz w:val="24"/>
          <w:szCs w:val="24"/>
        </w:rPr>
        <w:br/>
        <w:t xml:space="preserve">      You shall hear from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desire no better.</w:t>
      </w:r>
      <w:r>
        <w:rPr>
          <w:color w:val="000000"/>
          <w:sz w:val="24"/>
          <w:szCs w:val="24"/>
        </w:rPr>
        <w:br/>
        <w:t xml:space="preserve">          </w:t>
      </w:r>
      <w:r>
        <w:rPr>
          <w:color w:val="000000"/>
          <w:sz w:val="24"/>
          <w:szCs w:val="24"/>
        </w:rPr>
        <w:br/>
        <w:t xml:space="preserve">                                                     [Exit.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[Enter </w:t>
      </w:r>
      <w:r>
        <w:rPr>
          <w:i/>
          <w:color w:val="000000"/>
          <w:sz w:val="24"/>
          <w:szCs w:val="24"/>
        </w:rPr>
        <w:t xml:space="preserve">Estifania</w:t>
      </w:r>
      <w:r>
        <w:rPr>
          <w:color w:val="000000"/>
          <w:sz w:val="24"/>
          <w:szCs w:val="24"/>
        </w:rPr>
        <w:t xml:space="preserve">, and </w:t>
      </w:r>
      <w:r>
        <w:rPr>
          <w:i/>
          <w:color w:val="000000"/>
          <w:sz w:val="24"/>
          <w:szCs w:val="24"/>
        </w:rPr>
        <w:t xml:space="preserve">Perez</w:t>
      </w:r>
      <w:r>
        <w:rPr>
          <w:color w:val="000000"/>
          <w:sz w:val="24"/>
          <w:szCs w:val="24"/>
        </w:rPr>
        <w:t xml:space="preserve">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You have made me now too bountifull amends, Lady</w:t>
      </w:r>
      <w:r>
        <w:rPr>
          <w:color w:val="000000"/>
          <w:sz w:val="24"/>
          <w:szCs w:val="24"/>
        </w:rPr>
        <w:br/>
        <w:t xml:space="preserve">      For your strict carriage when you saw me first,</w:t>
      </w:r>
      <w:r>
        <w:rPr>
          <w:color w:val="000000"/>
          <w:sz w:val="24"/>
          <w:szCs w:val="24"/>
        </w:rPr>
        <w:br/>
        <w:t xml:space="preserve">      These beauties were not meant to be conceal’d,</w:t>
      </w:r>
      <w:r>
        <w:rPr>
          <w:color w:val="000000"/>
          <w:sz w:val="24"/>
          <w:szCs w:val="24"/>
        </w:rPr>
        <w:br/>
        <w:t xml:space="preserve">      It was a wrong to hide so sweet an object,</w:t>
      </w:r>
      <w:r>
        <w:rPr>
          <w:color w:val="000000"/>
          <w:sz w:val="24"/>
          <w:szCs w:val="24"/>
        </w:rPr>
        <w:br/>
        <w:t xml:space="preserve">      I cou’d now chide ye, but it shall be thus,</w:t>
      </w:r>
      <w:r>
        <w:rPr>
          <w:color w:val="000000"/>
          <w:sz w:val="24"/>
          <w:szCs w:val="24"/>
        </w:rPr>
        <w:br/>
        <w:t xml:space="preserve">      No other anger ever touch your sweetness.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Estifania: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You appear to me so honest, and so civil,</w:t>
      </w:r>
      <w:r>
        <w:rPr>
          <w:color w:val="000000"/>
          <w:sz w:val="24"/>
          <w:szCs w:val="24"/>
        </w:rPr>
        <w:br/>
        <w:t xml:space="preserve">      Without a blush Sir, I dare bid ye welcom.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Now let me ask your name.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Estifania: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’Tis </w:t>
      </w:r>
      <w:r>
        <w:rPr>
          <w:i/>
          <w:color w:val="000000"/>
          <w:sz w:val="24"/>
          <w:szCs w:val="24"/>
        </w:rPr>
        <w:t xml:space="preserve">Estifanie</w:t>
      </w:r>
      <w:r>
        <w:rPr>
          <w:color w:val="000000"/>
          <w:sz w:val="24"/>
          <w:szCs w:val="24"/>
        </w:rPr>
        <w:t xml:space="preserve">, the heir of this poor place.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Poor do you call it? </w:t>
      </w:r>
      <w:r>
        <w:rPr>
          <w:color w:val="000000"/>
          <w:sz w:val="24"/>
          <w:szCs w:val="24"/>
        </w:rPr>
        <w:br/>
        <w:t xml:space="preserve">      There’s nothing that I cast mine eyes upon,</w:t>
      </w:r>
      <w:r>
        <w:rPr>
          <w:color w:val="000000"/>
          <w:sz w:val="24"/>
          <w:szCs w:val="24"/>
        </w:rPr>
        <w:br/>
        <w:t xml:space="preserve">      But shews both rich and admirable, all the rooms</w:t>
      </w:r>
      <w:r>
        <w:rPr>
          <w:color w:val="000000"/>
          <w:sz w:val="24"/>
          <w:szCs w:val="24"/>
        </w:rPr>
        <w:br/>
        <w:t xml:space="preserve">      Are hung as if a Princess were to dwell here,</w:t>
      </w:r>
      <w:r>
        <w:rPr>
          <w:color w:val="000000"/>
          <w:sz w:val="24"/>
          <w:szCs w:val="24"/>
        </w:rPr>
        <w:br/>
        <w:t xml:space="preserve">      The Gardens, Orchards, every thing so curious: </w:t>
      </w:r>
      <w:r>
        <w:rPr>
          <w:color w:val="000000"/>
          <w:sz w:val="24"/>
          <w:szCs w:val="24"/>
        </w:rPr>
        <w:br/>
        <w:t xml:space="preserve">      Is all that plate your own too?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Estifania: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’Tis but little,</w:t>
      </w:r>
      <w:r>
        <w:rPr>
          <w:color w:val="000000"/>
          <w:sz w:val="24"/>
          <w:szCs w:val="24"/>
        </w:rPr>
        <w:br/>
        <w:t xml:space="preserve">      Only for present use, I have more and richer,</w:t>
      </w:r>
      <w:r>
        <w:rPr>
          <w:color w:val="000000"/>
          <w:sz w:val="24"/>
          <w:szCs w:val="24"/>
        </w:rPr>
        <w:br/>
        <w:t xml:space="preserve">      When need shall call, or friends compel me use it,</w:t>
      </w:r>
      <w:r>
        <w:rPr>
          <w:color w:val="000000"/>
          <w:sz w:val="24"/>
          <w:szCs w:val="24"/>
        </w:rPr>
        <w:br/>
        <w:t xml:space="preserve">      The sutes you see of all the upper chamber,</w:t>
      </w:r>
      <w:r>
        <w:rPr>
          <w:color w:val="000000"/>
          <w:sz w:val="24"/>
          <w:szCs w:val="24"/>
        </w:rPr>
        <w:br/>
        <w:t xml:space="preserve">      Are those that commonly adorn the house,</w:t>
      </w:r>
      <w:r>
        <w:rPr>
          <w:color w:val="000000"/>
          <w:sz w:val="24"/>
          <w:szCs w:val="24"/>
        </w:rPr>
        <w:br/>
        <w:t xml:space="preserve">      I think I have besides, as fair, as civil,</w:t>
      </w:r>
      <w:r>
        <w:rPr>
          <w:color w:val="000000"/>
          <w:sz w:val="24"/>
          <w:szCs w:val="24"/>
        </w:rPr>
        <w:br/>
        <w:t xml:space="preserve">      As any town in </w:t>
      </w:r>
      <w:r>
        <w:rPr>
          <w:i/>
          <w:color w:val="000000"/>
          <w:sz w:val="24"/>
          <w:szCs w:val="24"/>
        </w:rPr>
        <w:t xml:space="preserve">Spain</w:t>
      </w:r>
      <w:r>
        <w:rPr>
          <w:color w:val="000000"/>
          <w:sz w:val="24"/>
          <w:szCs w:val="24"/>
        </w:rPr>
        <w:t xml:space="preserve"> can parallel.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Now if she be not married, I have some hopes. </w:t>
      </w:r>
      <w:r>
        <w:rPr>
          <w:color w:val="000000"/>
          <w:sz w:val="24"/>
          <w:szCs w:val="24"/>
        </w:rPr>
        <w:br/>
        <w:t xml:space="preserve">      Are you a maid?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Estifania: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You make me blush to answer,</w:t>
      </w:r>
      <w:r>
        <w:rPr>
          <w:color w:val="000000"/>
          <w:sz w:val="24"/>
          <w:szCs w:val="24"/>
        </w:rPr>
        <w:br/>
        <w:t xml:space="preserve">      I ever was accounted so to this hour,</w:t>
      </w:r>
      <w:r>
        <w:rPr>
          <w:color w:val="000000"/>
          <w:sz w:val="24"/>
          <w:szCs w:val="24"/>
        </w:rPr>
        <w:br/>
        <w:t xml:space="preserve">      And that’s the reason that I live retir’d Sir.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Then would I counsel you to marry presently,</w:t>
      </w:r>
      <w:r>
        <w:rPr>
          <w:color w:val="000000"/>
          <w:sz w:val="24"/>
          <w:szCs w:val="24"/>
        </w:rPr>
        <w:br/>
        <w:t xml:space="preserve">180] (If I can get her, I am made for ever)</w:t>
      </w:r>
      <w:r>
        <w:rPr>
          <w:color w:val="000000"/>
          <w:sz w:val="24"/>
          <w:szCs w:val="24"/>
        </w:rPr>
        <w:br/>
        <w:t xml:space="preserve">      For every year you lose, you lose a beauty,</w:t>
      </w:r>
      <w:r>
        <w:rPr>
          <w:color w:val="000000"/>
          <w:sz w:val="24"/>
          <w:szCs w:val="24"/>
        </w:rPr>
        <w:br/>
        <w:t xml:space="preserve">      A Husband now, an honest careful Husband,</w:t>
      </w:r>
      <w:r>
        <w:rPr>
          <w:color w:val="000000"/>
          <w:sz w:val="24"/>
          <w:szCs w:val="24"/>
        </w:rPr>
        <w:br/>
        <w:t xml:space="preserve">      Were such a comfort:  will ye walk above stairs?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Estifania: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This place will fit our talk, ’tis fitter far Sir,</w:t>
      </w:r>
      <w:r>
        <w:rPr>
          <w:color w:val="000000"/>
          <w:sz w:val="24"/>
          <w:szCs w:val="24"/>
        </w:rPr>
        <w:br/>
        <w:t xml:space="preserve">      Above there are day-beds, and such temptations</w:t>
      </w:r>
      <w:r>
        <w:rPr>
          <w:color w:val="000000"/>
          <w:sz w:val="24"/>
          <w:szCs w:val="24"/>
        </w:rPr>
        <w:br/>
        <w:t xml:space="preserve">      I dare not trust Sir.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She is excellent wise withal too.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Estifania: 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9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You nam’d a husband, I am not so strict Sir,</w:t>
      </w:r>
      <w:r>
        <w:rPr>
          <w:color w:val="000000"/>
          <w:sz w:val="24"/>
          <w:szCs w:val="24"/>
        </w:rPr>
        <w:br/>
        <w:t xml:space="preserve">      Nor ti’d unto a Virgins solitariness,</w:t>
      </w:r>
      <w:r>
        <w:rPr>
          <w:color w:val="000000"/>
          <w:sz w:val="24"/>
          <w:szCs w:val="24"/>
        </w:rPr>
        <w:br/>
        <w:t xml:space="preserve">      But if an honest, and a noble one,</w:t>
      </w:r>
      <w:r>
        <w:rPr>
          <w:color w:val="000000"/>
          <w:sz w:val="24"/>
          <w:szCs w:val="24"/>
        </w:rPr>
        <w:br/>
        <w:t xml:space="preserve">      Rich, and a souldier, for so I have vowed he shall be,</w:t>
      </w:r>
      <w:r>
        <w:rPr>
          <w:color w:val="000000"/>
          <w:sz w:val="24"/>
          <w:szCs w:val="24"/>
        </w:rPr>
        <w:br/>
        <w:t xml:space="preserve">      Were offer’d me, I think I should accept him,</w:t>
      </w:r>
      <w:r>
        <w:rPr>
          <w:color w:val="000000"/>
          <w:sz w:val="24"/>
          <w:szCs w:val="24"/>
        </w:rPr>
        <w:br/>
        <w:t xml:space="preserve">      But above all he must love.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He were base else,</w:t>
      </w:r>
      <w:r>
        <w:rPr>
          <w:color w:val="000000"/>
          <w:sz w:val="24"/>
          <w:szCs w:val="24"/>
        </w:rPr>
        <w:br/>
        <w:t xml:space="preserve">      There’s comfort ministred in the word souldier,</w:t>
      </w:r>
      <w:r>
        <w:rPr>
          <w:color w:val="000000"/>
          <w:sz w:val="24"/>
          <w:szCs w:val="24"/>
        </w:rPr>
        <w:br/>
        <w:t xml:space="preserve">      How sweetly should I live!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Estifania: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am not so ignorant, but that I know well,</w:t>
      </w:r>
      <w:r>
        <w:rPr>
          <w:color w:val="000000"/>
          <w:sz w:val="24"/>
          <w:szCs w:val="24"/>
        </w:rPr>
        <w:br/>
        <w:t xml:space="preserve">      How to be commanded,</w:t>
      </w:r>
      <w:r>
        <w:rPr>
          <w:color w:val="000000"/>
          <w:sz w:val="24"/>
          <w:szCs w:val="24"/>
        </w:rPr>
        <w:br/>
        <w:t xml:space="preserve">      And how again to make my self obey’d Sir,</w:t>
      </w:r>
      <w:r>
        <w:rPr>
          <w:color w:val="000000"/>
          <w:sz w:val="24"/>
          <w:szCs w:val="24"/>
        </w:rPr>
        <w:br/>
        <w:t xml:space="preserve">      I waste but little, I have gather’d much,</w:t>
      </w:r>
      <w:r>
        <w:rPr>
          <w:color w:val="000000"/>
          <w:sz w:val="24"/>
          <w:szCs w:val="24"/>
        </w:rPr>
        <w:br/>
        <w:t xml:space="preserve">      My rial not the less worth, when ’tis spent,</w:t>
      </w:r>
      <w:r>
        <w:rPr>
          <w:color w:val="000000"/>
          <w:sz w:val="24"/>
          <w:szCs w:val="24"/>
        </w:rPr>
        <w:br/>
        <w:t xml:space="preserve">      If spent by my direction, to please my Husband,</w:t>
      </w:r>
      <w:r>
        <w:rPr>
          <w:color w:val="000000"/>
          <w:sz w:val="24"/>
          <w:szCs w:val="24"/>
        </w:rPr>
        <w:br/>
        <w:t xml:space="preserve">      I hold it as indifferent in my duty,</w:t>
      </w:r>
      <w:r>
        <w:rPr>
          <w:color w:val="000000"/>
          <w:sz w:val="24"/>
          <w:szCs w:val="24"/>
        </w:rPr>
        <w:br/>
        <w:t xml:space="preserve">      To be his maid i’th’ kitchen, or his Cook,</w:t>
      </w:r>
      <w:r>
        <w:rPr>
          <w:color w:val="000000"/>
          <w:sz w:val="24"/>
          <w:szCs w:val="24"/>
        </w:rPr>
        <w:br/>
        <w:t xml:space="preserve">      As in the Hall to know my self the Mistris.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Sweet, rich, and provident, now fortune stick</w:t>
      </w:r>
      <w:r>
        <w:rPr>
          <w:color w:val="000000"/>
          <w:sz w:val="24"/>
          <w:szCs w:val="24"/>
        </w:rPr>
        <w:br/>
        <w:t xml:space="preserve">      To me; I am a Souldier, and a bachelour, Lady,</w:t>
      </w:r>
      <w:r>
        <w:rPr>
          <w:color w:val="000000"/>
          <w:sz w:val="24"/>
          <w:szCs w:val="24"/>
        </w:rPr>
        <w:br/>
        <w:t xml:space="preserve">      And such a wife as you, I cou’d love infinitely,</w:t>
      </w:r>
      <w:r>
        <w:rPr>
          <w:color w:val="000000"/>
          <w:sz w:val="24"/>
          <w:szCs w:val="24"/>
        </w:rPr>
        <w:br/>
        <w:t xml:space="preserve">      They that use many words, some are deceitfull,</w:t>
      </w:r>
      <w:r>
        <w:rPr>
          <w:color w:val="000000"/>
          <w:sz w:val="24"/>
          <w:szCs w:val="24"/>
        </w:rPr>
        <w:br/>
        <w:t xml:space="preserve">      I long to be a Husband, and a good one,</w:t>
      </w:r>
      <w:r>
        <w:rPr>
          <w:color w:val="000000"/>
          <w:sz w:val="24"/>
          <w:szCs w:val="24"/>
        </w:rPr>
        <w:br/>
        <w:t xml:space="preserve">      For ’tis most certain I shall make a president</w:t>
      </w:r>
      <w:r>
        <w:rPr>
          <w:color w:val="000000"/>
          <w:sz w:val="24"/>
          <w:szCs w:val="24"/>
        </w:rPr>
        <w:br/>
        <w:t xml:space="preserve">      For all that follow me to love their Ladies,</w:t>
      </w:r>
      <w:r>
        <w:rPr>
          <w:color w:val="000000"/>
          <w:sz w:val="24"/>
          <w:szCs w:val="24"/>
        </w:rPr>
        <w:br/>
        <w:t xml:space="preserve">      I am young you see, able I would have you think too,</w:t>
      </w:r>
      <w:r>
        <w:rPr>
          <w:color w:val="000000"/>
          <w:sz w:val="24"/>
          <w:szCs w:val="24"/>
        </w:rPr>
        <w:br/>
        <w:t xml:space="preserve">      If’t please you know, try me before you take me. </w:t>
      </w:r>
      <w:r>
        <w:rPr>
          <w:color w:val="000000"/>
          <w:sz w:val="24"/>
          <w:szCs w:val="24"/>
        </w:rPr>
        <w:br/>
        <w:t xml:space="preserve">      ’Tis true I shall not meet in equal wealth</w:t>
      </w:r>
      <w:r>
        <w:rPr>
          <w:color w:val="000000"/>
          <w:sz w:val="24"/>
          <w:szCs w:val="24"/>
        </w:rPr>
        <w:br/>
        <w:t xml:space="preserve">      With ye, but Jewels, Chains, such as the war</w:t>
      </w:r>
      <w:r>
        <w:rPr>
          <w:color w:val="000000"/>
          <w:sz w:val="24"/>
          <w:szCs w:val="24"/>
        </w:rPr>
        <w:br/>
        <w:t xml:space="preserve">      Has given me, a thousand Duckets I dare</w:t>
      </w:r>
      <w:r>
        <w:rPr>
          <w:color w:val="000000"/>
          <w:sz w:val="24"/>
          <w:szCs w:val="24"/>
        </w:rPr>
        <w:br/>
        <w:t xml:space="preserve">      Presume on in ready gold, now as your</w:t>
      </w:r>
      <w:r>
        <w:rPr>
          <w:color w:val="000000"/>
          <w:sz w:val="24"/>
          <w:szCs w:val="24"/>
        </w:rPr>
        <w:br/>
        <w:t xml:space="preserve">      Care may handle it, as rich cloths too, as</w:t>
      </w:r>
      <w:r>
        <w:rPr>
          <w:color w:val="000000"/>
          <w:sz w:val="24"/>
          <w:szCs w:val="24"/>
        </w:rPr>
        <w:br/>
        <w:t xml:space="preserve">181] Any he bears arms Lady.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Estifania: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You are a true gentleman, and fair, I see by ye,</w:t>
      </w:r>
      <w:r>
        <w:rPr>
          <w:color w:val="000000"/>
          <w:sz w:val="24"/>
          <w:szCs w:val="24"/>
        </w:rPr>
        <w:br/>
        <w:t xml:space="preserve">      And such a man I had rather take.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Pray do so, I’le have a Priest o’th’ sudden.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Estifania: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And as suddenly you will repent too.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I’le be hang’d or drown’d first,</w:t>
      </w:r>
      <w:r>
        <w:rPr>
          <w:color w:val="000000"/>
          <w:sz w:val="24"/>
          <w:szCs w:val="24"/>
        </w:rPr>
        <w:br/>
        <w:t xml:space="preserve">      By this and this, and this kiss.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Estifania: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You are a Flatterer,</w:t>
      </w:r>
      <w:r>
        <w:rPr>
          <w:color w:val="000000"/>
          <w:sz w:val="24"/>
          <w:szCs w:val="24"/>
        </w:rPr>
        <w:br/>
        <w:t xml:space="preserve">      But I must say there was something when I saw you</w:t>
      </w:r>
      <w:r>
        <w:rPr>
          <w:color w:val="000000"/>
          <w:sz w:val="24"/>
          <w:szCs w:val="24"/>
        </w:rPr>
        <w:br/>
        <w:t xml:space="preserve">      First, in that most noble face, that stirr’d my fancy.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I’le stir it better e’re you sleep sweet Lady,</w:t>
      </w:r>
      <w:r>
        <w:rPr>
          <w:color w:val="000000"/>
          <w:sz w:val="24"/>
          <w:szCs w:val="24"/>
        </w:rPr>
        <w:br/>
        <w:t xml:space="preserve">      I’le send for all my trunks and give up all to ye,</w:t>
      </w:r>
      <w:r>
        <w:rPr>
          <w:color w:val="000000"/>
          <w:sz w:val="24"/>
          <w:szCs w:val="24"/>
        </w:rPr>
        <w:br/>
        <w:t xml:space="preserve">      Into your own dispose, before I bed ye,</w:t>
      </w:r>
      <w:r>
        <w:rPr>
          <w:color w:val="000000"/>
          <w:sz w:val="24"/>
          <w:szCs w:val="24"/>
        </w:rPr>
        <w:br/>
        <w:t xml:space="preserve">      And then sweet wench.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Estifania: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You have the art to cozen me.</w:t>
      </w:r>
      <w:r>
        <w:rPr>
          <w:color w:val="000000"/>
          <w:sz w:val="24"/>
          <w:szCs w:val="24"/>
        </w:rPr>
        <w:br/>
        <w:t xml:space="preserve">          </w:t>
      </w:r>
      <w:r>
        <w:rPr>
          <w:color w:val="000000"/>
          <w:sz w:val="24"/>
          <w:szCs w:val="24"/>
        </w:rPr>
        <w:br/>
        <w:t xml:space="preserve">                                                     [Exeunt.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Actus Secundus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Scena Prima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[Enter </w:t>
      </w:r>
      <w:r>
        <w:rPr>
          <w:i/>
          <w:color w:val="000000"/>
          <w:sz w:val="24"/>
          <w:szCs w:val="24"/>
        </w:rPr>
        <w:t xml:space="preserve">Margarita</w:t>
      </w:r>
      <w:r>
        <w:rPr>
          <w:color w:val="000000"/>
          <w:sz w:val="24"/>
          <w:szCs w:val="24"/>
        </w:rPr>
        <w:t xml:space="preserve">, and two Ladies, and </w:t>
      </w:r>
      <w:r>
        <w:rPr>
          <w:i/>
          <w:color w:val="000000"/>
          <w:sz w:val="24"/>
          <w:szCs w:val="24"/>
        </w:rPr>
        <w:t xml:space="preserve">Altea</w:t>
      </w:r>
      <w:r>
        <w:rPr>
          <w:color w:val="000000"/>
          <w:sz w:val="24"/>
          <w:szCs w:val="24"/>
        </w:rPr>
        <w:t xml:space="preserve">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Sit down and give me your opinions seriously.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 Lady: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You say you have a mind to marry Lady.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’Tis true, I have for to preserve my credit,</w:t>
      </w:r>
      <w:r>
        <w:rPr>
          <w:color w:val="000000"/>
          <w:sz w:val="24"/>
          <w:szCs w:val="24"/>
        </w:rPr>
        <w:br/>
        <w:t xml:space="preserve">      Yet not so much for that as for my state Ladies,</w:t>
      </w:r>
      <w:r>
        <w:rPr>
          <w:color w:val="000000"/>
          <w:sz w:val="24"/>
          <w:szCs w:val="24"/>
        </w:rPr>
        <w:br/>
        <w:t xml:space="preserve">      Conceive me right, there lies the main o’th’ question,</w:t>
      </w:r>
      <w:r>
        <w:rPr>
          <w:color w:val="000000"/>
          <w:sz w:val="24"/>
          <w:szCs w:val="24"/>
        </w:rPr>
        <w:br/>
        <w:t xml:space="preserve">      Credit I can redeem, mony will imp it,</w:t>
      </w:r>
      <w:r>
        <w:rPr>
          <w:color w:val="000000"/>
          <w:sz w:val="24"/>
          <w:szCs w:val="24"/>
        </w:rPr>
        <w:br/>
        <w:t xml:space="preserve">      But when my monie’s gone, when the law shall</w:t>
      </w:r>
      <w:r>
        <w:rPr>
          <w:color w:val="000000"/>
          <w:sz w:val="24"/>
          <w:szCs w:val="24"/>
        </w:rPr>
        <w:br/>
        <w:t xml:space="preserve">      Seize that, and for incontinency strip me</w:t>
      </w:r>
      <w:r>
        <w:rPr>
          <w:color w:val="000000"/>
          <w:sz w:val="24"/>
          <w:szCs w:val="24"/>
        </w:rPr>
        <w:br/>
        <w:t xml:space="preserve">      Of all.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 Lady: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Do you find your body so malitious that way?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find it as all bodies are that are young and lusty,</w:t>
      </w:r>
      <w:r>
        <w:rPr>
          <w:color w:val="000000"/>
          <w:sz w:val="24"/>
          <w:szCs w:val="24"/>
        </w:rPr>
        <w:br/>
        <w:t xml:space="preserve">      Lazy, and high fed, I desire my pleasure,</w:t>
      </w:r>
      <w:r>
        <w:rPr>
          <w:color w:val="000000"/>
          <w:sz w:val="24"/>
          <w:szCs w:val="24"/>
        </w:rPr>
        <w:br/>
        <w:t xml:space="preserve">      And pleasure I must have.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 Lady: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’Tis fit you should have,</w:t>
      </w:r>
      <w:r>
        <w:rPr>
          <w:color w:val="000000"/>
          <w:sz w:val="24"/>
          <w:szCs w:val="24"/>
        </w:rPr>
        <w:br/>
        <w:t xml:space="preserve">      Your years require it, and ’tis necessary,</w:t>
      </w:r>
      <w:r>
        <w:rPr>
          <w:color w:val="000000"/>
          <w:sz w:val="24"/>
          <w:szCs w:val="24"/>
        </w:rPr>
        <w:br/>
        <w:t xml:space="preserve">      As necessary as meat to a young Lady,</w:t>
      </w:r>
      <w:r>
        <w:rPr>
          <w:color w:val="000000"/>
          <w:sz w:val="24"/>
          <w:szCs w:val="24"/>
        </w:rPr>
        <w:br/>
        <w:t xml:space="preserve">      Sleep cannot nourish more.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 Lady: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But might not all this be, and keep ye single. </w:t>
      </w:r>
      <w:r>
        <w:rPr>
          <w:color w:val="000000"/>
          <w:sz w:val="24"/>
          <w:szCs w:val="24"/>
        </w:rPr>
        <w:br/>
        <w:t xml:space="preserve">      You take away variety in marriage,</w:t>
      </w:r>
      <w:r>
        <w:rPr>
          <w:color w:val="000000"/>
          <w:sz w:val="24"/>
          <w:szCs w:val="24"/>
        </w:rPr>
        <w:br/>
        <w:t xml:space="preserve">      The abundance of the pleasure you are bar’d then,</w:t>
      </w:r>
      <w:r>
        <w:rPr>
          <w:color w:val="000000"/>
          <w:sz w:val="24"/>
          <w:szCs w:val="24"/>
        </w:rPr>
        <w:br/>
        <w:t xml:space="preserve">182] Is’t not abundance that you aim at?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Yes why was I made a woman?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 Lady: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And every day a new?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Why fair and young but to use it?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 Lady: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You are still i’th’ right, why would you marry then?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Altea: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Because a husband stops all doubts in this point,</w:t>
      </w:r>
      <w:r>
        <w:rPr>
          <w:color w:val="000000"/>
          <w:sz w:val="24"/>
          <w:szCs w:val="24"/>
        </w:rPr>
        <w:br/>
        <w:t xml:space="preserve">      And clears all passages.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 Lady: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What Husband mean ye?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Altea: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 Husband of an easy faith, a fool,</w:t>
      </w:r>
      <w:r>
        <w:rPr>
          <w:color w:val="000000"/>
          <w:sz w:val="24"/>
          <w:szCs w:val="24"/>
        </w:rPr>
        <w:br/>
        <w:t xml:space="preserve">      Made by her wealth, and moulded to her pleasure,</w:t>
      </w:r>
      <w:r>
        <w:rPr>
          <w:color w:val="000000"/>
          <w:sz w:val="24"/>
          <w:szCs w:val="24"/>
        </w:rPr>
        <w:br/>
        <w:t xml:space="preserve">      One though he see himself become a monster,</w:t>
      </w:r>
      <w:r>
        <w:rPr>
          <w:color w:val="000000"/>
          <w:sz w:val="24"/>
          <w:szCs w:val="24"/>
        </w:rPr>
        <w:br/>
        <w:t xml:space="preserve">      Shall hold the door, and entertain the maker.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 Lady: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You grant there may be such a man.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 Lady: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Yes marry, but how to bring ’em to this rare Perfection.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 Lady: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They must be chosen so, things of no honour,</w:t>
      </w:r>
      <w:r>
        <w:rPr>
          <w:color w:val="000000"/>
          <w:sz w:val="24"/>
          <w:szCs w:val="24"/>
        </w:rPr>
        <w:br/>
        <w:t xml:space="preserve">      Nor outward honesty.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No ’tis no matter,</w:t>
      </w:r>
      <w:r>
        <w:rPr>
          <w:color w:val="000000"/>
          <w:sz w:val="24"/>
          <w:szCs w:val="24"/>
        </w:rPr>
        <w:br/>
        <w:t xml:space="preserve">      I care not what they are, so they be lusty.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 Lady: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Me thinks now a rich Lawyer, some such fellow,</w:t>
      </w:r>
      <w:r>
        <w:rPr>
          <w:color w:val="000000"/>
          <w:sz w:val="24"/>
          <w:szCs w:val="24"/>
        </w:rPr>
        <w:br/>
        <w:t xml:space="preserve">      That carries credit, and a face of awe,</w:t>
      </w:r>
      <w:r>
        <w:rPr>
          <w:color w:val="000000"/>
          <w:sz w:val="24"/>
          <w:szCs w:val="24"/>
        </w:rPr>
        <w:br/>
        <w:t xml:space="preserve">      But lies with nothing but his clients business.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No there’s no trusting them, they are too subtil,</w:t>
      </w:r>
      <w:r>
        <w:rPr>
          <w:color w:val="000000"/>
          <w:sz w:val="24"/>
          <w:szCs w:val="24"/>
        </w:rPr>
        <w:br/>
        <w:t xml:space="preserve">      The Law has moulded ’em of natural mischief.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 Lady: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Then some grave governor,</w:t>
      </w:r>
      <w:r>
        <w:rPr>
          <w:color w:val="000000"/>
          <w:sz w:val="24"/>
          <w:szCs w:val="24"/>
        </w:rPr>
        <w:br/>
        <w:t xml:space="preserve">      Some man of honour, yet an easy man.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If he have honour I am undone, I’le none such,</w:t>
      </w:r>
      <w:r>
        <w:rPr>
          <w:color w:val="000000"/>
          <w:sz w:val="24"/>
          <w:szCs w:val="24"/>
        </w:rPr>
        <w:br/>
        <w:t xml:space="preserve">      I’le have a lusty man, honour will cloy me..br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Altea: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’Tis fit ye should Lady;</w:t>
      </w:r>
      <w:r>
        <w:rPr>
          <w:color w:val="000000"/>
          <w:sz w:val="24"/>
          <w:szCs w:val="24"/>
        </w:rPr>
        <w:br/>
        <w:t xml:space="preserve">      And to that end, with search and wit and labour,</w:t>
      </w:r>
      <w:r>
        <w:rPr>
          <w:color w:val="000000"/>
          <w:sz w:val="24"/>
          <w:szCs w:val="24"/>
        </w:rPr>
        <w:br/>
        <w:t xml:space="preserve">      I have found one out, a right one and a perfect,</w:t>
      </w:r>
      <w:r>
        <w:rPr>
          <w:color w:val="000000"/>
          <w:sz w:val="24"/>
          <w:szCs w:val="24"/>
        </w:rPr>
        <w:br/>
        <w:t xml:space="preserve">      He is made as strong as brass, is of brave years too,</w:t>
      </w:r>
      <w:r>
        <w:rPr>
          <w:color w:val="000000"/>
          <w:sz w:val="24"/>
          <w:szCs w:val="24"/>
        </w:rPr>
        <w:br/>
        <w:t xml:space="preserve">      And doughty of complexion.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11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Is he a Gentleman?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Altea: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Yes and a souldier, as gentle as you would wish him,</w:t>
      </w:r>
      <w:r>
        <w:rPr>
          <w:color w:val="000000"/>
          <w:sz w:val="24"/>
          <w:szCs w:val="24"/>
        </w:rPr>
        <w:br/>
        <w:t xml:space="preserve">      A good fellow, wears good cloaths.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Those I’le allow him,</w:t>
      </w:r>
      <w:r>
        <w:rPr>
          <w:color w:val="000000"/>
          <w:sz w:val="24"/>
          <w:szCs w:val="24"/>
        </w:rPr>
        <w:br/>
        <w:t xml:space="preserve">      They are for my credit, does he understand</w:t>
      </w:r>
      <w:r>
        <w:rPr>
          <w:color w:val="000000"/>
          <w:sz w:val="24"/>
          <w:szCs w:val="24"/>
        </w:rPr>
        <w:br/>
        <w:t xml:space="preserve">      But little?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Altea: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Very little.</w:t>
      </w:r>
      <w:r>
        <w:rPr>
          <w:color w:val="000000"/>
          <w:sz w:val="24"/>
          <w:szCs w:val="24"/>
        </w:rPr>
        <w:br/>
        <w:t xml:space="preserve">183]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’Tis the better,</w:t>
      </w:r>
      <w:r>
        <w:rPr>
          <w:color w:val="000000"/>
          <w:sz w:val="24"/>
          <w:szCs w:val="24"/>
        </w:rPr>
        <w:br/>
        <w:t xml:space="preserve">      Have not the wars bred him up to anger?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Alonzo: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No, he will not quarrel with a dog that bites hi[m],</w:t>
      </w:r>
      <w:r>
        <w:rPr>
          <w:color w:val="000000"/>
          <w:sz w:val="24"/>
          <w:szCs w:val="24"/>
        </w:rPr>
        <w:br/>
        <w:t xml:space="preserve">      Let him be drunk or sober, is one silence.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H’as no capacity what honor is? </w:t>
      </w:r>
      <w:r>
        <w:rPr>
          <w:color w:val="000000"/>
          <w:sz w:val="24"/>
          <w:szCs w:val="24"/>
        </w:rPr>
        <w:br/>
        <w:t xml:space="preserve">      For that’s the Souldiers god.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Altea: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Honour’s a thing too subtil for his wisdom,</w:t>
      </w:r>
      <w:r>
        <w:rPr>
          <w:color w:val="000000"/>
          <w:sz w:val="24"/>
          <w:szCs w:val="24"/>
        </w:rPr>
        <w:br/>
        <w:t xml:space="preserve">      If honour lye in eating, he is right honourable.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Is he so goodly a man do you say?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Altea: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As you shall see Lady,</w:t>
      </w:r>
      <w:r>
        <w:rPr>
          <w:color w:val="000000"/>
          <w:sz w:val="24"/>
          <w:szCs w:val="24"/>
        </w:rPr>
        <w:br/>
        <w:t xml:space="preserve">      But to all this is but a trunk.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would have him so,</w:t>
      </w:r>
      <w:r>
        <w:rPr>
          <w:color w:val="000000"/>
          <w:sz w:val="24"/>
          <w:szCs w:val="24"/>
        </w:rPr>
        <w:br/>
        <w:t xml:space="preserve">      I shall adde branches to him to adorn him,</w:t>
      </w:r>
      <w:r>
        <w:rPr>
          <w:color w:val="000000"/>
          <w:sz w:val="24"/>
          <w:szCs w:val="24"/>
        </w:rPr>
        <w:br/>
        <w:t xml:space="preserve">      Goe, find me out this man, and let me see him,</w:t>
      </w:r>
      <w:r>
        <w:rPr>
          <w:color w:val="000000"/>
          <w:sz w:val="24"/>
          <w:szCs w:val="24"/>
        </w:rPr>
        <w:br/>
        <w:t xml:space="preserve">      If he be that motion that you tell me of,</w:t>
      </w:r>
      <w:r>
        <w:rPr>
          <w:color w:val="000000"/>
          <w:sz w:val="24"/>
          <w:szCs w:val="24"/>
        </w:rPr>
        <w:br/>
        <w:t xml:space="preserve">      And make no more noise, I shall entertain him,</w:t>
      </w:r>
      <w:r>
        <w:rPr>
          <w:color w:val="000000"/>
          <w:sz w:val="24"/>
          <w:szCs w:val="24"/>
        </w:rPr>
        <w:br/>
        <w:t xml:space="preserve">      Let him be here.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Altea: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He shall attend your Ladiship.</w:t>
      </w:r>
      <w:r>
        <w:rPr>
          <w:color w:val="000000"/>
          <w:sz w:val="24"/>
          <w:szCs w:val="24"/>
        </w:rPr>
        <w:br/>
        <w:t xml:space="preserve">          </w:t>
      </w:r>
      <w:r>
        <w:rPr>
          <w:color w:val="000000"/>
          <w:sz w:val="24"/>
          <w:szCs w:val="24"/>
        </w:rPr>
        <w:br/>
        <w:t xml:space="preserve">                                                     [Exeunt.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[Enter </w:t>
      </w:r>
      <w:r>
        <w:rPr>
          <w:i/>
          <w:color w:val="000000"/>
          <w:sz w:val="24"/>
          <w:szCs w:val="24"/>
        </w:rPr>
        <w:t xml:space="preserve">Juan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Alonzo</w:t>
      </w:r>
      <w:r>
        <w:rPr>
          <w:color w:val="000000"/>
          <w:sz w:val="24"/>
          <w:szCs w:val="24"/>
        </w:rPr>
        <w:t xml:space="preserve">, and </w:t>
      </w:r>
      <w:r>
        <w:rPr>
          <w:i/>
          <w:color w:val="000000"/>
          <w:sz w:val="24"/>
          <w:szCs w:val="24"/>
        </w:rPr>
        <w:t xml:space="preserve">Perez</w:t>
      </w:r>
      <w:r>
        <w:rPr>
          <w:color w:val="000000"/>
          <w:sz w:val="24"/>
          <w:szCs w:val="24"/>
        </w:rPr>
        <w:t xml:space="preserve">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Juan de Castro: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Why thou art not married indeed?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No, no, pray think so,</w:t>
      </w:r>
      <w:r>
        <w:rPr>
          <w:color w:val="000000"/>
          <w:sz w:val="24"/>
          <w:szCs w:val="24"/>
        </w:rPr>
        <w:br/>
        <w:t xml:space="preserve">      Alas I am a fellow of no reckoning,</w:t>
      </w:r>
      <w:r>
        <w:rPr>
          <w:color w:val="000000"/>
          <w:sz w:val="24"/>
          <w:szCs w:val="24"/>
        </w:rPr>
        <w:br/>
        <w:t xml:space="preserve">      Not worth a Ladies eye.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Alonzo: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Wou’dst thou steal a fortune,</w:t>
      </w:r>
      <w:r>
        <w:rPr>
          <w:color w:val="000000"/>
          <w:sz w:val="24"/>
          <w:szCs w:val="24"/>
        </w:rPr>
        <w:br/>
        <w:t xml:space="preserve">      And make none of all thy friends acquainted with it,</w:t>
      </w:r>
      <w:r>
        <w:rPr>
          <w:color w:val="000000"/>
          <w:sz w:val="24"/>
          <w:szCs w:val="24"/>
        </w:rPr>
        <w:br/>
        <w:t xml:space="preserve">      Nor bid us to thy wedding?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No indeed,</w:t>
      </w:r>
      <w:r>
        <w:rPr>
          <w:color w:val="000000"/>
          <w:sz w:val="24"/>
          <w:szCs w:val="24"/>
        </w:rPr>
        <w:br/>
        <w:t xml:space="preserve">      There was no wisdom in’t, to bid an Artist,</w:t>
      </w:r>
      <w:r>
        <w:rPr>
          <w:color w:val="000000"/>
          <w:sz w:val="24"/>
          <w:szCs w:val="24"/>
        </w:rPr>
        <w:br/>
        <w:t xml:space="preserve">      An old seducer to a femal banquet,</w:t>
      </w:r>
      <w:r>
        <w:rPr>
          <w:color w:val="000000"/>
          <w:sz w:val="24"/>
          <w:szCs w:val="24"/>
        </w:rPr>
        <w:br/>
        <w:t xml:space="preserve">      I can cut up my pye without your instructions.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Juan de Castro: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Was it the wench i’th’ veil?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Basto ’twas she,</w:t>
      </w:r>
      <w:r>
        <w:rPr>
          <w:color w:val="000000"/>
          <w:sz w:val="24"/>
          <w:szCs w:val="24"/>
        </w:rPr>
        <w:br/>
        <w:t xml:space="preserve">      The prettiest Rogue that e’re you look’d upon,</w:t>
      </w:r>
      <w:r>
        <w:rPr>
          <w:color w:val="000000"/>
          <w:sz w:val="24"/>
          <w:szCs w:val="24"/>
        </w:rPr>
        <w:br/>
        <w:t xml:space="preserve">      The lovingst thief.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Juan de Castro: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And is she rich withal too?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 mine, a mine, there is no end of wealth Coronel,</w:t>
      </w:r>
      <w:r>
        <w:rPr>
          <w:color w:val="000000"/>
          <w:sz w:val="24"/>
          <w:szCs w:val="24"/>
        </w:rPr>
        <w:br/>
        <w:t xml:space="preserve">      I am an asse, a bashfull fool, prethee Coronel,</w:t>
      </w:r>
      <w:r>
        <w:rPr>
          <w:color w:val="000000"/>
          <w:sz w:val="24"/>
          <w:szCs w:val="24"/>
        </w:rPr>
        <w:br/>
        <w:t xml:space="preserve">      How do thy compa[ni]es fill now?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Juan de Castro: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You are merry Sir,</w:t>
      </w:r>
      <w:r>
        <w:rPr>
          <w:color w:val="000000"/>
          <w:sz w:val="24"/>
          <w:szCs w:val="24"/>
        </w:rPr>
        <w:br/>
        <w:t xml:space="preserve">184] You intend a safer war at home belike now.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do not think I shall fight much this year Coronel,</w:t>
      </w:r>
      <w:r>
        <w:rPr>
          <w:color w:val="000000"/>
          <w:sz w:val="24"/>
          <w:szCs w:val="24"/>
        </w:rPr>
        <w:br/>
        <w:t xml:space="preserve">      I find my self given to my ease a little,</w:t>
      </w:r>
      <w:r>
        <w:rPr>
          <w:color w:val="000000"/>
          <w:sz w:val="24"/>
          <w:szCs w:val="24"/>
        </w:rPr>
        <w:br/>
        <w:t xml:space="preserve">      I care not if I sell my foolish company,</w:t>
      </w:r>
      <w:r>
        <w:rPr>
          <w:color w:val="000000"/>
          <w:sz w:val="24"/>
          <w:szCs w:val="24"/>
        </w:rPr>
        <w:br/>
        <w:t xml:space="preserve">      They are things of hazard.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Alonzo: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How it angers me,</w:t>
      </w:r>
      <w:r>
        <w:rPr>
          <w:color w:val="000000"/>
          <w:sz w:val="24"/>
          <w:szCs w:val="24"/>
        </w:rPr>
        <w:br/>
        <w:t xml:space="preserve">      This fellow at first fight should win a Lady,</w:t>
      </w:r>
      <w:r>
        <w:rPr>
          <w:color w:val="000000"/>
          <w:sz w:val="24"/>
          <w:szCs w:val="24"/>
        </w:rPr>
        <w:br/>
        <w:t xml:space="preserve">      A rich young wench, and I that have consum’d</w:t>
      </w:r>
      <w:r>
        <w:rPr>
          <w:color w:val="000000"/>
          <w:sz w:val="24"/>
          <w:szCs w:val="24"/>
        </w:rPr>
        <w:br/>
        <w:t xml:space="preserve">      My time and art in searching out their subtleties,</w:t>
      </w:r>
      <w:r>
        <w:rPr>
          <w:color w:val="000000"/>
          <w:sz w:val="24"/>
          <w:szCs w:val="24"/>
        </w:rPr>
        <w:br/>
        <w:t xml:space="preserve">      Like a fool’d Alchymist blow up my hopes still? </w:t>
      </w:r>
      <w:r>
        <w:rPr>
          <w:color w:val="000000"/>
          <w:sz w:val="24"/>
          <w:szCs w:val="24"/>
        </w:rPr>
        <w:br/>
        <w:t xml:space="preserve">      When shall we come to thy house and be freely merry?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When I have manag’d her a little more,</w:t>
      </w:r>
      <w:r>
        <w:rPr>
          <w:color w:val="000000"/>
          <w:sz w:val="24"/>
          <w:szCs w:val="24"/>
        </w:rPr>
        <w:br/>
        <w:t xml:space="preserve">      I have an house to entertain an army.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Alonzo: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If thy wife be fair, thou wilt have few less</w:t>
      </w:r>
      <w:r>
        <w:rPr>
          <w:color w:val="000000"/>
          <w:sz w:val="24"/>
          <w:szCs w:val="24"/>
        </w:rPr>
        <w:br/>
        <w:t xml:space="preserve">      Come to thee.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But where they’l get entertainment is the point Signior. </w:t>
      </w:r>
      <w:r>
        <w:rPr>
          <w:color w:val="000000"/>
          <w:sz w:val="24"/>
          <w:szCs w:val="24"/>
        </w:rPr>
        <w:br/>
        <w:t xml:space="preserve">      I beat no Drum.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Alonzo: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You need none but her taber,</w:t>
      </w:r>
      <w:r>
        <w:rPr>
          <w:color w:val="000000"/>
          <w:sz w:val="24"/>
          <w:szCs w:val="24"/>
        </w:rPr>
        <w:br/>
        <w:t xml:space="preserve">      May be I’le march after a month or two,</w:t>
      </w:r>
      <w:r>
        <w:rPr>
          <w:color w:val="000000"/>
          <w:sz w:val="24"/>
          <w:szCs w:val="24"/>
        </w:rPr>
        <w:br/>
        <w:t xml:space="preserve">      To get me a fresh stomach.  I find Coronel</w:t>
      </w:r>
      <w:r>
        <w:rPr>
          <w:color w:val="000000"/>
          <w:sz w:val="24"/>
          <w:szCs w:val="24"/>
        </w:rPr>
        <w:br/>
        <w:t xml:space="preserve">      A wantonness in wealth, methinks I agree not with,</w:t>
      </w:r>
      <w:r>
        <w:rPr>
          <w:color w:val="000000"/>
          <w:sz w:val="24"/>
          <w:szCs w:val="24"/>
        </w:rPr>
        <w:br/>
        <w:t xml:space="preserve">      ’Tis such a trouble to be married too,</w:t>
      </w:r>
      <w:r>
        <w:rPr>
          <w:color w:val="000000"/>
          <w:sz w:val="24"/>
          <w:szCs w:val="24"/>
        </w:rPr>
        <w:br/>
        <w:t xml:space="preserve">      And have a thousand things of great importance,</w:t>
      </w:r>
      <w:r>
        <w:rPr>
          <w:color w:val="000000"/>
          <w:sz w:val="24"/>
          <w:szCs w:val="24"/>
        </w:rPr>
        <w:br/>
        <w:t xml:space="preserve">      Jewels and plates, and fooleries molest me,</w:t>
      </w:r>
      <w:r>
        <w:rPr>
          <w:color w:val="000000"/>
          <w:sz w:val="24"/>
          <w:szCs w:val="24"/>
        </w:rPr>
        <w:br/>
        <w:t xml:space="preserve">      To have a mans brains whimsied with his wealth: </w:t>
      </w:r>
      <w:r>
        <w:rPr>
          <w:color w:val="000000"/>
          <w:sz w:val="24"/>
          <w:szCs w:val="24"/>
        </w:rPr>
        <w:br/>
        <w:t xml:space="preserve">      Before I walk’d contentedly.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[Enter </w:t>
      </w:r>
      <w:r>
        <w:rPr>
          <w:i/>
          <w:color w:val="000000"/>
          <w:sz w:val="24"/>
          <w:szCs w:val="24"/>
        </w:rPr>
        <w:t xml:space="preserve">Servant</w:t>
      </w:r>
      <w:r>
        <w:rPr>
          <w:color w:val="000000"/>
          <w:sz w:val="24"/>
          <w:szCs w:val="24"/>
        </w:rPr>
        <w:t xml:space="preserve">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Servant: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My Mistris Sir is sick, because you are absent,</w:t>
      </w:r>
      <w:r>
        <w:rPr>
          <w:color w:val="000000"/>
          <w:sz w:val="24"/>
          <w:szCs w:val="24"/>
        </w:rPr>
        <w:br/>
        <w:t xml:space="preserve">      She mourns and will not eat.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Alas my Jewel,</w:t>
      </w:r>
      <w:r>
        <w:rPr>
          <w:color w:val="000000"/>
          <w:sz w:val="24"/>
          <w:szCs w:val="24"/>
        </w:rPr>
        <w:br/>
        <w:t xml:space="preserve">      Come I’le goe with thee, Gentlemen your fair leaves,</w:t>
      </w:r>
      <w:r>
        <w:rPr>
          <w:color w:val="000000"/>
          <w:sz w:val="24"/>
          <w:szCs w:val="24"/>
        </w:rPr>
        <w:br/>
        <w:t xml:space="preserve">      You see I am ti’d a little to my yoke,</w:t>
      </w:r>
      <w:r>
        <w:rPr>
          <w:color w:val="000000"/>
          <w:sz w:val="24"/>
          <w:szCs w:val="24"/>
        </w:rPr>
        <w:br/>
        <w:t xml:space="preserve">      Pray pardon me, would ye had both such loving wives.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Juan de Castro: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thank ye</w:t>
      </w:r>
      <w:r>
        <w:rPr>
          <w:color w:val="000000"/>
          <w:sz w:val="24"/>
          <w:szCs w:val="24"/>
        </w:rPr>
        <w:br/>
        <w:t xml:space="preserve">          </w:t>
      </w:r>
      <w:r>
        <w:rPr>
          <w:color w:val="000000"/>
          <w:sz w:val="24"/>
          <w:szCs w:val="24"/>
        </w:rPr>
        <w:br/>
        <w:t xml:space="preserve">                                             [Exit </w:t>
      </w:r>
      <w:r>
        <w:rPr>
          <w:i/>
          <w:color w:val="000000"/>
          <w:sz w:val="24"/>
          <w:szCs w:val="24"/>
        </w:rPr>
        <w:t xml:space="preserve">Perez</w:t>
      </w:r>
      <w:r>
        <w:rPr>
          <w:color w:val="000000"/>
          <w:sz w:val="24"/>
          <w:szCs w:val="24"/>
        </w:rPr>
        <w:t xml:space="preserve">, Servant.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For your old boots, never be blank </w:t>
      </w:r>
      <w:r>
        <w:rPr>
          <w:i/>
          <w:color w:val="000000"/>
          <w:sz w:val="24"/>
          <w:szCs w:val="24"/>
        </w:rPr>
        <w:t xml:space="preserve">Alonzo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      Because this fellow has outstript thy fortune,</w:t>
      </w:r>
      <w:r>
        <w:rPr>
          <w:color w:val="000000"/>
          <w:sz w:val="24"/>
          <w:szCs w:val="24"/>
        </w:rPr>
        <w:br/>
        <w:t xml:space="preserve">      Tell me ten daies hence what he is, and how</w:t>
      </w:r>
      <w:r>
        <w:rPr>
          <w:color w:val="000000"/>
          <w:sz w:val="24"/>
          <w:szCs w:val="24"/>
        </w:rPr>
        <w:br/>
        <w:t xml:space="preserve">      The gracious state of matrimony stands with him,</w:t>
      </w:r>
      <w:r>
        <w:rPr>
          <w:color w:val="000000"/>
          <w:sz w:val="24"/>
          <w:szCs w:val="24"/>
        </w:rPr>
        <w:br/>
        <w:t xml:space="preserve">      Come, let’s to dinner, when </w:t>
      </w:r>
      <w:r>
        <w:rPr>
          <w:i/>
          <w:color w:val="000000"/>
          <w:sz w:val="24"/>
          <w:szCs w:val="24"/>
        </w:rPr>
        <w:t xml:space="preserve">Margarita</w:t>
      </w:r>
      <w:r>
        <w:rPr>
          <w:color w:val="000000"/>
          <w:sz w:val="24"/>
          <w:szCs w:val="24"/>
        </w:rPr>
        <w:t xml:space="preserve"> comes</w:t>
      </w:r>
      <w:r>
        <w:rPr>
          <w:color w:val="000000"/>
          <w:sz w:val="24"/>
          <w:szCs w:val="24"/>
        </w:rPr>
        <w:br/>
        <w:t xml:space="preserve">185] We’l visit both, it may be then your fortune.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[Exeunt.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[Enter </w:t>
      </w:r>
      <w:r>
        <w:rPr>
          <w:i/>
          <w:color w:val="000000"/>
          <w:sz w:val="24"/>
          <w:szCs w:val="24"/>
        </w:rPr>
        <w:t xml:space="preserve">Margarita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Altea</w:t>
      </w:r>
      <w:r>
        <w:rPr>
          <w:color w:val="000000"/>
          <w:sz w:val="24"/>
          <w:szCs w:val="24"/>
        </w:rPr>
        <w:t xml:space="preserve">, and Ladies.]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Is he come?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Altea: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Yes Madam, h’as been here this half hour,</w:t>
      </w:r>
      <w:r>
        <w:rPr>
          <w:color w:val="000000"/>
          <w:sz w:val="24"/>
          <w:szCs w:val="24"/>
        </w:rPr>
        <w:br/>
        <w:t xml:space="preserve">      I have question’d him of all that you can ask him,</w:t>
      </w:r>
      <w:r>
        <w:rPr>
          <w:color w:val="000000"/>
          <w:sz w:val="24"/>
          <w:szCs w:val="24"/>
        </w:rPr>
        <w:br/>
        <w:t xml:space="preserve">      And find him as fit as you had made the man,</w:t>
      </w:r>
      <w:r>
        <w:rPr>
          <w:color w:val="000000"/>
          <w:sz w:val="24"/>
          <w:szCs w:val="24"/>
        </w:rPr>
        <w:br/>
        <w:t xml:space="preserve">      He will make the goodliest shadow for iniquity.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Have ye searcht him Ladies?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Omnes: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Is a man at all points, a likely man.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Call him in </w:t>
      </w:r>
      <w:r>
        <w:rPr>
          <w:i/>
          <w:color w:val="000000"/>
          <w:sz w:val="24"/>
          <w:szCs w:val="24"/>
        </w:rPr>
        <w:t xml:space="preserve">Altea</w:t>
      </w:r>
      <w:r>
        <w:rPr>
          <w:color w:val="000000"/>
          <w:sz w:val="24"/>
          <w:szCs w:val="24"/>
        </w:rPr>
        <w:t xml:space="preserve">.</w:t>
      </w:r>
      <w:r>
        <w:rPr>
          <w:color w:val="000000"/>
          <w:sz w:val="24"/>
          <w:szCs w:val="24"/>
        </w:rPr>
        <w:br/>
        <w:t xml:space="preserve">          </w:t>
      </w:r>
      <w:r>
        <w:rPr>
          <w:color w:val="000000"/>
          <w:sz w:val="24"/>
          <w:szCs w:val="24"/>
        </w:rPr>
        <w:br/>
        <w:t xml:space="preserve">                                                     [Exit </w:t>
      </w:r>
      <w:r>
        <w:rPr>
          <w:i/>
          <w:color w:val="000000"/>
          <w:sz w:val="24"/>
          <w:szCs w:val="24"/>
        </w:rPr>
        <w:t xml:space="preserve">Lady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[Enter </w:t>
      </w:r>
      <w:r>
        <w:rPr>
          <w:i/>
          <w:color w:val="000000"/>
          <w:sz w:val="24"/>
          <w:szCs w:val="24"/>
        </w:rPr>
        <w:t xml:space="preserve">Leon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Altea</w:t>
      </w:r>
      <w:r>
        <w:rPr>
          <w:color w:val="000000"/>
          <w:sz w:val="24"/>
          <w:szCs w:val="24"/>
        </w:rPr>
        <w:t xml:space="preserve">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 man of a good presence, pray ye come this way,</w:t>
      </w:r>
      <w:r>
        <w:rPr>
          <w:color w:val="000000"/>
          <w:sz w:val="24"/>
          <w:szCs w:val="24"/>
        </w:rPr>
        <w:br/>
        <w:t xml:space="preserve">      Of a lusty body, is his mind so tame?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Altea: 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Pray ye question him, and if you find him not</w:t>
      </w:r>
      <w:r>
        <w:rPr>
          <w:color w:val="000000"/>
          <w:sz w:val="24"/>
          <w:szCs w:val="24"/>
        </w:rPr>
        <w:br/>
        <w:t xml:space="preserve">      Fit for your purpose, shake him off, there’s no harm</w:t>
      </w:r>
      <w:r>
        <w:rPr>
          <w:color w:val="000000"/>
          <w:sz w:val="24"/>
          <w:szCs w:val="24"/>
        </w:rPr>
        <w:br/>
        <w:t xml:space="preserve">      Done.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Can you love a young Lady?  How he blushes!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Altea: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Leave twirling of your hat, and hold your head up,</w:t>
      </w:r>
      <w:r>
        <w:rPr>
          <w:color w:val="000000"/>
          <w:sz w:val="24"/>
          <w:szCs w:val="24"/>
        </w:rPr>
        <w:br/>
        <w:t xml:space="preserve">      And speak to’th’ Lady.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Yes, I think I can,</w:t>
      </w:r>
      <w:r>
        <w:rPr>
          <w:color w:val="000000"/>
          <w:sz w:val="24"/>
          <w:szCs w:val="24"/>
        </w:rPr>
        <w:br/>
        <w:t xml:space="preserve">      I must be taught, I know not what it means Madam.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You shall be taught, and can you when she pleases</w:t>
      </w:r>
      <w:r>
        <w:rPr>
          <w:color w:val="000000"/>
          <w:sz w:val="24"/>
          <w:szCs w:val="24"/>
        </w:rPr>
        <w:br/>
        <w:t xml:space="preserve">      Go ride abroad, and stay a week or two? </w:t>
      </w:r>
      <w:r>
        <w:rPr>
          <w:color w:val="000000"/>
          <w:sz w:val="24"/>
          <w:szCs w:val="24"/>
        </w:rPr>
        <w:br/>
        <w:t xml:space="preserve">      You shall have men and horses to attend ye,</w:t>
      </w:r>
      <w:r>
        <w:rPr>
          <w:color w:val="000000"/>
          <w:sz w:val="24"/>
          <w:szCs w:val="24"/>
        </w:rPr>
        <w:br/>
        <w:t xml:space="preserve">      And mony in your purse.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Yes I love riding,</w:t>
      </w:r>
      <w:r>
        <w:rPr>
          <w:color w:val="000000"/>
          <w:sz w:val="24"/>
          <w:szCs w:val="24"/>
        </w:rPr>
        <w:br/>
        <w:t xml:space="preserve">      And when I am from home I am so merry.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Be as merry as you will:  can you as handsomely</w:t>
      </w:r>
      <w:r>
        <w:rPr>
          <w:color w:val="000000"/>
          <w:sz w:val="24"/>
          <w:szCs w:val="24"/>
        </w:rPr>
        <w:br/>
        <w:t xml:space="preserve">      When you are sent for back, come with obedience,</w:t>
      </w:r>
      <w:r>
        <w:rPr>
          <w:color w:val="000000"/>
          <w:sz w:val="24"/>
          <w:szCs w:val="24"/>
        </w:rPr>
        <w:br/>
        <w:t xml:space="preserve">      And doe your dutie to the Lady loves you?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Yes sure, I shall.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And when you see her friends here,</w:t>
      </w:r>
      <w:r>
        <w:rPr>
          <w:color w:val="000000"/>
          <w:sz w:val="24"/>
          <w:szCs w:val="24"/>
        </w:rPr>
        <w:br/>
        <w:t xml:space="preserve">      Or noble kinsmen, can you entertain</w:t>
      </w:r>
      <w:r>
        <w:rPr>
          <w:color w:val="000000"/>
          <w:sz w:val="24"/>
          <w:szCs w:val="24"/>
        </w:rPr>
        <w:br/>
        <w:t xml:space="preserve">      Their servants in the Celler, and be busied,</w:t>
      </w:r>
      <w:r>
        <w:rPr>
          <w:color w:val="000000"/>
          <w:sz w:val="24"/>
          <w:szCs w:val="24"/>
        </w:rPr>
        <w:br/>
        <w:t xml:space="preserve">      And hold your peace, what e’re you see or hear of?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’Twere fit I were hang’d else.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Let me try your kisses,</w:t>
      </w:r>
      <w:r>
        <w:rPr>
          <w:color w:val="000000"/>
          <w:sz w:val="24"/>
          <w:szCs w:val="24"/>
        </w:rPr>
        <w:br/>
        <w:t xml:space="preserve">      How the fool shakes, I will not eat ye Sir,</w:t>
      </w:r>
      <w:r>
        <w:rPr>
          <w:color w:val="000000"/>
          <w:sz w:val="24"/>
          <w:szCs w:val="24"/>
        </w:rPr>
        <w:br/>
        <w:t xml:space="preserve">186] Beshrew my heart he kisses wondrous manly,</w:t>
      </w:r>
      <w:r>
        <w:rPr>
          <w:color w:val="000000"/>
          <w:sz w:val="24"/>
          <w:szCs w:val="24"/>
        </w:rPr>
        <w:br/>
        <w:t xml:space="preserve">      Can ye doe any thing else?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Indeed I know not;</w:t>
      </w:r>
      <w:r>
        <w:rPr>
          <w:color w:val="000000"/>
          <w:sz w:val="24"/>
          <w:szCs w:val="24"/>
        </w:rPr>
        <w:br/>
        <w:t xml:space="preserve">      But if your Ladiship will please to instruct me,</w:t>
      </w:r>
      <w:r>
        <w:rPr>
          <w:color w:val="000000"/>
          <w:sz w:val="24"/>
          <w:szCs w:val="24"/>
        </w:rPr>
        <w:br/>
        <w:t xml:space="preserve">      Sure I shall learn.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You shall then be instructed: </w:t>
      </w:r>
      <w:r>
        <w:rPr>
          <w:color w:val="000000"/>
          <w:sz w:val="24"/>
          <w:szCs w:val="24"/>
        </w:rPr>
        <w:br/>
        <w:t xml:space="preserve">      If I should be this Lady that affects ye,</w:t>
      </w:r>
      <w:r>
        <w:rPr>
          <w:color w:val="000000"/>
          <w:sz w:val="24"/>
          <w:szCs w:val="24"/>
        </w:rPr>
        <w:br/>
        <w:t xml:space="preserve">      Nay say I marry ye?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Altea: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Hark to the Lady.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What mony have ye?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None Madam, nor friends,</w:t>
      </w:r>
      <w:r>
        <w:rPr>
          <w:color w:val="000000"/>
          <w:sz w:val="24"/>
          <w:szCs w:val="24"/>
        </w:rPr>
        <w:br/>
        <w:t xml:space="preserve">      I wou’d doe any thing to serve your Ladiship.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You must not look to be my Mr Sir,</w:t>
      </w:r>
      <w:r>
        <w:rPr>
          <w:color w:val="000000"/>
          <w:sz w:val="24"/>
          <w:szCs w:val="24"/>
        </w:rPr>
        <w:br/>
        <w:t xml:space="preserve">      Nor talk i’th’ house as though you wore the breeches,</w:t>
      </w:r>
      <w:r>
        <w:rPr>
          <w:color w:val="000000"/>
          <w:sz w:val="24"/>
          <w:szCs w:val="24"/>
        </w:rPr>
        <w:br/>
        <w:t xml:space="preserve">      No, nor command in any thing.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will not,</w:t>
      </w:r>
      <w:r>
        <w:rPr>
          <w:color w:val="000000"/>
          <w:sz w:val="24"/>
          <w:szCs w:val="24"/>
        </w:rPr>
        <w:br/>
        <w:t xml:space="preserve">      Alas I am not able, I have no wit Madam.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Nor do not labour to arrive at any,</w:t>
      </w:r>
      <w:r>
        <w:rPr>
          <w:color w:val="000000"/>
          <w:sz w:val="24"/>
          <w:szCs w:val="24"/>
        </w:rPr>
        <w:br/>
        <w:t xml:space="preserve">      ’Twill spoil your head, I take ye upon charity,</w:t>
      </w:r>
      <w:r>
        <w:rPr>
          <w:color w:val="000000"/>
          <w:sz w:val="24"/>
          <w:szCs w:val="24"/>
        </w:rPr>
        <w:br/>
        <w:t xml:space="preserve">      And like a Servant ye must be unto me,</w:t>
      </w:r>
      <w:r>
        <w:rPr>
          <w:color w:val="000000"/>
          <w:sz w:val="24"/>
          <w:szCs w:val="24"/>
        </w:rPr>
        <w:br/>
        <w:t xml:space="preserve">      As I behold your duty I shall love ye,</w:t>
      </w:r>
      <w:r>
        <w:rPr>
          <w:color w:val="000000"/>
          <w:sz w:val="24"/>
          <w:szCs w:val="24"/>
        </w:rPr>
        <w:br/>
        <w:t xml:space="preserve">      And as you observe me, I may chance lye with ye,</w:t>
      </w:r>
      <w:r>
        <w:rPr>
          <w:color w:val="000000"/>
          <w:sz w:val="24"/>
          <w:szCs w:val="24"/>
        </w:rPr>
        <w:br/>
        <w:t xml:space="preserve">      Can you mark these?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Yes indeed forsooth.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There is one thing,</w:t>
      </w:r>
      <w:r>
        <w:rPr>
          <w:color w:val="000000"/>
          <w:sz w:val="24"/>
          <w:szCs w:val="24"/>
        </w:rPr>
        <w:br/>
        <w:t xml:space="preserve">      That if I take ye in I put ye from me,</w:t>
      </w:r>
      <w:r>
        <w:rPr>
          <w:color w:val="000000"/>
          <w:sz w:val="24"/>
          <w:szCs w:val="24"/>
        </w:rPr>
        <w:br/>
        <w:t xml:space="preserve">      Utterly from me, you must not be sawcy,</w:t>
      </w:r>
      <w:r>
        <w:rPr>
          <w:color w:val="000000"/>
          <w:sz w:val="24"/>
          <w:szCs w:val="24"/>
        </w:rPr>
        <w:br/>
        <w:t xml:space="preserve">      No, nor at any time familiar with me,</w:t>
      </w:r>
      <w:r>
        <w:rPr>
          <w:color w:val="000000"/>
          <w:sz w:val="24"/>
          <w:szCs w:val="24"/>
        </w:rPr>
        <w:br/>
        <w:t xml:space="preserve">      Scarce know me, when I call ye not.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will not, alas I never knew my self sufficiently.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Nor must not now.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I’le be a Dog to please ye.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Indeed you must fetch and carry as I appoint ye.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were to blame else.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Kiss me again; a strong fellow,</w:t>
      </w:r>
      <w:r>
        <w:rPr>
          <w:color w:val="000000"/>
          <w:sz w:val="24"/>
          <w:szCs w:val="24"/>
        </w:rPr>
        <w:br/>
        <w:t xml:space="preserve">      There is a vigor in his lips:  if you see me</w:t>
      </w:r>
      <w:r>
        <w:rPr>
          <w:color w:val="000000"/>
          <w:sz w:val="24"/>
          <w:szCs w:val="24"/>
        </w:rPr>
        <w:br/>
        <w:t xml:space="preserve">      Kiss any other, twenty in an hour Sir,</w:t>
      </w:r>
      <w:r>
        <w:rPr>
          <w:color w:val="000000"/>
          <w:sz w:val="24"/>
          <w:szCs w:val="24"/>
        </w:rPr>
        <w:br/>
        <w:t xml:space="preserve">      You must not start, nor be offended.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No, if you kiss a thousand I shall be contented,</w:t>
      </w:r>
      <w:r>
        <w:rPr>
          <w:color w:val="000000"/>
          <w:sz w:val="24"/>
          <w:szCs w:val="24"/>
        </w:rPr>
        <w:br/>
        <w:t xml:space="preserve">      It will the better teach me how to please ye.</w:t>
      </w:r>
      <w:r>
        <w:rPr>
          <w:color w:val="000000"/>
          <w:sz w:val="24"/>
          <w:szCs w:val="24"/>
        </w:rPr>
        <w:br/>
        <w:t xml:space="preserve">187]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Altea: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told ye Madam.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’Tis the man I wisht for; the less you speak.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I’le never speak again Madam,</w:t>
      </w:r>
      <w:r>
        <w:rPr>
          <w:color w:val="000000"/>
          <w:sz w:val="24"/>
          <w:szCs w:val="24"/>
        </w:rPr>
        <w:br/>
        <w:t xml:space="preserve">      But when you charge me, then I’le speak softly too.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Get me a Priest, I’le wed him instantly,</w:t>
      </w:r>
      <w:r>
        <w:rPr>
          <w:color w:val="000000"/>
          <w:sz w:val="24"/>
          <w:szCs w:val="24"/>
        </w:rPr>
        <w:br/>
        <w:t xml:space="preserve">      But when you are married Sir, you must wait</w:t>
      </w:r>
      <w:r>
        <w:rPr>
          <w:color w:val="000000"/>
          <w:sz w:val="24"/>
          <w:szCs w:val="24"/>
        </w:rPr>
        <w:br/>
        <w:t xml:space="preserve">      Upon me, and see you observe my laws.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Else you shall hang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I’le give ye better clothes when you deserve ’em,</w:t>
      </w:r>
      <w:r>
        <w:rPr>
          <w:color w:val="000000"/>
          <w:sz w:val="24"/>
          <w:szCs w:val="24"/>
        </w:rPr>
        <w:br/>
        <w:t xml:space="preserve">      Come in, and serve for witness.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Omnes: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We shall Madam.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And then away toth’ city presently,</w:t>
      </w:r>
      <w:r>
        <w:rPr>
          <w:color w:val="000000"/>
          <w:sz w:val="24"/>
          <w:szCs w:val="24"/>
        </w:rPr>
        <w:br/>
        <w:t xml:space="preserve">      I’le to my new house and new company.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 thousand crowns are thine, and I am a made man.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Altea: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Do not break out too soon.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know my time wench.</w:t>
      </w:r>
      <w:r>
        <w:rPr>
          <w:color w:val="000000"/>
          <w:sz w:val="24"/>
          <w:szCs w:val="24"/>
        </w:rPr>
        <w:br/>
        <w:t xml:space="preserve">          </w:t>
      </w:r>
      <w:r>
        <w:rPr>
          <w:color w:val="000000"/>
          <w:sz w:val="24"/>
          <w:szCs w:val="24"/>
        </w:rPr>
        <w:br/>
        <w:t xml:space="preserve">                                                     [Exeunt.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[Enter </w:t>
      </w:r>
      <w:r>
        <w:rPr>
          <w:i/>
          <w:color w:val="000000"/>
          <w:sz w:val="24"/>
          <w:szCs w:val="24"/>
        </w:rPr>
        <w:t xml:space="preserve">Clara</w:t>
      </w:r>
      <w:r>
        <w:rPr>
          <w:color w:val="000000"/>
          <w:sz w:val="24"/>
          <w:szCs w:val="24"/>
        </w:rPr>
        <w:t xml:space="preserve">, and </w:t>
      </w:r>
      <w:r>
        <w:rPr>
          <w:i/>
          <w:color w:val="000000"/>
          <w:sz w:val="24"/>
          <w:szCs w:val="24"/>
        </w:rPr>
        <w:t xml:space="preserve">Estifania</w:t>
      </w:r>
      <w:r>
        <w:rPr>
          <w:color w:val="000000"/>
          <w:sz w:val="24"/>
          <w:szCs w:val="24"/>
        </w:rPr>
        <w:t xml:space="preserve"> with a paper.]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Clara: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What, have you caught him?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Estifania: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Clara: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And do you find him</w:t>
      </w:r>
      <w:r>
        <w:rPr>
          <w:color w:val="000000"/>
          <w:sz w:val="24"/>
          <w:szCs w:val="24"/>
        </w:rPr>
        <w:br/>
        <w:t xml:space="preserve">      A man of those hopes that you aim’d at?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Estifania: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Yes too,</w:t>
      </w:r>
      <w:r>
        <w:rPr>
          <w:color w:val="000000"/>
          <w:sz w:val="24"/>
          <w:szCs w:val="24"/>
        </w:rPr>
        <w:br/>
        <w:t xml:space="preserve">      And the most kind man, and the ablest also</w:t>
      </w:r>
      <w:r>
        <w:rPr>
          <w:color w:val="000000"/>
          <w:sz w:val="24"/>
          <w:szCs w:val="24"/>
        </w:rPr>
        <w:br/>
        <w:t xml:space="preserve">      To give a wife content, he is sound as old wine,</w:t>
      </w:r>
      <w:r>
        <w:rPr>
          <w:color w:val="000000"/>
          <w:sz w:val="24"/>
          <w:szCs w:val="24"/>
        </w:rPr>
        <w:br/>
        <w:t xml:space="preserve">      And to his soundness rises on the pallat,</w:t>
      </w:r>
      <w:r>
        <w:rPr>
          <w:color w:val="000000"/>
          <w:sz w:val="24"/>
          <w:szCs w:val="24"/>
        </w:rPr>
        <w:br/>
        <w:t xml:space="preserve">      And there’s the man; find him rich too </w:t>
      </w:r>
      <w:r>
        <w:rPr>
          <w:i/>
          <w:color w:val="000000"/>
          <w:sz w:val="24"/>
          <w:szCs w:val="24"/>
        </w:rPr>
        <w:t xml:space="preserve">Clara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Clara: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Hast thou married him?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Estifania: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What dost thou think I fish without a bait wench? </w:t>
      </w:r>
      <w:r>
        <w:rPr>
          <w:color w:val="000000"/>
          <w:sz w:val="24"/>
          <w:szCs w:val="24"/>
        </w:rPr>
        <w:br/>
        <w:t xml:space="preserve">      I bob for fools? he is mine own, I have him,</w:t>
      </w:r>
      <w:r>
        <w:rPr>
          <w:color w:val="000000"/>
          <w:sz w:val="24"/>
          <w:szCs w:val="24"/>
        </w:rPr>
        <w:br/>
        <w:t xml:space="preserve">      I told thee what would tickle him like a trout,</w:t>
      </w:r>
      <w:r>
        <w:rPr>
          <w:color w:val="000000"/>
          <w:sz w:val="24"/>
          <w:szCs w:val="24"/>
        </w:rPr>
        <w:br/>
        <w:t xml:space="preserve">      And as I cast it so I caught him daintily,</w:t>
      </w:r>
      <w:r>
        <w:rPr>
          <w:color w:val="000000"/>
          <w:sz w:val="24"/>
          <w:szCs w:val="24"/>
        </w:rPr>
        <w:br/>
        <w:t xml:space="preserve">      And all he has I have ’stowed at my devotion.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Clara: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Does thy Lady know this? she is coming now to town,</w:t>
      </w:r>
      <w:r>
        <w:rPr>
          <w:color w:val="000000"/>
          <w:sz w:val="24"/>
          <w:szCs w:val="24"/>
        </w:rPr>
        <w:br/>
        <w:t xml:space="preserve">      Now to live here in this house.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Estifania: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Let her come,</w:t>
      </w:r>
      <w:r>
        <w:rPr>
          <w:color w:val="000000"/>
          <w:sz w:val="24"/>
          <w:szCs w:val="24"/>
        </w:rPr>
        <w:br/>
        <w:t xml:space="preserve">      She shall be welcom, I am prepar’d for her,</w:t>
      </w:r>
      <w:r>
        <w:rPr>
          <w:color w:val="000000"/>
          <w:sz w:val="24"/>
          <w:szCs w:val="24"/>
        </w:rPr>
        <w:br/>
        <w:t xml:space="preserve">      She is mad sure if she be angry at my fortune,</w:t>
      </w:r>
      <w:r>
        <w:rPr>
          <w:color w:val="000000"/>
          <w:sz w:val="24"/>
          <w:szCs w:val="24"/>
        </w:rPr>
        <w:br/>
        <w:t xml:space="preserve">      For what I have made bold.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Clara: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Dost thou not love him?</w:t>
      </w:r>
      <w:r>
        <w:rPr>
          <w:color w:val="000000"/>
          <w:sz w:val="24"/>
          <w:szCs w:val="24"/>
        </w:rPr>
        <w:br/>
        <w:t xml:space="preserve">188]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Estifania: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Yes, intirely well,</w:t>
      </w:r>
      <w:r>
        <w:rPr>
          <w:color w:val="000000"/>
          <w:sz w:val="24"/>
          <w:szCs w:val="24"/>
        </w:rPr>
        <w:br/>
        <w:t xml:space="preserve">      As long as there he staies and looks no farther</w:t>
      </w:r>
      <w:r>
        <w:rPr>
          <w:color w:val="000000"/>
          <w:sz w:val="24"/>
          <w:szCs w:val="24"/>
        </w:rPr>
        <w:br/>
        <w:t xml:space="preserve">      Into my ends, but when he doubts, I hate him,</w:t>
      </w:r>
      <w:r>
        <w:rPr>
          <w:color w:val="000000"/>
          <w:sz w:val="24"/>
          <w:szCs w:val="24"/>
        </w:rPr>
        <w:br/>
        <w:t xml:space="preserve">      And that wise hate will teach me how to cozen him: </w:t>
      </w:r>
      <w:r>
        <w:rPr>
          <w:color w:val="000000"/>
          <w:sz w:val="24"/>
          <w:szCs w:val="24"/>
        </w:rPr>
        <w:br/>
        <w:t xml:space="preserve">      How to decline their wives, and curb their manners,</w:t>
      </w:r>
      <w:r>
        <w:rPr>
          <w:color w:val="000000"/>
          <w:sz w:val="24"/>
          <w:szCs w:val="24"/>
        </w:rPr>
        <w:br/>
        <w:t xml:space="preserve">      To put a stern and strong reyn to their natures,</w:t>
      </w:r>
      <w:r>
        <w:rPr>
          <w:color w:val="000000"/>
          <w:sz w:val="24"/>
          <w:szCs w:val="24"/>
        </w:rPr>
        <w:br/>
        <w:t xml:space="preserve">      And holds he is an Asse not worth acquaintance,</w:t>
      </w:r>
      <w:r>
        <w:rPr>
          <w:color w:val="000000"/>
          <w:sz w:val="24"/>
          <w:szCs w:val="24"/>
        </w:rPr>
        <w:br/>
        <w:t xml:space="preserve">      That cannot mould a Devil to obedience,</w:t>
      </w:r>
      <w:r>
        <w:rPr>
          <w:color w:val="000000"/>
          <w:sz w:val="24"/>
          <w:szCs w:val="24"/>
        </w:rPr>
        <w:br/>
        <w:t xml:space="preserve">      I owe him a good turn for these opinions,</w:t>
      </w:r>
      <w:r>
        <w:rPr>
          <w:color w:val="000000"/>
          <w:sz w:val="24"/>
          <w:szCs w:val="24"/>
        </w:rPr>
        <w:br/>
        <w:t xml:space="preserve">      And as I find his temper I may pay him,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[Enter </w:t>
      </w:r>
      <w:r>
        <w:rPr>
          <w:i/>
          <w:color w:val="000000"/>
          <w:sz w:val="24"/>
          <w:szCs w:val="24"/>
        </w:rPr>
        <w:t xml:space="preserve">Perez</w:t>
      </w:r>
      <w:r>
        <w:rPr>
          <w:color w:val="000000"/>
          <w:sz w:val="24"/>
          <w:szCs w:val="24"/>
        </w:rPr>
        <w:t xml:space="preserve">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O here he is, now you shall see a kind man.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My </w:t>
      </w:r>
      <w:r>
        <w:rPr>
          <w:i/>
          <w:color w:val="000000"/>
          <w:sz w:val="24"/>
          <w:szCs w:val="24"/>
        </w:rPr>
        <w:t xml:space="preserve">Estifania</w:t>
      </w:r>
      <w:r>
        <w:rPr>
          <w:color w:val="000000"/>
          <w:sz w:val="24"/>
          <w:szCs w:val="24"/>
        </w:rPr>
        <w:t xml:space="preserve">, shall we to dinner lamb? </w:t>
      </w:r>
      <w:r>
        <w:rPr>
          <w:color w:val="000000"/>
          <w:sz w:val="24"/>
          <w:szCs w:val="24"/>
        </w:rPr>
        <w:br/>
        <w:t xml:space="preserve">      I know thou stay’st for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Estifania: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cannot eat else.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never enter but me thinks a Paradise</w:t>
      </w:r>
      <w:r>
        <w:rPr>
          <w:color w:val="000000"/>
          <w:sz w:val="24"/>
          <w:szCs w:val="24"/>
        </w:rPr>
        <w:br/>
        <w:t xml:space="preserve">      Appears about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Estifania: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You are welcom to it Sir.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think I have the sweetest seat in </w:t>
      </w:r>
      <w:r>
        <w:rPr>
          <w:i/>
          <w:color w:val="000000"/>
          <w:sz w:val="24"/>
          <w:szCs w:val="24"/>
        </w:rPr>
        <w:t xml:space="preserve">Spain</w:t>
      </w:r>
      <w:r>
        <w:rPr>
          <w:color w:val="000000"/>
          <w:sz w:val="24"/>
          <w:szCs w:val="24"/>
        </w:rPr>
        <w:t xml:space="preserve"> wench,</w:t>
      </w:r>
      <w:r>
        <w:rPr>
          <w:color w:val="000000"/>
          <w:sz w:val="24"/>
          <w:szCs w:val="24"/>
        </w:rPr>
        <w:br/>
        <w:t xml:space="preserve">      Me thinks the richest too, we’l eat i’th’ garden</w:t>
      </w:r>
      <w:r>
        <w:rPr>
          <w:color w:val="000000"/>
          <w:sz w:val="24"/>
          <w:szCs w:val="24"/>
        </w:rPr>
        <w:br/>
        <w:t xml:space="preserve">      In one o’th’ arbours, there ’tis cool and pleasant,</w:t>
      </w:r>
      <w:r>
        <w:rPr>
          <w:color w:val="000000"/>
          <w:sz w:val="24"/>
          <w:szCs w:val="24"/>
        </w:rPr>
        <w:br/>
        <w:t xml:space="preserve">      And have our wine cold in the running fountain. </w:t>
      </w:r>
      <w:r>
        <w:rPr>
          <w:color w:val="000000"/>
          <w:sz w:val="24"/>
          <w:szCs w:val="24"/>
        </w:rPr>
        <w:br/>
        <w:t xml:space="preserve">      Who’s that?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Estifania: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 friend of mine Sir.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Of what breeding?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Estifania: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 Gentlewoman Sir.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What business has she? </w:t>
      </w:r>
      <w:r>
        <w:rPr>
          <w:color w:val="000000"/>
          <w:sz w:val="24"/>
          <w:szCs w:val="24"/>
        </w:rPr>
        <w:br/>
        <w:t xml:space="preserve">      Is she a learned woman i’th’ Mathematicks,</w:t>
      </w:r>
      <w:r>
        <w:rPr>
          <w:color w:val="000000"/>
          <w:sz w:val="24"/>
          <w:szCs w:val="24"/>
        </w:rPr>
        <w:br/>
        <w:t xml:space="preserve">      Can she tell fortunes?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Estifania: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More than I know Sir.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Or has she e’re a letter from a kinswoman,</w:t>
      </w:r>
      <w:r>
        <w:rPr>
          <w:color w:val="000000"/>
          <w:sz w:val="24"/>
          <w:szCs w:val="24"/>
        </w:rPr>
        <w:br/>
        <w:t xml:space="preserve">      That must be delivered in my absence wife,</w:t>
      </w:r>
      <w:r>
        <w:rPr>
          <w:color w:val="000000"/>
          <w:sz w:val="24"/>
          <w:szCs w:val="24"/>
        </w:rPr>
        <w:br/>
        <w:t xml:space="preserve">      Or comes she from the Doctor to salute ye,</w:t>
      </w:r>
      <w:r>
        <w:rPr>
          <w:color w:val="000000"/>
          <w:sz w:val="24"/>
          <w:szCs w:val="24"/>
        </w:rPr>
        <w:br/>
        <w:t xml:space="preserve">      And learn your health? she looks not like a confessor.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Estifania: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What need all this, why are you troubled Sir? </w:t>
      </w:r>
      <w:r>
        <w:rPr>
          <w:color w:val="000000"/>
          <w:sz w:val="24"/>
          <w:szCs w:val="24"/>
        </w:rPr>
        <w:br/>
        <w:t xml:space="preserve">      What do you suspect, she cannot cuckold ye,</w:t>
      </w:r>
      <w:r>
        <w:rPr>
          <w:color w:val="000000"/>
          <w:sz w:val="24"/>
          <w:szCs w:val="24"/>
        </w:rPr>
        <w:br/>
        <w:t xml:space="preserve">      She is a woman Sir, a very woman.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Your very woman may do very well Sir</w:t>
      </w:r>
      <w:r>
        <w:rPr>
          <w:color w:val="000000"/>
          <w:sz w:val="24"/>
          <w:szCs w:val="24"/>
        </w:rPr>
        <w:br/>
        <w:t xml:space="preserve">      Toward the matter, for though she cannot perform it</w:t>
      </w:r>
      <w:r>
        <w:rPr>
          <w:color w:val="000000"/>
          <w:sz w:val="24"/>
          <w:szCs w:val="24"/>
        </w:rPr>
        <w:br/>
        <w:t xml:space="preserve">189] In her own person, she may do it by Proxie,</w:t>
      </w:r>
      <w:r>
        <w:rPr>
          <w:color w:val="000000"/>
          <w:sz w:val="24"/>
          <w:szCs w:val="24"/>
        </w:rPr>
        <w:br/>
        <w:t xml:space="preserve">      Your rarest jugglers work still by conspiracy.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Estifania: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Cry ye mercy husband, you are jealous then,</w:t>
      </w:r>
      <w:r>
        <w:rPr>
          <w:color w:val="000000"/>
          <w:sz w:val="24"/>
          <w:szCs w:val="24"/>
        </w:rPr>
        <w:br/>
        <w:t xml:space="preserve">      And happily suspect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No indeed wife.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Estifania: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Me thinks you should not till you have more cause</w:t>
      </w:r>
      <w:r>
        <w:rPr>
          <w:color w:val="000000"/>
          <w:sz w:val="24"/>
          <w:szCs w:val="24"/>
        </w:rPr>
        <w:br/>
        <w:t xml:space="preserve">      And clearer too:  I am sure you have heard say husband,</w:t>
      </w:r>
      <w:r>
        <w:rPr>
          <w:color w:val="000000"/>
          <w:sz w:val="24"/>
          <w:szCs w:val="24"/>
        </w:rPr>
        <w:br/>
        <w:t xml:space="preserve">      A woman forced will free her self through Iron,</w:t>
      </w:r>
      <w:r>
        <w:rPr>
          <w:color w:val="000000"/>
          <w:sz w:val="24"/>
          <w:szCs w:val="24"/>
        </w:rPr>
        <w:br/>
        <w:t xml:space="preserve">      A happy, calm, and good wife discontented</w:t>
      </w:r>
      <w:r>
        <w:rPr>
          <w:color w:val="000000"/>
          <w:sz w:val="24"/>
          <w:szCs w:val="24"/>
        </w:rPr>
        <w:br/>
        <w:t xml:space="preserve">      May be taught tricks.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No, no, I do but jest with ye.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Estifania: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To morrow friend I’le see you.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Clara: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shall leave ye</w:t>
      </w:r>
      <w:r>
        <w:rPr>
          <w:color w:val="000000"/>
          <w:sz w:val="24"/>
          <w:szCs w:val="24"/>
        </w:rPr>
        <w:br/>
        <w:t xml:space="preserve">Till then, and pray all may goe sweetly with ye.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[Exit.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Estifania: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Why where’s this girle, whose at the door?</w:t>
      </w:r>
      <w:r>
        <w:rPr>
          <w:color w:val="000000"/>
          <w:sz w:val="24"/>
          <w:szCs w:val="24"/>
        </w:rPr>
        <w:br/>
        <w:t xml:space="preserve">[Knock.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Who knocks there? </w:t>
      </w:r>
      <w:r>
        <w:rPr>
          <w:color w:val="000000"/>
          <w:sz w:val="24"/>
          <w:szCs w:val="24"/>
        </w:rPr>
        <w:br/>
        <w:t xml:space="preserve">Is’t for the King ye come, you knock so boisterously? </w:t>
      </w:r>
      <w:r>
        <w:rPr>
          <w:color w:val="000000"/>
          <w:sz w:val="24"/>
          <w:szCs w:val="24"/>
        </w:rPr>
        <w:br/>
        <w:t xml:space="preserve">Look to the door.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[Enter </w:t>
      </w:r>
      <w:r>
        <w:rPr>
          <w:i/>
          <w:color w:val="000000"/>
          <w:sz w:val="24"/>
          <w:szCs w:val="24"/>
        </w:rPr>
        <w:t xml:space="preserve">Maid</w:t>
      </w:r>
      <w:r>
        <w:rPr>
          <w:color w:val="000000"/>
          <w:sz w:val="24"/>
          <w:szCs w:val="24"/>
        </w:rPr>
        <w:t xml:space="preserve">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Maid: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My Lady, as I live Mistris, my Ladie’s come,</w:t>
      </w:r>
      <w:r>
        <w:rPr>
          <w:color w:val="000000"/>
          <w:sz w:val="24"/>
          <w:szCs w:val="24"/>
        </w:rPr>
        <w:br/>
        <w:t xml:space="preserve">      She’s at the door, I peept through, and I saw her,</w:t>
      </w:r>
      <w:r>
        <w:rPr>
          <w:color w:val="000000"/>
          <w:sz w:val="24"/>
          <w:szCs w:val="24"/>
        </w:rPr>
        <w:br/>
        <w:t xml:space="preserve">      And a stately company of Ladies with her.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Estifania: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This was a week too soon, but I must meet with her,</w:t>
      </w:r>
      <w:r>
        <w:rPr>
          <w:color w:val="000000"/>
          <w:sz w:val="24"/>
          <w:szCs w:val="24"/>
        </w:rPr>
        <w:br/>
        <w:t xml:space="preserve">      And set a new wheel going, and a subtile one,</w:t>
      </w:r>
      <w:r>
        <w:rPr>
          <w:color w:val="000000"/>
          <w:sz w:val="24"/>
          <w:szCs w:val="24"/>
        </w:rPr>
        <w:br/>
        <w:t xml:space="preserve">      Must blind this mighty </w:t>
      </w:r>
      <w:r>
        <w:rPr>
          <w:i/>
          <w:color w:val="000000"/>
          <w:sz w:val="24"/>
          <w:szCs w:val="24"/>
        </w:rPr>
        <w:t xml:space="preserve">Mars</w:t>
      </w:r>
      <w:r>
        <w:rPr>
          <w:color w:val="000000"/>
          <w:sz w:val="24"/>
          <w:szCs w:val="24"/>
        </w:rPr>
        <w:t xml:space="preserve">, or I am ruin’d.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What are they at door?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Estifania: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Such my </w:t>
      </w:r>
      <w:r>
        <w:rPr>
          <w:i/>
          <w:color w:val="000000"/>
          <w:sz w:val="24"/>
          <w:szCs w:val="24"/>
        </w:rPr>
        <w:t xml:space="preserve">Michael</w:t>
      </w:r>
      <w:r>
        <w:rPr>
          <w:color w:val="000000"/>
          <w:sz w:val="24"/>
          <w:szCs w:val="24"/>
        </w:rPr>
        <w:br/>
        <w:t xml:space="preserve">      As you may bless the day they enter’d there,</w:t>
      </w:r>
      <w:r>
        <w:rPr>
          <w:color w:val="000000"/>
          <w:sz w:val="24"/>
          <w:szCs w:val="24"/>
        </w:rPr>
        <w:br/>
        <w:t xml:space="preserve">      Such for our good.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’Tis well.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Estifania: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Nay, ’twill be better</w:t>
      </w:r>
      <w:r>
        <w:rPr>
          <w:color w:val="000000"/>
          <w:sz w:val="24"/>
          <w:szCs w:val="24"/>
        </w:rPr>
        <w:br/>
        <w:t xml:space="preserve">      If you will let me but dispose the business,</w:t>
      </w:r>
      <w:r>
        <w:rPr>
          <w:color w:val="000000"/>
          <w:sz w:val="24"/>
          <w:szCs w:val="24"/>
        </w:rPr>
        <w:br/>
        <w:t xml:space="preserve">      And be a stranger to it, and not disturb me,</w:t>
      </w:r>
      <w:r>
        <w:rPr>
          <w:color w:val="000000"/>
          <w:sz w:val="24"/>
          <w:szCs w:val="24"/>
        </w:rPr>
        <w:br/>
        <w:t xml:space="preserve">      What have I now to do but to advance your fortune?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Doe, I dare trust thee, I am asham’d I am angry,</w:t>
      </w:r>
      <w:r>
        <w:rPr>
          <w:color w:val="000000"/>
          <w:sz w:val="24"/>
          <w:szCs w:val="24"/>
        </w:rPr>
        <w:br/>
        <w:t xml:space="preserve">      I find thee a wise young wife.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Estifania: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I’le wise your worship</w:t>
      </w:r>
      <w:r>
        <w:rPr>
          <w:color w:val="000000"/>
          <w:sz w:val="24"/>
          <w:szCs w:val="24"/>
        </w:rPr>
        <w:br/>
        <w:t xml:space="preserve">      Before I leave ye, pray ye walk by and say nothing,</w:t>
      </w:r>
      <w:r>
        <w:rPr>
          <w:color w:val="000000"/>
          <w:sz w:val="24"/>
          <w:szCs w:val="24"/>
        </w:rPr>
        <w:br/>
        <w:t xml:space="preserve">      Only salute them, and leave the rest to me Sir,</w:t>
      </w:r>
      <w:r>
        <w:rPr>
          <w:color w:val="000000"/>
          <w:sz w:val="24"/>
          <w:szCs w:val="24"/>
        </w:rPr>
        <w:br/>
        <w:t xml:space="preserve">190] I was born to make ye a man.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[]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The Rogue speaks heartily,</w:t>
      </w:r>
      <w:r>
        <w:rPr>
          <w:color w:val="000000"/>
          <w:sz w:val="24"/>
          <w:szCs w:val="24"/>
        </w:rPr>
        <w:br/>
        <w:t xml:space="preserve">      Her good will colours in her cheeks, I am born to love her,</w:t>
      </w:r>
      <w:r>
        <w:rPr>
          <w:color w:val="000000"/>
          <w:sz w:val="24"/>
          <w:szCs w:val="24"/>
        </w:rPr>
        <w:br/>
        <w:t xml:space="preserve">      I must be gentler to these tender natures,</w:t>
      </w:r>
      <w:r>
        <w:rPr>
          <w:color w:val="000000"/>
          <w:sz w:val="24"/>
          <w:szCs w:val="24"/>
        </w:rPr>
        <w:br/>
        <w:t xml:space="preserve">      A Souldiers rude harsh words befit not Ladies,</w:t>
      </w:r>
      <w:r>
        <w:rPr>
          <w:color w:val="000000"/>
          <w:sz w:val="24"/>
          <w:szCs w:val="24"/>
        </w:rPr>
        <w:br/>
        <w:t xml:space="preserve">      Nor must we talk to them as we talk to</w:t>
      </w:r>
      <w:r>
        <w:rPr>
          <w:color w:val="000000"/>
          <w:sz w:val="24"/>
          <w:szCs w:val="24"/>
        </w:rPr>
        <w:br/>
        <w:t xml:space="preserve">      Our Officers, I’le give her way, for ’tis for me she</w:t>
      </w:r>
      <w:r>
        <w:rPr>
          <w:color w:val="000000"/>
          <w:sz w:val="24"/>
          <w:szCs w:val="24"/>
        </w:rPr>
        <w:br/>
        <w:t xml:space="preserve">      Works now, I am husband, heir, and all she has.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[Enter </w:t>
      </w:r>
      <w:r>
        <w:rPr>
          <w:i/>
          <w:color w:val="000000"/>
          <w:sz w:val="24"/>
          <w:szCs w:val="24"/>
        </w:rPr>
        <w:t xml:space="preserve">Margarita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Estifania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Leon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Altea</w:t>
      </w:r>
      <w:r>
        <w:rPr>
          <w:color w:val="000000"/>
          <w:sz w:val="24"/>
          <w:szCs w:val="24"/>
        </w:rPr>
        <w:t xml:space="preserve">, and Ladies.]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Who are these, what flanting things, a woman</w:t>
      </w:r>
      <w:r>
        <w:rPr>
          <w:color w:val="000000"/>
          <w:sz w:val="24"/>
          <w:szCs w:val="24"/>
        </w:rPr>
        <w:br/>
        <w:t xml:space="preserve">      Of rare presence! excellent fair, this is too big</w:t>
      </w:r>
      <w:r>
        <w:rPr>
          <w:color w:val="000000"/>
          <w:sz w:val="24"/>
          <w:szCs w:val="24"/>
        </w:rPr>
        <w:br/>
        <w:t xml:space="preserve">      For a bawdy house, too open seated too.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Estifania: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My Husband, Lady.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You have gain’d a proper man.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What e’re I am, I am your servant Lady.</w:t>
      </w:r>
      <w:r>
        <w:rPr>
          <w:color w:val="000000"/>
          <w:sz w:val="24"/>
          <w:szCs w:val="24"/>
        </w:rPr>
        <w:br/>
        <w:t xml:space="preserve">          </w:t>
      </w:r>
      <w:r>
        <w:rPr>
          <w:color w:val="000000"/>
          <w:sz w:val="24"/>
          <w:szCs w:val="24"/>
        </w:rPr>
        <w:br/>
        <w:t xml:space="preserve">                                                     [kisses.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Estifania: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Sir, be rul’d now,</w:t>
      </w:r>
      <w:r>
        <w:rPr>
          <w:color w:val="000000"/>
          <w:sz w:val="24"/>
          <w:szCs w:val="24"/>
        </w:rPr>
        <w:br/>
        <w:t xml:space="preserve">      And I shall make ye rich, this is my cousin,</w:t>
      </w:r>
      <w:r>
        <w:rPr>
          <w:color w:val="000000"/>
          <w:sz w:val="24"/>
          <w:szCs w:val="24"/>
        </w:rPr>
        <w:br/>
        <w:t xml:space="preserve">      That Gentleman dotes on her, even to death, see how he observes her.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17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She is a goodly woman.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Estifania: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She is a mirrour,</w:t>
      </w:r>
      <w:r>
        <w:rPr>
          <w:color w:val="000000"/>
          <w:sz w:val="24"/>
          <w:szCs w:val="24"/>
        </w:rPr>
        <w:br/>
        <w:t xml:space="preserve">      But she is poor, she were for a Princes side else,</w:t>
      </w:r>
      <w:r>
        <w:rPr>
          <w:color w:val="000000"/>
          <w:sz w:val="24"/>
          <w:szCs w:val="24"/>
        </w:rPr>
        <w:br/>
        <w:t xml:space="preserve">      This house she has brought him too as to her own,</w:t>
      </w:r>
      <w:r>
        <w:rPr>
          <w:color w:val="000000"/>
          <w:sz w:val="24"/>
          <w:szCs w:val="24"/>
        </w:rPr>
        <w:br/>
        <w:t xml:space="preserve">      And presuming upon me, and upon my courtesie. </w:t>
      </w:r>
      <w:r>
        <w:rPr>
          <w:color w:val="000000"/>
          <w:sz w:val="24"/>
          <w:szCs w:val="24"/>
        </w:rPr>
        <w:br/>
        <w:t xml:space="preserve">      Conceive me short, he knows not but she is wealthy,</w:t>
      </w:r>
      <w:r>
        <w:rPr>
          <w:color w:val="000000"/>
          <w:sz w:val="24"/>
          <w:szCs w:val="24"/>
        </w:rPr>
        <w:br/>
        <w:t xml:space="preserve">      Or if he did know otherwise, ’twere all one,</w:t>
      </w:r>
      <w:r>
        <w:rPr>
          <w:color w:val="000000"/>
          <w:sz w:val="24"/>
          <w:szCs w:val="24"/>
        </w:rPr>
        <w:br/>
        <w:t xml:space="preserve">      He is so far gone.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Forward, she has a rare face.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Estifania: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This we must carry with discretion Husband,</w:t>
      </w:r>
      <w:r>
        <w:rPr>
          <w:color w:val="000000"/>
          <w:sz w:val="24"/>
          <w:szCs w:val="24"/>
        </w:rPr>
        <w:br/>
        <w:t xml:space="preserve">      And yield unto her for four daies.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Yield our house up, our goods and wealth?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Estifania: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this is but in seeming, To milk the lover on, do you see this writing, 200_l_ a year when they are married Has she sealed to for our good; the time’s unfit now, I’le shew it you to morrow.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All the house?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Estifania: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All, all, and we’l remove too, to confirm him,</w:t>
      </w:r>
      <w:r>
        <w:rPr>
          <w:color w:val="000000"/>
          <w:sz w:val="24"/>
          <w:szCs w:val="24"/>
        </w:rPr>
        <w:br/>
        <w:t xml:space="preserve">      They’l into th’ country suddenly again</w:t>
      </w:r>
      <w:r>
        <w:rPr>
          <w:color w:val="000000"/>
          <w:sz w:val="24"/>
          <w:szCs w:val="24"/>
        </w:rPr>
        <w:br/>
        <w:t xml:space="preserve">      After they are matcht, and then she’l open to him.</w:t>
      </w:r>
      <w:r>
        <w:rPr>
          <w:color w:val="000000"/>
          <w:sz w:val="24"/>
          <w:szCs w:val="24"/>
        </w:rPr>
        <w:br/>
        <w:t xml:space="preserve">191]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The whole possession wife? look what you doe,</w:t>
      </w:r>
      <w:r>
        <w:rPr>
          <w:color w:val="000000"/>
          <w:sz w:val="24"/>
          <w:szCs w:val="24"/>
        </w:rPr>
        <w:br/>
        <w:t xml:space="preserve">      A part o’th’ house.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Estifania: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No, no, they shall have all,</w:t>
      </w:r>
      <w:r>
        <w:rPr>
          <w:color w:val="000000"/>
          <w:sz w:val="24"/>
          <w:szCs w:val="24"/>
        </w:rPr>
        <w:br/>
        <w:t xml:space="preserve">      And take their pleasure too, ’tis for our ’vantage. </w:t>
      </w:r>
      <w:r>
        <w:rPr>
          <w:color w:val="000000"/>
          <w:sz w:val="24"/>
          <w:szCs w:val="24"/>
        </w:rPr>
        <w:br/>
        <w:t xml:space="preserve">      Why, what’s four daies? had you a Sister Sir,</w:t>
      </w:r>
      <w:r>
        <w:rPr>
          <w:color w:val="000000"/>
          <w:sz w:val="24"/>
          <w:szCs w:val="24"/>
        </w:rPr>
        <w:br/>
        <w:t xml:space="preserve">      A Niece or Mistris that required this courtesie,</w:t>
      </w:r>
      <w:r>
        <w:rPr>
          <w:color w:val="000000"/>
          <w:sz w:val="24"/>
          <w:szCs w:val="24"/>
        </w:rPr>
        <w:br/>
        <w:t xml:space="preserve">      And should I make a scruple to do you good?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If easily it would come back.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Estifania: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swear Sir,</w:t>
      </w:r>
      <w:r>
        <w:rPr>
          <w:color w:val="000000"/>
          <w:sz w:val="24"/>
          <w:szCs w:val="24"/>
        </w:rPr>
        <w:br/>
        <w:t xml:space="preserve">      As easily as it came on, is’t not pity</w:t>
      </w:r>
      <w:r>
        <w:rPr>
          <w:color w:val="000000"/>
          <w:sz w:val="24"/>
          <w:szCs w:val="24"/>
        </w:rPr>
        <w:br/>
        <w:t xml:space="preserve">      To let such a Gentlewoman for a little help—­</w:t>
      </w:r>
      <w:r>
        <w:rPr>
          <w:color w:val="000000"/>
          <w:sz w:val="24"/>
          <w:szCs w:val="24"/>
        </w:rPr>
        <w:br/>
        <w:t xml:space="preserve">      You give away no house.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Clear but that question.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Estifania: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I’le put the writings into your hand.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Well then.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Estifania: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And you shall keep them safe.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am satisfied; wou’d I had the wench so too.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Estifania: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When she has married him,</w:t>
      </w:r>
      <w:r>
        <w:rPr>
          <w:color w:val="000000"/>
          <w:sz w:val="24"/>
          <w:szCs w:val="24"/>
        </w:rPr>
        <w:br/>
        <w:t xml:space="preserve">      So infinite his love is linkt unto her,</w:t>
      </w:r>
      <w:r>
        <w:rPr>
          <w:color w:val="000000"/>
          <w:sz w:val="24"/>
          <w:szCs w:val="24"/>
        </w:rPr>
        <w:br/>
        <w:t xml:space="preserve">      You, I, or any one that helps at this pinch</w:t>
      </w:r>
      <w:r>
        <w:rPr>
          <w:color w:val="000000"/>
          <w:sz w:val="24"/>
          <w:szCs w:val="24"/>
        </w:rPr>
        <w:br/>
        <w:t xml:space="preserve">      May have Heaven knows what.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I’le remove the goods straight,</w:t>
      </w:r>
      <w:r>
        <w:rPr>
          <w:color w:val="000000"/>
          <w:sz w:val="24"/>
          <w:szCs w:val="24"/>
        </w:rPr>
        <w:br/>
        <w:t xml:space="preserve">      And take some poor house by, ’tis but for four days.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Estifania: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have a poor old friend; there we’l 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’Tis well then.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Estifania: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Goe handsom off, and leave the house clear.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Well.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Estifania: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That little stuff we’l use shall follow after;</w:t>
      </w:r>
      <w:r>
        <w:rPr>
          <w:color w:val="000000"/>
          <w:sz w:val="24"/>
          <w:szCs w:val="24"/>
        </w:rPr>
        <w:br/>
        <w:t xml:space="preserve">      And a boy to guide ye, peace and we are made both.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18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Come, let’s goe in, are all the rooms kept sweet wench?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Estifania: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They are sweet and neat.</w:t>
      </w:r>
      <w:r>
        <w:rPr>
          <w:color w:val="000000"/>
          <w:sz w:val="24"/>
          <w:szCs w:val="24"/>
        </w:rPr>
        <w:br/>
        <w:t xml:space="preserve">          </w:t>
      </w:r>
      <w:r>
        <w:rPr>
          <w:color w:val="000000"/>
          <w:sz w:val="24"/>
          <w:szCs w:val="24"/>
        </w:rPr>
        <w:br/>
        <w:t xml:space="preserve">                                                     [Exit </w:t>
      </w:r>
      <w:r>
        <w:rPr>
          <w:i/>
          <w:color w:val="000000"/>
          <w:sz w:val="24"/>
          <w:szCs w:val="24"/>
        </w:rPr>
        <w:t xml:space="preserve">Perez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Why where’s your Husband?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Estifania: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Gone Madam. </w:t>
      </w:r>
      <w:r>
        <w:rPr>
          <w:color w:val="000000"/>
          <w:sz w:val="24"/>
          <w:szCs w:val="24"/>
        </w:rPr>
        <w:br/>
        <w:t xml:space="preserve">      When you come to your own he must give place Lady.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Well, send you joy, you would not let me know’t,</w:t>
      </w:r>
      <w:r>
        <w:rPr>
          <w:color w:val="000000"/>
          <w:sz w:val="24"/>
          <w:szCs w:val="24"/>
        </w:rPr>
        <w:br/>
        <w:t xml:space="preserve">      Yet I shall not forget ye.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Estifania: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Thank your Ladyship.</w:t>
      </w:r>
      <w:r>
        <w:rPr>
          <w:color w:val="000000"/>
          <w:sz w:val="24"/>
          <w:szCs w:val="24"/>
        </w:rPr>
        <w:br/>
        <w:t xml:space="preserve">          </w:t>
      </w:r>
      <w:r>
        <w:rPr>
          <w:color w:val="000000"/>
          <w:sz w:val="24"/>
          <w:szCs w:val="24"/>
        </w:rPr>
        <w:br/>
        <w:t xml:space="preserve">                                                     [Exeunt.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192] Actus Tertius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Scena Prima.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[Enter </w:t>
      </w:r>
      <w:r>
        <w:rPr>
          <w:i/>
          <w:color w:val="000000"/>
          <w:sz w:val="24"/>
          <w:szCs w:val="24"/>
        </w:rPr>
        <w:t xml:space="preserve">Margarita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Altea</w:t>
      </w:r>
      <w:r>
        <w:rPr>
          <w:color w:val="000000"/>
          <w:sz w:val="24"/>
          <w:szCs w:val="24"/>
        </w:rPr>
        <w:t xml:space="preserve">, and </w:t>
      </w:r>
      <w:r>
        <w:rPr>
          <w:i/>
          <w:color w:val="000000"/>
          <w:sz w:val="24"/>
          <w:szCs w:val="24"/>
        </w:rPr>
        <w:t xml:space="preserve">Boy</w:t>
      </w:r>
      <w:r>
        <w:rPr>
          <w:color w:val="000000"/>
          <w:sz w:val="24"/>
          <w:szCs w:val="24"/>
        </w:rPr>
        <w:t xml:space="preserve">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Altea: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Are you at ease now, is your heart at rest,</w:t>
      </w:r>
      <w:r>
        <w:rPr>
          <w:color w:val="000000"/>
          <w:sz w:val="24"/>
          <w:szCs w:val="24"/>
        </w:rPr>
        <w:br/>
        <w:t xml:space="preserve">      Now you have got a shadow, an </w:t>
      </w:r>
      <w:r>
        <w:rPr>
          <w:i/>
          <w:color w:val="000000"/>
          <w:sz w:val="24"/>
          <w:szCs w:val="24"/>
        </w:rPr>
        <w:t xml:space="preserve">umbrella</w:t>
      </w:r>
      <w:r>
        <w:rPr>
          <w:color w:val="000000"/>
          <w:sz w:val="24"/>
          <w:szCs w:val="24"/>
        </w:rPr>
        <w:br/>
        <w:t xml:space="preserve">      To keep the scorching worlds opinion</w:t>
      </w:r>
      <w:r>
        <w:rPr>
          <w:color w:val="000000"/>
          <w:sz w:val="24"/>
          <w:szCs w:val="24"/>
        </w:rPr>
        <w:br/>
        <w:t xml:space="preserve">      From your fair credit.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am at peace </w:t>
      </w:r>
      <w:r>
        <w:rPr>
          <w:i/>
          <w:color w:val="000000"/>
          <w:sz w:val="24"/>
          <w:szCs w:val="24"/>
        </w:rPr>
        <w:t xml:space="preserve">Altea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      If he continue but the same he shews,</w:t>
      </w:r>
      <w:r>
        <w:rPr>
          <w:color w:val="000000"/>
          <w:sz w:val="24"/>
          <w:szCs w:val="24"/>
        </w:rPr>
        <w:br/>
        <w:t xml:space="preserve">      And be a master of that ignorance</w:t>
      </w:r>
      <w:r>
        <w:rPr>
          <w:color w:val="000000"/>
          <w:sz w:val="24"/>
          <w:szCs w:val="24"/>
        </w:rPr>
        <w:br/>
        <w:t xml:space="preserve">      He outwardly professes, I am happy,</w:t>
      </w:r>
      <w:r>
        <w:rPr>
          <w:color w:val="000000"/>
          <w:sz w:val="24"/>
          <w:szCs w:val="24"/>
        </w:rPr>
        <w:br/>
        <w:t xml:space="preserve">      The pleasure I shall live in and the freedom</w:t>
      </w:r>
      <w:r>
        <w:rPr>
          <w:color w:val="000000"/>
          <w:sz w:val="24"/>
          <w:szCs w:val="24"/>
        </w:rPr>
        <w:br/>
        <w:t xml:space="preserve">      Without the squint-eye of the law upon me,</w:t>
      </w:r>
      <w:r>
        <w:rPr>
          <w:color w:val="000000"/>
          <w:sz w:val="24"/>
          <w:szCs w:val="24"/>
        </w:rPr>
        <w:br/>
        <w:t xml:space="preserve">      Or prating liberty of tongues, that envy.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Altea: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You are a made woman.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But if he should prove now</w:t>
      </w:r>
      <w:r>
        <w:rPr>
          <w:color w:val="000000"/>
          <w:sz w:val="24"/>
          <w:szCs w:val="24"/>
        </w:rPr>
        <w:br/>
        <w:t xml:space="preserve">      A crafty and dissembling kind of Husband,</w:t>
      </w:r>
      <w:r>
        <w:rPr>
          <w:color w:val="000000"/>
          <w:sz w:val="24"/>
          <w:szCs w:val="24"/>
        </w:rPr>
        <w:br/>
        <w:t xml:space="preserve">      One read in knavery, and brought up in the art</w:t>
      </w:r>
      <w:r>
        <w:rPr>
          <w:color w:val="000000"/>
          <w:sz w:val="24"/>
          <w:szCs w:val="24"/>
        </w:rPr>
        <w:br/>
        <w:t xml:space="preserve">      Of villany conceal’d.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Altea: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My life, an innocent.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That’s it I aim at,</w:t>
      </w:r>
      <w:r>
        <w:rPr>
          <w:color w:val="000000"/>
          <w:sz w:val="24"/>
          <w:szCs w:val="24"/>
        </w:rPr>
        <w:br/>
        <w:t xml:space="preserve">      That’s it I hope too, then I am sure I rule him,</w:t>
      </w:r>
      <w:r>
        <w:rPr>
          <w:color w:val="000000"/>
          <w:sz w:val="24"/>
          <w:szCs w:val="24"/>
        </w:rPr>
        <w:br/>
        <w:t xml:space="preserve">      For innocents are like obedient Children</w:t>
      </w:r>
      <w:r>
        <w:rPr>
          <w:color w:val="000000"/>
          <w:sz w:val="24"/>
          <w:szCs w:val="24"/>
        </w:rPr>
        <w:br/>
        <w:t xml:space="preserve">      Brought up under a hard Mother-in-law, a cruel,</w:t>
      </w:r>
      <w:r>
        <w:rPr>
          <w:color w:val="000000"/>
          <w:sz w:val="24"/>
          <w:szCs w:val="24"/>
        </w:rPr>
        <w:br/>
        <w:t xml:space="preserve">      Who being not us’d to break-fasts and collations,</w:t>
      </w:r>
      <w:r>
        <w:rPr>
          <w:color w:val="000000"/>
          <w:sz w:val="24"/>
          <w:szCs w:val="24"/>
        </w:rPr>
        <w:br/>
        <w:t xml:space="preserve">      When they have course bread offer’d ’em, are thankfull,</w:t>
      </w:r>
      <w:r>
        <w:rPr>
          <w:color w:val="000000"/>
          <w:sz w:val="24"/>
          <w:szCs w:val="24"/>
        </w:rPr>
        <w:br/>
        <w:t xml:space="preserve">      And take it for a favour too.  Are the rooms</w:t>
      </w:r>
      <w:r>
        <w:rPr>
          <w:color w:val="000000"/>
          <w:sz w:val="24"/>
          <w:szCs w:val="24"/>
        </w:rPr>
        <w:br/>
        <w:t xml:space="preserve">      Made ready to entertain my friends?  I long to dance now</w:t>
      </w:r>
      <w:r>
        <w:rPr>
          <w:color w:val="000000"/>
          <w:sz w:val="24"/>
          <w:szCs w:val="24"/>
        </w:rPr>
        <w:br/>
        <w:t xml:space="preserve">      And to be wanton; let me have a song, is the great couch up</w:t>
      </w:r>
      <w:r>
        <w:rPr>
          <w:color w:val="000000"/>
          <w:sz w:val="24"/>
          <w:szCs w:val="24"/>
        </w:rPr>
        <w:br/>
        <w:t xml:space="preserve">      The Duke of </w:t>
      </w:r>
      <w:r>
        <w:rPr>
          <w:i/>
          <w:color w:val="000000"/>
          <w:sz w:val="24"/>
          <w:szCs w:val="24"/>
        </w:rPr>
        <w:t xml:space="preserve">Medina</w:t>
      </w:r>
      <w:r>
        <w:rPr>
          <w:color w:val="000000"/>
          <w:sz w:val="24"/>
          <w:szCs w:val="24"/>
        </w:rPr>
        <w:t xml:space="preserve"> sent?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Altea: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’Tis up and ready.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And day-beds in all chambers?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Altea: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In all Lady,</w:t>
      </w:r>
      <w:r>
        <w:rPr>
          <w:color w:val="000000"/>
          <w:sz w:val="24"/>
          <w:szCs w:val="24"/>
        </w:rPr>
        <w:br/>
        <w:t xml:space="preserve">      Your house is nothing now but various pleasures,</w:t>
      </w:r>
      <w:r>
        <w:rPr>
          <w:color w:val="000000"/>
          <w:sz w:val="24"/>
          <w:szCs w:val="24"/>
        </w:rPr>
        <w:br/>
        <w:t xml:space="preserve">      The Gallants begin to gaze too.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Let ’em gaze on,</w:t>
      </w:r>
      <w:r>
        <w:rPr>
          <w:color w:val="000000"/>
          <w:sz w:val="24"/>
          <w:szCs w:val="24"/>
        </w:rPr>
        <w:br/>
        <w:t xml:space="preserve">      I was brought up a Courtier, high and happy,</w:t>
      </w:r>
      <w:r>
        <w:rPr>
          <w:color w:val="000000"/>
          <w:sz w:val="24"/>
          <w:szCs w:val="24"/>
        </w:rPr>
        <w:br/>
        <w:t xml:space="preserve">      And company is my delight, and courtship,</w:t>
      </w:r>
      <w:r>
        <w:rPr>
          <w:color w:val="000000"/>
          <w:sz w:val="24"/>
          <w:szCs w:val="24"/>
        </w:rPr>
        <w:br/>
        <w:t xml:space="preserve">193] And handsom servants at my will:  where’s my good husband,</w:t>
      </w:r>
      <w:r>
        <w:rPr>
          <w:color w:val="000000"/>
          <w:sz w:val="24"/>
          <w:szCs w:val="24"/>
        </w:rPr>
        <w:br/>
        <w:t xml:space="preserve">      Where does he wait?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Altea: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He knows his distance Madam,</w:t>
      </w:r>
      <w:r>
        <w:rPr>
          <w:color w:val="000000"/>
          <w:sz w:val="24"/>
          <w:szCs w:val="24"/>
        </w:rPr>
        <w:br/>
        <w:t xml:space="preserve">      I warrant ye he is busie in the celler</w:t>
      </w:r>
      <w:r>
        <w:rPr>
          <w:color w:val="000000"/>
          <w:sz w:val="24"/>
          <w:szCs w:val="24"/>
        </w:rPr>
        <w:br/>
        <w:t xml:space="preserve">      Amongst his fellow servants, or asleep,</w:t>
      </w:r>
      <w:r>
        <w:rPr>
          <w:color w:val="000000"/>
          <w:sz w:val="24"/>
          <w:szCs w:val="24"/>
        </w:rPr>
        <w:br/>
        <w:t xml:space="preserve">      Till your command awake him.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19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[Enter </w:t>
      </w:r>
      <w:r>
        <w:rPr>
          <w:i/>
          <w:color w:val="000000"/>
          <w:sz w:val="24"/>
          <w:szCs w:val="24"/>
        </w:rPr>
        <w:t xml:space="preserve">Leon</w:t>
      </w:r>
      <w:r>
        <w:rPr>
          <w:color w:val="000000"/>
          <w:sz w:val="24"/>
          <w:szCs w:val="24"/>
        </w:rPr>
        <w:t xml:space="preserve">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’Tis well </w:t>
      </w:r>
      <w:r>
        <w:rPr>
          <w:i/>
          <w:color w:val="000000"/>
          <w:sz w:val="24"/>
          <w:szCs w:val="24"/>
        </w:rPr>
        <w:t xml:space="preserve">Altea</w:t>
      </w:r>
      <w:r>
        <w:rPr>
          <w:color w:val="000000"/>
          <w:sz w:val="24"/>
          <w:szCs w:val="24"/>
        </w:rPr>
        <w:t xml:space="preserve">. </w:t>
      </w:r>
      <w:r>
        <w:rPr>
          <w:color w:val="000000"/>
          <w:sz w:val="24"/>
          <w:szCs w:val="24"/>
        </w:rPr>
        <w:br/>
        <w:t xml:space="preserve">      It should be so, my ward I must preserve him. </w:t>
      </w:r>
      <w:r>
        <w:rPr>
          <w:color w:val="000000"/>
          <w:sz w:val="24"/>
          <w:szCs w:val="24"/>
        </w:rPr>
        <w:br/>
        <w:t xml:space="preserve">      Who sent for him, how dare he come uncall’d for,</w:t>
      </w:r>
      <w:r>
        <w:rPr>
          <w:color w:val="000000"/>
          <w:sz w:val="24"/>
          <w:szCs w:val="24"/>
        </w:rPr>
        <w:br/>
        <w:t xml:space="preserve">      His bonnet on too?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Altea: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Sure he sees you not.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How scornfully he looks!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Are all the chambers</w:t>
      </w:r>
      <w:r>
        <w:rPr>
          <w:color w:val="000000"/>
          <w:sz w:val="24"/>
          <w:szCs w:val="24"/>
        </w:rPr>
        <w:br/>
        <w:t xml:space="preserve">      Deckt and adorn’d thus for my Ladies pleasure? </w:t>
      </w:r>
      <w:r>
        <w:rPr>
          <w:color w:val="000000"/>
          <w:sz w:val="24"/>
          <w:szCs w:val="24"/>
        </w:rPr>
        <w:br/>
        <w:t xml:space="preserve">      New hangings every hour for entertainment,</w:t>
      </w:r>
      <w:r>
        <w:rPr>
          <w:color w:val="000000"/>
          <w:sz w:val="24"/>
          <w:szCs w:val="24"/>
        </w:rPr>
        <w:br/>
        <w:t xml:space="preserve">      And new plate bought, new Jewels to give lustre?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Servant: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They are, and yet there must be more and richer,</w:t>
      </w:r>
      <w:r>
        <w:rPr>
          <w:color w:val="000000"/>
          <w:sz w:val="24"/>
          <w:szCs w:val="24"/>
        </w:rPr>
        <w:br/>
        <w:t xml:space="preserve">      It is her will.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Hum, is it so? ’tis excellent,</w:t>
      </w:r>
      <w:r>
        <w:rPr>
          <w:color w:val="000000"/>
          <w:sz w:val="24"/>
          <w:szCs w:val="24"/>
        </w:rPr>
        <w:br/>
        <w:t xml:space="preserve">      It is her will too, to have feasts and banquets,</w:t>
      </w:r>
      <w:r>
        <w:rPr>
          <w:color w:val="000000"/>
          <w:sz w:val="24"/>
          <w:szCs w:val="24"/>
        </w:rPr>
        <w:br/>
        <w:t xml:space="preserve">      Revells and masques.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Servant: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She ever lov’d ’em dearly,</w:t>
      </w:r>
      <w:r>
        <w:rPr>
          <w:color w:val="000000"/>
          <w:sz w:val="24"/>
          <w:szCs w:val="24"/>
        </w:rPr>
        <w:br/>
        <w:t xml:space="preserve">      And we shall have the bravest house kept now Sir,</w:t>
      </w:r>
      <w:r>
        <w:rPr>
          <w:color w:val="000000"/>
          <w:sz w:val="24"/>
          <w:szCs w:val="24"/>
        </w:rPr>
        <w:br/>
        <w:t xml:space="preserve">      I must not call ye master she has warn’d me,</w:t>
      </w:r>
      <w:r>
        <w:rPr>
          <w:color w:val="000000"/>
          <w:sz w:val="24"/>
          <w:szCs w:val="24"/>
        </w:rPr>
        <w:br/>
        <w:t xml:space="preserve">      Nor must not put my hat off to ye.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’Tis no fashion,</w:t>
      </w:r>
      <w:r>
        <w:rPr>
          <w:color w:val="000000"/>
          <w:sz w:val="24"/>
          <w:szCs w:val="24"/>
        </w:rPr>
        <w:br/>
        <w:t xml:space="preserve">      What though I be her husband, I am your fellow,</w:t>
      </w:r>
      <w:r>
        <w:rPr>
          <w:color w:val="000000"/>
          <w:sz w:val="24"/>
          <w:szCs w:val="24"/>
        </w:rPr>
        <w:br/>
        <w:t xml:space="preserve">      I may cut first.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Servant: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That’s as you shall deserve Sir.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And when I lye with her.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Servant: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May be I’le light ye,</w:t>
      </w:r>
      <w:r>
        <w:rPr>
          <w:color w:val="000000"/>
          <w:sz w:val="24"/>
          <w:szCs w:val="24"/>
        </w:rPr>
        <w:br/>
        <w:t xml:space="preserve">      On the same point you may doe me that service.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[Enter </w:t>
      </w:r>
      <w:r>
        <w:rPr>
          <w:i/>
          <w:color w:val="000000"/>
          <w:sz w:val="24"/>
          <w:szCs w:val="24"/>
        </w:rPr>
        <w:t xml:space="preserve">1 Lady</w:t>
      </w:r>
      <w:r>
        <w:rPr>
          <w:color w:val="000000"/>
          <w:sz w:val="24"/>
          <w:szCs w:val="24"/>
        </w:rPr>
        <w:t xml:space="preserve">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 Lady: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Madam, the Duke </w:t>
      </w:r>
      <w:r>
        <w:rPr>
          <w:i/>
          <w:color w:val="000000"/>
          <w:sz w:val="24"/>
          <w:szCs w:val="24"/>
        </w:rPr>
        <w:t xml:space="preserve">Medina</w:t>
      </w:r>
      <w:r>
        <w:rPr>
          <w:color w:val="000000"/>
          <w:sz w:val="24"/>
          <w:szCs w:val="24"/>
        </w:rPr>
        <w:t xml:space="preserve"> with some Captains</w:t>
      </w:r>
      <w:r>
        <w:rPr>
          <w:color w:val="000000"/>
          <w:sz w:val="24"/>
          <w:szCs w:val="24"/>
        </w:rPr>
        <w:br/>
        <w:t xml:space="preserve">      Will come to dinner, and have sent rare wine,</w:t>
      </w:r>
      <w:r>
        <w:rPr>
          <w:color w:val="000000"/>
          <w:sz w:val="24"/>
          <w:szCs w:val="24"/>
        </w:rPr>
        <w:br/>
        <w:t xml:space="preserve">      And their best services.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They shall be welcom,</w:t>
      </w:r>
      <w:r>
        <w:rPr>
          <w:color w:val="000000"/>
          <w:sz w:val="24"/>
          <w:szCs w:val="24"/>
        </w:rPr>
        <w:br/>
        <w:t xml:space="preserve">194] See all be ready in the noblest fashion,</w:t>
      </w:r>
      <w:r>
        <w:rPr>
          <w:color w:val="000000"/>
          <w:sz w:val="24"/>
          <w:szCs w:val="24"/>
        </w:rPr>
        <w:br/>
        <w:t xml:space="preserve">      The house perfum’d, now I shall take my pleasure,</w:t>
      </w:r>
      <w:r>
        <w:rPr>
          <w:color w:val="000000"/>
          <w:sz w:val="24"/>
          <w:szCs w:val="24"/>
        </w:rPr>
        <w:br/>
        <w:t xml:space="preserve">      And not my neighbour Justice maunder at me. </w:t>
      </w:r>
      <w:r>
        <w:rPr>
          <w:color w:val="000000"/>
          <w:sz w:val="24"/>
          <w:szCs w:val="24"/>
        </w:rPr>
        <w:br/>
        <w:t xml:space="preserve">      Go, get your best cloths on, but till I call ye,</w:t>
      </w:r>
      <w:r>
        <w:rPr>
          <w:color w:val="000000"/>
          <w:sz w:val="24"/>
          <w:szCs w:val="24"/>
        </w:rPr>
        <w:br/>
        <w:t xml:space="preserve">      Be sure you be not seen, dine with the Gentlewomen,</w:t>
      </w:r>
      <w:r>
        <w:rPr>
          <w:color w:val="000000"/>
          <w:sz w:val="24"/>
          <w:szCs w:val="24"/>
        </w:rPr>
        <w:br/>
        <w:t xml:space="preserve">      And behave your self cleanly Sir, ’tis for my credit.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[Enter </w:t>
      </w:r>
      <w:r>
        <w:rPr>
          <w:i/>
          <w:color w:val="000000"/>
          <w:sz w:val="24"/>
          <w:szCs w:val="24"/>
        </w:rPr>
        <w:t xml:space="preserve">2 Lady</w:t>
      </w:r>
      <w:r>
        <w:rPr>
          <w:color w:val="000000"/>
          <w:sz w:val="24"/>
          <w:szCs w:val="24"/>
        </w:rPr>
        <w:t xml:space="preserve">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 Lady: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Madam, the Lady </w:t>
      </w:r>
      <w:r>
        <w:rPr>
          <w:i/>
          <w:color w:val="000000"/>
          <w:sz w:val="24"/>
          <w:szCs w:val="24"/>
        </w:rPr>
        <w:t xml:space="preserve">Julia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That’s a bawd,</w:t>
      </w:r>
      <w:r>
        <w:rPr>
          <w:color w:val="000000"/>
          <w:sz w:val="24"/>
          <w:szCs w:val="24"/>
        </w:rPr>
        <w:br/>
        <w:t xml:space="preserve">      A three pil’d bawd, bawd major to the army.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 Lady: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Has brought her coach to wait upon your Ladiship,</w:t>
      </w:r>
      <w:r>
        <w:rPr>
          <w:color w:val="000000"/>
          <w:sz w:val="24"/>
          <w:szCs w:val="24"/>
        </w:rPr>
        <w:br/>
        <w:t xml:space="preserve">      And to be inform’d if you will take the air this morning.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The neat air of her nunnery.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Tell her no, i’th’ afternoon I’le call on her.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 Lady: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will Madam.</w:t>
      </w:r>
      <w:r>
        <w:rPr>
          <w:color w:val="000000"/>
          <w:sz w:val="24"/>
          <w:szCs w:val="24"/>
        </w:rPr>
        <w:br/>
        <w:t xml:space="preserve">          </w:t>
      </w:r>
      <w:r>
        <w:rPr>
          <w:color w:val="000000"/>
          <w:sz w:val="24"/>
          <w:szCs w:val="24"/>
        </w:rPr>
        <w:br/>
        <w:t xml:space="preserve">                                                     [Exit.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Why are not you gone to prepare your self,</w:t>
      </w:r>
      <w:r>
        <w:rPr>
          <w:color w:val="000000"/>
          <w:sz w:val="24"/>
          <w:szCs w:val="24"/>
        </w:rPr>
        <w:br/>
        <w:t xml:space="preserve">      May be you shall be sewer to the fire course,</w:t>
      </w:r>
      <w:r>
        <w:rPr>
          <w:color w:val="000000"/>
          <w:sz w:val="24"/>
          <w:szCs w:val="24"/>
        </w:rPr>
        <w:br/>
        <w:t xml:space="preserve">      A portly presence, </w:t>
      </w:r>
      <w:r>
        <w:rPr>
          <w:i/>
          <w:color w:val="000000"/>
          <w:sz w:val="24"/>
          <w:szCs w:val="24"/>
        </w:rPr>
        <w:t xml:space="preserve">Altea</w:t>
      </w:r>
      <w:r>
        <w:rPr>
          <w:color w:val="000000"/>
          <w:sz w:val="24"/>
          <w:szCs w:val="24"/>
        </w:rPr>
        <w:t xml:space="preserve"> he looks lean,</w:t>
      </w:r>
      <w:r>
        <w:rPr>
          <w:color w:val="000000"/>
          <w:sz w:val="24"/>
          <w:szCs w:val="24"/>
        </w:rPr>
        <w:br/>
        <w:t xml:space="preserve">      ’Tis a wash knave, he will not keep his flesh well.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Altea: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 willing, Madam, one that needs no spurring.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Faith madam, in my little understanding,</w:t>
      </w:r>
      <w:r>
        <w:rPr>
          <w:color w:val="000000"/>
          <w:sz w:val="24"/>
          <w:szCs w:val="24"/>
        </w:rPr>
        <w:br/>
        <w:t xml:space="preserve">      You had better entertain your honest neighbours,</w:t>
      </w:r>
      <w:r>
        <w:rPr>
          <w:color w:val="000000"/>
          <w:sz w:val="24"/>
          <w:szCs w:val="24"/>
        </w:rPr>
        <w:br/>
        <w:t xml:space="preserve">      Your friends about ye, that may speak well of ye,</w:t>
      </w:r>
      <w:r>
        <w:rPr>
          <w:color w:val="000000"/>
          <w:sz w:val="24"/>
          <w:szCs w:val="24"/>
        </w:rPr>
        <w:br/>
        <w:t xml:space="preserve">      And give a worthy mention of your bounty.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How now, what’s this?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’Tis only to perswade ye,</w:t>
      </w:r>
      <w:r>
        <w:rPr>
          <w:color w:val="000000"/>
          <w:sz w:val="24"/>
          <w:szCs w:val="24"/>
        </w:rPr>
        <w:br/>
        <w:t xml:space="preserve">      Courtiers are but tickle things to deal withal,</w:t>
      </w:r>
      <w:r>
        <w:rPr>
          <w:color w:val="000000"/>
          <w:sz w:val="24"/>
          <w:szCs w:val="24"/>
        </w:rPr>
        <w:br/>
        <w:t xml:space="preserve">      A kind of march-pane men that will not last Madam,</w:t>
      </w:r>
      <w:r>
        <w:rPr>
          <w:color w:val="000000"/>
          <w:sz w:val="24"/>
          <w:szCs w:val="24"/>
        </w:rPr>
        <w:br/>
        <w:t xml:space="preserve">      An egge and pepper goes farther than their potions,</w:t>
      </w:r>
      <w:r>
        <w:rPr>
          <w:color w:val="000000"/>
          <w:sz w:val="24"/>
          <w:szCs w:val="24"/>
        </w:rPr>
        <w:br/>
        <w:t xml:space="preserve">      And in a well built body, a poor parsnip</w:t>
      </w:r>
      <w:r>
        <w:rPr>
          <w:color w:val="000000"/>
          <w:sz w:val="24"/>
          <w:szCs w:val="24"/>
        </w:rPr>
        <w:br/>
        <w:t xml:space="preserve">      Will play his prize above their strong potabiles.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The fellow’s mad.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He that shall counsel Ladies,</w:t>
      </w:r>
      <w:r>
        <w:rPr>
          <w:color w:val="000000"/>
          <w:sz w:val="24"/>
          <w:szCs w:val="24"/>
        </w:rPr>
        <w:br/>
        <w:t xml:space="preserve">      That have both liquorish and ambitious eyes,</w:t>
      </w:r>
      <w:r>
        <w:rPr>
          <w:color w:val="000000"/>
          <w:sz w:val="24"/>
          <w:szCs w:val="24"/>
        </w:rPr>
        <w:br/>
        <w:t xml:space="preserve">      Is either mad, or drunk, let him speak Gospel.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Altea: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He breaks out modestly.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Pray ye be not angry,</w:t>
      </w:r>
      <w:r>
        <w:rPr>
          <w:color w:val="000000"/>
          <w:sz w:val="24"/>
          <w:szCs w:val="24"/>
        </w:rPr>
        <w:br/>
        <w:t xml:space="preserve">      My indiscretion has made bold to tell ye,</w:t>
      </w:r>
      <w:r>
        <w:rPr>
          <w:color w:val="000000"/>
          <w:sz w:val="24"/>
          <w:szCs w:val="24"/>
        </w:rPr>
        <w:br/>
        <w:t xml:space="preserve">      What you’l find true.</w:t>
      </w:r>
      <w:r>
        <w:rPr>
          <w:color w:val="000000"/>
          <w:sz w:val="24"/>
          <w:szCs w:val="24"/>
        </w:rPr>
        <w:br/>
        <w:t xml:space="preserve">195]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Thou darest not talk.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Not much Madam,</w:t>
      </w:r>
      <w:r>
        <w:rPr>
          <w:color w:val="000000"/>
          <w:sz w:val="24"/>
          <w:szCs w:val="24"/>
        </w:rPr>
        <w:br/>
        <w:t xml:space="preserve">      You have a tye upon your servants tongue,</w:t>
      </w:r>
      <w:r>
        <w:rPr>
          <w:color w:val="000000"/>
          <w:sz w:val="24"/>
          <w:szCs w:val="24"/>
        </w:rPr>
        <w:br/>
        <w:t xml:space="preserve">      He dares not be so bold as reason bids him,</w:t>
      </w:r>
      <w:r>
        <w:rPr>
          <w:color w:val="000000"/>
          <w:sz w:val="24"/>
          <w:szCs w:val="24"/>
        </w:rPr>
        <w:br/>
        <w:t xml:space="preserve">      ’Twere fit there were a stronger on your temper. </w:t>
      </w:r>
      <w:r>
        <w:rPr>
          <w:color w:val="000000"/>
          <w:sz w:val="24"/>
          <w:szCs w:val="24"/>
        </w:rPr>
        <w:br/>
        <w:t xml:space="preserve">      Ne’re look so stern upon me, I am your Husband,</w:t>
      </w:r>
      <w:r>
        <w:rPr>
          <w:color w:val="000000"/>
          <w:sz w:val="24"/>
          <w:szCs w:val="24"/>
        </w:rPr>
        <w:br/>
        <w:t xml:space="preserve">      But what are Husbands? read the new worlds wonders,</w:t>
      </w:r>
      <w:r>
        <w:rPr>
          <w:color w:val="000000"/>
          <w:sz w:val="24"/>
          <w:szCs w:val="24"/>
        </w:rPr>
        <w:br/>
        <w:t xml:space="preserve">      Such Husbands as this monstrous world produces,</w:t>
      </w:r>
      <w:r>
        <w:rPr>
          <w:color w:val="000000"/>
          <w:sz w:val="24"/>
          <w:szCs w:val="24"/>
        </w:rPr>
        <w:br/>
        <w:t xml:space="preserve">      And you will scarce find such deformities,</w:t>
      </w:r>
      <w:r>
        <w:rPr>
          <w:color w:val="000000"/>
          <w:sz w:val="24"/>
          <w:szCs w:val="24"/>
        </w:rPr>
        <w:br/>
        <w:t xml:space="preserve">      They are shadows to conceal your venial vertues,</w:t>
      </w:r>
      <w:r>
        <w:rPr>
          <w:color w:val="000000"/>
          <w:sz w:val="24"/>
          <w:szCs w:val="24"/>
        </w:rPr>
        <w:br/>
        <w:t xml:space="preserve">      Sails to your mills, that grind with all occasions,</w:t>
      </w:r>
      <w:r>
        <w:rPr>
          <w:color w:val="000000"/>
          <w:sz w:val="24"/>
          <w:szCs w:val="24"/>
        </w:rPr>
        <w:br/>
        <w:t xml:space="preserve">      Balls that lye by you, to wash out your stains,</w:t>
      </w:r>
      <w:r>
        <w:rPr>
          <w:color w:val="000000"/>
          <w:sz w:val="24"/>
          <w:szCs w:val="24"/>
        </w:rPr>
        <w:br/>
        <w:t xml:space="preserve">      And bills nail’d up with horn before your stories,</w:t>
      </w:r>
      <w:r>
        <w:rPr>
          <w:color w:val="000000"/>
          <w:sz w:val="24"/>
          <w:szCs w:val="24"/>
        </w:rPr>
        <w:br/>
        <w:t xml:space="preserve">      To rent out last.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Do you hear him talk?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have done Madam,</w:t>
      </w:r>
      <w:r>
        <w:rPr>
          <w:color w:val="000000"/>
          <w:sz w:val="24"/>
          <w:szCs w:val="24"/>
        </w:rPr>
        <w:br/>
        <w:t xml:space="preserve">      An oxe once spoke, as learned men deliver,</w:t>
      </w:r>
      <w:r>
        <w:rPr>
          <w:color w:val="000000"/>
          <w:sz w:val="24"/>
          <w:szCs w:val="24"/>
        </w:rPr>
        <w:br/>
        <w:t xml:space="preserve">      Shortly I shall be such, then I’le speak wonders,</w:t>
      </w:r>
      <w:r>
        <w:rPr>
          <w:color w:val="000000"/>
          <w:sz w:val="24"/>
          <w:szCs w:val="24"/>
        </w:rPr>
        <w:br/>
        <w:t xml:space="preserve">      Till when I tye my self to my obedience.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[Exit.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First I’le unty my self, did you mark the Gentleman,</w:t>
      </w:r>
      <w:r>
        <w:rPr>
          <w:color w:val="000000"/>
          <w:sz w:val="24"/>
          <w:szCs w:val="24"/>
        </w:rPr>
        <w:br/>
        <w:t xml:space="preserve">      How boldly and how sawcily he talk’d,</w:t>
      </w:r>
      <w:r>
        <w:rPr>
          <w:color w:val="000000"/>
          <w:sz w:val="24"/>
          <w:szCs w:val="24"/>
        </w:rPr>
        <w:br/>
        <w:t xml:space="preserve">      And how unlike the lump I took him for,</w:t>
      </w:r>
      <w:r>
        <w:rPr>
          <w:color w:val="000000"/>
          <w:sz w:val="24"/>
          <w:szCs w:val="24"/>
        </w:rPr>
        <w:br/>
        <w:t xml:space="preserve">      The piece of ignorant dow, he stood up to me</w:t>
      </w:r>
      <w:r>
        <w:rPr>
          <w:color w:val="000000"/>
          <w:sz w:val="24"/>
          <w:szCs w:val="24"/>
        </w:rPr>
        <w:br/>
        <w:t xml:space="preserve">      And mated my commands, this was your providence,</w:t>
      </w:r>
      <w:r>
        <w:rPr>
          <w:color w:val="000000"/>
          <w:sz w:val="24"/>
          <w:szCs w:val="24"/>
        </w:rPr>
        <w:br/>
        <w:t xml:space="preserve">      Your wisdom, to elect this Gentleman,</w:t>
      </w:r>
      <w:r>
        <w:rPr>
          <w:color w:val="000000"/>
          <w:sz w:val="24"/>
          <w:szCs w:val="24"/>
        </w:rPr>
        <w:br/>
        <w:t xml:space="preserve">      Your excellent forecast in the man, your knowledge,</w:t>
      </w:r>
      <w:r>
        <w:rPr>
          <w:color w:val="000000"/>
          <w:sz w:val="24"/>
          <w:szCs w:val="24"/>
        </w:rPr>
        <w:br/>
        <w:t xml:space="preserve">      What think ye now?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Altea: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think him an Asse still,</w:t>
      </w:r>
      <w:r>
        <w:rPr>
          <w:color w:val="000000"/>
          <w:sz w:val="24"/>
          <w:szCs w:val="24"/>
        </w:rPr>
        <w:br/>
        <w:t xml:space="preserve">      This boldness some of your people have blown</w:t>
      </w:r>
      <w:r>
        <w:rPr>
          <w:color w:val="000000"/>
          <w:sz w:val="24"/>
          <w:szCs w:val="24"/>
        </w:rPr>
        <w:br/>
        <w:t xml:space="preserve">      Into him, this wisdom too with strong wine,</w:t>
      </w:r>
      <w:r>
        <w:rPr>
          <w:color w:val="000000"/>
          <w:sz w:val="24"/>
          <w:szCs w:val="24"/>
        </w:rPr>
        <w:br/>
        <w:t xml:space="preserve">      ’Tis a Tyrant, and a Philosopher also, and finds</w:t>
      </w:r>
      <w:r>
        <w:rPr>
          <w:color w:val="000000"/>
          <w:sz w:val="24"/>
          <w:szCs w:val="24"/>
        </w:rPr>
        <w:br/>
        <w:t xml:space="preserve">      Out reasons.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21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I’le have my celler lockt, no school kept there,</w:t>
      </w:r>
      <w:r>
        <w:rPr>
          <w:color w:val="000000"/>
          <w:sz w:val="24"/>
          <w:szCs w:val="24"/>
        </w:rPr>
        <w:br/>
        <w:t xml:space="preserve">      Nor no discovery.  I’le turn my drunkards,</w:t>
      </w:r>
      <w:r>
        <w:rPr>
          <w:color w:val="000000"/>
          <w:sz w:val="24"/>
          <w:szCs w:val="24"/>
        </w:rPr>
        <w:br/>
        <w:t xml:space="preserve">      Such as are understanding in their draughts,</w:t>
      </w:r>
      <w:r>
        <w:rPr>
          <w:color w:val="000000"/>
          <w:sz w:val="24"/>
          <w:szCs w:val="24"/>
        </w:rPr>
        <w:br/>
        <w:t xml:space="preserve">      And dispute learnedly the whyes and wherefores,</w:t>
      </w:r>
      <w:r>
        <w:rPr>
          <w:color w:val="000000"/>
          <w:sz w:val="24"/>
          <w:szCs w:val="24"/>
        </w:rPr>
        <w:br/>
        <w:t xml:space="preserve">      To grass immediatly, I’le keep all fools,</w:t>
      </w:r>
      <w:r>
        <w:rPr>
          <w:color w:val="000000"/>
          <w:sz w:val="24"/>
          <w:szCs w:val="24"/>
        </w:rPr>
        <w:br/>
        <w:t xml:space="preserve">      Sober or drunk, still fools, that shall know nothing,</w:t>
      </w:r>
      <w:r>
        <w:rPr>
          <w:color w:val="000000"/>
          <w:sz w:val="24"/>
          <w:szCs w:val="24"/>
        </w:rPr>
        <w:br/>
        <w:t xml:space="preserve">      Nothing belongs to mankind, but obedience,</w:t>
      </w:r>
      <w:r>
        <w:rPr>
          <w:color w:val="000000"/>
          <w:sz w:val="24"/>
          <w:szCs w:val="24"/>
        </w:rPr>
        <w:br/>
        <w:t xml:space="preserve">      And such a hand I’le keep over this Husband.</w:t>
      </w:r>
      <w:r>
        <w:rPr>
          <w:color w:val="000000"/>
          <w:sz w:val="24"/>
          <w:szCs w:val="24"/>
        </w:rPr>
        <w:br/>
        <w:t xml:space="preserve">196]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Altea: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He will fall again, my life he cryes by this time,</w:t>
      </w:r>
      <w:r>
        <w:rPr>
          <w:color w:val="000000"/>
          <w:sz w:val="24"/>
          <w:szCs w:val="24"/>
        </w:rPr>
        <w:br/>
        <w:t xml:space="preserve">      Keep him from drink, he has a high constitution.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[Enter </w:t>
      </w:r>
      <w:r>
        <w:rPr>
          <w:i/>
          <w:color w:val="000000"/>
          <w:sz w:val="24"/>
          <w:szCs w:val="24"/>
        </w:rPr>
        <w:t xml:space="preserve">Leon</w:t>
      </w:r>
      <w:r>
        <w:rPr>
          <w:color w:val="000000"/>
          <w:sz w:val="24"/>
          <w:szCs w:val="24"/>
        </w:rPr>
        <w:t xml:space="preserve">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Shall I wear my new sute Madam?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No your old clothes,</w:t>
      </w:r>
      <w:r>
        <w:rPr>
          <w:color w:val="000000"/>
          <w:sz w:val="24"/>
          <w:szCs w:val="24"/>
        </w:rPr>
        <w:br/>
        <w:t xml:space="preserve">      And get you into the country presently,</w:t>
      </w:r>
      <w:r>
        <w:rPr>
          <w:color w:val="000000"/>
          <w:sz w:val="24"/>
          <w:szCs w:val="24"/>
        </w:rPr>
        <w:br/>
        <w:t xml:space="preserve">      And see my hawks well train’d, you shall have victuals,</w:t>
      </w:r>
      <w:r>
        <w:rPr>
          <w:color w:val="000000"/>
          <w:sz w:val="24"/>
          <w:szCs w:val="24"/>
        </w:rPr>
        <w:br/>
        <w:t xml:space="preserve">      Such as are fit for sawcy palats Sir,</w:t>
      </w:r>
      <w:r>
        <w:rPr>
          <w:color w:val="000000"/>
          <w:sz w:val="24"/>
          <w:szCs w:val="24"/>
        </w:rPr>
        <w:br/>
        <w:t xml:space="preserve">      And lodgings with the hindes, it is too good too.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Altea: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Good Madam be not so rough, with repentance,</w:t>
      </w:r>
      <w:r>
        <w:rPr>
          <w:color w:val="000000"/>
          <w:sz w:val="24"/>
          <w:szCs w:val="24"/>
        </w:rPr>
        <w:br/>
        <w:t xml:space="preserve">      You see now he’s come round again.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see not what I expect to see.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You shall see Madam, if it shall please your Ladyship.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Altea: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He’s humbled,</w:t>
      </w:r>
      <w:r>
        <w:rPr>
          <w:color w:val="000000"/>
          <w:sz w:val="24"/>
          <w:szCs w:val="24"/>
        </w:rPr>
        <w:br/>
        <w:t xml:space="preserve">      Forgive good Lady,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Well go get you handsom,</w:t>
      </w:r>
      <w:r>
        <w:rPr>
          <w:color w:val="000000"/>
          <w:sz w:val="24"/>
          <w:szCs w:val="24"/>
        </w:rPr>
        <w:br/>
        <w:t xml:space="preserve">      And let me hear no more.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Have ye yet no feeling? </w:t>
      </w:r>
      <w:r>
        <w:rPr>
          <w:color w:val="000000"/>
          <w:sz w:val="24"/>
          <w:szCs w:val="24"/>
        </w:rPr>
        <w:br/>
        <w:t xml:space="preserve">      I’le pinch ye to the bones then my proud Lady.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[Exit.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See you preserve him thus upon my favour,</w:t>
      </w:r>
      <w:r>
        <w:rPr>
          <w:color w:val="000000"/>
          <w:sz w:val="24"/>
          <w:szCs w:val="24"/>
        </w:rPr>
        <w:br/>
        <w:t xml:space="preserve">      You know his temper, tye him to the grindstone,</w:t>
      </w:r>
      <w:r>
        <w:rPr>
          <w:color w:val="000000"/>
          <w:sz w:val="24"/>
          <w:szCs w:val="24"/>
        </w:rPr>
        <w:br/>
        <w:t xml:space="preserve">      The next rebellion I’le be rid of him,</w:t>
      </w:r>
      <w:r>
        <w:rPr>
          <w:color w:val="000000"/>
          <w:sz w:val="24"/>
          <w:szCs w:val="24"/>
        </w:rPr>
        <w:br/>
        <w:t xml:space="preserve">      I’le have no needy Rascals I tye to me,</w:t>
      </w:r>
      <w:r>
        <w:rPr>
          <w:color w:val="000000"/>
          <w:sz w:val="24"/>
          <w:szCs w:val="24"/>
        </w:rPr>
        <w:br/>
        <w:t xml:space="preserve">      Dispute my life:  come in and see all handsom.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Altea: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hope to see you so too, I have wrought ill else.</w:t>
      </w:r>
      <w:r>
        <w:rPr>
          <w:color w:val="000000"/>
          <w:sz w:val="24"/>
          <w:szCs w:val="24"/>
        </w:rPr>
        <w:br/>
        <w:t xml:space="preserve">          </w:t>
      </w:r>
      <w:r>
        <w:rPr>
          <w:color w:val="000000"/>
          <w:sz w:val="24"/>
          <w:szCs w:val="24"/>
        </w:rPr>
        <w:br/>
        <w:t xml:space="preserve">                                                     [Exeunt.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[Enter </w:t>
      </w:r>
      <w:r>
        <w:rPr>
          <w:i/>
          <w:color w:val="000000"/>
          <w:sz w:val="24"/>
          <w:szCs w:val="24"/>
        </w:rPr>
        <w:t xml:space="preserve">Perez</w:t>
      </w:r>
      <w:r>
        <w:rPr>
          <w:color w:val="000000"/>
          <w:sz w:val="24"/>
          <w:szCs w:val="24"/>
        </w:rPr>
        <w:t xml:space="preserve">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Shall I never return to mine own house again? </w:t>
      </w:r>
      <w:r>
        <w:rPr>
          <w:color w:val="000000"/>
          <w:sz w:val="24"/>
          <w:szCs w:val="24"/>
        </w:rPr>
        <w:br/>
        <w:t xml:space="preserve">      We are lodg’d here in the miserablest dog-hole,</w:t>
      </w:r>
      <w:r>
        <w:rPr>
          <w:color w:val="000000"/>
          <w:sz w:val="24"/>
          <w:szCs w:val="24"/>
        </w:rPr>
        <w:br/>
        <w:t xml:space="preserve">      A Conjurers circle gives content above it,</w:t>
      </w:r>
      <w:r>
        <w:rPr>
          <w:color w:val="000000"/>
          <w:sz w:val="24"/>
          <w:szCs w:val="24"/>
        </w:rPr>
        <w:br/>
        <w:t xml:space="preserve">      A hawks mew is a princely palace to it,</w:t>
      </w:r>
      <w:r>
        <w:rPr>
          <w:color w:val="000000"/>
          <w:sz w:val="24"/>
          <w:szCs w:val="24"/>
        </w:rPr>
        <w:br/>
        <w:t xml:space="preserve">      We have a bed no bigger than a basket,</w:t>
      </w:r>
      <w:r>
        <w:rPr>
          <w:color w:val="000000"/>
          <w:sz w:val="24"/>
          <w:szCs w:val="24"/>
        </w:rPr>
        <w:br/>
        <w:t xml:space="preserve">      And there we lie like butter clapt together,</w:t>
      </w:r>
      <w:r>
        <w:rPr>
          <w:color w:val="000000"/>
          <w:sz w:val="24"/>
          <w:szCs w:val="24"/>
        </w:rPr>
        <w:br/>
        <w:t xml:space="preserve">      And sweat our selves to sawce immediately,</w:t>
      </w:r>
      <w:r>
        <w:rPr>
          <w:color w:val="000000"/>
          <w:sz w:val="24"/>
          <w:szCs w:val="24"/>
        </w:rPr>
        <w:br/>
        <w:t xml:space="preserve">      The fumes are infinite inhabite here too;</w:t>
      </w:r>
      <w:r>
        <w:rPr>
          <w:color w:val="000000"/>
          <w:sz w:val="24"/>
          <w:szCs w:val="24"/>
        </w:rPr>
        <w:br/>
        <w:t xml:space="preserve">      And to that so thick, they cut like marmalet,</w:t>
      </w:r>
      <w:r>
        <w:rPr>
          <w:color w:val="000000"/>
          <w:sz w:val="24"/>
          <w:szCs w:val="24"/>
        </w:rPr>
        <w:br/>
        <w:t xml:space="preserve">      So various too, they’l pose a gold-finder,</w:t>
      </w:r>
      <w:r>
        <w:rPr>
          <w:color w:val="000000"/>
          <w:sz w:val="24"/>
          <w:szCs w:val="24"/>
        </w:rPr>
        <w:br/>
        <w:t xml:space="preserve">      Never return to mine own paradise?</w:t>
      </w:r>
      <w:r>
        <w:rPr>
          <w:color w:val="000000"/>
          <w:sz w:val="24"/>
          <w:szCs w:val="24"/>
        </w:rPr>
        <w:br/>
        <w:t xml:space="preserve">197] Why wife I say, why </w:t>
      </w:r>
      <w:r>
        <w:rPr>
          <w:i/>
          <w:color w:val="000000"/>
          <w:sz w:val="24"/>
          <w:szCs w:val="24"/>
        </w:rPr>
        <w:t xml:space="preserve">Estifania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Estifania [within]: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am going presently.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Make haste good Jewel,</w:t>
      </w:r>
      <w:r>
        <w:rPr>
          <w:color w:val="000000"/>
          <w:sz w:val="24"/>
          <w:szCs w:val="24"/>
        </w:rPr>
        <w:br/>
        <w:t xml:space="preserve">      I am like the people that live in the sweet Islands: </w:t>
      </w:r>
      <w:r>
        <w:rPr>
          <w:color w:val="000000"/>
          <w:sz w:val="24"/>
          <w:szCs w:val="24"/>
        </w:rPr>
        <w:br/>
        <w:t xml:space="preserve">      I dye, I dye, if I stay but one day more here,</w:t>
      </w:r>
      <w:r>
        <w:rPr>
          <w:color w:val="000000"/>
          <w:sz w:val="24"/>
          <w:szCs w:val="24"/>
        </w:rPr>
        <w:br/>
        <w:t xml:space="preserve">      My lungs are rotten with the damps that rise,</w:t>
      </w:r>
      <w:r>
        <w:rPr>
          <w:color w:val="000000"/>
          <w:sz w:val="24"/>
          <w:szCs w:val="24"/>
        </w:rPr>
        <w:br/>
        <w:t xml:space="preserve">      And I cough nothing now but stinks of all sorts,</w:t>
      </w:r>
      <w:r>
        <w:rPr>
          <w:color w:val="000000"/>
          <w:sz w:val="24"/>
          <w:szCs w:val="24"/>
        </w:rPr>
        <w:br/>
        <w:t xml:space="preserve">      The inhabitants we have are two starv’d rats,</w:t>
      </w:r>
      <w:r>
        <w:rPr>
          <w:color w:val="000000"/>
          <w:sz w:val="24"/>
          <w:szCs w:val="24"/>
        </w:rPr>
        <w:br/>
        <w:t xml:space="preserve">      For they are not able to maintain a cat here,</w:t>
      </w:r>
      <w:r>
        <w:rPr>
          <w:color w:val="000000"/>
          <w:sz w:val="24"/>
          <w:szCs w:val="24"/>
        </w:rPr>
        <w:br/>
        <w:t xml:space="preserve">      And those appear as fearfull as two Devils,</w:t>
      </w:r>
      <w:r>
        <w:rPr>
          <w:color w:val="000000"/>
          <w:sz w:val="24"/>
          <w:szCs w:val="24"/>
        </w:rPr>
        <w:br/>
        <w:t xml:space="preserve">      They have eat a map of the whole world up already,</w:t>
      </w:r>
      <w:r>
        <w:rPr>
          <w:color w:val="000000"/>
          <w:sz w:val="24"/>
          <w:szCs w:val="24"/>
        </w:rPr>
        <w:br/>
        <w:t xml:space="preserve">      And if we stay a night we are gone for company. </w:t>
      </w:r>
      <w:r>
        <w:rPr>
          <w:color w:val="000000"/>
          <w:sz w:val="24"/>
          <w:szCs w:val="24"/>
        </w:rPr>
        <w:br/>
        <w:t xml:space="preserve">      There’s an old woman that’s now grown to marble,</w:t>
      </w:r>
      <w:r>
        <w:rPr>
          <w:color w:val="000000"/>
          <w:sz w:val="24"/>
          <w:szCs w:val="24"/>
        </w:rPr>
        <w:br/>
        <w:t xml:space="preserve">      Dri’d in this brick hill, and she sits i’th’ chimnie,</w:t>
      </w:r>
      <w:r>
        <w:rPr>
          <w:color w:val="000000"/>
          <w:sz w:val="24"/>
          <w:szCs w:val="24"/>
        </w:rPr>
        <w:br/>
        <w:t xml:space="preserve">      Which is but three tiles rais’d like a house of cards,</w:t>
      </w:r>
      <w:r>
        <w:rPr>
          <w:color w:val="000000"/>
          <w:sz w:val="24"/>
          <w:szCs w:val="24"/>
        </w:rPr>
        <w:br/>
        <w:t xml:space="preserve">      The true proportion of an old smok’d Sibyl,</w:t>
      </w:r>
      <w:r>
        <w:rPr>
          <w:color w:val="000000"/>
          <w:sz w:val="24"/>
          <w:szCs w:val="24"/>
        </w:rPr>
        <w:br/>
        <w:t xml:space="preserve">      There is a young thing too that nature meant</w:t>
      </w:r>
      <w:r>
        <w:rPr>
          <w:color w:val="000000"/>
          <w:sz w:val="24"/>
          <w:szCs w:val="24"/>
        </w:rPr>
        <w:br/>
        <w:t xml:space="preserve">      For a maid-servant, but ’tis now a monster,</w:t>
      </w:r>
      <w:r>
        <w:rPr>
          <w:color w:val="000000"/>
          <w:sz w:val="24"/>
          <w:szCs w:val="24"/>
        </w:rPr>
        <w:br/>
        <w:t xml:space="preserve">      She has a husk about her like a chesnut</w:t>
      </w:r>
      <w:r>
        <w:rPr>
          <w:color w:val="000000"/>
          <w:sz w:val="24"/>
          <w:szCs w:val="24"/>
        </w:rPr>
        <w:br/>
        <w:t xml:space="preserve">      With basiness, and living under the line here,</w:t>
      </w:r>
      <w:r>
        <w:rPr>
          <w:color w:val="000000"/>
          <w:sz w:val="24"/>
          <w:szCs w:val="24"/>
        </w:rPr>
        <w:br/>
        <w:t xml:space="preserve">      And these two make a hollow sound together,</w:t>
      </w:r>
      <w:r>
        <w:rPr>
          <w:color w:val="000000"/>
          <w:sz w:val="24"/>
          <w:szCs w:val="24"/>
        </w:rPr>
        <w:br/>
        <w:t xml:space="preserve">      Like frogs or winds between two doors that murmur: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[Enter </w:t>
      </w:r>
      <w:r>
        <w:rPr>
          <w:i/>
          <w:color w:val="000000"/>
          <w:sz w:val="24"/>
          <w:szCs w:val="24"/>
        </w:rPr>
        <w:t xml:space="preserve">Estifania</w:t>
      </w:r>
      <w:r>
        <w:rPr>
          <w:color w:val="000000"/>
          <w:sz w:val="24"/>
          <w:szCs w:val="24"/>
        </w:rPr>
        <w:t xml:space="preserve">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Mercy deliver me.  O are you come wife,</w:t>
      </w:r>
      <w:r>
        <w:rPr>
          <w:color w:val="000000"/>
          <w:sz w:val="24"/>
          <w:szCs w:val="24"/>
        </w:rPr>
        <w:br/>
        <w:t xml:space="preserve">      Shall we be free again?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Estifania: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am now going,</w:t>
      </w:r>
      <w:r>
        <w:rPr>
          <w:color w:val="000000"/>
          <w:sz w:val="24"/>
          <w:szCs w:val="24"/>
        </w:rPr>
        <w:br/>
        <w:t xml:space="preserve">      And you shall presently to your own house Sir,</w:t>
      </w:r>
      <w:r>
        <w:rPr>
          <w:color w:val="000000"/>
          <w:sz w:val="24"/>
          <w:szCs w:val="24"/>
        </w:rPr>
        <w:br/>
        <w:t xml:space="preserve">      The remembrance of this small vexation</w:t>
      </w:r>
      <w:r>
        <w:rPr>
          <w:color w:val="000000"/>
          <w:sz w:val="24"/>
          <w:szCs w:val="24"/>
        </w:rPr>
        <w:br/>
        <w:t xml:space="preserve">      Will be argument of mirth for ever: </w:t>
      </w:r>
      <w:r>
        <w:rPr>
          <w:color w:val="000000"/>
          <w:sz w:val="24"/>
          <w:szCs w:val="24"/>
        </w:rPr>
        <w:br/>
        <w:t xml:space="preserve">      By that time you have said your orisons,</w:t>
      </w:r>
      <w:r>
        <w:rPr>
          <w:color w:val="000000"/>
          <w:sz w:val="24"/>
          <w:szCs w:val="24"/>
        </w:rPr>
        <w:br/>
        <w:t xml:space="preserve">      And broke your fast, I shall be back and ready,</w:t>
      </w:r>
      <w:r>
        <w:rPr>
          <w:color w:val="000000"/>
          <w:sz w:val="24"/>
          <w:szCs w:val="24"/>
        </w:rPr>
        <w:br/>
        <w:t xml:space="preserve">      To usher you to your old content, your freedom.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Break my neck rather, is there any thing here to eat</w:t>
      </w:r>
      <w:r>
        <w:rPr>
          <w:color w:val="000000"/>
          <w:sz w:val="24"/>
          <w:szCs w:val="24"/>
        </w:rPr>
        <w:br/>
        <w:t xml:space="preserve">      But one another, like a race of Cannibals? </w:t>
      </w:r>
      <w:r>
        <w:rPr>
          <w:color w:val="000000"/>
          <w:sz w:val="24"/>
          <w:szCs w:val="24"/>
        </w:rPr>
        <w:br/>
        <w:t xml:space="preserve">      A piece of butter’d wall you think is excellent,</w:t>
      </w:r>
      <w:r>
        <w:rPr>
          <w:color w:val="000000"/>
          <w:sz w:val="24"/>
          <w:szCs w:val="24"/>
        </w:rPr>
        <w:br/>
        <w:t xml:space="preserve">      Let’s have our house again immediatly,</w:t>
      </w:r>
      <w:r>
        <w:rPr>
          <w:color w:val="000000"/>
          <w:sz w:val="24"/>
          <w:szCs w:val="24"/>
        </w:rPr>
        <w:br/>
        <w:t xml:space="preserve">      And pray ye take heed unto the furniture,</w:t>
      </w:r>
      <w:r>
        <w:rPr>
          <w:color w:val="000000"/>
          <w:sz w:val="24"/>
          <w:szCs w:val="24"/>
        </w:rPr>
        <w:br/>
        <w:t xml:space="preserve">      None be imbezil’d.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Estifania: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Not a pin I warrant ye.</w:t>
      </w:r>
      <w:r>
        <w:rPr>
          <w:color w:val="000000"/>
          <w:sz w:val="24"/>
          <w:szCs w:val="24"/>
        </w:rPr>
        <w:br/>
        <w:t xml:space="preserve">198]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And let ’em instantly depart.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Estifania: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They shall both,</w:t>
      </w:r>
      <w:r>
        <w:rPr>
          <w:color w:val="000000"/>
          <w:sz w:val="24"/>
          <w:szCs w:val="24"/>
        </w:rPr>
        <w:br/>
        <w:t xml:space="preserve">      There’s reason in all courtesies, they must both,</w:t>
      </w:r>
      <w:r>
        <w:rPr>
          <w:color w:val="000000"/>
          <w:sz w:val="24"/>
          <w:szCs w:val="24"/>
        </w:rPr>
        <w:br/>
        <w:t xml:space="preserve">      For by this time I know she has acquainted him,</w:t>
      </w:r>
      <w:r>
        <w:rPr>
          <w:color w:val="000000"/>
          <w:sz w:val="24"/>
          <w:szCs w:val="24"/>
        </w:rPr>
        <w:br/>
        <w:t xml:space="preserve">      And has provided too, she sent me word Sir,</w:t>
      </w:r>
      <w:r>
        <w:rPr>
          <w:color w:val="000000"/>
          <w:sz w:val="24"/>
          <w:szCs w:val="24"/>
        </w:rPr>
        <w:br/>
        <w:t xml:space="preserve">      And will give over gratefully unto you.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I’le walk i’th’ Church-yard,</w:t>
      </w:r>
      <w:r>
        <w:rPr>
          <w:color w:val="000000"/>
          <w:sz w:val="24"/>
          <w:szCs w:val="24"/>
        </w:rPr>
        <w:br/>
        <w:t xml:space="preserve">      The dead cannot offend more than these living,</w:t>
      </w:r>
      <w:r>
        <w:rPr>
          <w:color w:val="000000"/>
          <w:sz w:val="24"/>
          <w:szCs w:val="24"/>
        </w:rPr>
        <w:br/>
        <w:t xml:space="preserve">      An hour hence I’le expect ye.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Estifania: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I’le not fail Sir.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And do you hear, let’s have a handsom dinner,</w:t>
      </w:r>
      <w:r>
        <w:rPr>
          <w:color w:val="000000"/>
          <w:sz w:val="24"/>
          <w:szCs w:val="24"/>
        </w:rPr>
        <w:br/>
        <w:t xml:space="preserve">      And see all things be decent as they have been,</w:t>
      </w:r>
      <w:r>
        <w:rPr>
          <w:color w:val="000000"/>
          <w:sz w:val="24"/>
          <w:szCs w:val="24"/>
        </w:rPr>
        <w:br/>
        <w:t xml:space="preserve">      And let me have a strong bath to restore me,</w:t>
      </w:r>
      <w:r>
        <w:rPr>
          <w:color w:val="000000"/>
          <w:sz w:val="24"/>
          <w:szCs w:val="24"/>
        </w:rPr>
        <w:br/>
        <w:t xml:space="preserve">      I stink like a stal-fish shambles, or an oyl-shop.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Estifania: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You shall have all, which some interpret nothing,</w:t>
      </w:r>
      <w:r>
        <w:rPr>
          <w:color w:val="000000"/>
          <w:sz w:val="24"/>
          <w:szCs w:val="24"/>
        </w:rPr>
        <w:br/>
        <w:t xml:space="preserve">      I’le send ye people for the trunks afore-hand,</w:t>
      </w:r>
      <w:r>
        <w:rPr>
          <w:color w:val="000000"/>
          <w:sz w:val="24"/>
          <w:szCs w:val="24"/>
        </w:rPr>
        <w:br/>
        <w:t xml:space="preserve">      And for the stuff.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Let ’em be known and honest,</w:t>
      </w:r>
      <w:r>
        <w:rPr>
          <w:color w:val="000000"/>
          <w:sz w:val="24"/>
          <w:szCs w:val="24"/>
        </w:rPr>
        <w:br/>
        <w:t xml:space="preserve">      And do my service to your niece.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Estifania: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shall Sir,</w:t>
      </w:r>
      <w:r>
        <w:rPr>
          <w:color w:val="000000"/>
          <w:sz w:val="24"/>
          <w:szCs w:val="24"/>
        </w:rPr>
        <w:br/>
        <w:t xml:space="preserve">      But if I come not at my hour, come thither,</w:t>
      </w:r>
      <w:r>
        <w:rPr>
          <w:color w:val="000000"/>
          <w:sz w:val="24"/>
          <w:szCs w:val="24"/>
        </w:rPr>
        <w:br/>
        <w:t xml:space="preserve">      That they may give you thanks for your fair courtesy,</w:t>
      </w:r>
      <w:r>
        <w:rPr>
          <w:color w:val="000000"/>
          <w:sz w:val="24"/>
          <w:szCs w:val="24"/>
        </w:rPr>
        <w:br/>
        <w:t xml:space="preserve">      And pray ye be brave for my sake.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observe ye.</w:t>
      </w:r>
      <w:r>
        <w:rPr>
          <w:color w:val="000000"/>
          <w:sz w:val="24"/>
          <w:szCs w:val="24"/>
        </w:rPr>
        <w:br/>
        <w:t xml:space="preserve">          </w:t>
      </w:r>
      <w:r>
        <w:rPr>
          <w:color w:val="000000"/>
          <w:sz w:val="24"/>
          <w:szCs w:val="24"/>
        </w:rPr>
        <w:br/>
        <w:t xml:space="preserve">                                                     [Exeunt.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[Enter </w:t>
      </w:r>
      <w:r>
        <w:rPr>
          <w:i/>
          <w:color w:val="000000"/>
          <w:sz w:val="24"/>
          <w:szCs w:val="24"/>
        </w:rPr>
        <w:t xml:space="preserve">Juan de Castro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Sancho</w:t>
      </w:r>
      <w:r>
        <w:rPr>
          <w:color w:val="000000"/>
          <w:sz w:val="24"/>
          <w:szCs w:val="24"/>
        </w:rPr>
        <w:t xml:space="preserve">, and </w:t>
      </w:r>
      <w:r>
        <w:rPr>
          <w:i/>
          <w:color w:val="000000"/>
          <w:sz w:val="24"/>
          <w:szCs w:val="24"/>
        </w:rPr>
        <w:t xml:space="preserve">Cacafogo</w:t>
      </w:r>
      <w:r>
        <w:rPr>
          <w:color w:val="000000"/>
          <w:sz w:val="24"/>
          <w:szCs w:val="24"/>
        </w:rPr>
        <w:t xml:space="preserve">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Sanchio: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Thou art very brave.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Cacafogo: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have reason, I have mony.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Sanchio: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Is mony reason?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Cacafogo: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Yes and rime too Captain,</w:t>
      </w:r>
      <w:r>
        <w:rPr>
          <w:color w:val="000000"/>
          <w:sz w:val="24"/>
          <w:szCs w:val="24"/>
        </w:rPr>
        <w:br/>
        <w:t xml:space="preserve">      If ye have no mony y’are an Asse.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Sanchio: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thank ye.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Cacafogo: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Ye have manners, ever thank him that has mony.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Sanchio: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Wilt thou lend me any?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Cacafogo: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Not a farthing Captain,</w:t>
      </w:r>
      <w:r>
        <w:rPr>
          <w:color w:val="000000"/>
          <w:sz w:val="24"/>
          <w:szCs w:val="24"/>
        </w:rPr>
        <w:br/>
        <w:t xml:space="preserve">      Captains are casual things.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Sanchio: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Why so are all men, thou shalt have my bond.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Cacafogo: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Nor bonds nor fetters Captain,</w:t>
      </w:r>
      <w:r>
        <w:rPr>
          <w:color w:val="000000"/>
          <w:sz w:val="24"/>
          <w:szCs w:val="24"/>
        </w:rPr>
        <w:br/>
        <w:t xml:space="preserve">      My mony is mine, I make no doubt on’t.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Juan de Castro: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What dost thou do with it?</w:t>
      </w:r>
      <w:r>
        <w:rPr>
          <w:color w:val="000000"/>
          <w:sz w:val="24"/>
          <w:szCs w:val="24"/>
        </w:rPr>
        <w:br/>
        <w:t xml:space="preserve">199]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Cacafogo: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Put it to pious uses,</w:t>
      </w:r>
      <w:r>
        <w:rPr>
          <w:color w:val="000000"/>
          <w:sz w:val="24"/>
          <w:szCs w:val="24"/>
        </w:rPr>
        <w:br/>
        <w:t xml:space="preserve">      Buy Wine and Wenches, and undo young Coxcombs</w:t>
      </w:r>
      <w:r>
        <w:rPr>
          <w:color w:val="000000"/>
          <w:sz w:val="24"/>
          <w:szCs w:val="24"/>
        </w:rPr>
        <w:br/>
        <w:t xml:space="preserve">      That would undo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Juan de Castro: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Are those Hospitals?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Cacafogo: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first provide to fill my Hospitals</w:t>
      </w:r>
      <w:r>
        <w:rPr>
          <w:color w:val="000000"/>
          <w:sz w:val="24"/>
          <w:szCs w:val="24"/>
        </w:rPr>
        <w:br/>
        <w:t xml:space="preserve">      With Creatures of mine own, that I know wretched,</w:t>
      </w:r>
      <w:r>
        <w:rPr>
          <w:color w:val="000000"/>
          <w:sz w:val="24"/>
          <w:szCs w:val="24"/>
        </w:rPr>
        <w:br/>
        <w:t xml:space="preserve">      And then I build:  those are more bound to pray for me: </w:t>
      </w:r>
      <w:r>
        <w:rPr>
          <w:color w:val="000000"/>
          <w:sz w:val="24"/>
          <w:szCs w:val="24"/>
        </w:rPr>
        <w:br/>
        <w:t xml:space="preserve">      Besides, I keep th’ inheritance in my Name still.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Juan de Castro: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 provident Charity; are you for the Wars, Sir?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Cacafogo: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am not poor enough to be a Souldier,</w:t>
      </w:r>
      <w:r>
        <w:rPr>
          <w:color w:val="000000"/>
          <w:sz w:val="24"/>
          <w:szCs w:val="24"/>
        </w:rPr>
        <w:br/>
        <w:t xml:space="preserve">      Nor have I faith enough to ward a Bullet;</w:t>
      </w:r>
      <w:r>
        <w:rPr>
          <w:color w:val="000000"/>
          <w:sz w:val="24"/>
          <w:szCs w:val="24"/>
        </w:rPr>
        <w:br/>
        <w:t xml:space="preserve">      This is no lining for a trench, I take 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Juan de Castro: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Ye have said wisely.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Cacafogo: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Had you but my money,</w:t>
      </w:r>
      <w:r>
        <w:rPr>
          <w:color w:val="000000"/>
          <w:sz w:val="24"/>
          <w:szCs w:val="24"/>
        </w:rPr>
        <w:br/>
        <w:t xml:space="preserve">      You would swear it Colonel, I had rather drill at home</w:t>
      </w:r>
      <w:r>
        <w:rPr>
          <w:color w:val="000000"/>
          <w:sz w:val="24"/>
          <w:szCs w:val="24"/>
        </w:rPr>
        <w:br/>
        <w:t xml:space="preserve">      A hundred thousand Crowns, and with more honour,</w:t>
      </w:r>
      <w:r>
        <w:rPr>
          <w:color w:val="000000"/>
          <w:sz w:val="24"/>
          <w:szCs w:val="24"/>
        </w:rPr>
        <w:br/>
        <w:t xml:space="preserve">      Than exercise ten thousand Fools with nothing,</w:t>
      </w:r>
      <w:r>
        <w:rPr>
          <w:color w:val="000000"/>
          <w:sz w:val="24"/>
          <w:szCs w:val="24"/>
        </w:rPr>
        <w:br/>
        <w:t xml:space="preserve">      A wise Man safely feeds, Fools cut their fingers.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Sanchio: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 right State Usurer; why dost thou not marry,</w:t>
      </w:r>
      <w:r>
        <w:rPr>
          <w:color w:val="000000"/>
          <w:sz w:val="24"/>
          <w:szCs w:val="24"/>
        </w:rPr>
        <w:br/>
        <w:t xml:space="preserve">      And live a reverend Justice?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Cacafogo: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Is’t not nobler to command a reverend Justice, than to be one? </w:t>
      </w:r>
      <w:r>
        <w:rPr>
          <w:color w:val="000000"/>
          <w:sz w:val="24"/>
          <w:szCs w:val="24"/>
        </w:rPr>
        <w:br/>
        <w:t xml:space="preserve">      And for a Wife, what need I marry, Captain,</w:t>
      </w:r>
      <w:r>
        <w:rPr>
          <w:color w:val="000000"/>
          <w:sz w:val="24"/>
          <w:szCs w:val="24"/>
        </w:rPr>
        <w:br/>
        <w:t xml:space="preserve">      When every courteous Fool that owes me money,</w:t>
      </w:r>
      <w:r>
        <w:rPr>
          <w:color w:val="000000"/>
          <w:sz w:val="24"/>
          <w:szCs w:val="24"/>
        </w:rPr>
        <w:br/>
        <w:t xml:space="preserve">      Owes me his Wife too, to appease my fury?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Juan de Castro: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Wilt thou go to dinner with us?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Cacafogo: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will go, and view the Pearl of </w:t>
      </w:r>
      <w:r>
        <w:rPr>
          <w:i/>
          <w:color w:val="000000"/>
          <w:sz w:val="24"/>
          <w:szCs w:val="24"/>
        </w:rPr>
        <w:t xml:space="preserve">Spain</w:t>
      </w:r>
      <w:r>
        <w:rPr>
          <w:color w:val="000000"/>
          <w:sz w:val="24"/>
          <w:szCs w:val="24"/>
        </w:rPr>
        <w:t xml:space="preserve">, the Orient</w:t>
      </w:r>
      <w:r>
        <w:rPr>
          <w:color w:val="000000"/>
          <w:sz w:val="24"/>
          <w:szCs w:val="24"/>
        </w:rPr>
        <w:br/>
        <w:t xml:space="preserve">      Fair One, the rich One too, and I will be respected,</w:t>
      </w:r>
      <w:r>
        <w:rPr>
          <w:color w:val="000000"/>
          <w:sz w:val="24"/>
          <w:szCs w:val="24"/>
        </w:rPr>
        <w:br/>
        <w:t xml:space="preserve">      I bear my Patent here, I will talk to her,</w:t>
      </w:r>
      <w:r>
        <w:rPr>
          <w:color w:val="000000"/>
          <w:sz w:val="24"/>
          <w:szCs w:val="24"/>
        </w:rPr>
        <w:br/>
        <w:t xml:space="preserve">      And when your Captain’s Ships shall stand aloof,</w:t>
      </w:r>
      <w:r>
        <w:rPr>
          <w:color w:val="000000"/>
          <w:sz w:val="24"/>
          <w:szCs w:val="24"/>
        </w:rPr>
        <w:br/>
        <w:t xml:space="preserve">      And pick your Noses, I will pick the purse</w:t>
      </w:r>
      <w:r>
        <w:rPr>
          <w:color w:val="000000"/>
          <w:sz w:val="24"/>
          <w:szCs w:val="24"/>
        </w:rPr>
        <w:br/>
        <w:t xml:space="preserve">      Of her affection.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Juan de Castro: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The Duke dines there to day too, the Duke of </w:t>
      </w:r>
      <w:r>
        <w:rPr>
          <w:i/>
          <w:color w:val="000000"/>
          <w:sz w:val="24"/>
          <w:szCs w:val="24"/>
        </w:rPr>
        <w:t xml:space="preserve">Medina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Cacafogo: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Let the King dine there,</w:t>
      </w:r>
      <w:r>
        <w:rPr>
          <w:color w:val="000000"/>
          <w:sz w:val="24"/>
          <w:szCs w:val="24"/>
        </w:rPr>
        <w:br/>
        <w:t xml:space="preserve">      He owes me money, and so far’s my Creature,</w:t>
      </w:r>
      <w:r>
        <w:rPr>
          <w:color w:val="000000"/>
          <w:sz w:val="24"/>
          <w:szCs w:val="24"/>
        </w:rPr>
        <w:br/>
        <w:t xml:space="preserve">      And certainly I may make bold with mine own, Captain?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Sanchio: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Thou wilt eat monstrously.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Cacafogo: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Like a true born </w:t>
      </w:r>
      <w:r>
        <w:rPr>
          <w:i/>
          <w:color w:val="000000"/>
          <w:sz w:val="24"/>
          <w:szCs w:val="24"/>
        </w:rPr>
        <w:t xml:space="preserve">Spaniard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      Eat as I were in </w:t>
      </w:r>
      <w:r>
        <w:rPr>
          <w:i/>
          <w:color w:val="000000"/>
          <w:sz w:val="24"/>
          <w:szCs w:val="24"/>
        </w:rPr>
        <w:t xml:space="preserve">England</w:t>
      </w:r>
      <w:r>
        <w:rPr>
          <w:color w:val="000000"/>
          <w:sz w:val="24"/>
          <w:szCs w:val="24"/>
        </w:rPr>
        <w:t xml:space="preserve"> where the Beef grows,</w:t>
      </w:r>
      <w:r>
        <w:rPr>
          <w:color w:val="000000"/>
          <w:sz w:val="24"/>
          <w:szCs w:val="24"/>
        </w:rPr>
        <w:br/>
        <w:t xml:space="preserve">      And I will drink abundantly, and then</w:t>
      </w:r>
      <w:r>
        <w:rPr>
          <w:color w:val="000000"/>
          <w:sz w:val="24"/>
          <w:szCs w:val="24"/>
        </w:rPr>
        <w:br/>
        <w:t xml:space="preserve">      Talk ye as wantonly as </w:t>
      </w:r>
      <w:r>
        <w:rPr>
          <w:i/>
          <w:color w:val="000000"/>
          <w:sz w:val="24"/>
          <w:szCs w:val="24"/>
        </w:rPr>
        <w:t xml:space="preserve">Ovid</w:t>
      </w:r>
      <w:r>
        <w:rPr>
          <w:color w:val="000000"/>
          <w:sz w:val="24"/>
          <w:szCs w:val="24"/>
        </w:rPr>
        <w:t xml:space="preserve"> did,</w:t>
      </w:r>
      <w:r>
        <w:rPr>
          <w:color w:val="000000"/>
          <w:sz w:val="24"/>
          <w:szCs w:val="24"/>
        </w:rPr>
        <w:br/>
        <w:t xml:space="preserve">200] To stir the Intellectuals of the Ladies;</w:t>
      </w:r>
      <w:r>
        <w:rPr>
          <w:color w:val="000000"/>
          <w:sz w:val="24"/>
          <w:szCs w:val="24"/>
        </w:rPr>
        <w:br/>
        <w:t xml:space="preserve">      I learnt it of my Father’s amorous Scrivener.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Juan de Castro: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If we should play now, you must supply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Cacafogo: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You must pawn a Horse troop,</w:t>
      </w:r>
      <w:r>
        <w:rPr>
          <w:color w:val="000000"/>
          <w:sz w:val="24"/>
          <w:szCs w:val="24"/>
        </w:rPr>
        <w:br/>
        <w:t xml:space="preserve">      And then have at ye Colonel.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Sanchio: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Come, let’s go: </w:t>
      </w:r>
      <w:r>
        <w:rPr>
          <w:color w:val="000000"/>
          <w:sz w:val="24"/>
          <w:szCs w:val="24"/>
        </w:rPr>
        <w:br/>
        <w:t xml:space="preserve">      This Rascal will make rare sport; how the Ladies</w:t>
      </w:r>
      <w:r>
        <w:rPr>
          <w:color w:val="000000"/>
          <w:sz w:val="24"/>
          <w:szCs w:val="24"/>
        </w:rPr>
        <w:br/>
        <w:t xml:space="preserve">      Will laugh at him?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Juan de Castro: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If I light on him I’ll make his Purse sweat too.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Cacafogo: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Will ye lead, Gentlemen?</w:t>
      </w:r>
      <w:r>
        <w:rPr>
          <w:color w:val="000000"/>
          <w:sz w:val="24"/>
          <w:szCs w:val="24"/>
        </w:rPr>
        <w:br/>
        <w:t xml:space="preserve">          </w:t>
      </w:r>
      <w:r>
        <w:rPr>
          <w:color w:val="000000"/>
          <w:sz w:val="24"/>
          <w:szCs w:val="24"/>
        </w:rPr>
        <w:br/>
        <w:t xml:space="preserve">                                                     [Exeunt.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[Enter </w:t>
      </w:r>
      <w:r>
        <w:rPr>
          <w:i/>
          <w:color w:val="000000"/>
          <w:sz w:val="24"/>
          <w:szCs w:val="24"/>
        </w:rPr>
        <w:t xml:space="preserve">Perez</w:t>
      </w:r>
      <w:r>
        <w:rPr>
          <w:color w:val="000000"/>
          <w:sz w:val="24"/>
          <w:szCs w:val="24"/>
        </w:rPr>
        <w:t xml:space="preserve">, an old Woman, and Maid.]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Nay, pray ye come out, and let me understand ye,</w:t>
      </w:r>
      <w:r>
        <w:rPr>
          <w:color w:val="000000"/>
          <w:sz w:val="24"/>
          <w:szCs w:val="24"/>
        </w:rPr>
        <w:br/>
        <w:t xml:space="preserve">      And tune your pipe a little higher, Lady;</w:t>
      </w:r>
      <w:r>
        <w:rPr>
          <w:color w:val="000000"/>
          <w:sz w:val="24"/>
          <w:szCs w:val="24"/>
        </w:rPr>
        <w:br/>
        <w:t xml:space="preserve">      I’ll hold ye fast:  rub, how came my Trunks open? </w:t>
      </w:r>
      <w:r>
        <w:rPr>
          <w:color w:val="000000"/>
          <w:sz w:val="24"/>
          <w:szCs w:val="24"/>
        </w:rPr>
        <w:br/>
        <w:t xml:space="preserve">      And my Goods gone, what Pick-lock Spirit?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Old Woman: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Ha, what would ye have?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My Goods again, how came my Trunks all open?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Old Woman: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Are your Trunks open?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Yes, and Cloaths gone,</w:t>
      </w:r>
      <w:r>
        <w:rPr>
          <w:color w:val="000000"/>
          <w:sz w:val="24"/>
          <w:szCs w:val="24"/>
        </w:rPr>
        <w:br/>
        <w:t xml:space="preserve">      And Chains, and Jewels:  how she smells like hung Beef,</w:t>
      </w:r>
      <w:r>
        <w:rPr>
          <w:color w:val="000000"/>
          <w:sz w:val="24"/>
          <w:szCs w:val="24"/>
        </w:rPr>
        <w:br/>
        <w:t xml:space="preserve">      The Palsey, and Picklocks, fye, how she belches,</w:t>
      </w:r>
      <w:r>
        <w:rPr>
          <w:color w:val="000000"/>
          <w:sz w:val="24"/>
          <w:szCs w:val="24"/>
        </w:rPr>
        <w:br/>
        <w:t xml:space="preserve">      The Spirit of Garlick.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Old Woman: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Where’s your Gentlewoman? </w:t>
      </w:r>
      <w:r>
        <w:rPr>
          <w:color w:val="000000"/>
          <w:sz w:val="24"/>
          <w:szCs w:val="24"/>
        </w:rPr>
        <w:br/>
        <w:t xml:space="preserve">      The young fair Woman?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What’s that to my question? </w:t>
      </w:r>
      <w:r>
        <w:rPr>
          <w:color w:val="000000"/>
          <w:sz w:val="24"/>
          <w:szCs w:val="24"/>
        </w:rPr>
        <w:br/>
        <w:t xml:space="preserve">      She is my wife, and gone about my business.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Maid: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Is she your Wife, Sir?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Yes Sir, is that wonder? </w:t>
      </w:r>
      <w:r>
        <w:rPr>
          <w:color w:val="000000"/>
          <w:sz w:val="24"/>
          <w:szCs w:val="24"/>
        </w:rPr>
        <w:br/>
        <w:t xml:space="preserve">      Is the name of Wife unknown here?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Old Woman: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Is she truly, truly your Wife?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think so, for I married her;</w:t>
      </w:r>
      <w:r>
        <w:rPr>
          <w:color w:val="000000"/>
          <w:sz w:val="24"/>
          <w:szCs w:val="24"/>
        </w:rPr>
        <w:br/>
        <w:t xml:space="preserve">      It was no Vision sure!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Maid: 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She has the Keys, Sir.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know she has, but who has all my goods, Spirit?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Old Woman: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If you be married to that Gentlewoman,</w:t>
      </w:r>
      <w:r>
        <w:rPr>
          <w:color w:val="000000"/>
          <w:sz w:val="24"/>
          <w:szCs w:val="24"/>
        </w:rPr>
        <w:br/>
        <w:t xml:space="preserve">      You are a wretched man, she has twenty Husbands.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Maid: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She tells you true.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Old Woman: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And she has cozen’d all, Sir.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Devil she has!  I had a fair house with her,</w:t>
      </w:r>
      <w:r>
        <w:rPr>
          <w:color w:val="000000"/>
          <w:sz w:val="24"/>
          <w:szCs w:val="24"/>
        </w:rPr>
        <w:br/>
        <w:t xml:space="preserve">201] That stands hard by, and furnisht royally.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Old Woman: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You are cozen’d too, ’tis none of hers, good Gentleman.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Maid: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The Lady </w:t>
      </w:r>
      <w:r>
        <w:rPr>
          <w:i/>
          <w:color w:val="000000"/>
          <w:sz w:val="24"/>
          <w:szCs w:val="24"/>
        </w:rPr>
        <w:t xml:space="preserve">Margarita</w:t>
      </w:r>
      <w:r>
        <w:rPr>
          <w:color w:val="000000"/>
          <w:sz w:val="24"/>
          <w:szCs w:val="24"/>
        </w:rPr>
        <w:t xml:space="preserve">, she was her Servant,</w:t>
      </w:r>
      <w:r>
        <w:rPr>
          <w:color w:val="000000"/>
          <w:sz w:val="24"/>
          <w:szCs w:val="24"/>
        </w:rPr>
        <w:br/>
        <w:t xml:space="preserve">      And kept the house, but going from her, Sir,</w:t>
      </w:r>
      <w:r>
        <w:rPr>
          <w:color w:val="000000"/>
          <w:sz w:val="24"/>
          <w:szCs w:val="24"/>
        </w:rPr>
        <w:br/>
        <w:t xml:space="preserve">      For some lewd tricks she plaid.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Plague o’ the Devil,</w:t>
      </w:r>
      <w:r>
        <w:rPr>
          <w:color w:val="000000"/>
          <w:sz w:val="24"/>
          <w:szCs w:val="24"/>
        </w:rPr>
        <w:br/>
        <w:t xml:space="preserve">      Am I i’th’ full Meridian of my Wisedom</w:t>
      </w:r>
      <w:r>
        <w:rPr>
          <w:color w:val="000000"/>
          <w:sz w:val="24"/>
          <w:szCs w:val="24"/>
        </w:rPr>
        <w:br/>
        <w:t xml:space="preserve">      Cheated by a stale Quean! what kind of Lady</w:t>
      </w:r>
      <w:r>
        <w:rPr>
          <w:color w:val="000000"/>
          <w:sz w:val="24"/>
          <w:szCs w:val="24"/>
        </w:rPr>
        <w:br/>
        <w:t xml:space="preserve">      Is that that owes the House?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Old Woman: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 young sweet Lady.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Of a low stature?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Old Woman: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She is indeed but little, but she is wondrous fair.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feel I am cozen’d;</w:t>
      </w:r>
      <w:r>
        <w:rPr>
          <w:color w:val="000000"/>
          <w:sz w:val="24"/>
          <w:szCs w:val="24"/>
        </w:rPr>
        <w:br/>
        <w:t xml:space="preserve">      Now I am sensible I am undone,</w:t>
      </w:r>
      <w:r>
        <w:rPr>
          <w:color w:val="000000"/>
          <w:sz w:val="24"/>
          <w:szCs w:val="24"/>
        </w:rPr>
        <w:br/>
        <w:t xml:space="preserve">      This is the very Woman sure, that Cousin</w:t>
      </w:r>
      <w:r>
        <w:rPr>
          <w:color w:val="000000"/>
          <w:sz w:val="24"/>
          <w:szCs w:val="24"/>
        </w:rPr>
        <w:br/>
        <w:t xml:space="preserve">      She told me would entreat but for four days,</w:t>
      </w:r>
      <w:r>
        <w:rPr>
          <w:color w:val="000000"/>
          <w:sz w:val="24"/>
          <w:szCs w:val="24"/>
        </w:rPr>
        <w:br/>
        <w:t xml:space="preserve">      To make the house hers; I am entreated sweetly.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Maid: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When she went out this morning, that I saw, Sir,</w:t>
      </w:r>
      <w:r>
        <w:rPr>
          <w:color w:val="000000"/>
          <w:sz w:val="24"/>
          <w:szCs w:val="24"/>
        </w:rPr>
        <w:br/>
        <w:t xml:space="preserve">      She had two Women at the door attending,</w:t>
      </w:r>
      <w:r>
        <w:rPr>
          <w:color w:val="000000"/>
          <w:sz w:val="24"/>
          <w:szCs w:val="24"/>
        </w:rPr>
        <w:br/>
        <w:t xml:space="preserve">      And there she gave ’em things, and loaded ’em,</w:t>
      </w:r>
      <w:r>
        <w:rPr>
          <w:color w:val="000000"/>
          <w:sz w:val="24"/>
          <w:szCs w:val="24"/>
        </w:rPr>
        <w:br/>
        <w:t xml:space="preserve">      But what they were—­I heard your Trunks to open,</w:t>
      </w:r>
      <w:r>
        <w:rPr>
          <w:color w:val="000000"/>
          <w:sz w:val="24"/>
          <w:szCs w:val="24"/>
        </w:rPr>
        <w:br/>
        <w:t xml:space="preserve">      If they be yours?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They were mine while they were laden,</w:t>
      </w:r>
      <w:r>
        <w:rPr>
          <w:color w:val="000000"/>
          <w:sz w:val="24"/>
          <w:szCs w:val="24"/>
        </w:rPr>
        <w:br/>
        <w:t xml:space="preserve">      But now they have cast their Calves, they are not worth</w:t>
      </w:r>
      <w:r>
        <w:rPr>
          <w:color w:val="000000"/>
          <w:sz w:val="24"/>
          <w:szCs w:val="24"/>
        </w:rPr>
        <w:br/>
        <w:t xml:space="preserve">      Owning:  was she her Mistress say you?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Old Woman: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Her own Mistress, her very Mistress, Sir, and all you saw</w:t>
      </w:r>
      <w:r>
        <w:rPr>
          <w:color w:val="000000"/>
          <w:sz w:val="24"/>
          <w:szCs w:val="24"/>
        </w:rPr>
        <w:br/>
        <w:t xml:space="preserve">      About and in that house was hers.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No Plate, no Jewels, nor no Hangings?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Maid: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Not a farthing, she is poor, Sir, a poor shifting thing.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No money?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Old Woman: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Abominable poor, as poor as we are,</w:t>
      </w:r>
      <w:r>
        <w:rPr>
          <w:color w:val="000000"/>
          <w:sz w:val="24"/>
          <w:szCs w:val="24"/>
        </w:rPr>
        <w:br/>
        <w:t xml:space="preserve">      Money as rare to her unless she steal it,</w:t>
      </w:r>
      <w:r>
        <w:rPr>
          <w:color w:val="000000"/>
          <w:sz w:val="24"/>
          <w:szCs w:val="24"/>
        </w:rPr>
        <w:br/>
        <w:t xml:space="preserve">      But for one civil Gown her Lady gave her,</w:t>
      </w:r>
      <w:r>
        <w:rPr>
          <w:color w:val="000000"/>
          <w:sz w:val="24"/>
          <w:szCs w:val="24"/>
        </w:rPr>
        <w:br/>
        <w:t xml:space="preserve">      She may go bare, good Gentlewoman.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am mad now,</w:t>
      </w:r>
      <w:r>
        <w:rPr>
          <w:color w:val="000000"/>
          <w:sz w:val="24"/>
          <w:szCs w:val="24"/>
        </w:rPr>
        <w:br/>
        <w:t xml:space="preserve">      I think I am as poor as she, I am wide else,</w:t>
      </w:r>
      <w:r>
        <w:rPr>
          <w:color w:val="000000"/>
          <w:sz w:val="24"/>
          <w:szCs w:val="24"/>
        </w:rPr>
        <w:br/>
        <w:t xml:space="preserve">      One civil Sute I have left too, and that’s all,</w:t>
      </w:r>
      <w:r>
        <w:rPr>
          <w:color w:val="000000"/>
          <w:sz w:val="24"/>
          <w:szCs w:val="24"/>
        </w:rPr>
        <w:br/>
        <w:t xml:space="preserve">      And if she steal that she must fley me for it;</w:t>
      </w:r>
      <w:r>
        <w:rPr>
          <w:color w:val="000000"/>
          <w:sz w:val="24"/>
          <w:szCs w:val="24"/>
        </w:rPr>
        <w:br/>
        <w:t xml:space="preserve">      Where does she use?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Old Woman: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You may find truth as soon,</w:t>
      </w:r>
      <w:r>
        <w:rPr>
          <w:color w:val="000000"/>
          <w:sz w:val="24"/>
          <w:szCs w:val="24"/>
        </w:rPr>
        <w:br/>
        <w:t xml:space="preserve">202] Alas, a thousand conceal’d corners, Sir, she lurks in. </w:t>
      </w:r>
      <w:r>
        <w:rPr>
          <w:color w:val="000000"/>
          <w:sz w:val="24"/>
          <w:szCs w:val="24"/>
        </w:rPr>
        <w:br/>
        <w:t xml:space="preserve">      And here she gets a fleece, and there another,</w:t>
      </w:r>
      <w:r>
        <w:rPr>
          <w:color w:val="000000"/>
          <w:sz w:val="24"/>
          <w:szCs w:val="24"/>
        </w:rPr>
        <w:br/>
        <w:t xml:space="preserve">      And lives in mists and smoaks where none can find her.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Is she a Whore too?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Old Woman: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Little better, Gentleman, I dare not say she is so Sir, because</w:t>
      </w:r>
      <w:r>
        <w:rPr>
          <w:color w:val="000000"/>
          <w:sz w:val="24"/>
          <w:szCs w:val="24"/>
        </w:rPr>
        <w:br/>
        <w:t xml:space="preserve">      She is yours, Sir, these five years she has firkt</w:t>
      </w:r>
      <w:r>
        <w:rPr>
          <w:color w:val="000000"/>
          <w:sz w:val="24"/>
          <w:szCs w:val="24"/>
        </w:rPr>
        <w:br/>
        <w:t xml:space="preserve">      A pretty Living,</w:t>
      </w:r>
      <w:r>
        <w:rPr>
          <w:color w:val="000000"/>
          <w:sz w:val="24"/>
          <w:szCs w:val="24"/>
        </w:rPr>
        <w:br/>
        <w:t xml:space="preserve">      Until she came to serve; I fear he will knock my</w:t>
      </w:r>
      <w:r>
        <w:rPr>
          <w:color w:val="000000"/>
          <w:sz w:val="24"/>
          <w:szCs w:val="24"/>
        </w:rPr>
        <w:br/>
        <w:t xml:space="preserve">      Brains out for lying.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She has serv’d me faithfully,</w:t>
      </w:r>
      <w:r>
        <w:rPr>
          <w:color w:val="000000"/>
          <w:sz w:val="24"/>
          <w:szCs w:val="24"/>
        </w:rPr>
        <w:br/>
        <w:t xml:space="preserve">      A Whore and Thief? two excellent moral learnings</w:t>
      </w:r>
      <w:r>
        <w:rPr>
          <w:color w:val="000000"/>
          <w:sz w:val="24"/>
          <w:szCs w:val="24"/>
        </w:rPr>
        <w:br/>
        <w:t xml:space="preserve">      In one she-Saint, I hope to see her legend. </w:t>
      </w:r>
      <w:r>
        <w:rPr>
          <w:color w:val="000000"/>
          <w:sz w:val="24"/>
          <w:szCs w:val="24"/>
        </w:rPr>
        <w:br/>
        <w:t xml:space="preserve">      Have I been fear’d for my discoveries,</w:t>
      </w:r>
      <w:r>
        <w:rPr>
          <w:color w:val="000000"/>
          <w:sz w:val="24"/>
          <w:szCs w:val="24"/>
        </w:rPr>
        <w:br/>
        <w:t xml:space="preserve">      And courted by all Women to conceal ’em? </w:t>
      </w:r>
      <w:r>
        <w:rPr>
          <w:color w:val="000000"/>
          <w:sz w:val="24"/>
          <w:szCs w:val="24"/>
        </w:rPr>
        <w:br/>
        <w:t xml:space="preserve">      Have I so long studied the art of this Sex,</w:t>
      </w:r>
      <w:r>
        <w:rPr>
          <w:color w:val="000000"/>
          <w:sz w:val="24"/>
          <w:szCs w:val="24"/>
        </w:rPr>
        <w:br/>
        <w:t xml:space="preserve">      And read the warnings to young Gentlemen? </w:t>
      </w:r>
      <w:r>
        <w:rPr>
          <w:color w:val="000000"/>
          <w:sz w:val="24"/>
          <w:szCs w:val="24"/>
        </w:rPr>
        <w:br/>
        <w:t xml:space="preserve">      Have I profest to tame the Pride of Ladies,</w:t>
      </w:r>
      <w:r>
        <w:rPr>
          <w:color w:val="000000"/>
          <w:sz w:val="24"/>
          <w:szCs w:val="24"/>
        </w:rPr>
        <w:br/>
        <w:t xml:space="preserve">      And make ’em bear all tests, and am I trickt now? </w:t>
      </w:r>
      <w:r>
        <w:rPr>
          <w:color w:val="000000"/>
          <w:sz w:val="24"/>
          <w:szCs w:val="24"/>
        </w:rPr>
        <w:br/>
        <w:t xml:space="preserve">      Caught in mine own nooze? here’s a royal left yet,</w:t>
      </w:r>
      <w:r>
        <w:rPr>
          <w:color w:val="000000"/>
          <w:sz w:val="24"/>
          <w:szCs w:val="24"/>
        </w:rPr>
        <w:br/>
        <w:t xml:space="preserve">      There’s for your lodging and your meat for this Week. </w:t>
      </w:r>
      <w:r>
        <w:rPr>
          <w:color w:val="000000"/>
          <w:sz w:val="24"/>
          <w:szCs w:val="24"/>
        </w:rPr>
        <w:br/>
        <w:t xml:space="preserve">      A silk Worm lives at a more plentiful ordinary,</w:t>
      </w:r>
      <w:r>
        <w:rPr>
          <w:color w:val="000000"/>
          <w:sz w:val="24"/>
          <w:szCs w:val="24"/>
        </w:rPr>
        <w:br/>
        <w:t xml:space="preserve">      And sleeps in a sweeter Box:  farewel great Grandmother,</w:t>
      </w:r>
      <w:r>
        <w:rPr>
          <w:color w:val="000000"/>
          <w:sz w:val="24"/>
          <w:szCs w:val="24"/>
        </w:rPr>
        <w:br/>
        <w:t xml:space="preserve">      If I do find you were an accessary,</w:t>
      </w:r>
      <w:r>
        <w:rPr>
          <w:color w:val="000000"/>
          <w:sz w:val="24"/>
          <w:szCs w:val="24"/>
        </w:rPr>
        <w:br/>
        <w:t xml:space="preserve">      ’Tis but the cutting off too smoaky minutes,</w:t>
      </w:r>
      <w:r>
        <w:rPr>
          <w:color w:val="000000"/>
          <w:sz w:val="24"/>
          <w:szCs w:val="24"/>
        </w:rPr>
        <w:br/>
        <w:t xml:space="preserve">      I’ll hang ye presently.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Old Woman: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And I deserve it, I tell but truth.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Not I, I am an Ass, Mother.</w:t>
      </w:r>
      <w:r>
        <w:rPr>
          <w:color w:val="000000"/>
          <w:sz w:val="24"/>
          <w:szCs w:val="24"/>
        </w:rPr>
        <w:br/>
        <w:t xml:space="preserve">          </w:t>
      </w:r>
      <w:r>
        <w:rPr>
          <w:color w:val="000000"/>
          <w:sz w:val="24"/>
          <w:szCs w:val="24"/>
        </w:rPr>
        <w:br/>
        <w:t xml:space="preserve">                                                     [Exeunt.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[Enter the Duke of </w:t>
      </w:r>
      <w:r>
        <w:rPr>
          <w:i/>
          <w:color w:val="000000"/>
          <w:sz w:val="24"/>
          <w:szCs w:val="24"/>
        </w:rPr>
        <w:t xml:space="preserve">Medina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Juan de Castro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Alonzo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Sanchio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Cacafogo</w:t>
      </w:r>
      <w:r>
        <w:rPr>
          <w:color w:val="000000"/>
          <w:sz w:val="24"/>
          <w:szCs w:val="24"/>
        </w:rPr>
        <w:t xml:space="preserve">.  Attendants.]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Duke of Medina: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 goodly house.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Juan de Castro: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And richly furnisht too, Sir.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Alonzo: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Hung wantonly, I like that preparation,</w:t>
      </w:r>
      <w:r>
        <w:rPr>
          <w:color w:val="000000"/>
          <w:sz w:val="24"/>
          <w:szCs w:val="24"/>
        </w:rPr>
        <w:br/>
        <w:t xml:space="preserve">      It stirs the blood unto a hopeful Banquet,</w:t>
      </w:r>
      <w:r>
        <w:rPr>
          <w:color w:val="000000"/>
          <w:sz w:val="24"/>
          <w:szCs w:val="24"/>
        </w:rPr>
        <w:br/>
        <w:t xml:space="preserve">      And intimates the Mistress free and jovial,</w:t>
      </w:r>
      <w:r>
        <w:rPr>
          <w:color w:val="000000"/>
          <w:sz w:val="24"/>
          <w:szCs w:val="24"/>
        </w:rPr>
        <w:br/>
        <w:t xml:space="preserve">      I love a house where pleasure prepares welcome.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Duke of Medina: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Now Cacafogo, how like you this mansion? </w:t>
      </w:r>
      <w:r>
        <w:rPr>
          <w:color w:val="000000"/>
          <w:sz w:val="24"/>
          <w:szCs w:val="24"/>
        </w:rPr>
        <w:br/>
        <w:t xml:space="preserve">      ’Twere a brave Pawn.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Cacafogo: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shall be master of it,</w:t>
      </w:r>
      <w:r>
        <w:rPr>
          <w:color w:val="000000"/>
          <w:sz w:val="24"/>
          <w:szCs w:val="24"/>
        </w:rPr>
        <w:br/>
        <w:t xml:space="preserve">      ’Twas built for my bulk, the rooms are wide and spacious,</w:t>
      </w:r>
      <w:r>
        <w:rPr>
          <w:color w:val="000000"/>
          <w:sz w:val="24"/>
          <w:szCs w:val="24"/>
        </w:rPr>
        <w:br/>
        <w:t xml:space="preserve">203] Airy and full of ease, and that I love well,</w:t>
      </w:r>
      <w:r>
        <w:rPr>
          <w:color w:val="000000"/>
          <w:sz w:val="24"/>
          <w:szCs w:val="24"/>
        </w:rPr>
        <w:br/>
        <w:t xml:space="preserve">      I’ll tell you when I taste the Wine, my Lord,</w:t>
      </w:r>
      <w:r>
        <w:rPr>
          <w:color w:val="000000"/>
          <w:sz w:val="24"/>
          <w:szCs w:val="24"/>
        </w:rPr>
        <w:br/>
        <w:t xml:space="preserve">      And take the height of her Table with my Stomach,</w:t>
      </w:r>
      <w:r>
        <w:rPr>
          <w:color w:val="000000"/>
          <w:sz w:val="24"/>
          <w:szCs w:val="24"/>
        </w:rPr>
        <w:br/>
        <w:t xml:space="preserve">      How my affections stand to the young Lady.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[Enter </w:t>
      </w:r>
      <w:r>
        <w:rPr>
          <w:i/>
          <w:color w:val="000000"/>
          <w:sz w:val="24"/>
          <w:szCs w:val="24"/>
        </w:rPr>
        <w:t xml:space="preserve">Margarita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Altea</w:t>
      </w:r>
      <w:r>
        <w:rPr>
          <w:color w:val="000000"/>
          <w:sz w:val="24"/>
          <w:szCs w:val="24"/>
        </w:rPr>
        <w:t xml:space="preserve">, Ladies, and Servants.]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All welcome to your Grace, and to these Souldiers,</w:t>
      </w:r>
      <w:r>
        <w:rPr>
          <w:color w:val="000000"/>
          <w:sz w:val="24"/>
          <w:szCs w:val="24"/>
        </w:rPr>
        <w:br/>
        <w:t xml:space="preserve">      You honour my poor house with your fair presence,</w:t>
      </w:r>
      <w:r>
        <w:rPr>
          <w:color w:val="000000"/>
          <w:sz w:val="24"/>
          <w:szCs w:val="24"/>
        </w:rPr>
        <w:br/>
        <w:t xml:space="preserve">      Those few slight pleasures that inhabit here, Sir,</w:t>
      </w:r>
      <w:r>
        <w:rPr>
          <w:color w:val="000000"/>
          <w:sz w:val="24"/>
          <w:szCs w:val="24"/>
        </w:rPr>
        <w:br/>
        <w:t xml:space="preserve">      I do beseech your Grace command, they are yours,</w:t>
      </w:r>
      <w:r>
        <w:rPr>
          <w:color w:val="000000"/>
          <w:sz w:val="24"/>
          <w:szCs w:val="24"/>
        </w:rPr>
        <w:br/>
        <w:t xml:space="preserve">      Your servant but preserves ’em to delight ye.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Duke of Medina: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thank ye Lady, I am bold to visit ye,</w:t>
      </w:r>
      <w:r>
        <w:rPr>
          <w:color w:val="000000"/>
          <w:sz w:val="24"/>
          <w:szCs w:val="24"/>
        </w:rPr>
        <w:br/>
        <w:t xml:space="preserve">      Once more to bless mine eyes with your sweet Beauty,</w:t>
      </w:r>
      <w:r>
        <w:rPr>
          <w:color w:val="000000"/>
          <w:sz w:val="24"/>
          <w:szCs w:val="24"/>
        </w:rPr>
        <w:br/>
        <w:t xml:space="preserve">      ’T has been a long night since you left the Court,</w:t>
      </w:r>
      <w:r>
        <w:rPr>
          <w:color w:val="000000"/>
          <w:sz w:val="24"/>
          <w:szCs w:val="24"/>
        </w:rPr>
        <w:br/>
        <w:t xml:space="preserve">      For till I saw you now, no day broke to me.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27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Bring in the Dukes meat.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Sanchio: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She is most excellent.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Juan de Castro: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Most admirable fair as e’r I look’d upon,</w:t>
      </w:r>
      <w:r>
        <w:rPr>
          <w:color w:val="000000"/>
          <w:sz w:val="24"/>
          <w:szCs w:val="24"/>
        </w:rPr>
        <w:br/>
        <w:t xml:space="preserve">      I had rather command her than my Regiment.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Cacafogo: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I’ll have a fling, ’tis but a thousand Duckets,</w:t>
      </w:r>
      <w:r>
        <w:rPr>
          <w:color w:val="000000"/>
          <w:sz w:val="24"/>
          <w:szCs w:val="24"/>
        </w:rPr>
        <w:br/>
        <w:t xml:space="preserve">      Which I can cozen up again in ten days,</w:t>
      </w:r>
      <w:r>
        <w:rPr>
          <w:color w:val="000000"/>
          <w:sz w:val="24"/>
          <w:szCs w:val="24"/>
        </w:rPr>
        <w:br/>
        <w:t xml:space="preserve">      And some few Jewels to justifie my Knavery,</w:t>
      </w:r>
      <w:r>
        <w:rPr>
          <w:color w:val="000000"/>
          <w:sz w:val="24"/>
          <w:szCs w:val="24"/>
        </w:rPr>
        <w:br/>
        <w:t xml:space="preserve">      Say, I should marry her, she’ll get more money</w:t>
      </w:r>
      <w:r>
        <w:rPr>
          <w:color w:val="000000"/>
          <w:sz w:val="24"/>
          <w:szCs w:val="24"/>
        </w:rPr>
        <w:br/>
        <w:t xml:space="preserve">      Than all my Usury, put my Knavery to it,</w:t>
      </w:r>
      <w:r>
        <w:rPr>
          <w:color w:val="000000"/>
          <w:sz w:val="24"/>
          <w:szCs w:val="24"/>
        </w:rPr>
        <w:br/>
        <w:t xml:space="preserve">      She appears the most infallible way of Purchase,</w:t>
      </w:r>
      <w:r>
        <w:rPr>
          <w:color w:val="000000"/>
          <w:sz w:val="24"/>
          <w:szCs w:val="24"/>
        </w:rPr>
        <w:br/>
        <w:t xml:space="preserve">      I you’d wish her a size or two stronger for the encounter,</w:t>
      </w:r>
      <w:r>
        <w:rPr>
          <w:color w:val="000000"/>
          <w:sz w:val="24"/>
          <w:szCs w:val="24"/>
        </w:rPr>
        <w:br/>
        <w:t xml:space="preserve">      For I am like a Lion where I lay hold,</w:t>
      </w:r>
      <w:r>
        <w:rPr>
          <w:color w:val="000000"/>
          <w:sz w:val="24"/>
          <w:szCs w:val="24"/>
        </w:rPr>
        <w:br/>
        <w:t xml:space="preserve">      But these Lambs will endure a plaguy load,</w:t>
      </w:r>
      <w:r>
        <w:rPr>
          <w:color w:val="000000"/>
          <w:sz w:val="24"/>
          <w:szCs w:val="24"/>
        </w:rPr>
        <w:br/>
        <w:t xml:space="preserve">      And never bleat neither, that Sir, time has taught us,</w:t>
      </w:r>
      <w:r>
        <w:rPr>
          <w:color w:val="000000"/>
          <w:sz w:val="24"/>
          <w:szCs w:val="24"/>
        </w:rPr>
        <w:br/>
        <w:t xml:space="preserve">      I am so vertuous now, I cannot speak to her,</w:t>
      </w:r>
      <w:r>
        <w:rPr>
          <w:color w:val="000000"/>
          <w:sz w:val="24"/>
          <w:szCs w:val="24"/>
        </w:rPr>
        <w:br/>
        <w:t xml:space="preserve">      The arrant’st shamefac’d Ass, I broil away too.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[Enter </w:t>
      </w:r>
      <w:r>
        <w:rPr>
          <w:i/>
          <w:color w:val="000000"/>
          <w:sz w:val="24"/>
          <w:szCs w:val="24"/>
        </w:rPr>
        <w:t xml:space="preserve">Leon</w:t>
      </w:r>
      <w:r>
        <w:rPr>
          <w:color w:val="000000"/>
          <w:sz w:val="24"/>
          <w:szCs w:val="24"/>
        </w:rPr>
        <w:t xml:space="preserve">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Why, where’s this dinner?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’Tis not ready, Madam,</w:t>
      </w:r>
      <w:r>
        <w:rPr>
          <w:color w:val="000000"/>
          <w:sz w:val="24"/>
          <w:szCs w:val="24"/>
        </w:rPr>
        <w:br/>
        <w:t xml:space="preserve">      Nor shall not be until I know the Guests too,</w:t>
      </w:r>
      <w:r>
        <w:rPr>
          <w:color w:val="000000"/>
          <w:sz w:val="24"/>
          <w:szCs w:val="24"/>
        </w:rPr>
        <w:br/>
        <w:t xml:space="preserve">      Nor are they fairly welcome till I bid ’em.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Juan de Castro: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Is not this my </w:t>
      </w:r>
      <w:r>
        <w:rPr>
          <w:i/>
          <w:color w:val="000000"/>
          <w:sz w:val="24"/>
          <w:szCs w:val="24"/>
        </w:rPr>
        <w:t xml:space="preserve">Alferes</w:t>
      </w:r>
      <w:r>
        <w:rPr>
          <w:color w:val="000000"/>
          <w:sz w:val="24"/>
          <w:szCs w:val="24"/>
        </w:rPr>
        <w:t xml:space="preserve">? he looks another thing;</w:t>
      </w:r>
      <w:r>
        <w:rPr>
          <w:color w:val="000000"/>
          <w:sz w:val="24"/>
          <w:szCs w:val="24"/>
        </w:rPr>
        <w:br/>
        <w:t xml:space="preserve">      Are miracles afoot again?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Why, Sirrah, why Sirrah, you?</w:t>
      </w:r>
      <w:r>
        <w:rPr>
          <w:color w:val="000000"/>
          <w:sz w:val="24"/>
          <w:szCs w:val="24"/>
        </w:rPr>
        <w:br/>
        <w:t xml:space="preserve">204]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hear you, saucy Woman,</w:t>
      </w:r>
      <w:r>
        <w:rPr>
          <w:color w:val="000000"/>
          <w:sz w:val="24"/>
          <w:szCs w:val="24"/>
        </w:rPr>
        <w:br/>
        <w:t xml:space="preserve">      And as you are my Wife, command your absence,</w:t>
      </w:r>
      <w:r>
        <w:rPr>
          <w:color w:val="000000"/>
          <w:sz w:val="24"/>
          <w:szCs w:val="24"/>
        </w:rPr>
        <w:br/>
        <w:t xml:space="preserve">      And know your duty, ’tis the Crown of modesty.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Duke of Medina: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Your Wife?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Yes good my Lord, I am her Husband,</w:t>
      </w:r>
      <w:r>
        <w:rPr>
          <w:color w:val="000000"/>
          <w:sz w:val="24"/>
          <w:szCs w:val="24"/>
        </w:rPr>
        <w:br/>
        <w:t xml:space="preserve">      And pray take notice that I claim that honour,</w:t>
      </w:r>
      <w:r>
        <w:rPr>
          <w:color w:val="000000"/>
          <w:sz w:val="24"/>
          <w:szCs w:val="24"/>
        </w:rPr>
        <w:br/>
        <w:t xml:space="preserve">      And will maintain 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Cacafogo: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It thou beest her Husband,</w:t>
      </w:r>
      <w:r>
        <w:rPr>
          <w:color w:val="000000"/>
          <w:sz w:val="24"/>
          <w:szCs w:val="24"/>
        </w:rPr>
        <w:br/>
        <w:t xml:space="preserve">      I am determin’d thou shalt be my Cuckold,</w:t>
      </w:r>
      <w:r>
        <w:rPr>
          <w:color w:val="000000"/>
          <w:sz w:val="24"/>
          <w:szCs w:val="24"/>
        </w:rPr>
        <w:br/>
        <w:t xml:space="preserve">      I’ll be thy faithful friend.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Peace, dirt and dunghil,</w:t>
      </w:r>
      <w:r>
        <w:rPr>
          <w:color w:val="000000"/>
          <w:sz w:val="24"/>
          <w:szCs w:val="24"/>
        </w:rPr>
        <w:br/>
        <w:t xml:space="preserve">      I will not lose my anger on a Rascal,</w:t>
      </w:r>
      <w:r>
        <w:rPr>
          <w:color w:val="000000"/>
          <w:sz w:val="24"/>
          <w:szCs w:val="24"/>
        </w:rPr>
        <w:br/>
        <w:t xml:space="preserve">      Provoke me more, I’ll beat thy blown body</w:t>
      </w:r>
      <w:r>
        <w:rPr>
          <w:color w:val="000000"/>
          <w:sz w:val="24"/>
          <w:szCs w:val="24"/>
        </w:rPr>
        <w:br/>
        <w:t xml:space="preserve">      Till thou rebound’st again like a Tennis-Ball.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Alonzo: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This is miraculous.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Sanchio: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Is this the Fellow</w:t>
      </w:r>
      <w:r>
        <w:rPr>
          <w:color w:val="000000"/>
          <w:sz w:val="24"/>
          <w:szCs w:val="24"/>
        </w:rPr>
        <w:br/>
        <w:t xml:space="preserve">      That had the patience to become a Fool,</w:t>
      </w:r>
      <w:r>
        <w:rPr>
          <w:color w:val="000000"/>
          <w:sz w:val="24"/>
          <w:szCs w:val="24"/>
        </w:rPr>
        <w:br/>
        <w:t xml:space="preserve">      A flurted Fool, and on a sudden break,</w:t>
      </w:r>
      <w:r>
        <w:rPr>
          <w:color w:val="000000"/>
          <w:sz w:val="24"/>
          <w:szCs w:val="24"/>
        </w:rPr>
        <w:br/>
        <w:t xml:space="preserve">      As if he would shew a wonder to the World,</w:t>
      </w:r>
      <w:r>
        <w:rPr>
          <w:color w:val="000000"/>
          <w:sz w:val="24"/>
          <w:szCs w:val="24"/>
        </w:rPr>
        <w:br/>
        <w:t xml:space="preserve">      Both in Bravery, and Fortune too? </w:t>
      </w:r>
      <w:r>
        <w:rPr>
          <w:color w:val="000000"/>
          <w:sz w:val="24"/>
          <w:szCs w:val="24"/>
        </w:rPr>
        <w:br/>
        <w:t xml:space="preserve">      I much admire the man, I am astonisht.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I’ll be divorced immediately.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You shall not,</w:t>
      </w:r>
      <w:r>
        <w:rPr>
          <w:color w:val="000000"/>
          <w:sz w:val="24"/>
          <w:szCs w:val="24"/>
        </w:rPr>
        <w:br/>
        <w:t xml:space="preserve">      You shall not have so much will to be wicked. </w:t>
      </w:r>
      <w:r>
        <w:rPr>
          <w:color w:val="000000"/>
          <w:sz w:val="24"/>
          <w:szCs w:val="24"/>
        </w:rPr>
        <w:br/>
        <w:t xml:space="preserve">      I am more tender of your honour, Lady,</w:t>
      </w:r>
      <w:r>
        <w:rPr>
          <w:color w:val="000000"/>
          <w:sz w:val="24"/>
          <w:szCs w:val="24"/>
        </w:rPr>
        <w:br/>
        <w:t xml:space="preserve">      And of your Age, you took me for a shadow;</w:t>
      </w:r>
      <w:r>
        <w:rPr>
          <w:color w:val="000000"/>
          <w:sz w:val="24"/>
          <w:szCs w:val="24"/>
        </w:rPr>
        <w:br/>
        <w:t xml:space="preserve">      You took me to gloss over your discredit,</w:t>
      </w:r>
      <w:r>
        <w:rPr>
          <w:color w:val="000000"/>
          <w:sz w:val="24"/>
          <w:szCs w:val="24"/>
        </w:rPr>
        <w:br/>
        <w:t xml:space="preserve">      To be your Fool, you had thought you had found a Coxcomb;</w:t>
      </w:r>
      <w:r>
        <w:rPr>
          <w:color w:val="000000"/>
          <w:sz w:val="24"/>
          <w:szCs w:val="24"/>
        </w:rPr>
        <w:br/>
        <w:t xml:space="preserve">      I am innocent of any foul dishonour I mean to ye. </w:t>
      </w:r>
      <w:r>
        <w:rPr>
          <w:color w:val="000000"/>
          <w:sz w:val="24"/>
          <w:szCs w:val="24"/>
        </w:rPr>
        <w:br/>
        <w:t xml:space="preserve">      Only I will be known to be your Lord now,</w:t>
      </w:r>
      <w:r>
        <w:rPr>
          <w:color w:val="000000"/>
          <w:sz w:val="24"/>
          <w:szCs w:val="24"/>
        </w:rPr>
        <w:br/>
        <w:t xml:space="preserve">      And be a fair one too, or I will fall for’t.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28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do command ye from me, thou poor fellow,</w:t>
      </w:r>
      <w:r>
        <w:rPr>
          <w:color w:val="000000"/>
          <w:sz w:val="24"/>
          <w:szCs w:val="24"/>
        </w:rPr>
        <w:br/>
        <w:t xml:space="preserve">      Thou cozen’d Fool.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Thou cozen’d Fool? ’tis not so,</w:t>
      </w:r>
      <w:r>
        <w:rPr>
          <w:color w:val="000000"/>
          <w:sz w:val="24"/>
          <w:szCs w:val="24"/>
        </w:rPr>
        <w:br/>
        <w:t xml:space="preserve">      I will not be commanded:  I am above ye: </w:t>
      </w:r>
      <w:r>
        <w:rPr>
          <w:color w:val="000000"/>
          <w:sz w:val="24"/>
          <w:szCs w:val="24"/>
        </w:rPr>
        <w:br/>
        <w:t xml:space="preserve">      You may divorce me from your favour, Lady,</w:t>
      </w:r>
      <w:r>
        <w:rPr>
          <w:color w:val="000000"/>
          <w:sz w:val="24"/>
          <w:szCs w:val="24"/>
        </w:rPr>
        <w:br/>
        <w:t xml:space="preserve">      But from your state you never shall, I’ll hold that,</w:t>
      </w:r>
      <w:r>
        <w:rPr>
          <w:color w:val="000000"/>
          <w:sz w:val="24"/>
          <w:szCs w:val="24"/>
        </w:rPr>
        <w:br/>
        <w:t xml:space="preserve">      And then maintain your wantonness, I’ll wink at 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Am I braved thus in mine own house?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’Tis mine, Madam,</w:t>
      </w:r>
      <w:r>
        <w:rPr>
          <w:color w:val="000000"/>
          <w:sz w:val="24"/>
          <w:szCs w:val="24"/>
        </w:rPr>
        <w:br/>
        <w:t xml:space="preserve">205] You are deceiv’d, I am Lord of it, I rule it and all that’s in’t;</w:t>
      </w:r>
      <w:r>
        <w:rPr>
          <w:color w:val="000000"/>
          <w:sz w:val="24"/>
          <w:szCs w:val="24"/>
        </w:rPr>
        <w:br/>
        <w:t xml:space="preserve">      You have nothing to do here, Madam;</w:t>
      </w:r>
      <w:r>
        <w:rPr>
          <w:color w:val="000000"/>
          <w:sz w:val="24"/>
          <w:szCs w:val="24"/>
        </w:rPr>
        <w:br/>
        <w:t xml:space="preserve">      But as a Servant to sweep clean the Lodgings,</w:t>
      </w:r>
      <w:r>
        <w:rPr>
          <w:color w:val="000000"/>
          <w:sz w:val="24"/>
          <w:szCs w:val="24"/>
        </w:rPr>
        <w:br/>
        <w:t xml:space="preserve">      And at my farther will to do me service,</w:t>
      </w:r>
      <w:r>
        <w:rPr>
          <w:color w:val="000000"/>
          <w:sz w:val="24"/>
          <w:szCs w:val="24"/>
        </w:rPr>
        <w:br/>
        <w:t xml:space="preserve">      And so I’ll keep 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As you love me, give way.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It shall be better,</w:t>
      </w:r>
      <w:r>
        <w:rPr>
          <w:color w:val="000000"/>
          <w:sz w:val="24"/>
          <w:szCs w:val="24"/>
        </w:rPr>
        <w:br/>
        <w:t xml:space="preserve">      I will give none, Madam,</w:t>
      </w:r>
      <w:r>
        <w:rPr>
          <w:color w:val="000000"/>
          <w:sz w:val="24"/>
          <w:szCs w:val="24"/>
        </w:rPr>
        <w:br/>
        <w:t xml:space="preserve">      I stand upon the ground of mine own Honour,</w:t>
      </w:r>
      <w:r>
        <w:rPr>
          <w:color w:val="000000"/>
          <w:sz w:val="24"/>
          <w:szCs w:val="24"/>
        </w:rPr>
        <w:br/>
        <w:t xml:space="preserve">      And will maintain it, you shall know me now</w:t>
      </w:r>
      <w:r>
        <w:rPr>
          <w:color w:val="000000"/>
          <w:sz w:val="24"/>
          <w:szCs w:val="24"/>
        </w:rPr>
        <w:br/>
        <w:t xml:space="preserve">      To be an understanding feeling man,</w:t>
      </w:r>
      <w:r>
        <w:rPr>
          <w:color w:val="000000"/>
          <w:sz w:val="24"/>
          <w:szCs w:val="24"/>
        </w:rPr>
        <w:br/>
        <w:t xml:space="preserve">      And sensible of what a Woman aims at,</w:t>
      </w:r>
      <w:r>
        <w:rPr>
          <w:color w:val="000000"/>
          <w:sz w:val="24"/>
          <w:szCs w:val="24"/>
        </w:rPr>
        <w:br/>
        <w:t xml:space="preserve">      A young proud Woman that has Will to sail with,</w:t>
      </w:r>
      <w:r>
        <w:rPr>
          <w:color w:val="000000"/>
          <w:sz w:val="24"/>
          <w:szCs w:val="24"/>
        </w:rPr>
        <w:br/>
        <w:t xml:space="preserve">      An itching Woman, that her blood provokes too,</w:t>
      </w:r>
      <w:r>
        <w:rPr>
          <w:color w:val="000000"/>
          <w:sz w:val="24"/>
          <w:szCs w:val="24"/>
        </w:rPr>
        <w:br/>
        <w:t xml:space="preserve">      I cast my Cloud off, and appear my self,</w:t>
      </w:r>
      <w:r>
        <w:rPr>
          <w:color w:val="000000"/>
          <w:sz w:val="24"/>
          <w:szCs w:val="24"/>
        </w:rPr>
        <w:br/>
        <w:t xml:space="preserve">      The master of this little piece of mischief,</w:t>
      </w:r>
      <w:r>
        <w:rPr>
          <w:color w:val="000000"/>
          <w:sz w:val="24"/>
          <w:szCs w:val="24"/>
        </w:rPr>
        <w:br/>
        <w:t xml:space="preserve">      And I will put a Spell about your feet, Lady,</w:t>
      </w:r>
      <w:r>
        <w:rPr>
          <w:color w:val="000000"/>
          <w:sz w:val="24"/>
          <w:szCs w:val="24"/>
        </w:rPr>
        <w:br/>
        <w:t xml:space="preserve">      They shall not wander but where I give way now.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Duke of Medina: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Is this the Fellow that the People pointed at,</w:t>
      </w:r>
      <w:r>
        <w:rPr>
          <w:color w:val="000000"/>
          <w:sz w:val="24"/>
          <w:szCs w:val="24"/>
        </w:rPr>
        <w:br/>
        <w:t xml:space="preserve">      For the meer sign of man, the walking Image? </w:t>
      </w:r>
      <w:r>
        <w:rPr>
          <w:color w:val="000000"/>
          <w:sz w:val="24"/>
          <w:szCs w:val="24"/>
        </w:rPr>
        <w:br/>
        <w:t xml:space="preserve">      He speaks wondrous highly.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As a Husband ought, Sir,</w:t>
      </w:r>
      <w:r>
        <w:rPr>
          <w:color w:val="000000"/>
          <w:sz w:val="24"/>
          <w:szCs w:val="24"/>
        </w:rPr>
        <w:br/>
        <w:t xml:space="preserve">      In his own house, and it becomes me well too,</w:t>
      </w:r>
      <w:r>
        <w:rPr>
          <w:color w:val="000000"/>
          <w:sz w:val="24"/>
          <w:szCs w:val="24"/>
        </w:rPr>
        <w:br/>
        <w:t xml:space="preserve">      I think your Grace would grieve if you were put to it</w:t>
      </w:r>
      <w:r>
        <w:rPr>
          <w:color w:val="000000"/>
          <w:sz w:val="24"/>
          <w:szCs w:val="24"/>
        </w:rPr>
        <w:br/>
        <w:t xml:space="preserve">      To have a Wife or Servant of your own,</w:t>
      </w:r>
      <w:r>
        <w:rPr>
          <w:color w:val="000000"/>
          <w:sz w:val="24"/>
          <w:szCs w:val="24"/>
        </w:rPr>
        <w:br/>
        <w:t xml:space="preserve">      (For Wives are reckon’d in the rank of Servants,)</w:t>
      </w:r>
      <w:r>
        <w:rPr>
          <w:color w:val="000000"/>
          <w:sz w:val="24"/>
          <w:szCs w:val="24"/>
        </w:rPr>
        <w:br/>
        <w:t xml:space="preserve">      Under your own roof to command ye.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Juan de Castro: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Brave, a strange Conversion, thou shalt lead</w:t>
      </w:r>
      <w:r>
        <w:rPr>
          <w:color w:val="000000"/>
          <w:sz w:val="24"/>
          <w:szCs w:val="24"/>
        </w:rPr>
        <w:br/>
        <w:t xml:space="preserve">      In chief now.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Duke of Medina: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Is there no difference betwixt her and you, Sir?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Not now, Lord, my Fortune makes me even,</w:t>
      </w:r>
      <w:r>
        <w:rPr>
          <w:color w:val="000000"/>
          <w:sz w:val="24"/>
          <w:szCs w:val="24"/>
        </w:rPr>
        <w:br/>
        <w:t xml:space="preserve">      And as I am an honest man, I am nobler.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Get me my Coach.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Let me see who dares get it</w:t>
      </w:r>
      <w:r>
        <w:rPr>
          <w:color w:val="000000"/>
          <w:sz w:val="24"/>
          <w:szCs w:val="24"/>
        </w:rPr>
        <w:br/>
        <w:t xml:space="preserve">      Till I command, I’ll make him draw your Coach too,</w:t>
      </w:r>
      <w:r>
        <w:rPr>
          <w:color w:val="000000"/>
          <w:sz w:val="24"/>
          <w:szCs w:val="24"/>
        </w:rPr>
        <w:br/>
        <w:t xml:space="preserve">      And eat your Coach, (which will be hard diet)</w:t>
      </w:r>
      <w:r>
        <w:rPr>
          <w:color w:val="000000"/>
          <w:sz w:val="24"/>
          <w:szCs w:val="24"/>
        </w:rPr>
        <w:br/>
        <w:t xml:space="preserve">      That executes your Will; or take your Coach, Lady,</w:t>
      </w:r>
      <w:r>
        <w:rPr>
          <w:color w:val="000000"/>
          <w:sz w:val="24"/>
          <w:szCs w:val="24"/>
        </w:rPr>
        <w:br/>
        <w:t xml:space="preserve">      I give you liberty, and take your People</w:t>
      </w:r>
      <w:r>
        <w:rPr>
          <w:color w:val="000000"/>
          <w:sz w:val="24"/>
          <w:szCs w:val="24"/>
        </w:rPr>
        <w:br/>
        <w:t xml:space="preserve">      Which I turn off, and take your Will abroad with ye,</w:t>
      </w:r>
      <w:r>
        <w:rPr>
          <w:color w:val="000000"/>
          <w:sz w:val="24"/>
          <w:szCs w:val="24"/>
        </w:rPr>
        <w:br/>
        <w:t xml:space="preserve">      Take all these freely, but take me no more,</w:t>
      </w:r>
      <w:r>
        <w:rPr>
          <w:color w:val="000000"/>
          <w:sz w:val="24"/>
          <w:szCs w:val="24"/>
        </w:rPr>
        <w:br/>
        <w:t xml:space="preserve">206] And so farewel.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Duke of Medina: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Nay, Sir, you shall not carry it</w:t>
      </w:r>
      <w:r>
        <w:rPr>
          <w:color w:val="000000"/>
          <w:sz w:val="24"/>
          <w:szCs w:val="24"/>
        </w:rPr>
        <w:br/>
        <w:t xml:space="preserve">      So bravely off, you shall not wrong a Lady</w:t>
      </w:r>
      <w:r>
        <w:rPr>
          <w:color w:val="000000"/>
          <w:sz w:val="24"/>
          <w:szCs w:val="24"/>
        </w:rPr>
        <w:br/>
        <w:t xml:space="preserve">      In a high huffing strain, and think to bear it,</w:t>
      </w:r>
      <w:r>
        <w:rPr>
          <w:color w:val="000000"/>
          <w:sz w:val="24"/>
          <w:szCs w:val="24"/>
        </w:rPr>
        <w:br/>
        <w:t xml:space="preserve">      We stand not by as Bawds to your brave fury,</w:t>
      </w:r>
      <w:r>
        <w:rPr>
          <w:color w:val="000000"/>
          <w:sz w:val="24"/>
          <w:szCs w:val="24"/>
        </w:rPr>
        <w:br/>
        <w:t xml:space="preserve">      To see a Lady weep.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29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They are tears of anger, I beseech ye note ’em, not worth pity,</w:t>
      </w:r>
      <w:r>
        <w:rPr>
          <w:color w:val="000000"/>
          <w:sz w:val="24"/>
          <w:szCs w:val="24"/>
        </w:rPr>
        <w:br/>
        <w:t xml:space="preserve">      Wrung from her rage, because her Will prevails not,</w:t>
      </w:r>
      <w:r>
        <w:rPr>
          <w:color w:val="000000"/>
          <w:sz w:val="24"/>
          <w:szCs w:val="24"/>
        </w:rPr>
        <w:br/>
        <w:t xml:space="preserve">      She would swound now if she could not cry,</w:t>
      </w:r>
      <w:r>
        <w:rPr>
          <w:color w:val="000000"/>
          <w:sz w:val="24"/>
          <w:szCs w:val="24"/>
        </w:rPr>
        <w:br/>
        <w:t xml:space="preserve">      Else they were excellent, and I should grieve too,</w:t>
      </w:r>
      <w:r>
        <w:rPr>
          <w:color w:val="000000"/>
          <w:sz w:val="24"/>
          <w:szCs w:val="24"/>
        </w:rPr>
        <w:br/>
        <w:t xml:space="preserve">      But falling thus, they show nor sweet nor orient. </w:t>
      </w:r>
      <w:r>
        <w:rPr>
          <w:color w:val="000000"/>
          <w:sz w:val="24"/>
          <w:szCs w:val="24"/>
        </w:rPr>
        <w:br/>
        <w:t xml:space="preserve">      Put up my Lord, this is oppression,</w:t>
      </w:r>
      <w:r>
        <w:rPr>
          <w:color w:val="000000"/>
          <w:sz w:val="24"/>
          <w:szCs w:val="24"/>
        </w:rPr>
        <w:br/>
        <w:t xml:space="preserve">      And calls the Sword of Justice to relieve me,</w:t>
      </w:r>
      <w:r>
        <w:rPr>
          <w:color w:val="000000"/>
          <w:sz w:val="24"/>
          <w:szCs w:val="24"/>
        </w:rPr>
        <w:br/>
        <w:t xml:space="preserve">      The law to lend her hand, the King to right me,</w:t>
      </w:r>
      <w:r>
        <w:rPr>
          <w:color w:val="000000"/>
          <w:sz w:val="24"/>
          <w:szCs w:val="24"/>
        </w:rPr>
        <w:br/>
        <w:t xml:space="preserve">      All which shall understand how you provoke me,</w:t>
      </w:r>
      <w:r>
        <w:rPr>
          <w:color w:val="000000"/>
          <w:sz w:val="24"/>
          <w:szCs w:val="24"/>
        </w:rPr>
        <w:br/>
        <w:t xml:space="preserve">      In mine own house to brave me, is this princely? </w:t>
      </w:r>
      <w:r>
        <w:rPr>
          <w:color w:val="000000"/>
          <w:sz w:val="24"/>
          <w:szCs w:val="24"/>
        </w:rPr>
        <w:br/>
        <w:t xml:space="preserve">      Then to my Guard, and if I spare your Grace,</w:t>
      </w:r>
      <w:r>
        <w:rPr>
          <w:color w:val="000000"/>
          <w:sz w:val="24"/>
          <w:szCs w:val="24"/>
        </w:rPr>
        <w:br/>
        <w:t xml:space="preserve">      And do not make this place your Monument,</w:t>
      </w:r>
      <w:r>
        <w:rPr>
          <w:color w:val="000000"/>
          <w:sz w:val="24"/>
          <w:szCs w:val="24"/>
        </w:rPr>
        <w:br/>
        <w:t xml:space="preserve">      Too rich a Tomb for such a rude behaviour,</w:t>
      </w:r>
      <w:r>
        <w:rPr>
          <w:color w:val="000000"/>
          <w:sz w:val="24"/>
          <w:szCs w:val="24"/>
        </w:rPr>
        <w:br/>
        <w:t xml:space="preserve">      I have a Cause will kill a thousand of ye, mercy forsake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Juan de Castro: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Hold, fair Sir, I beseech ye,</w:t>
      </w:r>
      <w:r>
        <w:rPr>
          <w:color w:val="000000"/>
          <w:sz w:val="24"/>
          <w:szCs w:val="24"/>
        </w:rPr>
        <w:br/>
        <w:t xml:space="preserve">      The Gentleman but pleads his own right nobly.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He that dares strike against the husbands freedom,</w:t>
      </w:r>
      <w:r>
        <w:rPr>
          <w:color w:val="000000"/>
          <w:sz w:val="24"/>
          <w:szCs w:val="24"/>
        </w:rPr>
        <w:br/>
        <w:t xml:space="preserve">      The Husbands Curse stick to him, a tam’d Cuckold,</w:t>
      </w:r>
      <w:r>
        <w:rPr>
          <w:color w:val="000000"/>
          <w:sz w:val="24"/>
          <w:szCs w:val="24"/>
        </w:rPr>
        <w:br/>
        <w:t xml:space="preserve">      His Wife be fair and young, but most dishonest,</w:t>
      </w:r>
      <w:r>
        <w:rPr>
          <w:color w:val="000000"/>
          <w:sz w:val="24"/>
          <w:szCs w:val="24"/>
        </w:rPr>
        <w:br/>
        <w:t xml:space="preserve">      Most impudent, and have no feeling of it,</w:t>
      </w:r>
      <w:r>
        <w:rPr>
          <w:color w:val="000000"/>
          <w:sz w:val="24"/>
          <w:szCs w:val="24"/>
        </w:rPr>
        <w:br/>
        <w:t xml:space="preserve">      No conscience to reclaim her from a Monster,</w:t>
      </w:r>
      <w:r>
        <w:rPr>
          <w:color w:val="000000"/>
          <w:sz w:val="24"/>
          <w:szCs w:val="24"/>
        </w:rPr>
        <w:br/>
        <w:t xml:space="preserve">      Let her lye by him like a flattering ruine,</w:t>
      </w:r>
      <w:r>
        <w:rPr>
          <w:color w:val="000000"/>
          <w:sz w:val="24"/>
          <w:szCs w:val="24"/>
        </w:rPr>
        <w:br/>
        <w:t xml:space="preserve">      And at one instant kill both Name and Honour,</w:t>
      </w:r>
      <w:r>
        <w:rPr>
          <w:color w:val="000000"/>
          <w:sz w:val="24"/>
          <w:szCs w:val="24"/>
        </w:rPr>
        <w:br/>
        <w:t xml:space="preserve">      Let him be lost, no eye to weep his end,</w:t>
      </w:r>
      <w:r>
        <w:rPr>
          <w:color w:val="000000"/>
          <w:sz w:val="24"/>
          <w:szCs w:val="24"/>
        </w:rPr>
        <w:br/>
        <w:t xml:space="preserve">      Nor find no earth that’s base enough to bury him. </w:t>
      </w:r>
      <w:r>
        <w:rPr>
          <w:color w:val="000000"/>
          <w:sz w:val="24"/>
          <w:szCs w:val="24"/>
        </w:rPr>
        <w:br/>
        <w:t xml:space="preserve">      Now Sir, fall on, I am ready to oppose ye.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Duke of Medina: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have better thought, I pray Sir use your Wife well.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Mine own humanity will teach me that, Sir,</w:t>
      </w:r>
      <w:r>
        <w:rPr>
          <w:color w:val="000000"/>
          <w:sz w:val="24"/>
          <w:szCs w:val="24"/>
        </w:rPr>
        <w:br/>
        <w:t xml:space="preserve">      And now you are all welcome, all, and we’ll to dinner,</w:t>
      </w:r>
      <w:r>
        <w:rPr>
          <w:color w:val="000000"/>
          <w:sz w:val="24"/>
          <w:szCs w:val="24"/>
        </w:rPr>
        <w:br/>
        <w:t xml:space="preserve">      This is my Wedding-day.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Duke of Medina: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I’ll cross your joy yet.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Juan de Castro: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made seen a miracle, hold thine own, Souldier,</w:t>
      </w:r>
      <w:r>
        <w:rPr>
          <w:color w:val="000000"/>
          <w:sz w:val="24"/>
          <w:szCs w:val="24"/>
        </w:rPr>
        <w:br/>
        <w:t xml:space="preserve">      Sure they dare fight in fire that conquer Women.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Sanchio: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H’as beaten all my loose thoughts out of me,</w:t>
      </w:r>
      <w:r>
        <w:rPr>
          <w:color w:val="000000"/>
          <w:sz w:val="24"/>
          <w:szCs w:val="24"/>
        </w:rPr>
        <w:br/>
        <w:t xml:space="preserve">207] As if he had thresht ’em out o’th’ husk.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[Enter </w:t>
      </w:r>
      <w:r>
        <w:rPr>
          <w:i/>
          <w:color w:val="000000"/>
          <w:sz w:val="24"/>
          <w:szCs w:val="24"/>
        </w:rPr>
        <w:t xml:space="preserve">Perez</w:t>
      </w:r>
      <w:r>
        <w:rPr>
          <w:color w:val="000000"/>
          <w:sz w:val="24"/>
          <w:szCs w:val="24"/>
        </w:rPr>
        <w:t xml:space="preserve">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’Save ye, which is the Lady of the house?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That’s she, Sir, that pretty Lady,</w:t>
      </w:r>
      <w:r>
        <w:rPr>
          <w:color w:val="000000"/>
          <w:sz w:val="24"/>
          <w:szCs w:val="24"/>
        </w:rPr>
        <w:br/>
        <w:t xml:space="preserve">      If you would speak with her.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Juan de Castro: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</w:t>
      </w:r>
      <w:r>
        <w:rPr>
          <w:i/>
          <w:color w:val="000000"/>
          <w:sz w:val="24"/>
          <w:szCs w:val="24"/>
        </w:rPr>
        <w:t xml:space="preserve">Don Michael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Leon</w:t>
      </w:r>
      <w:r>
        <w:rPr>
          <w:color w:val="000000"/>
          <w:sz w:val="24"/>
          <w:szCs w:val="24"/>
        </w:rPr>
        <w:t xml:space="preserve">, another darer come.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Pray do not know me, I am full of business,</w:t>
      </w:r>
      <w:r>
        <w:rPr>
          <w:color w:val="000000"/>
          <w:sz w:val="24"/>
          <w:szCs w:val="24"/>
        </w:rPr>
        <w:br/>
        <w:t xml:space="preserve">      When I have more time I’ll be merry with ye. </w:t>
      </w:r>
      <w:r>
        <w:rPr>
          <w:color w:val="000000"/>
          <w:sz w:val="24"/>
          <w:szCs w:val="24"/>
        </w:rPr>
        <w:br/>
        <w:t xml:space="preserve">      It is the Woman:  good Madam, tell me truly,</w:t>
      </w:r>
      <w:r>
        <w:rPr>
          <w:color w:val="000000"/>
          <w:sz w:val="24"/>
          <w:szCs w:val="24"/>
        </w:rPr>
        <w:br/>
        <w:t xml:space="preserve">      Had you a Maid call’d </w:t>
      </w:r>
      <w:r>
        <w:rPr>
          <w:i/>
          <w:color w:val="000000"/>
          <w:sz w:val="24"/>
          <w:szCs w:val="24"/>
        </w:rPr>
        <w:t xml:space="preserve">Estifania</w:t>
      </w:r>
      <w:r>
        <w:rPr>
          <w:color w:val="000000"/>
          <w:sz w:val="24"/>
          <w:szCs w:val="24"/>
        </w:rPr>
        <w:t xml:space="preserve">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Yes truly, had 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Was she a Maid do you think?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dare not swear for her,</w:t>
      </w:r>
      <w:r>
        <w:rPr>
          <w:color w:val="000000"/>
          <w:sz w:val="24"/>
          <w:szCs w:val="24"/>
        </w:rPr>
        <w:br/>
        <w:t xml:space="preserve">      For she had but a scant Fame.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Was she your Kinswoman?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Not that I ever knew, now I look better</w:t>
      </w:r>
      <w:r>
        <w:rPr>
          <w:color w:val="000000"/>
          <w:sz w:val="24"/>
          <w:szCs w:val="24"/>
        </w:rPr>
        <w:br/>
        <w:t xml:space="preserve">      I think you married her, ’give you joy, Sir,</w:t>
      </w:r>
      <w:r>
        <w:rPr>
          <w:color w:val="000000"/>
          <w:sz w:val="24"/>
          <w:szCs w:val="24"/>
        </w:rPr>
        <w:br/>
        <w:t xml:space="preserve">      You may reclaim her, ’twas a wild young Girl.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Give me a halter:  is not this house mine, Madam? </w:t>
      </w:r>
      <w:r>
        <w:rPr>
          <w:color w:val="000000"/>
          <w:sz w:val="24"/>
          <w:szCs w:val="24"/>
        </w:rPr>
        <w:br/>
        <w:t xml:space="preserve">      Was not she owner of it, pray speak truly?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No, certainly, I am sure my money paid for it,</w:t>
      </w:r>
      <w:r>
        <w:rPr>
          <w:color w:val="000000"/>
          <w:sz w:val="24"/>
          <w:szCs w:val="24"/>
        </w:rPr>
        <w:br/>
        <w:t xml:space="preserve">      And I ne’r remember yet I gave it you, Sir.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The Hangings and the Plate too?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All are mine, Sir,</w:t>
      </w:r>
      <w:r>
        <w:rPr>
          <w:color w:val="000000"/>
          <w:sz w:val="24"/>
          <w:szCs w:val="24"/>
        </w:rPr>
        <w:br/>
        <w:t xml:space="preserve">      And every thing you see about the building,</w:t>
      </w:r>
      <w:r>
        <w:rPr>
          <w:color w:val="000000"/>
          <w:sz w:val="24"/>
          <w:szCs w:val="24"/>
        </w:rPr>
        <w:br/>
        <w:t xml:space="preserve">      She only kept my house when I was absent,</w:t>
      </w:r>
      <w:r>
        <w:rPr>
          <w:color w:val="000000"/>
          <w:sz w:val="24"/>
          <w:szCs w:val="24"/>
        </w:rPr>
        <w:br/>
        <w:t xml:space="preserve">      And so ill kept it, I was weary of her.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Sanchio: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What a Devil ails he?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Juan de Castro: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He’s possest I’ll assure you.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Where is your Maid?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Do not you know that have her? </w:t>
      </w:r>
      <w:r>
        <w:rPr>
          <w:color w:val="000000"/>
          <w:sz w:val="24"/>
          <w:szCs w:val="24"/>
        </w:rPr>
        <w:br/>
        <w:t xml:space="preserve">      She is yours now, why should I look after her? </w:t>
      </w:r>
      <w:r>
        <w:rPr>
          <w:color w:val="000000"/>
          <w:sz w:val="24"/>
          <w:szCs w:val="24"/>
        </w:rPr>
        <w:br/>
        <w:t xml:space="preserve">      Since that first hour I came I never saw her.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saw her later, would the Devil had had her,</w:t>
      </w:r>
      <w:r>
        <w:rPr>
          <w:color w:val="000000"/>
          <w:sz w:val="24"/>
          <w:szCs w:val="24"/>
        </w:rPr>
        <w:br/>
        <w:t xml:space="preserve">      It is all true I find, a wild-fire take her.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Juan de Castro: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Is thy Wife with Child, </w:t>
      </w:r>
      <w:r>
        <w:rPr>
          <w:i/>
          <w:color w:val="000000"/>
          <w:sz w:val="24"/>
          <w:szCs w:val="24"/>
        </w:rPr>
        <w:t xml:space="preserve">Don Michael</w:t>
      </w:r>
      <w:r>
        <w:rPr>
          <w:color w:val="000000"/>
          <w:sz w:val="24"/>
          <w:szCs w:val="24"/>
        </w:rPr>
        <w:t xml:space="preserve">? thy excellent wife. </w:t>
      </w:r>
      <w:r>
        <w:rPr>
          <w:color w:val="000000"/>
          <w:sz w:val="24"/>
          <w:szCs w:val="24"/>
        </w:rPr>
        <w:br/>
        <w:t xml:space="preserve">      Art thou a Man yet?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Alonzo: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When shall we come and visit thee?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Sanchio: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And eat some rare fruit? thou hast admirable Orchards,</w:t>
      </w:r>
      <w:r>
        <w:rPr>
          <w:color w:val="000000"/>
          <w:sz w:val="24"/>
          <w:szCs w:val="24"/>
        </w:rPr>
        <w:br/>
        <w:t xml:space="preserve">208] You are so jealous now, pox o’ your jealousie,</w:t>
      </w:r>
      <w:r>
        <w:rPr>
          <w:color w:val="000000"/>
          <w:sz w:val="24"/>
          <w:szCs w:val="24"/>
        </w:rPr>
        <w:br/>
        <w:t xml:space="preserve">      How scurvily you look!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Prithee leave fooling,</w:t>
      </w:r>
      <w:r>
        <w:rPr>
          <w:color w:val="000000"/>
          <w:sz w:val="24"/>
          <w:szCs w:val="24"/>
        </w:rPr>
        <w:br/>
        <w:t xml:space="preserve">      I am in no humour now to fool and prattle,</w:t>
      </w:r>
      <w:r>
        <w:rPr>
          <w:color w:val="000000"/>
          <w:sz w:val="24"/>
          <w:szCs w:val="24"/>
        </w:rPr>
        <w:br/>
        <w:t xml:space="preserve">      Did she ne’r play the wag with you?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Yes many times, so often that I was asham’d to keep her,</w:t>
      </w:r>
      <w:r>
        <w:rPr>
          <w:color w:val="000000"/>
          <w:sz w:val="24"/>
          <w:szCs w:val="24"/>
        </w:rPr>
        <w:br/>
        <w:t xml:space="preserve">      But I forgave her, Sir, in hope she would mend still,</w:t>
      </w:r>
      <w:r>
        <w:rPr>
          <w:color w:val="000000"/>
          <w:sz w:val="24"/>
          <w:szCs w:val="24"/>
        </w:rPr>
        <w:br/>
        <w:t xml:space="preserve">      And had not you o’th’ instant married her,</w:t>
      </w:r>
      <w:r>
        <w:rPr>
          <w:color w:val="000000"/>
          <w:sz w:val="24"/>
          <w:szCs w:val="24"/>
        </w:rPr>
        <w:br/>
        <w:t xml:space="preserve">      I had put her off.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thank ye, I am blest still,</w:t>
      </w:r>
      <w:r>
        <w:rPr>
          <w:color w:val="000000"/>
          <w:sz w:val="24"/>
          <w:szCs w:val="24"/>
        </w:rPr>
        <w:br/>
        <w:t xml:space="preserve">      Which way so e’r I turn I am a made man,</w:t>
      </w:r>
      <w:r>
        <w:rPr>
          <w:color w:val="000000"/>
          <w:sz w:val="24"/>
          <w:szCs w:val="24"/>
        </w:rPr>
        <w:br/>
        <w:t xml:space="preserve">      Miserably gull’d beyond recovery.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Juan de Castro: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You’ll stay and dine?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Certain I cannot, Captain,</w:t>
      </w:r>
      <w:r>
        <w:rPr>
          <w:color w:val="000000"/>
          <w:sz w:val="24"/>
          <w:szCs w:val="24"/>
        </w:rPr>
        <w:br/>
        <w:t xml:space="preserve">      Hark in thine ear, I am the arrantst Puppy,</w:t>
      </w:r>
      <w:r>
        <w:rPr>
          <w:color w:val="000000"/>
          <w:sz w:val="24"/>
          <w:szCs w:val="24"/>
        </w:rPr>
        <w:br/>
        <w:t xml:space="preserve">      The miserablest Ass, but I must leave ye,</w:t>
      </w:r>
      <w:r>
        <w:rPr>
          <w:color w:val="000000"/>
          <w:sz w:val="24"/>
          <w:szCs w:val="24"/>
        </w:rPr>
        <w:br/>
        <w:t xml:space="preserve">      I am in haste, in haste, bless you, good Madam,</w:t>
      </w:r>
      <w:r>
        <w:rPr>
          <w:color w:val="000000"/>
          <w:sz w:val="24"/>
          <w:szCs w:val="24"/>
        </w:rPr>
        <w:br/>
        <w:t xml:space="preserve">      And you prove as good as my Wife.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[Exit.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Will you come near, Sir, will your Grace but honour me,</w:t>
      </w:r>
      <w:r>
        <w:rPr>
          <w:color w:val="000000"/>
          <w:sz w:val="24"/>
          <w:szCs w:val="24"/>
        </w:rPr>
        <w:br/>
        <w:t xml:space="preserve">And taste our dinner? you are nobly welcome,</w:t>
      </w:r>
      <w:r>
        <w:rPr>
          <w:color w:val="000000"/>
          <w:sz w:val="24"/>
          <w:szCs w:val="24"/>
        </w:rPr>
        <w:br/>
        <w:t xml:space="preserve">All anger’s past I hope, and I shall serve ye.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Juan de Castro: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Thou art the stock of men, and I admire thee.</w:t>
      </w:r>
      <w:r>
        <w:rPr>
          <w:color w:val="000000"/>
          <w:sz w:val="24"/>
          <w:szCs w:val="24"/>
        </w:rPr>
        <w:br/>
        <w:t xml:space="preserve">[Ex.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31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Actus Quartus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Scena Prima.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[Enter </w:t>
      </w:r>
      <w:r>
        <w:rPr>
          <w:i/>
          <w:color w:val="000000"/>
          <w:sz w:val="24"/>
          <w:szCs w:val="24"/>
        </w:rPr>
        <w:t xml:space="preserve">Perez</w:t>
      </w:r>
      <w:r>
        <w:rPr>
          <w:color w:val="000000"/>
          <w:sz w:val="24"/>
          <w:szCs w:val="24"/>
        </w:rPr>
        <w:t xml:space="preserve">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I’ll go to a Conjurer but I’ll find this Pol-cat,</w:t>
      </w:r>
      <w:r>
        <w:rPr>
          <w:color w:val="000000"/>
          <w:sz w:val="24"/>
          <w:szCs w:val="24"/>
        </w:rPr>
        <w:br/>
        <w:t xml:space="preserve">      This pilfering Whore:  a plague of Vails, I cry,</w:t>
      </w:r>
      <w:r>
        <w:rPr>
          <w:color w:val="000000"/>
          <w:sz w:val="24"/>
          <w:szCs w:val="24"/>
        </w:rPr>
        <w:br/>
        <w:t xml:space="preserve">      And covers for the impudence of Women,</w:t>
      </w:r>
      <w:r>
        <w:rPr>
          <w:color w:val="000000"/>
          <w:sz w:val="24"/>
          <w:szCs w:val="24"/>
        </w:rPr>
        <w:br/>
        <w:t xml:space="preserve">      Their sanctity in show will deceive Devils,</w:t>
      </w:r>
      <w:r>
        <w:rPr>
          <w:color w:val="000000"/>
          <w:sz w:val="24"/>
          <w:szCs w:val="24"/>
        </w:rPr>
        <w:br/>
        <w:t xml:space="preserve">      It is my evil Angel, let me bless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[Enter </w:t>
      </w:r>
      <w:r>
        <w:rPr>
          <w:i/>
          <w:color w:val="000000"/>
          <w:sz w:val="24"/>
          <w:szCs w:val="24"/>
        </w:rPr>
        <w:t xml:space="preserve">Estifania</w:t>
      </w:r>
      <w:r>
        <w:rPr>
          <w:color w:val="000000"/>
          <w:sz w:val="24"/>
          <w:szCs w:val="24"/>
        </w:rPr>
        <w:t xml:space="preserve"> with a Casket.]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Estifania: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’Tis he, I am caught, I must stand to it stoutly,</w:t>
      </w:r>
      <w:r>
        <w:rPr>
          <w:color w:val="000000"/>
          <w:sz w:val="24"/>
          <w:szCs w:val="24"/>
        </w:rPr>
        <w:br/>
        <w:t xml:space="preserve">      And show no shake of fear, I see he is angry,</w:t>
      </w:r>
      <w:r>
        <w:rPr>
          <w:color w:val="000000"/>
          <w:sz w:val="24"/>
          <w:szCs w:val="24"/>
        </w:rPr>
        <w:br/>
        <w:t xml:space="preserve">      Vext at the uttermost.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My worthy Wife,</w:t>
      </w:r>
      <w:r>
        <w:rPr>
          <w:color w:val="000000"/>
          <w:sz w:val="24"/>
          <w:szCs w:val="24"/>
        </w:rPr>
        <w:br/>
        <w:t xml:space="preserve">      I have been looking of your modesty</w:t>
      </w:r>
      <w:r>
        <w:rPr>
          <w:color w:val="000000"/>
          <w:sz w:val="24"/>
          <w:szCs w:val="24"/>
        </w:rPr>
        <w:br/>
        <w:t xml:space="preserve">      All the town over.</w:t>
      </w:r>
      <w:r>
        <w:rPr>
          <w:color w:val="000000"/>
          <w:sz w:val="24"/>
          <w:szCs w:val="24"/>
        </w:rPr>
        <w:br/>
        <w:t xml:space="preserve">209]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Estifania: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My most noble Husband,</w:t>
      </w:r>
      <w:r>
        <w:rPr>
          <w:color w:val="000000"/>
          <w:sz w:val="24"/>
          <w:szCs w:val="24"/>
        </w:rPr>
        <w:br/>
        <w:t xml:space="preserve">      I am glad I have found ye, for in truth I am weary,</w:t>
      </w:r>
      <w:r>
        <w:rPr>
          <w:color w:val="000000"/>
          <w:sz w:val="24"/>
          <w:szCs w:val="24"/>
        </w:rPr>
        <w:br/>
        <w:t xml:space="preserve">      Weary and lame with looking out your Lordship.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have been in Bawdy Houses.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Estifania: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believe you, and very lately too.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’Pray you pardon me,</w:t>
      </w:r>
      <w:r>
        <w:rPr>
          <w:color w:val="000000"/>
          <w:sz w:val="24"/>
          <w:szCs w:val="24"/>
        </w:rPr>
        <w:br/>
        <w:t xml:space="preserve">      To seek your Ladyship, I have been in Cellars,</w:t>
      </w:r>
      <w:r>
        <w:rPr>
          <w:color w:val="000000"/>
          <w:sz w:val="24"/>
          <w:szCs w:val="24"/>
        </w:rPr>
        <w:br/>
        <w:t xml:space="preserve">      In private Cellars, where the thirsty Bawds</w:t>
      </w:r>
      <w:r>
        <w:rPr>
          <w:color w:val="000000"/>
          <w:sz w:val="24"/>
          <w:szCs w:val="24"/>
        </w:rPr>
        <w:br/>
        <w:t xml:space="preserve">      Hear your Confessions; I have been at Plays,</w:t>
      </w:r>
      <w:r>
        <w:rPr>
          <w:color w:val="000000"/>
          <w:sz w:val="24"/>
          <w:szCs w:val="24"/>
        </w:rPr>
        <w:br/>
        <w:t xml:space="preserve">      To look you out amongst the youthful Actors,</w:t>
      </w:r>
      <w:r>
        <w:rPr>
          <w:color w:val="000000"/>
          <w:sz w:val="24"/>
          <w:szCs w:val="24"/>
        </w:rPr>
        <w:br/>
        <w:t xml:space="preserve">      At Puppet Shews, you are Mistress of the motions,</w:t>
      </w:r>
      <w:r>
        <w:rPr>
          <w:color w:val="000000"/>
          <w:sz w:val="24"/>
          <w:szCs w:val="24"/>
        </w:rPr>
        <w:br/>
        <w:t xml:space="preserve">      At Gossippings I hearkned after you,</w:t>
      </w:r>
      <w:r>
        <w:rPr>
          <w:color w:val="000000"/>
          <w:sz w:val="24"/>
          <w:szCs w:val="24"/>
        </w:rPr>
        <w:br/>
        <w:t xml:space="preserve">      But amongst those Confusions of lewd Tongues</w:t>
      </w:r>
      <w:r>
        <w:rPr>
          <w:color w:val="000000"/>
          <w:sz w:val="24"/>
          <w:szCs w:val="24"/>
        </w:rPr>
        <w:br/>
        <w:t xml:space="preserve">      There’s no distinguishing beyond a Babel. </w:t>
      </w:r>
      <w:r>
        <w:rPr>
          <w:color w:val="000000"/>
          <w:sz w:val="24"/>
          <w:szCs w:val="24"/>
        </w:rPr>
        <w:br/>
        <w:t xml:space="preserve">      I was amongst the Nuns because you sing well,</w:t>
      </w:r>
      <w:r>
        <w:rPr>
          <w:color w:val="000000"/>
          <w:sz w:val="24"/>
          <w:szCs w:val="24"/>
        </w:rPr>
        <w:br/>
        <w:t xml:space="preserve">      But they say yours are Bawdy Songs, they mourn for ye,</w:t>
      </w:r>
      <w:r>
        <w:rPr>
          <w:color w:val="000000"/>
          <w:sz w:val="24"/>
          <w:szCs w:val="24"/>
        </w:rPr>
        <w:br/>
        <w:t xml:space="preserve">      And last I went to Church to seek you out,</w:t>
      </w:r>
      <w:r>
        <w:rPr>
          <w:color w:val="000000"/>
          <w:sz w:val="24"/>
          <w:szCs w:val="24"/>
        </w:rPr>
        <w:br/>
        <w:t xml:space="preserve">      ’Tis so long since you were there, they have forgot you.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Estifania: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You have had a pretty progress, I’ll tell mine now: </w:t>
      </w:r>
      <w:r>
        <w:rPr>
          <w:color w:val="000000"/>
          <w:sz w:val="24"/>
          <w:szCs w:val="24"/>
        </w:rPr>
        <w:br/>
        <w:t xml:space="preserve">      To look you out, I went to twenty Taverns.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And are you sober?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Estifania: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Yes, I reel not yet, Sir,</w:t>
      </w:r>
      <w:r>
        <w:rPr>
          <w:color w:val="000000"/>
          <w:sz w:val="24"/>
          <w:szCs w:val="24"/>
        </w:rPr>
        <w:br/>
        <w:t xml:space="preserve">      Where I saw twenty drunk, most of ’em Souldiers,</w:t>
      </w:r>
      <w:r>
        <w:rPr>
          <w:color w:val="000000"/>
          <w:sz w:val="24"/>
          <w:szCs w:val="24"/>
        </w:rPr>
        <w:br/>
        <w:t xml:space="preserve">      There I had great hope to find you disguis’d too. </w:t>
      </w:r>
      <w:r>
        <w:rPr>
          <w:color w:val="000000"/>
          <w:sz w:val="24"/>
          <w:szCs w:val="24"/>
        </w:rPr>
        <w:br/>
        <w:t xml:space="preserve">      From hence to th’ dicing-house, there I found</w:t>
      </w:r>
      <w:r>
        <w:rPr>
          <w:color w:val="000000"/>
          <w:sz w:val="24"/>
          <w:szCs w:val="24"/>
        </w:rPr>
        <w:br/>
        <w:t xml:space="preserve">      Quarrels needless, and senceless, Swords and Pots, and Candlesticks,</w:t>
      </w:r>
      <w:r>
        <w:rPr>
          <w:color w:val="000000"/>
          <w:sz w:val="24"/>
          <w:szCs w:val="24"/>
        </w:rPr>
        <w:br/>
        <w:t xml:space="preserve">      Tables and Stools, and all in one confusion,</w:t>
      </w:r>
      <w:r>
        <w:rPr>
          <w:color w:val="000000"/>
          <w:sz w:val="24"/>
          <w:szCs w:val="24"/>
        </w:rPr>
        <w:br/>
        <w:t xml:space="preserve">      And no man knew his Friend.  I left this </w:t>
      </w:r>
      <w:r>
        <w:rPr>
          <w:i/>
          <w:color w:val="000000"/>
          <w:sz w:val="24"/>
          <w:szCs w:val="24"/>
        </w:rPr>
        <w:t xml:space="preserve">Chaos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      And to the Chirurgions went, he will’d me stay,</w:t>
      </w:r>
      <w:r>
        <w:rPr>
          <w:color w:val="000000"/>
          <w:sz w:val="24"/>
          <w:szCs w:val="24"/>
        </w:rPr>
        <w:br/>
        <w:t xml:space="preserve">      For says he learnedly, if he be tipled,</w:t>
      </w:r>
      <w:r>
        <w:rPr>
          <w:color w:val="000000"/>
          <w:sz w:val="24"/>
          <w:szCs w:val="24"/>
        </w:rPr>
        <w:br/>
        <w:t xml:space="preserve">      Twenty to one he whores, and then I hear of him,</w:t>
      </w:r>
      <w:r>
        <w:rPr>
          <w:color w:val="000000"/>
          <w:sz w:val="24"/>
          <w:szCs w:val="24"/>
        </w:rPr>
        <w:br/>
        <w:t xml:space="preserve">      If he be mad, he quarrels, then he comes too. </w:t>
      </w:r>
      <w:r>
        <w:rPr>
          <w:color w:val="000000"/>
          <w:sz w:val="24"/>
          <w:szCs w:val="24"/>
        </w:rPr>
        <w:br/>
        <w:t xml:space="preserve">      I sought ye where no safe thing would have ventur’d,</w:t>
      </w:r>
      <w:r>
        <w:rPr>
          <w:color w:val="000000"/>
          <w:sz w:val="24"/>
          <w:szCs w:val="24"/>
        </w:rPr>
        <w:br/>
        <w:t xml:space="preserve">      Amongst diseases, base and vile, vile Women,</w:t>
      </w:r>
      <w:r>
        <w:rPr>
          <w:color w:val="000000"/>
          <w:sz w:val="24"/>
          <w:szCs w:val="24"/>
        </w:rPr>
        <w:br/>
        <w:t xml:space="preserve">      For I remembred your old Roman axiom,</w:t>
      </w:r>
      <w:r>
        <w:rPr>
          <w:color w:val="000000"/>
          <w:sz w:val="24"/>
          <w:szCs w:val="24"/>
        </w:rPr>
        <w:br/>
        <w:t xml:space="preserve">      The more the danger, still the more the Honour. </w:t>
      </w:r>
      <w:r>
        <w:rPr>
          <w:color w:val="000000"/>
          <w:sz w:val="24"/>
          <w:szCs w:val="24"/>
        </w:rPr>
        <w:br/>
        <w:t xml:space="preserve">      Last, to your Confessor I came, who told me,</w:t>
      </w:r>
      <w:r>
        <w:rPr>
          <w:color w:val="000000"/>
          <w:sz w:val="24"/>
          <w:szCs w:val="24"/>
        </w:rPr>
        <w:br/>
        <w:t xml:space="preserve">      You were too proud to pray, and here I have found ye.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She bears up bravely, and the Rogue is witty,</w:t>
      </w:r>
      <w:r>
        <w:rPr>
          <w:color w:val="000000"/>
          <w:sz w:val="24"/>
          <w:szCs w:val="24"/>
        </w:rPr>
        <w:br/>
        <w:t xml:space="preserve">      But I shall dash it instantly to nothing.</w:t>
      </w:r>
      <w:r>
        <w:rPr>
          <w:color w:val="000000"/>
          <w:sz w:val="24"/>
          <w:szCs w:val="24"/>
        </w:rPr>
        <w:br/>
        <w:t xml:space="preserve">210] Here leave we off our wanton languages,</w:t>
      </w:r>
      <w:r>
        <w:rPr>
          <w:color w:val="000000"/>
          <w:sz w:val="24"/>
          <w:szCs w:val="24"/>
        </w:rPr>
        <w:br/>
        <w:t xml:space="preserve">      And now conclude we in a sharper tongue.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Estifania: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Why am I cozen’d? </w:t>
      </w:r>
      <w:r>
        <w:rPr>
          <w:color w:val="000000"/>
          <w:sz w:val="24"/>
          <w:szCs w:val="24"/>
        </w:rPr>
        <w:br/>
        <w:t xml:space="preserve">      Why am I abused?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Thou most vile, base, abominable—­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Estifania: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Captain.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Thou stinking, overstew’d, poor, pocky—­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Estifania: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Captain.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Do you echo me?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Estifania: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Yes Sir, and go before ye,</w:t>
      </w:r>
      <w:r>
        <w:rPr>
          <w:color w:val="000000"/>
          <w:sz w:val="24"/>
          <w:szCs w:val="24"/>
        </w:rPr>
        <w:br/>
        <w:t xml:space="preserve">      And round about ye, why do you rail at me</w:t>
      </w:r>
      <w:r>
        <w:rPr>
          <w:color w:val="000000"/>
          <w:sz w:val="24"/>
          <w:szCs w:val="24"/>
        </w:rPr>
        <w:br/>
        <w:t xml:space="preserve">      For that that was your own sin, your own knavery?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And brave me too?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Estifania: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You had best now draw your Sword, Captain! </w:t>
      </w:r>
      <w:r>
        <w:rPr>
          <w:color w:val="000000"/>
          <w:sz w:val="24"/>
          <w:szCs w:val="24"/>
        </w:rPr>
        <w:br/>
        <w:t xml:space="preserve">      Draw it upon a Woman, do, brave Captain,</w:t>
      </w:r>
      <w:r>
        <w:rPr>
          <w:color w:val="000000"/>
          <w:sz w:val="24"/>
          <w:szCs w:val="24"/>
        </w:rPr>
        <w:br/>
        <w:t xml:space="preserve">      Upon your Wife, Oh most renowned Captain.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 Plague upon thee, answer me directly;</w:t>
      </w:r>
      <w:r>
        <w:rPr>
          <w:color w:val="000000"/>
          <w:sz w:val="24"/>
          <w:szCs w:val="24"/>
        </w:rPr>
        <w:br/>
        <w:t xml:space="preserve">      Why didst thou marry me?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Estifania: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To be my Husband;</w:t>
      </w:r>
      <w:r>
        <w:rPr>
          <w:color w:val="000000"/>
          <w:sz w:val="24"/>
          <w:szCs w:val="24"/>
        </w:rPr>
        <w:br/>
        <w:t xml:space="preserve">      I had thought you had had infinite, but I’m cozen’d.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Why didst thou flatter me, and shew me wonders? </w:t>
      </w:r>
      <w:r>
        <w:rPr>
          <w:color w:val="000000"/>
          <w:sz w:val="24"/>
          <w:szCs w:val="24"/>
        </w:rPr>
        <w:br/>
        <w:t xml:space="preserve">      A house and riches, when they are but shadows,</w:t>
      </w:r>
      <w:r>
        <w:rPr>
          <w:color w:val="000000"/>
          <w:sz w:val="24"/>
          <w:szCs w:val="24"/>
        </w:rPr>
        <w:br/>
        <w:t xml:space="preserve">      Shadows to me?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Estifania: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Why did you work on me</w:t>
      </w:r>
      <w:r>
        <w:rPr>
          <w:color w:val="000000"/>
          <w:sz w:val="24"/>
          <w:szCs w:val="24"/>
        </w:rPr>
        <w:br/>
        <w:t xml:space="preserve">      (It was but my part to requite you, Sir)</w:t>
      </w:r>
      <w:r>
        <w:rPr>
          <w:color w:val="000000"/>
          <w:sz w:val="24"/>
          <w:szCs w:val="24"/>
        </w:rPr>
        <w:br/>
        <w:t xml:space="preserve">      With your strong Souldiers wit, and swore you would bring me</w:t>
      </w:r>
      <w:r>
        <w:rPr>
          <w:color w:val="000000"/>
          <w:sz w:val="24"/>
          <w:szCs w:val="24"/>
        </w:rPr>
        <w:br/>
        <w:t xml:space="preserve">      So much in Chains, so much in Jewels, Husband,</w:t>
      </w:r>
      <w:r>
        <w:rPr>
          <w:color w:val="000000"/>
          <w:sz w:val="24"/>
          <w:szCs w:val="24"/>
        </w:rPr>
        <w:br/>
        <w:t xml:space="preserve">      So much in right rich Cloaths?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Thou hast ’em, Rascal;</w:t>
      </w:r>
      <w:r>
        <w:rPr>
          <w:color w:val="000000"/>
          <w:sz w:val="24"/>
          <w:szCs w:val="24"/>
        </w:rPr>
        <w:br/>
        <w:t xml:space="preserve">      I gave ’em to thy hands, my trunks and all,</w:t>
      </w:r>
      <w:r>
        <w:rPr>
          <w:color w:val="000000"/>
          <w:sz w:val="24"/>
          <w:szCs w:val="24"/>
        </w:rPr>
        <w:br/>
        <w:t xml:space="preserve">      And thou hast open’d ’em, and sold my treasure.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Estifania: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Sir, there’s your treasure, sell it to a Tinker</w:t>
      </w:r>
      <w:r>
        <w:rPr>
          <w:color w:val="000000"/>
          <w:sz w:val="24"/>
          <w:szCs w:val="24"/>
        </w:rPr>
        <w:br/>
        <w:t xml:space="preserve">      To mend old Kettles, is this noble Usage? </w:t>
      </w:r>
      <w:r>
        <w:rPr>
          <w:color w:val="000000"/>
          <w:sz w:val="24"/>
          <w:szCs w:val="24"/>
        </w:rPr>
        <w:br/>
        <w:t xml:space="preserve">      Let all the World view here the Captain’s treasure,</w:t>
      </w:r>
      <w:r>
        <w:rPr>
          <w:color w:val="000000"/>
          <w:sz w:val="24"/>
          <w:szCs w:val="24"/>
        </w:rPr>
        <w:br/>
        <w:t xml:space="preserve">      A Man would think now, these were worthy matters;</w:t>
      </w:r>
      <w:r>
        <w:rPr>
          <w:color w:val="000000"/>
          <w:sz w:val="24"/>
          <w:szCs w:val="24"/>
        </w:rPr>
        <w:br/>
        <w:t xml:space="preserve">      Here’s a shooing-horn Chain gilt over, how it scenteth</w:t>
      </w:r>
      <w:r>
        <w:rPr>
          <w:color w:val="000000"/>
          <w:sz w:val="24"/>
          <w:szCs w:val="24"/>
        </w:rPr>
        <w:br/>
        <w:t xml:space="preserve">      Worse than the mouldy durty heel it served for: </w:t>
      </w:r>
      <w:r>
        <w:rPr>
          <w:color w:val="000000"/>
          <w:sz w:val="24"/>
          <w:szCs w:val="24"/>
        </w:rPr>
        <w:br/>
        <w:t xml:space="preserve">      And here’s another of a lesser value,</w:t>
      </w:r>
      <w:r>
        <w:rPr>
          <w:color w:val="000000"/>
          <w:sz w:val="24"/>
          <w:szCs w:val="24"/>
        </w:rPr>
        <w:br/>
        <w:t xml:space="preserve">      So little I would shame to tye my Dog in’t,</w:t>
      </w:r>
      <w:r>
        <w:rPr>
          <w:color w:val="000000"/>
          <w:sz w:val="24"/>
          <w:szCs w:val="24"/>
        </w:rPr>
        <w:br/>
        <w:t xml:space="preserve">      These are my joynture, blush and save a labour,</w:t>
      </w:r>
      <w:r>
        <w:rPr>
          <w:color w:val="000000"/>
          <w:sz w:val="24"/>
          <w:szCs w:val="24"/>
        </w:rPr>
        <w:br/>
        <w:t xml:space="preserve">211] Or these else will blush for ye.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 fire subtle ye, are ye so crafty?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Estifania: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Here’s a goodly jewel,</w:t>
      </w:r>
      <w:r>
        <w:rPr>
          <w:color w:val="000000"/>
          <w:sz w:val="24"/>
          <w:szCs w:val="24"/>
        </w:rPr>
        <w:br/>
        <w:t xml:space="preserve">      Did not you win this at Goletta, Captain,</w:t>
      </w:r>
      <w:r>
        <w:rPr>
          <w:color w:val="000000"/>
          <w:sz w:val="24"/>
          <w:szCs w:val="24"/>
        </w:rPr>
        <w:br/>
        <w:t xml:space="preserve">      Or took it in the field from some brave </w:t>
      </w:r>
      <w:r>
        <w:rPr>
          <w:i/>
          <w:color w:val="000000"/>
          <w:sz w:val="24"/>
          <w:szCs w:val="24"/>
        </w:rPr>
        <w:t xml:space="preserve">Bashaw</w:t>
      </w:r>
      <w:r>
        <w:rPr>
          <w:color w:val="000000"/>
          <w:sz w:val="24"/>
          <w:szCs w:val="24"/>
        </w:rPr>
        <w:br/>
        <w:t xml:space="preserve">      How it sparkles like an old Ladies eyes,</w:t>
      </w:r>
      <w:r>
        <w:rPr>
          <w:color w:val="000000"/>
          <w:sz w:val="24"/>
          <w:szCs w:val="24"/>
        </w:rPr>
        <w:br/>
        <w:t xml:space="preserve">      And fills each room with light like a close Lanthorn! </w:t>
      </w:r>
      <w:r>
        <w:rPr>
          <w:color w:val="000000"/>
          <w:sz w:val="24"/>
          <w:szCs w:val="24"/>
        </w:rPr>
        <w:br/>
        <w:t xml:space="preserve">      This would do rarely in an Abbey Window,</w:t>
      </w:r>
      <w:r>
        <w:rPr>
          <w:color w:val="000000"/>
          <w:sz w:val="24"/>
          <w:szCs w:val="24"/>
        </w:rPr>
        <w:br/>
        <w:t xml:space="preserve">      To cozen Pilgrims.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P[r]ithee leave prating.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Estifania: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And here’s a Chain of Whitings eyes for pearls,</w:t>
      </w:r>
      <w:r>
        <w:rPr>
          <w:color w:val="000000"/>
          <w:sz w:val="24"/>
          <w:szCs w:val="24"/>
        </w:rPr>
        <w:br/>
        <w:t xml:space="preserve">      A Muscle-monger would have made a better.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Nay, prithee wife, my Cloaths, my Cloaths.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Estifania: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I’ll tell ye,</w:t>
      </w:r>
      <w:r>
        <w:rPr>
          <w:color w:val="000000"/>
          <w:sz w:val="24"/>
          <w:szCs w:val="24"/>
        </w:rPr>
        <w:br/>
        <w:t xml:space="preserve">      Your Cloaths are parallels to these, all counterfeit. </w:t>
      </w:r>
      <w:r>
        <w:rPr>
          <w:color w:val="000000"/>
          <w:sz w:val="24"/>
          <w:szCs w:val="24"/>
        </w:rPr>
        <w:br/>
        <w:t xml:space="preserve">      Put these and them on, you are a Man of Copper,</w:t>
      </w:r>
      <w:r>
        <w:rPr>
          <w:color w:val="000000"/>
          <w:sz w:val="24"/>
          <w:szCs w:val="24"/>
        </w:rPr>
        <w:br/>
        <w:t xml:space="preserve">      A kind of Candlestick; these you thought, my Husband,</w:t>
      </w:r>
      <w:r>
        <w:rPr>
          <w:color w:val="000000"/>
          <w:sz w:val="24"/>
          <w:szCs w:val="24"/>
        </w:rPr>
        <w:br/>
        <w:t xml:space="preserve">      To have cozen’d me withall, but I am quit with you.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Is there no house then, nor no grounds about it? </w:t>
      </w:r>
      <w:r>
        <w:rPr>
          <w:color w:val="000000"/>
          <w:sz w:val="24"/>
          <w:szCs w:val="24"/>
        </w:rPr>
        <w:br/>
        <w:t xml:space="preserve">      No plate nor hangings?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Estifania: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There are none, sweet Husband,</w:t>
      </w:r>
      <w:r>
        <w:rPr>
          <w:color w:val="000000"/>
          <w:sz w:val="24"/>
          <w:szCs w:val="24"/>
        </w:rPr>
        <w:br/>
        <w:t xml:space="preserve">      Shadow for shadow is as equal justice. </w:t>
      </w:r>
      <w:r>
        <w:rPr>
          <w:color w:val="000000"/>
          <w:sz w:val="24"/>
          <w:szCs w:val="24"/>
        </w:rPr>
        <w:br/>
        <w:t xml:space="preserve">      Can you rail now? pray put up your fury, Sir,</w:t>
      </w:r>
      <w:r>
        <w:rPr>
          <w:color w:val="000000"/>
          <w:sz w:val="24"/>
          <w:szCs w:val="24"/>
        </w:rPr>
        <w:br/>
        <w:t xml:space="preserve">      And speak great words, you are a Souldier, thunder.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will speak little, I have plaid the Fool,</w:t>
      </w:r>
      <w:r>
        <w:rPr>
          <w:color w:val="000000"/>
          <w:sz w:val="24"/>
          <w:szCs w:val="24"/>
        </w:rPr>
        <w:br/>
        <w:t xml:space="preserve">      And so I am rewarded.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Estifania: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You have spoke well, Sir,</w:t>
      </w:r>
      <w:r>
        <w:rPr>
          <w:color w:val="000000"/>
          <w:sz w:val="24"/>
          <w:szCs w:val="24"/>
        </w:rPr>
        <w:br/>
        <w:t xml:space="preserve">      And now I see you are so conformable</w:t>
      </w:r>
      <w:r>
        <w:rPr>
          <w:color w:val="000000"/>
          <w:sz w:val="24"/>
          <w:szCs w:val="24"/>
        </w:rPr>
        <w:br/>
        <w:t xml:space="preserve">      I’ll heighten you again, go to your house,</w:t>
      </w:r>
      <w:r>
        <w:rPr>
          <w:color w:val="000000"/>
          <w:sz w:val="24"/>
          <w:szCs w:val="24"/>
        </w:rPr>
        <w:br/>
        <w:t xml:space="preserve">      They are packing to be gone, you must sup there,</w:t>
      </w:r>
      <w:r>
        <w:rPr>
          <w:color w:val="000000"/>
          <w:sz w:val="24"/>
          <w:szCs w:val="24"/>
        </w:rPr>
        <w:br/>
        <w:t xml:space="preserve">      I’ll meet ye, and bring Cloaths, and clean Shirts after,</w:t>
      </w:r>
      <w:r>
        <w:rPr>
          <w:color w:val="000000"/>
          <w:sz w:val="24"/>
          <w:szCs w:val="24"/>
        </w:rPr>
        <w:br/>
        <w:t xml:space="preserve">      And all things shall be well, I’ll colt you once more,</w:t>
      </w:r>
      <w:r>
        <w:rPr>
          <w:color w:val="000000"/>
          <w:sz w:val="24"/>
          <w:szCs w:val="24"/>
        </w:rPr>
        <w:br/>
        <w:t xml:space="preserve">      And teach you to bring Copper.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Tell me one thing,</w:t>
      </w:r>
      <w:r>
        <w:rPr>
          <w:color w:val="000000"/>
          <w:sz w:val="24"/>
          <w:szCs w:val="24"/>
        </w:rPr>
        <w:br/>
        <w:t xml:space="preserve">      I do beseech thee tell me, tell me truth, Wife,</w:t>
      </w:r>
      <w:r>
        <w:rPr>
          <w:color w:val="000000"/>
          <w:sz w:val="24"/>
          <w:szCs w:val="24"/>
        </w:rPr>
        <w:br/>
        <w:t xml:space="preserve">      However I forgive thee, art thou honest? </w:t>
      </w:r>
      <w:r>
        <w:rPr>
          <w:color w:val="000000"/>
          <w:sz w:val="24"/>
          <w:szCs w:val="24"/>
        </w:rPr>
        <w:br/>
        <w:t xml:space="preserve">      The Beldam swore.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Estifania: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bid her tell you so, Sir,</w:t>
      </w:r>
      <w:r>
        <w:rPr>
          <w:color w:val="000000"/>
          <w:sz w:val="24"/>
          <w:szCs w:val="24"/>
        </w:rPr>
        <w:br/>
        <w:t xml:space="preserve">      It was my plot, alas my credulous Husband,</w:t>
      </w:r>
      <w:r>
        <w:rPr>
          <w:color w:val="000000"/>
          <w:sz w:val="24"/>
          <w:szCs w:val="24"/>
        </w:rPr>
        <w:br/>
        <w:t xml:space="preserve">      The Lady told you too.</w:t>
      </w:r>
      <w:r>
        <w:rPr>
          <w:color w:val="000000"/>
          <w:sz w:val="24"/>
          <w:szCs w:val="24"/>
        </w:rPr>
        <w:br/>
        <w:t xml:space="preserve">212]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Most strange things of thee.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Estifania: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Still ’twas my way, and all to try your sufferance,</w:t>
      </w:r>
      <w:r>
        <w:rPr>
          <w:color w:val="000000"/>
          <w:sz w:val="24"/>
          <w:szCs w:val="24"/>
        </w:rPr>
        <w:br/>
        <w:t xml:space="preserve">      And she denied the House.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She knew me not,</w:t>
      </w:r>
      <w:r>
        <w:rPr>
          <w:color w:val="000000"/>
          <w:sz w:val="24"/>
          <w:szCs w:val="24"/>
        </w:rPr>
        <w:br/>
        <w:t xml:space="preserve">      No, nor no title that I had.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Estifania: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’Twas well carried;</w:t>
      </w:r>
      <w:r>
        <w:rPr>
          <w:color w:val="000000"/>
          <w:sz w:val="24"/>
          <w:szCs w:val="24"/>
        </w:rPr>
        <w:br/>
        <w:t xml:space="preserve">      No more, I am right and straight.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would believe thee,</w:t>
      </w:r>
      <w:r>
        <w:rPr>
          <w:color w:val="000000"/>
          <w:sz w:val="24"/>
          <w:szCs w:val="24"/>
        </w:rPr>
        <w:br/>
        <w:t xml:space="preserve">      But Heaven knows how my heart is, will ye follow me?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Estifania: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I’ll be there straight.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am fooled, yet dare not find it.</w:t>
      </w:r>
      <w:r>
        <w:rPr>
          <w:color w:val="000000"/>
          <w:sz w:val="24"/>
          <w:szCs w:val="24"/>
        </w:rPr>
        <w:br/>
        <w:t xml:space="preserve">          </w:t>
      </w:r>
      <w:r>
        <w:rPr>
          <w:color w:val="000000"/>
          <w:sz w:val="24"/>
          <w:szCs w:val="24"/>
        </w:rPr>
        <w:br/>
        <w:t xml:space="preserve">                                                     [Exit </w:t>
      </w:r>
      <w:r>
        <w:rPr>
          <w:i/>
          <w:color w:val="000000"/>
          <w:sz w:val="24"/>
          <w:szCs w:val="24"/>
        </w:rPr>
        <w:t xml:space="preserve">Perez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Estifania: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Go silly Fool, thou mayst be a good Souldier</w:t>
      </w:r>
      <w:r>
        <w:rPr>
          <w:color w:val="000000"/>
          <w:sz w:val="24"/>
          <w:szCs w:val="24"/>
        </w:rPr>
        <w:br/>
        <w:t xml:space="preserve">      In open field, but for our private service</w:t>
      </w:r>
      <w:r>
        <w:rPr>
          <w:color w:val="000000"/>
          <w:sz w:val="24"/>
          <w:szCs w:val="24"/>
        </w:rPr>
        <w:br/>
        <w:t xml:space="preserve">      Thou art an Ass, I’ll make thee so, or miss else.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[Enter </w:t>
      </w:r>
      <w:r>
        <w:rPr>
          <w:i/>
          <w:color w:val="000000"/>
          <w:sz w:val="24"/>
          <w:szCs w:val="24"/>
        </w:rPr>
        <w:t xml:space="preserve">Cacafogo</w:t>
      </w:r>
      <w:r>
        <w:rPr>
          <w:color w:val="000000"/>
          <w:sz w:val="24"/>
          <w:szCs w:val="24"/>
        </w:rPr>
        <w:t xml:space="preserve">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Here comes another Trout that I must tickle,</w:t>
      </w:r>
      <w:r>
        <w:rPr>
          <w:color w:val="000000"/>
          <w:sz w:val="24"/>
          <w:szCs w:val="24"/>
        </w:rPr>
        <w:br/>
        <w:t xml:space="preserve">      And tickle daintily, I have lost my end else. </w:t>
      </w:r>
      <w:r>
        <w:rPr>
          <w:color w:val="000000"/>
          <w:sz w:val="24"/>
          <w:szCs w:val="24"/>
        </w:rPr>
        <w:br/>
        <w:t xml:space="preserve">      May I crave your leave, Sir?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Cacafogo: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Prithee be answered, thou shalt crave no leave,</w:t>
      </w:r>
      <w:r>
        <w:rPr>
          <w:color w:val="000000"/>
          <w:sz w:val="24"/>
          <w:szCs w:val="24"/>
        </w:rPr>
        <w:br/>
        <w:t xml:space="preserve">      I am in my meditations, do not vex me,</w:t>
      </w:r>
      <w:r>
        <w:rPr>
          <w:color w:val="000000"/>
          <w:sz w:val="24"/>
          <w:szCs w:val="24"/>
        </w:rPr>
        <w:br/>
        <w:t xml:space="preserve">      A beaten thing, but this hour a most bruised thing,</w:t>
      </w:r>
      <w:r>
        <w:rPr>
          <w:color w:val="000000"/>
          <w:sz w:val="24"/>
          <w:szCs w:val="24"/>
        </w:rPr>
        <w:br/>
        <w:t xml:space="preserve">      That people had compassion on it, looked so,</w:t>
      </w:r>
      <w:r>
        <w:rPr>
          <w:color w:val="000000"/>
          <w:sz w:val="24"/>
          <w:szCs w:val="24"/>
        </w:rPr>
        <w:br/>
        <w:t xml:space="preserve">      The next Sir Palmerin, here’s fine proportion,</w:t>
      </w:r>
      <w:r>
        <w:rPr>
          <w:color w:val="000000"/>
          <w:sz w:val="24"/>
          <w:szCs w:val="24"/>
        </w:rPr>
        <w:br/>
        <w:t xml:space="preserve">      An Ass, and then an Elephant, sweet Justice,</w:t>
      </w:r>
      <w:r>
        <w:rPr>
          <w:color w:val="000000"/>
          <w:sz w:val="24"/>
          <w:szCs w:val="24"/>
        </w:rPr>
        <w:br/>
        <w:t xml:space="preserve">      There’s no way left to come at her now, no craving,</w:t>
      </w:r>
      <w:r>
        <w:rPr>
          <w:color w:val="000000"/>
          <w:sz w:val="24"/>
          <w:szCs w:val="24"/>
        </w:rPr>
        <w:br/>
        <w:t xml:space="preserve">      If money could come near, yet I would pay him;</w:t>
      </w:r>
      <w:r>
        <w:rPr>
          <w:color w:val="000000"/>
          <w:sz w:val="24"/>
          <w:szCs w:val="24"/>
        </w:rPr>
        <w:br/>
        <w:t xml:space="preserve">      I have a mind to make him a huge Cuckold,</w:t>
      </w:r>
      <w:r>
        <w:rPr>
          <w:color w:val="000000"/>
          <w:sz w:val="24"/>
          <w:szCs w:val="24"/>
        </w:rPr>
        <w:br/>
        <w:t xml:space="preserve">      And money may do much, a thousand Duckets,</w:t>
      </w:r>
      <w:r>
        <w:rPr>
          <w:color w:val="000000"/>
          <w:sz w:val="24"/>
          <w:szCs w:val="24"/>
        </w:rPr>
        <w:br/>
        <w:t xml:space="preserve">      ’Tis but the letting blood of a rank Heir.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Estifania: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’Pray you hear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Cacafogo: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know thou hast some wedding Ring to pawn now,</w:t>
      </w:r>
      <w:r>
        <w:rPr>
          <w:color w:val="000000"/>
          <w:sz w:val="24"/>
          <w:szCs w:val="24"/>
        </w:rPr>
        <w:br/>
        <w:t xml:space="preserve">      Of Silver and gilt, with a blind posie in’t,</w:t>
      </w:r>
      <w:r>
        <w:rPr>
          <w:color w:val="000000"/>
          <w:sz w:val="24"/>
          <w:szCs w:val="24"/>
        </w:rPr>
        <w:br/>
        <w:t xml:space="preserve">      Love and a Mill-horse should go round together,</w:t>
      </w:r>
      <w:r>
        <w:rPr>
          <w:color w:val="000000"/>
          <w:sz w:val="24"/>
          <w:szCs w:val="24"/>
        </w:rPr>
        <w:br/>
        <w:t xml:space="preserve">      Or thy Childs whistle, or thy Squirrels Chain,</w:t>
      </w:r>
      <w:r>
        <w:rPr>
          <w:color w:val="000000"/>
          <w:sz w:val="24"/>
          <w:szCs w:val="24"/>
        </w:rPr>
        <w:br/>
        <w:t xml:space="preserve">      I’ll none of ’em, I would she did but know me,</w:t>
      </w:r>
      <w:r>
        <w:rPr>
          <w:color w:val="000000"/>
          <w:sz w:val="24"/>
          <w:szCs w:val="24"/>
        </w:rPr>
        <w:br/>
        <w:t xml:space="preserve">      Or would this Fellow had but use of money,</w:t>
      </w:r>
      <w:r>
        <w:rPr>
          <w:color w:val="000000"/>
          <w:sz w:val="24"/>
          <w:szCs w:val="24"/>
        </w:rPr>
        <w:br/>
        <w:t xml:space="preserve">      That I might come in any way.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Estifania: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am gone, Sir,</w:t>
      </w:r>
      <w:r>
        <w:rPr>
          <w:color w:val="000000"/>
          <w:sz w:val="24"/>
          <w:szCs w:val="24"/>
        </w:rPr>
        <w:br/>
        <w:t xml:space="preserve">      And I shall tell the beauty sent me to ye,</w:t>
      </w:r>
      <w:r>
        <w:rPr>
          <w:color w:val="000000"/>
          <w:sz w:val="24"/>
          <w:szCs w:val="24"/>
        </w:rPr>
        <w:br/>
        <w:t xml:space="preserve">213] The Lady </w:t>
      </w:r>
      <w:r>
        <w:rPr>
          <w:i/>
          <w:color w:val="000000"/>
          <w:sz w:val="24"/>
          <w:szCs w:val="24"/>
        </w:rPr>
        <w:t xml:space="preserve">Margarita.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Cacafogo: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Stay I prithee,</w:t>
      </w:r>
      <w:r>
        <w:rPr>
          <w:color w:val="000000"/>
          <w:sz w:val="24"/>
          <w:szCs w:val="24"/>
        </w:rPr>
        <w:br/>
        <w:t xml:space="preserve">      What is thy will?  I turn me wholly to ye,</w:t>
      </w:r>
      <w:r>
        <w:rPr>
          <w:color w:val="000000"/>
          <w:sz w:val="24"/>
          <w:szCs w:val="24"/>
        </w:rPr>
        <w:br/>
        <w:t xml:space="preserve">      And talk now till thy tongue ake, I will hear ye.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Estifania: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She would entreat you, Sir,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Cacafogo: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She shall command, Sir,</w:t>
      </w:r>
      <w:r>
        <w:rPr>
          <w:color w:val="000000"/>
          <w:sz w:val="24"/>
          <w:szCs w:val="24"/>
        </w:rPr>
        <w:br/>
        <w:t xml:space="preserve">      Let it be so, I beseech thee, my sweet Gentlewoman,</w:t>
      </w:r>
      <w:r>
        <w:rPr>
          <w:color w:val="000000"/>
          <w:sz w:val="24"/>
          <w:szCs w:val="24"/>
        </w:rPr>
        <w:br/>
        <w:t xml:space="preserve">      Do not forget thy self.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Estifania: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She does command then</w:t>
      </w:r>
      <w:r>
        <w:rPr>
          <w:color w:val="000000"/>
          <w:sz w:val="24"/>
          <w:szCs w:val="24"/>
        </w:rPr>
        <w:br/>
        <w:t xml:space="preserve">      This courtesie, because she knows you are noble.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Cacafogo: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Your Mistress by the way?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Estifania: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My natural mistress,</w:t>
      </w:r>
      <w:r>
        <w:rPr>
          <w:color w:val="000000"/>
          <w:sz w:val="24"/>
          <w:szCs w:val="24"/>
        </w:rPr>
        <w:br/>
        <w:t xml:space="preserve">      Upon these Jewels, Sir, they are fair and rich,</w:t>
      </w:r>
      <w:r>
        <w:rPr>
          <w:color w:val="000000"/>
          <w:sz w:val="24"/>
          <w:szCs w:val="24"/>
        </w:rPr>
        <w:br/>
        <w:t xml:space="preserve">      And view ’em right.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Cacafogo: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To doubt ’em is an heresie.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Estifania: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 thousand Duckets, ’tis upon necessity</w:t>
      </w:r>
      <w:r>
        <w:rPr>
          <w:color w:val="000000"/>
          <w:sz w:val="24"/>
          <w:szCs w:val="24"/>
        </w:rPr>
        <w:br/>
        <w:t xml:space="preserve">      Of present use, her husband, Sir, is stubborn.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Cacafogo: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Long may he be so.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Estifania: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She desires withal a better knowledge of your parts and person,</w:t>
      </w:r>
      <w:r>
        <w:rPr>
          <w:color w:val="000000"/>
          <w:sz w:val="24"/>
          <w:szCs w:val="24"/>
        </w:rPr>
        <w:br/>
        <w:t xml:space="preserve">      And when you please to do her so much honour.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Cacafogo: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Come, let’s dispatch.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Estifania: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In troth I have heard her say, Sir,</w:t>
      </w:r>
      <w:r>
        <w:rPr>
          <w:color w:val="000000"/>
          <w:sz w:val="24"/>
          <w:szCs w:val="24"/>
        </w:rPr>
        <w:br/>
        <w:t xml:space="preserve">      Of a fat man she has not seen a sweeter. </w:t>
      </w:r>
      <w:r>
        <w:rPr>
          <w:color w:val="000000"/>
          <w:sz w:val="24"/>
          <w:szCs w:val="24"/>
        </w:rPr>
        <w:br/>
        <w:t xml:space="preserve">      But in this business, Sir.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Cacafogo: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Let’s do it first</w:t>
      </w:r>
      <w:r>
        <w:rPr>
          <w:color w:val="000000"/>
          <w:sz w:val="24"/>
          <w:szCs w:val="24"/>
        </w:rPr>
        <w:br/>
        <w:t xml:space="preserve">      And then dispute, the Ladies use may long for’t.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Estifania: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All secrecy she would desire, she told me</w:t>
      </w:r>
      <w:r>
        <w:rPr>
          <w:color w:val="000000"/>
          <w:sz w:val="24"/>
          <w:szCs w:val="24"/>
        </w:rPr>
        <w:br/>
        <w:t xml:space="preserve">      How wise you are.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Cacafogo: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We are not wise to talk thus,</w:t>
      </w:r>
      <w:r>
        <w:rPr>
          <w:color w:val="000000"/>
          <w:sz w:val="24"/>
          <w:szCs w:val="24"/>
        </w:rPr>
        <w:br/>
        <w:t xml:space="preserve">      Carry her the gold, I’le look her out a Jewel,</w:t>
      </w:r>
      <w:r>
        <w:rPr>
          <w:color w:val="000000"/>
          <w:sz w:val="24"/>
          <w:szCs w:val="24"/>
        </w:rPr>
        <w:br/>
        <w:t xml:space="preserve">      Shall sparkle like her eyes, and thee another,</w:t>
      </w:r>
      <w:r>
        <w:rPr>
          <w:color w:val="000000"/>
          <w:sz w:val="24"/>
          <w:szCs w:val="24"/>
        </w:rPr>
        <w:br/>
        <w:t xml:space="preserve">      Come prethee come, I long to serve thy Lady,</w:t>
      </w:r>
      <w:r>
        <w:rPr>
          <w:color w:val="000000"/>
          <w:sz w:val="24"/>
          <w:szCs w:val="24"/>
        </w:rPr>
        <w:br/>
        <w:t xml:space="preserve">      Long monstrously, now valor I shall meet ye,</w:t>
      </w:r>
      <w:r>
        <w:rPr>
          <w:color w:val="000000"/>
          <w:sz w:val="24"/>
          <w:szCs w:val="24"/>
        </w:rPr>
        <w:br/>
        <w:t xml:space="preserve">      You that dare Dukes.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Estifania: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Green goose you are now in sippets.</w:t>
      </w:r>
      <w:r>
        <w:rPr>
          <w:color w:val="000000"/>
          <w:sz w:val="24"/>
          <w:szCs w:val="24"/>
        </w:rPr>
        <w:br/>
        <w:t xml:space="preserve">          </w:t>
      </w:r>
      <w:r>
        <w:rPr>
          <w:color w:val="000000"/>
          <w:sz w:val="24"/>
          <w:szCs w:val="24"/>
        </w:rPr>
        <w:br/>
        <w:t xml:space="preserve">                                                     [Exeunt.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[Enter the Duke, </w:t>
      </w:r>
      <w:r>
        <w:rPr>
          <w:i/>
          <w:color w:val="000000"/>
          <w:sz w:val="24"/>
          <w:szCs w:val="24"/>
        </w:rPr>
        <w:t xml:space="preserve">Sanchio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Juan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Alonzo</w:t>
      </w:r>
      <w:r>
        <w:rPr>
          <w:color w:val="000000"/>
          <w:sz w:val="24"/>
          <w:szCs w:val="24"/>
        </w:rPr>
        <w:t xml:space="preserve">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Duke of Medina: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He shall not have his will, I shall prevent him,</w:t>
      </w:r>
      <w:r>
        <w:rPr>
          <w:color w:val="000000"/>
          <w:sz w:val="24"/>
          <w:szCs w:val="24"/>
        </w:rPr>
        <w:br/>
        <w:t xml:space="preserve">      I have a toy here that will turn the tide,</w:t>
      </w:r>
      <w:r>
        <w:rPr>
          <w:color w:val="000000"/>
          <w:sz w:val="24"/>
          <w:szCs w:val="24"/>
        </w:rPr>
        <w:br/>
        <w:t xml:space="preserve">      And suddenly, and strangely, hear </w:t>
      </w:r>
      <w:r>
        <w:rPr>
          <w:i/>
          <w:color w:val="000000"/>
          <w:sz w:val="24"/>
          <w:szCs w:val="24"/>
        </w:rPr>
        <w:t xml:space="preserve">Don Juan,</w:t>
      </w:r>
      <w:r>
        <w:rPr>
          <w:color w:val="000000"/>
          <w:sz w:val="24"/>
          <w:szCs w:val="24"/>
        </w:rPr>
        <w:br/>
        <w:t xml:space="preserve">214] Do you present it to him.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Juan de Castro: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am commanded.</w:t>
      </w:r>
      <w:r>
        <w:rPr>
          <w:color w:val="000000"/>
          <w:sz w:val="24"/>
          <w:szCs w:val="24"/>
        </w:rPr>
        <w:br/>
        <w:t xml:space="preserve">          </w:t>
      </w:r>
      <w:r>
        <w:rPr>
          <w:color w:val="000000"/>
          <w:sz w:val="24"/>
          <w:szCs w:val="24"/>
        </w:rPr>
        <w:br/>
        <w:t xml:space="preserve">                                                     [Exit.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Duke of Medina: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 fellow founded out of Charity,</w:t>
      </w:r>
      <w:r>
        <w:rPr>
          <w:color w:val="000000"/>
          <w:sz w:val="24"/>
          <w:szCs w:val="24"/>
        </w:rPr>
        <w:br/>
        <w:t xml:space="preserve">      And moulded to the height contemn his maker,</w:t>
      </w:r>
      <w:r>
        <w:rPr>
          <w:color w:val="000000"/>
          <w:sz w:val="24"/>
          <w:szCs w:val="24"/>
        </w:rPr>
        <w:br/>
        <w:t xml:space="preserve">      Curb the free hand that fram’d him?  This must not 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Sanchio: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That such an oyster shell should hold a pearl,</w:t>
      </w:r>
      <w:r>
        <w:rPr>
          <w:color w:val="000000"/>
          <w:sz w:val="24"/>
          <w:szCs w:val="24"/>
        </w:rPr>
        <w:br/>
        <w:t xml:space="preserve">      And of so rare a price in prison,</w:t>
      </w:r>
      <w:r>
        <w:rPr>
          <w:color w:val="000000"/>
          <w:sz w:val="24"/>
          <w:szCs w:val="24"/>
        </w:rPr>
        <w:br/>
        <w:t xml:space="preserve">      Was she made to be the matter of her own undoing,</w:t>
      </w:r>
      <w:r>
        <w:rPr>
          <w:color w:val="000000"/>
          <w:sz w:val="24"/>
          <w:szCs w:val="24"/>
        </w:rPr>
        <w:br/>
        <w:t xml:space="preserve">      To let a slovenly unweildy fellow,</w:t>
      </w:r>
      <w:r>
        <w:rPr>
          <w:color w:val="000000"/>
          <w:sz w:val="24"/>
          <w:szCs w:val="24"/>
        </w:rPr>
        <w:br/>
        <w:t xml:space="preserve">      Unruly and self will’d, dispose her beauties? </w:t>
      </w:r>
      <w:r>
        <w:rPr>
          <w:color w:val="000000"/>
          <w:sz w:val="24"/>
          <w:szCs w:val="24"/>
        </w:rPr>
        <w:br/>
        <w:t xml:space="preserve">      We suffer all Sir in this sad Eclipse,</w:t>
      </w:r>
      <w:r>
        <w:rPr>
          <w:color w:val="000000"/>
          <w:sz w:val="24"/>
          <w:szCs w:val="24"/>
        </w:rPr>
        <w:br/>
        <w:t xml:space="preserve">      She should shine where she might show like her self,</w:t>
      </w:r>
      <w:r>
        <w:rPr>
          <w:color w:val="000000"/>
          <w:sz w:val="24"/>
          <w:szCs w:val="24"/>
        </w:rPr>
        <w:br/>
        <w:t xml:space="preserve">      An absolute sweetness, to comfort those admire her,</w:t>
      </w:r>
      <w:r>
        <w:rPr>
          <w:color w:val="000000"/>
          <w:sz w:val="24"/>
          <w:szCs w:val="24"/>
        </w:rPr>
        <w:br/>
        <w:t xml:space="preserve">      And shed her beams upon her friends. </w:t>
      </w:r>
      <w:r>
        <w:rPr>
          <w:color w:val="000000"/>
          <w:sz w:val="24"/>
          <w:szCs w:val="24"/>
        </w:rPr>
        <w:br/>
        <w:t xml:space="preserve">      We are gull’d all,</w:t>
      </w:r>
      <w:r>
        <w:rPr>
          <w:color w:val="000000"/>
          <w:sz w:val="24"/>
          <w:szCs w:val="24"/>
        </w:rPr>
        <w:br/>
        <w:t xml:space="preserve">      And all the world will grumble at your patience,</w:t>
      </w:r>
      <w:r>
        <w:rPr>
          <w:color w:val="000000"/>
          <w:sz w:val="24"/>
          <w:szCs w:val="24"/>
        </w:rPr>
        <w:br/>
        <w:t xml:space="preserve">      If she be ravish’t thus.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Duke of Medina: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Ne’r fear it </w:t>
      </w:r>
      <w:r>
        <w:rPr>
          <w:i/>
          <w:color w:val="000000"/>
          <w:sz w:val="24"/>
          <w:szCs w:val="24"/>
        </w:rPr>
        <w:t xml:space="preserve">Sanchio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      We’I have her free again, and move at Court</w:t>
      </w:r>
      <w:r>
        <w:rPr>
          <w:color w:val="000000"/>
          <w:sz w:val="24"/>
          <w:szCs w:val="24"/>
        </w:rPr>
        <w:br/>
        <w:t xml:space="preserve">      In her clear orb:  but one sweet handsomeness,</w:t>
      </w:r>
      <w:r>
        <w:rPr>
          <w:color w:val="000000"/>
          <w:sz w:val="24"/>
          <w:szCs w:val="24"/>
        </w:rPr>
        <w:br/>
        <w:t xml:space="preserve">      To bless this part of </w:t>
      </w:r>
      <w:r>
        <w:rPr>
          <w:i/>
          <w:color w:val="000000"/>
          <w:sz w:val="24"/>
          <w:szCs w:val="24"/>
        </w:rPr>
        <w:t xml:space="preserve">Spain</w:t>
      </w:r>
      <w:r>
        <w:rPr>
          <w:color w:val="000000"/>
          <w:sz w:val="24"/>
          <w:szCs w:val="24"/>
        </w:rPr>
        <w:t xml:space="preserve">, and have that slubber’d?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Alonzo: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’Tis every good mans cause, and we must stir in 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Duke of Medina: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I’le warrant he shall be glad to please us,</w:t>
      </w:r>
      <w:r>
        <w:rPr>
          <w:color w:val="000000"/>
          <w:sz w:val="24"/>
          <w:szCs w:val="24"/>
        </w:rPr>
        <w:br/>
        <w:t xml:space="preserve">      And glad to share too, we shall hear anon</w:t>
      </w:r>
      <w:r>
        <w:rPr>
          <w:color w:val="000000"/>
          <w:sz w:val="24"/>
          <w:szCs w:val="24"/>
        </w:rPr>
        <w:br/>
        <w:t xml:space="preserve">      A new song from him, let’s attend a little.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[Exeunt.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[Enter </w:t>
      </w:r>
      <w:r>
        <w:rPr>
          <w:i/>
          <w:color w:val="000000"/>
          <w:sz w:val="24"/>
          <w:szCs w:val="24"/>
        </w:rPr>
        <w:t xml:space="preserve">Leon</w:t>
      </w:r>
      <w:r>
        <w:rPr>
          <w:color w:val="000000"/>
          <w:sz w:val="24"/>
          <w:szCs w:val="24"/>
        </w:rPr>
        <w:t xml:space="preserve">, and </w:t>
      </w:r>
      <w:r>
        <w:rPr>
          <w:i/>
          <w:color w:val="000000"/>
          <w:sz w:val="24"/>
          <w:szCs w:val="24"/>
        </w:rPr>
        <w:t xml:space="preserve">Juan</w:t>
      </w:r>
      <w:r>
        <w:rPr>
          <w:color w:val="000000"/>
          <w:sz w:val="24"/>
          <w:szCs w:val="24"/>
        </w:rPr>
        <w:t xml:space="preserve">, with a commission.]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Coronel, I am bound to you for this nobleness,</w:t>
      </w:r>
      <w:r>
        <w:rPr>
          <w:color w:val="000000"/>
          <w:sz w:val="24"/>
          <w:szCs w:val="24"/>
        </w:rPr>
        <w:br/>
        <w:t xml:space="preserve">      I should have been your officer, ’tis true Sir,</w:t>
      </w:r>
      <w:r>
        <w:rPr>
          <w:color w:val="000000"/>
          <w:sz w:val="24"/>
          <w:szCs w:val="24"/>
        </w:rPr>
        <w:br/>
        <w:t xml:space="preserve">      And a proud man I should have been to have serv’d you,</w:t>
      </w:r>
      <w:r>
        <w:rPr>
          <w:color w:val="000000"/>
          <w:sz w:val="24"/>
          <w:szCs w:val="24"/>
        </w:rPr>
        <w:br/>
        <w:t xml:space="preserve">      ’T has pleas’d the King out of his boundless favours,</w:t>
      </w:r>
      <w:r>
        <w:rPr>
          <w:color w:val="000000"/>
          <w:sz w:val="24"/>
          <w:szCs w:val="24"/>
        </w:rPr>
        <w:br/>
        <w:t xml:space="preserve">      To make me your companion, this commission</w:t>
      </w:r>
      <w:r>
        <w:rPr>
          <w:color w:val="000000"/>
          <w:sz w:val="24"/>
          <w:szCs w:val="24"/>
        </w:rPr>
        <w:br/>
        <w:t xml:space="preserve">      Gives me a troop of horse.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Juan de Castro: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do rejoyce at it,</w:t>
      </w:r>
      <w:r>
        <w:rPr>
          <w:color w:val="000000"/>
          <w:sz w:val="24"/>
          <w:szCs w:val="24"/>
        </w:rPr>
        <w:br/>
        <w:t xml:space="preserve">      And am a glad man we shall gain your company,</w:t>
      </w:r>
      <w:r>
        <w:rPr>
          <w:color w:val="000000"/>
          <w:sz w:val="24"/>
          <w:szCs w:val="24"/>
        </w:rPr>
        <w:br/>
        <w:t xml:space="preserve">      I am sure the King knows you are newly married,</w:t>
      </w:r>
      <w:r>
        <w:rPr>
          <w:color w:val="000000"/>
          <w:sz w:val="24"/>
          <w:szCs w:val="24"/>
        </w:rPr>
        <w:br/>
        <w:t xml:space="preserve">      And out of that respect gives you more time Sir.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Within four daies I am gone, so he commands me,</w:t>
      </w:r>
      <w:r>
        <w:rPr>
          <w:color w:val="000000"/>
          <w:sz w:val="24"/>
          <w:szCs w:val="24"/>
        </w:rPr>
        <w:br/>
        <w:t xml:space="preserve">      And ’tis not mannerly for me to argue it,</w:t>
      </w:r>
      <w:r>
        <w:rPr>
          <w:color w:val="000000"/>
          <w:sz w:val="24"/>
          <w:szCs w:val="24"/>
        </w:rPr>
        <w:br/>
        <w:t xml:space="preserve">      The time grows shorter still, are your goods ready?</w:t>
      </w:r>
      <w:r>
        <w:rPr>
          <w:color w:val="000000"/>
          <w:sz w:val="24"/>
          <w:szCs w:val="24"/>
        </w:rPr>
        <w:br/>
        <w:t xml:space="preserve">215]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Juan de Castro: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They are aboard.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Who waits there?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[Enter </w:t>
      </w:r>
      <w:r>
        <w:rPr>
          <w:i/>
          <w:color w:val="000000"/>
          <w:sz w:val="24"/>
          <w:szCs w:val="24"/>
        </w:rPr>
        <w:t xml:space="preserve">Servant</w:t>
      </w:r>
      <w:r>
        <w:rPr>
          <w:color w:val="000000"/>
          <w:sz w:val="24"/>
          <w:szCs w:val="24"/>
        </w:rPr>
        <w:t xml:space="preserve">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Servant: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Sir.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Do you hear ho, go carry this unto your Mistris Sir,</w:t>
      </w:r>
      <w:r>
        <w:rPr>
          <w:color w:val="000000"/>
          <w:sz w:val="24"/>
          <w:szCs w:val="24"/>
        </w:rPr>
        <w:br/>
        <w:t xml:space="preserve">      And let her see how much the King has honour’d me,</w:t>
      </w:r>
      <w:r>
        <w:rPr>
          <w:color w:val="000000"/>
          <w:sz w:val="24"/>
          <w:szCs w:val="24"/>
        </w:rPr>
        <w:br/>
        <w:t xml:space="preserve">      Bid her be lusty, she must make a Souldier.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[Exit.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[Enter </w:t>
      </w:r>
      <w:r>
        <w:rPr>
          <w:i/>
          <w:color w:val="000000"/>
          <w:sz w:val="24"/>
          <w:szCs w:val="24"/>
        </w:rPr>
        <w:t xml:space="preserve">Lorenzo</w:t>
      </w:r>
      <w:r>
        <w:rPr>
          <w:color w:val="000000"/>
          <w:sz w:val="24"/>
          <w:szCs w:val="24"/>
        </w:rPr>
        <w:t xml:space="preserve">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Lorenzo: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Sir,</w:t>
      </w:r>
      <w:r>
        <w:rPr>
          <w:color w:val="000000"/>
          <w:sz w:val="24"/>
          <w:szCs w:val="24"/>
        </w:rPr>
        <w:br/>
        <w:t xml:space="preserve">      Go take down all the hangings,</w:t>
      </w:r>
      <w:r>
        <w:rPr>
          <w:color w:val="000000"/>
          <w:sz w:val="24"/>
          <w:szCs w:val="24"/>
        </w:rPr>
        <w:br/>
        <w:t xml:space="preserve">      And pack up all my cloths, my plate and Jewels,</w:t>
      </w:r>
      <w:r>
        <w:rPr>
          <w:color w:val="000000"/>
          <w:sz w:val="24"/>
          <w:szCs w:val="24"/>
        </w:rPr>
        <w:br/>
        <w:t xml:space="preserve">      And all the furniture that’s portable,</w:t>
      </w:r>
      <w:r>
        <w:rPr>
          <w:color w:val="000000"/>
          <w:sz w:val="24"/>
          <w:szCs w:val="24"/>
        </w:rPr>
        <w:br/>
        <w:t xml:space="preserve">      Sir when we lye in garrison, ’tis necessary</w:t>
      </w:r>
      <w:r>
        <w:rPr>
          <w:color w:val="000000"/>
          <w:sz w:val="24"/>
          <w:szCs w:val="24"/>
        </w:rPr>
        <w:br/>
        <w:t xml:space="preserve">      We keep a handsom port, for the Kings honour;</w:t>
      </w:r>
      <w:r>
        <w:rPr>
          <w:color w:val="000000"/>
          <w:sz w:val="24"/>
          <w:szCs w:val="24"/>
        </w:rPr>
        <w:br/>
        <w:t xml:space="preserve">      And do you hear, let all your Ladies wardrobe</w:t>
      </w:r>
      <w:r>
        <w:rPr>
          <w:color w:val="000000"/>
          <w:sz w:val="24"/>
          <w:szCs w:val="24"/>
        </w:rPr>
        <w:br/>
        <w:t xml:space="preserve">      Be safely plac’d in trunks, they must along too.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Lorenzo: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Whither must they goe Sir?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To the wars, </w:t>
      </w:r>
      <w:r>
        <w:rPr>
          <w:i/>
          <w:color w:val="000000"/>
          <w:sz w:val="24"/>
          <w:szCs w:val="24"/>
        </w:rPr>
        <w:t xml:space="preserve">Lorenzo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      And you and all, I will not leave a turn-spit,</w:t>
      </w:r>
      <w:r>
        <w:rPr>
          <w:color w:val="000000"/>
          <w:sz w:val="24"/>
          <w:szCs w:val="24"/>
        </w:rPr>
        <w:br/>
        <w:t xml:space="preserve">      That has one dram of spleen against a Dutchman.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Lorenzo: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Why then </w:t>
      </w:r>
      <w:r>
        <w:rPr>
          <w:i/>
          <w:color w:val="000000"/>
          <w:sz w:val="24"/>
          <w:szCs w:val="24"/>
        </w:rPr>
        <w:t xml:space="preserve">St Jaques</w:t>
      </w:r>
      <w:r>
        <w:rPr>
          <w:color w:val="000000"/>
          <w:sz w:val="24"/>
          <w:szCs w:val="24"/>
        </w:rPr>
        <w:t xml:space="preserve"> hey, you have made us all Sir,</w:t>
      </w:r>
      <w:r>
        <w:rPr>
          <w:color w:val="000000"/>
          <w:sz w:val="24"/>
          <w:szCs w:val="24"/>
        </w:rPr>
        <w:br/>
        <w:t xml:space="preserve">      And if we leave ye—­does my Lady goe too?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The stuff must goe to morrow towards the sea Sir,</w:t>
      </w:r>
      <w:r>
        <w:rPr>
          <w:color w:val="000000"/>
          <w:sz w:val="24"/>
          <w:szCs w:val="24"/>
        </w:rPr>
        <w:br/>
        <w:t xml:space="preserve">      All, all must goe.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Lorenzo: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Why </w:t>
      </w:r>
      <w:r>
        <w:rPr>
          <w:i/>
          <w:color w:val="000000"/>
          <w:sz w:val="24"/>
          <w:szCs w:val="24"/>
        </w:rPr>
        <w:t xml:space="preserve">Pedro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Vasco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Dego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      Come help me, come come boys, soldadocs, comrades,</w:t>
      </w:r>
      <w:r>
        <w:rPr>
          <w:color w:val="000000"/>
          <w:sz w:val="24"/>
          <w:szCs w:val="24"/>
        </w:rPr>
        <w:br/>
        <w:t xml:space="preserve">      We’l fley these beer-bellied rogues, come away quickly.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[Exit.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Juan de Castro: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H’as taken a brave way to save his honour,</w:t>
      </w:r>
      <w:r>
        <w:rPr>
          <w:color w:val="000000"/>
          <w:sz w:val="24"/>
          <w:szCs w:val="24"/>
        </w:rPr>
        <w:br/>
        <w:t xml:space="preserve">      And cross the Duke, now I shall love him dearly,</w:t>
      </w:r>
      <w:r>
        <w:rPr>
          <w:color w:val="000000"/>
          <w:sz w:val="24"/>
          <w:szCs w:val="24"/>
        </w:rPr>
        <w:br/>
        <w:t xml:space="preserve">      By the life of credit thou art a noble Gentleman.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[Enter </w:t>
      </w:r>
      <w:r>
        <w:rPr>
          <w:i/>
          <w:color w:val="000000"/>
          <w:sz w:val="24"/>
          <w:szCs w:val="24"/>
        </w:rPr>
        <w:t xml:space="preserve">Margarita</w:t>
      </w:r>
      <w:r>
        <w:rPr>
          <w:color w:val="000000"/>
          <w:sz w:val="24"/>
          <w:szCs w:val="24"/>
        </w:rPr>
        <w:t xml:space="preserve">, led by two Ladies.]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Why how now wife, what, sick at my preferment? </w:t>
      </w:r>
      <w:r>
        <w:rPr>
          <w:color w:val="000000"/>
          <w:sz w:val="24"/>
          <w:szCs w:val="24"/>
        </w:rPr>
        <w:br/>
        <w:t xml:space="preserve">      This is not kindly done.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No sooner love ye,</w:t>
      </w:r>
      <w:r>
        <w:rPr>
          <w:color w:val="000000"/>
          <w:sz w:val="24"/>
          <w:szCs w:val="24"/>
        </w:rPr>
        <w:br/>
        <w:t xml:space="preserve">      Love ye intirely Sir, brought to consider</w:t>
      </w:r>
      <w:r>
        <w:rPr>
          <w:color w:val="000000"/>
          <w:sz w:val="24"/>
          <w:szCs w:val="24"/>
        </w:rPr>
        <w:br/>
        <w:t xml:space="preserve">      The goodness of your mind and mine own duty,</w:t>
      </w:r>
      <w:r>
        <w:rPr>
          <w:color w:val="000000"/>
          <w:sz w:val="24"/>
          <w:szCs w:val="24"/>
        </w:rPr>
        <w:br/>
        <w:t xml:space="preserve">      But lose you instantly, be divorc’d from ye?</w:t>
      </w:r>
      <w:r>
        <w:rPr>
          <w:color w:val="000000"/>
          <w:sz w:val="24"/>
          <w:szCs w:val="24"/>
        </w:rPr>
        <w:br/>
        <w:t xml:space="preserve">216] This is a cruelty, I’le to the King</w:t>
      </w:r>
      <w:r>
        <w:rPr>
          <w:color w:val="000000"/>
          <w:sz w:val="24"/>
          <w:szCs w:val="24"/>
        </w:rPr>
        <w:br/>
        <w:t xml:space="preserve">      And tell him ’tis unjust to part two souls,</w:t>
      </w:r>
      <w:r>
        <w:rPr>
          <w:color w:val="000000"/>
          <w:sz w:val="24"/>
          <w:szCs w:val="24"/>
        </w:rPr>
        <w:br/>
        <w:t xml:space="preserve">      Two minds so nearly mixt.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By no means sweet heart.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If he were married but four daies as I 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He would hang himself the fifth, or fly his Country.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He would make it treason for that tongue that durst</w:t>
      </w:r>
      <w:r>
        <w:rPr>
          <w:color w:val="000000"/>
          <w:sz w:val="24"/>
          <w:szCs w:val="24"/>
        </w:rPr>
        <w:br/>
        <w:t xml:space="preserve">      But talk of war, or any thing to vex him,</w:t>
      </w:r>
      <w:r>
        <w:rPr>
          <w:color w:val="000000"/>
          <w:sz w:val="24"/>
          <w:szCs w:val="24"/>
        </w:rPr>
        <w:br/>
        <w:t xml:space="preserve">      You shall not goe.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Indeed I must sweet wife,</w:t>
      </w:r>
      <w:r>
        <w:rPr>
          <w:color w:val="000000"/>
          <w:sz w:val="24"/>
          <w:szCs w:val="24"/>
        </w:rPr>
        <w:br/>
        <w:t xml:space="preserve">      What shall I lose the King for a few kisses? </w:t>
      </w:r>
      <w:r>
        <w:rPr>
          <w:color w:val="000000"/>
          <w:sz w:val="24"/>
          <w:szCs w:val="24"/>
        </w:rPr>
        <w:br/>
        <w:t xml:space="preserve">      We’l have enough.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I’le to the Duke my cousin, he shall to th’ King.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He did me this great office,</w:t>
      </w:r>
      <w:r>
        <w:rPr>
          <w:color w:val="000000"/>
          <w:sz w:val="24"/>
          <w:szCs w:val="24"/>
        </w:rPr>
        <w:br/>
        <w:t xml:space="preserve">      I thank his grace for’t, should I pray him now,</w:t>
      </w:r>
      <w:r>
        <w:rPr>
          <w:color w:val="000000"/>
          <w:sz w:val="24"/>
          <w:szCs w:val="24"/>
        </w:rPr>
        <w:br/>
        <w:t xml:space="preserve">      To undoe’t again? fye ’twere a base discredit.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37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Would I were able Sir to bear you company,</w:t>
      </w:r>
      <w:r>
        <w:rPr>
          <w:color w:val="000000"/>
          <w:sz w:val="24"/>
          <w:szCs w:val="24"/>
        </w:rPr>
        <w:br/>
        <w:t xml:space="preserve">      How willing should I be then, and how merry! </w:t>
      </w:r>
      <w:r>
        <w:rPr>
          <w:color w:val="000000"/>
          <w:sz w:val="24"/>
          <w:szCs w:val="24"/>
        </w:rPr>
        <w:br/>
        <w:t xml:space="preserve">      I will not live alone.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Be in peace, you shall not.</w:t>
      </w:r>
      <w:r>
        <w:rPr>
          <w:color w:val="000000"/>
          <w:sz w:val="24"/>
          <w:szCs w:val="24"/>
        </w:rPr>
        <w:br/>
        <w:t xml:space="preserve">          </w:t>
      </w:r>
      <w:r>
        <w:rPr>
          <w:color w:val="000000"/>
          <w:sz w:val="24"/>
          <w:szCs w:val="24"/>
        </w:rPr>
        <w:br/>
        <w:t xml:space="preserve">                                                     [knock within.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What knocking’s this? oh Heaven my head, why rascals</w:t>
      </w:r>
      <w:r>
        <w:rPr>
          <w:color w:val="000000"/>
          <w:sz w:val="24"/>
          <w:szCs w:val="24"/>
        </w:rPr>
        <w:br/>
        <w:t xml:space="preserve">      I thin[k] the war’s begun i’th’ house already.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The preparation is, they are taking down,</w:t>
      </w:r>
      <w:r>
        <w:rPr>
          <w:color w:val="000000"/>
          <w:sz w:val="24"/>
          <w:szCs w:val="24"/>
        </w:rPr>
        <w:br/>
        <w:t xml:space="preserve">      And packing up the hangings, plate and Jewels,</w:t>
      </w:r>
      <w:r>
        <w:rPr>
          <w:color w:val="000000"/>
          <w:sz w:val="24"/>
          <w:szCs w:val="24"/>
        </w:rPr>
        <w:br/>
        <w:t xml:space="preserve">      And all those furnitures that shall befit me</w:t>
      </w:r>
      <w:r>
        <w:rPr>
          <w:color w:val="000000"/>
          <w:sz w:val="24"/>
          <w:szCs w:val="24"/>
        </w:rPr>
        <w:br/>
        <w:t xml:space="preserve">      When I lye in garrison.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[Enter </w:t>
      </w:r>
      <w:r>
        <w:rPr>
          <w:i/>
          <w:color w:val="000000"/>
          <w:sz w:val="24"/>
          <w:szCs w:val="24"/>
        </w:rPr>
        <w:t xml:space="preserve">Coachman</w:t>
      </w:r>
      <w:r>
        <w:rPr>
          <w:color w:val="000000"/>
          <w:sz w:val="24"/>
          <w:szCs w:val="24"/>
        </w:rPr>
        <w:t xml:space="preserve">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Coachman: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Must the Coach goe too Sir?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How will your Lady pass to th’ sea else easily? </w:t>
      </w:r>
      <w:r>
        <w:rPr>
          <w:color w:val="000000"/>
          <w:sz w:val="24"/>
          <w:szCs w:val="24"/>
        </w:rPr>
        <w:br/>
        <w:t xml:space="preserve">      We shall find shipping for’t there to transport 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goe? alas!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I’le have a main care of ye,</w:t>
      </w:r>
      <w:r>
        <w:rPr>
          <w:color w:val="000000"/>
          <w:sz w:val="24"/>
          <w:szCs w:val="24"/>
        </w:rPr>
        <w:br/>
        <w:t xml:space="preserve">      I know ye are sickly, he shall drive the easier,</w:t>
      </w:r>
      <w:r>
        <w:rPr>
          <w:color w:val="000000"/>
          <w:sz w:val="24"/>
          <w:szCs w:val="24"/>
        </w:rPr>
        <w:br/>
        <w:t xml:space="preserve">      And all accommodation shall attend ye.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Would I were able.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Come I warrant ye,</w:t>
      </w:r>
      <w:r>
        <w:rPr>
          <w:color w:val="000000"/>
          <w:sz w:val="24"/>
          <w:szCs w:val="24"/>
        </w:rPr>
        <w:br/>
        <w:t xml:space="preserve">      Am not I with ye sweet? are her cloaths packt up,</w:t>
      </w:r>
      <w:r>
        <w:rPr>
          <w:color w:val="000000"/>
          <w:sz w:val="24"/>
          <w:szCs w:val="24"/>
        </w:rPr>
        <w:br/>
        <w:t xml:space="preserve">      And all her linnen? give your maids direction,</w:t>
      </w:r>
      <w:r>
        <w:rPr>
          <w:color w:val="000000"/>
          <w:sz w:val="24"/>
          <w:szCs w:val="24"/>
        </w:rPr>
        <w:br/>
        <w:t xml:space="preserve">      You know my time’s but short, and I am commanded.</w:t>
      </w:r>
      <w:r>
        <w:rPr>
          <w:color w:val="000000"/>
          <w:sz w:val="24"/>
          <w:szCs w:val="24"/>
        </w:rPr>
        <w:br/>
        <w:t xml:space="preserve">217]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Let me have a nurse,</w:t>
      </w:r>
      <w:r>
        <w:rPr>
          <w:color w:val="000000"/>
          <w:sz w:val="24"/>
          <w:szCs w:val="24"/>
        </w:rPr>
        <w:br/>
        <w:t xml:space="preserve">      And all such necessary people with me,</w:t>
      </w:r>
      <w:r>
        <w:rPr>
          <w:color w:val="000000"/>
          <w:sz w:val="24"/>
          <w:szCs w:val="24"/>
        </w:rPr>
        <w:br/>
        <w:t xml:space="preserve">      And an easie bark.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It shall not trot I warrant ye,</w:t>
      </w:r>
      <w:r>
        <w:rPr>
          <w:color w:val="000000"/>
          <w:sz w:val="24"/>
          <w:szCs w:val="24"/>
        </w:rPr>
        <w:br/>
        <w:t xml:space="preserve">      Curvet it may sometimes.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am with child Sir.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At four days warning? this is something speedy,</w:t>
      </w:r>
      <w:r>
        <w:rPr>
          <w:color w:val="000000"/>
          <w:sz w:val="24"/>
          <w:szCs w:val="24"/>
        </w:rPr>
        <w:br/>
        <w:t xml:space="preserve">      Do you conceive as our jennets do with a west winde? </w:t>
      </w:r>
      <w:r>
        <w:rPr>
          <w:color w:val="000000"/>
          <w:sz w:val="24"/>
          <w:szCs w:val="24"/>
        </w:rPr>
        <w:br/>
        <w:t xml:space="preserve">      My heir will be an arrant fleet one Lady,</w:t>
      </w:r>
      <w:r>
        <w:rPr>
          <w:color w:val="000000"/>
          <w:sz w:val="24"/>
          <w:szCs w:val="24"/>
        </w:rPr>
        <w:br/>
        <w:t xml:space="preserve">      I’le swear you were a maid when I first lay with ye.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Pray do not swear, I thought I was a maid too,</w:t>
      </w:r>
      <w:r>
        <w:rPr>
          <w:color w:val="000000"/>
          <w:sz w:val="24"/>
          <w:szCs w:val="24"/>
        </w:rPr>
        <w:br/>
        <w:t xml:space="preserve">      But we may both be cozen’d in that point Sir.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In such a strait point sure I could not err Madam.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Juan de Castro: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This is another tenderness to try him,</w:t>
      </w:r>
      <w:r>
        <w:rPr>
          <w:color w:val="000000"/>
          <w:sz w:val="24"/>
          <w:szCs w:val="24"/>
        </w:rPr>
        <w:br/>
        <w:t xml:space="preserve">      Fetch her up now.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You must provide a cradle, and what a troubles that?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The sea shall rock it,</w:t>
      </w:r>
      <w:r>
        <w:rPr>
          <w:color w:val="000000"/>
          <w:sz w:val="24"/>
          <w:szCs w:val="24"/>
        </w:rPr>
        <w:br/>
        <w:t xml:space="preserve">      ’Tis the best nurse; ’twill roar and rock together,</w:t>
      </w:r>
      <w:r>
        <w:rPr>
          <w:color w:val="000000"/>
          <w:sz w:val="24"/>
          <w:szCs w:val="24"/>
        </w:rPr>
        <w:br/>
        <w:t xml:space="preserve">      A swinging storm will sing you such a lullaby.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Faith let me stay, I shall but shame ye Sir.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And you were a thousand shames you shall along with me,</w:t>
      </w:r>
      <w:r>
        <w:rPr>
          <w:color w:val="000000"/>
          <w:sz w:val="24"/>
          <w:szCs w:val="24"/>
        </w:rPr>
        <w:br/>
        <w:t xml:space="preserve">      At home I am sure you’l prove a million,</w:t>
      </w:r>
      <w:r>
        <w:rPr>
          <w:color w:val="000000"/>
          <w:sz w:val="24"/>
          <w:szCs w:val="24"/>
        </w:rPr>
        <w:br/>
        <w:t xml:space="preserve">      Every man carries the bundle of his sins</w:t>
      </w:r>
      <w:r>
        <w:rPr>
          <w:color w:val="000000"/>
          <w:sz w:val="24"/>
          <w:szCs w:val="24"/>
        </w:rPr>
        <w:br/>
        <w:t xml:space="preserve">      Upon his own back, you are mine, I’le sweat for ye.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38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[Enter Duke, </w:t>
      </w:r>
      <w:r>
        <w:rPr>
          <w:i/>
          <w:color w:val="000000"/>
          <w:sz w:val="24"/>
          <w:szCs w:val="24"/>
        </w:rPr>
        <w:t xml:space="preserve">Alonzo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Sanchio</w:t>
      </w:r>
      <w:r>
        <w:rPr>
          <w:color w:val="000000"/>
          <w:sz w:val="24"/>
          <w:szCs w:val="24"/>
        </w:rPr>
        <w:t xml:space="preserve">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Duke of Medina: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What Sir, preparing for your noble journey? </w:t>
      </w:r>
      <w:r>
        <w:rPr>
          <w:color w:val="000000"/>
          <w:sz w:val="24"/>
          <w:szCs w:val="24"/>
        </w:rPr>
        <w:br/>
        <w:t xml:space="preserve">      ’Tis well, and full of care. </w:t>
      </w:r>
      <w:r>
        <w:rPr>
          <w:color w:val="000000"/>
          <w:sz w:val="24"/>
          <w:szCs w:val="24"/>
        </w:rPr>
        <w:br/>
        <w:t xml:space="preserve">      I saw your mind was wedded to the war,</w:t>
      </w:r>
      <w:r>
        <w:rPr>
          <w:color w:val="000000"/>
          <w:sz w:val="24"/>
          <w:szCs w:val="24"/>
        </w:rPr>
        <w:br/>
        <w:t xml:space="preserve">      And knew you would prove some good man for your country,</w:t>
      </w:r>
      <w:r>
        <w:rPr>
          <w:color w:val="000000"/>
          <w:sz w:val="24"/>
          <w:szCs w:val="24"/>
        </w:rPr>
        <w:br/>
        <w:t xml:space="preserve">      Therefore fair Cousin with your gentle pardon,</w:t>
      </w:r>
      <w:r>
        <w:rPr>
          <w:color w:val="000000"/>
          <w:sz w:val="24"/>
          <w:szCs w:val="24"/>
        </w:rPr>
        <w:br/>
        <w:t xml:space="preserve">      I got this place:  what, mourn at his advancement? </w:t>
      </w:r>
      <w:r>
        <w:rPr>
          <w:color w:val="000000"/>
          <w:sz w:val="24"/>
          <w:szCs w:val="24"/>
        </w:rPr>
        <w:br/>
        <w:t xml:space="preserve">      You are to blame, he will come again sweet cousin,</w:t>
      </w:r>
      <w:r>
        <w:rPr>
          <w:color w:val="000000"/>
          <w:sz w:val="24"/>
          <w:szCs w:val="24"/>
        </w:rPr>
        <w:br/>
        <w:t xml:space="preserve">      Mean time like sad </w:t>
      </w:r>
      <w:r>
        <w:rPr>
          <w:i/>
          <w:color w:val="000000"/>
          <w:sz w:val="24"/>
          <w:szCs w:val="24"/>
        </w:rPr>
        <w:t xml:space="preserve">Penelope</w:t>
      </w:r>
      <w:r>
        <w:rPr>
          <w:color w:val="000000"/>
          <w:sz w:val="24"/>
          <w:szCs w:val="24"/>
        </w:rPr>
        <w:t xml:space="preserve"> and sage,</w:t>
      </w:r>
      <w:r>
        <w:rPr>
          <w:color w:val="000000"/>
          <w:sz w:val="24"/>
          <w:szCs w:val="24"/>
        </w:rPr>
        <w:br/>
        <w:t xml:space="preserve">      Amongst your maids at home, and huswifely.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No Sir, I dare not leave her to that solitariness,</w:t>
      </w:r>
      <w:r>
        <w:rPr>
          <w:color w:val="000000"/>
          <w:sz w:val="24"/>
          <w:szCs w:val="24"/>
        </w:rPr>
        <w:br/>
        <w:t xml:space="preserve">      She is young, and grief or ill news from those quarters</w:t>
      </w:r>
      <w:r>
        <w:rPr>
          <w:color w:val="000000"/>
          <w:sz w:val="24"/>
          <w:szCs w:val="24"/>
        </w:rPr>
        <w:br/>
        <w:t xml:space="preserve">      May daily cross her, she shall goe along Sir.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Duke of Medina: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By no means Captain.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By all means an’t please ye.</w:t>
      </w:r>
      <w:r>
        <w:rPr>
          <w:color w:val="000000"/>
          <w:sz w:val="24"/>
          <w:szCs w:val="24"/>
        </w:rPr>
        <w:br/>
        <w:t xml:space="preserve">218]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Duke of Medina: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What take a young and tender bodied Lady,</w:t>
      </w:r>
      <w:r>
        <w:rPr>
          <w:color w:val="000000"/>
          <w:sz w:val="24"/>
          <w:szCs w:val="24"/>
        </w:rPr>
        <w:br/>
        <w:t xml:space="preserve">      And expose her to those dangers, and those tumults,</w:t>
      </w:r>
      <w:r>
        <w:rPr>
          <w:color w:val="000000"/>
          <w:sz w:val="24"/>
          <w:szCs w:val="24"/>
        </w:rPr>
        <w:br/>
        <w:t xml:space="preserve">      A sickly Lady too?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’Twill make her well Sir,</w:t>
      </w:r>
      <w:r>
        <w:rPr>
          <w:color w:val="000000"/>
          <w:sz w:val="24"/>
          <w:szCs w:val="24"/>
        </w:rPr>
        <w:br/>
        <w:t xml:space="preserve">      There’s no such friend to health as wholsom travel.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Sanchio: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Away it must not 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Alonzo: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It ought not Sir,</w:t>
      </w:r>
      <w:r>
        <w:rPr>
          <w:color w:val="000000"/>
          <w:sz w:val="24"/>
          <w:szCs w:val="24"/>
        </w:rPr>
        <w:br/>
        <w:t xml:space="preserve">      Go hurry her? it is not humane, Captain.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Duke of Medina: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cannot blame her tears, fright her with tempests,</w:t>
      </w:r>
      <w:r>
        <w:rPr>
          <w:color w:val="000000"/>
          <w:sz w:val="24"/>
          <w:szCs w:val="24"/>
        </w:rPr>
        <w:br/>
        <w:t xml:space="preserve">      With thunder of the war. </w:t>
      </w:r>
      <w:r>
        <w:rPr>
          <w:color w:val="000000"/>
          <w:sz w:val="24"/>
          <w:szCs w:val="24"/>
        </w:rPr>
        <w:br/>
        <w:t xml:space="preserve">      I dare swear if she were able.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She is most able. </w:t>
      </w:r>
      <w:r>
        <w:rPr>
          <w:color w:val="000000"/>
          <w:sz w:val="24"/>
          <w:szCs w:val="24"/>
        </w:rPr>
        <w:br/>
        <w:t xml:space="preserve">      And pray ye swear not, she must goe, there’s no remedy,</w:t>
      </w:r>
      <w:r>
        <w:rPr>
          <w:color w:val="000000"/>
          <w:sz w:val="24"/>
          <w:szCs w:val="24"/>
        </w:rPr>
        <w:br/>
        <w:t xml:space="preserve">      Nor greatness, nor the trick you had to part us,</w:t>
      </w:r>
      <w:r>
        <w:rPr>
          <w:color w:val="000000"/>
          <w:sz w:val="24"/>
          <w:szCs w:val="24"/>
        </w:rPr>
        <w:br/>
        <w:t xml:space="preserve">      Which I smell too rank, too open, too evident</w:t>
      </w:r>
      <w:r>
        <w:rPr>
          <w:color w:val="000000"/>
          <w:sz w:val="24"/>
          <w:szCs w:val="24"/>
        </w:rPr>
        <w:br/>
        <w:t xml:space="preserve">      (And I must tell you Sir, ’tis most unnoble)</w:t>
      </w:r>
      <w:r>
        <w:rPr>
          <w:color w:val="000000"/>
          <w:sz w:val="24"/>
          <w:szCs w:val="24"/>
        </w:rPr>
        <w:br/>
        <w:t xml:space="preserve">      Shall hinder me:  had she but ten hours life,</w:t>
      </w:r>
      <w:r>
        <w:rPr>
          <w:color w:val="000000"/>
          <w:sz w:val="24"/>
          <w:szCs w:val="24"/>
        </w:rPr>
        <w:br/>
        <w:t xml:space="preserve">      Nay less, but two hours, I would have her with me,</w:t>
      </w:r>
      <w:r>
        <w:rPr>
          <w:color w:val="000000"/>
          <w:sz w:val="24"/>
          <w:szCs w:val="24"/>
        </w:rPr>
        <w:br/>
        <w:t xml:space="preserve">      I would not leave her fame to so much ruine,</w:t>
      </w:r>
      <w:r>
        <w:rPr>
          <w:color w:val="000000"/>
          <w:sz w:val="24"/>
          <w:szCs w:val="24"/>
        </w:rPr>
        <w:br/>
        <w:t xml:space="preserve">      To such a desolation and discredit</w:t>
      </w:r>
      <w:r>
        <w:rPr>
          <w:color w:val="000000"/>
          <w:sz w:val="24"/>
          <w:szCs w:val="24"/>
        </w:rPr>
        <w:br/>
        <w:t xml:space="preserve">      As her weakness and your hot will wou’d work her to.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[Enter </w:t>
      </w:r>
      <w:r>
        <w:rPr>
          <w:i/>
          <w:color w:val="000000"/>
          <w:sz w:val="24"/>
          <w:szCs w:val="24"/>
        </w:rPr>
        <w:t xml:space="preserve">Perez</w:t>
      </w:r>
      <w:r>
        <w:rPr>
          <w:color w:val="000000"/>
          <w:sz w:val="24"/>
          <w:szCs w:val="24"/>
        </w:rPr>
        <w:t xml:space="preserve">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What Masque is this now? </w:t>
      </w:r>
      <w:r>
        <w:rPr>
          <w:color w:val="000000"/>
          <w:sz w:val="24"/>
          <w:szCs w:val="24"/>
        </w:rPr>
        <w:br/>
        <w:t xml:space="preserve">      More tropes and figures, to abuse my sufferance,</w:t>
      </w:r>
      <w:r>
        <w:rPr>
          <w:color w:val="000000"/>
          <w:sz w:val="24"/>
          <w:szCs w:val="24"/>
        </w:rPr>
        <w:br/>
        <w:t xml:space="preserve">      What cousin’s this?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Juan de Castro: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</w:t>
      </w:r>
      <w:r>
        <w:rPr>
          <w:i/>
          <w:color w:val="000000"/>
          <w:sz w:val="24"/>
          <w:szCs w:val="24"/>
        </w:rPr>
        <w:t xml:space="preserve">Michael van owle</w:t>
      </w:r>
      <w:r>
        <w:rPr>
          <w:color w:val="000000"/>
          <w:sz w:val="24"/>
          <w:szCs w:val="24"/>
        </w:rPr>
        <w:t xml:space="preserve">, how dost thou? </w:t>
      </w:r>
      <w:r>
        <w:rPr>
          <w:color w:val="000000"/>
          <w:sz w:val="24"/>
          <w:szCs w:val="24"/>
        </w:rPr>
        <w:br/>
        <w:t xml:space="preserve">      In what dark barn or tod of aged Ivy</w:t>
      </w:r>
      <w:r>
        <w:rPr>
          <w:color w:val="000000"/>
          <w:sz w:val="24"/>
          <w:szCs w:val="24"/>
        </w:rPr>
        <w:br/>
        <w:t xml:space="preserve">      Hast thou lyen hid?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Things must both ebbe and flow, Coronel,</w:t>
      </w:r>
      <w:r>
        <w:rPr>
          <w:color w:val="000000"/>
          <w:sz w:val="24"/>
          <w:szCs w:val="24"/>
        </w:rPr>
        <w:br/>
        <w:t xml:space="preserve">      And people must conceal, and shine again. </w:t>
      </w:r>
      <w:r>
        <w:rPr>
          <w:color w:val="000000"/>
          <w:sz w:val="24"/>
          <w:szCs w:val="24"/>
        </w:rPr>
        <w:br/>
        <w:t xml:space="preserve">      You are welcom hither as your friend may say, Gentleman,</w:t>
      </w:r>
      <w:r>
        <w:rPr>
          <w:color w:val="000000"/>
          <w:sz w:val="24"/>
          <w:szCs w:val="24"/>
        </w:rPr>
        <w:br/>
        <w:t xml:space="preserve">      A pretty house ye see handsomely seated,</w:t>
      </w:r>
      <w:r>
        <w:rPr>
          <w:color w:val="000000"/>
          <w:sz w:val="24"/>
          <w:szCs w:val="24"/>
        </w:rPr>
        <w:br/>
        <w:t xml:space="preserve">      Sweet and convenient walks, the waters crystal.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Alonzo: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He’s certain mad.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Juan de Castro: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As mad as a French Tayler,</w:t>
      </w:r>
      <w:r>
        <w:rPr>
          <w:color w:val="000000"/>
          <w:sz w:val="24"/>
          <w:szCs w:val="24"/>
        </w:rPr>
        <w:br/>
        <w:t xml:space="preserve">      That has nothing in’s head but ends of fustians.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39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see you are packing now my gentle cousin,</w:t>
      </w:r>
      <w:r>
        <w:rPr>
          <w:color w:val="000000"/>
          <w:sz w:val="24"/>
          <w:szCs w:val="24"/>
        </w:rPr>
        <w:br/>
        <w:t xml:space="preserve">      And my wife told me I should find it so,</w:t>
      </w:r>
      <w:r>
        <w:rPr>
          <w:color w:val="000000"/>
          <w:sz w:val="24"/>
          <w:szCs w:val="24"/>
        </w:rPr>
        <w:br/>
        <w:t xml:space="preserve">      ’Tis true I do, you were merry when I was last here,</w:t>
      </w:r>
      <w:r>
        <w:rPr>
          <w:color w:val="000000"/>
          <w:sz w:val="24"/>
          <w:szCs w:val="24"/>
        </w:rPr>
        <w:br/>
        <w:t xml:space="preserve">219] But ’twas your will to try my patience Madam. </w:t>
      </w:r>
      <w:r>
        <w:rPr>
          <w:color w:val="000000"/>
          <w:sz w:val="24"/>
          <w:szCs w:val="24"/>
        </w:rPr>
        <w:br/>
        <w:t xml:space="preserve">      I am sorry that my swift occasions</w:t>
      </w:r>
      <w:r>
        <w:rPr>
          <w:color w:val="000000"/>
          <w:sz w:val="24"/>
          <w:szCs w:val="24"/>
        </w:rPr>
        <w:br/>
        <w:t xml:space="preserve">      Can let you take your pleasure here no longer,</w:t>
      </w:r>
      <w:r>
        <w:rPr>
          <w:color w:val="000000"/>
          <w:sz w:val="24"/>
          <w:szCs w:val="24"/>
        </w:rPr>
        <w:br/>
        <w:t xml:space="preserve">      Yet I would have you think my honour’d cousin,</w:t>
      </w:r>
      <w:r>
        <w:rPr>
          <w:color w:val="000000"/>
          <w:sz w:val="24"/>
          <w:szCs w:val="24"/>
        </w:rPr>
        <w:br/>
        <w:t xml:space="preserve">      This house and all I have are all your servants.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What house, what pleasure Sir, what do you mean?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You hold the jest so stiff, ’twill prove discourteous,</w:t>
      </w:r>
      <w:r>
        <w:rPr>
          <w:color w:val="000000"/>
          <w:sz w:val="24"/>
          <w:szCs w:val="24"/>
        </w:rPr>
        <w:br/>
        <w:t xml:space="preserve">      This house I mean, the pleasures of this place.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And what of them?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They are mine Sir, and you know it,</w:t>
      </w:r>
      <w:r>
        <w:rPr>
          <w:color w:val="000000"/>
          <w:sz w:val="24"/>
          <w:szCs w:val="24"/>
        </w:rPr>
        <w:br/>
        <w:t xml:space="preserve">      My wifes I mean, and so confer’d upon me,</w:t>
      </w:r>
      <w:r>
        <w:rPr>
          <w:color w:val="000000"/>
          <w:sz w:val="24"/>
          <w:szCs w:val="24"/>
        </w:rPr>
        <w:br/>
        <w:t xml:space="preserve">      The hangings Sir I must entreat, your servants,</w:t>
      </w:r>
      <w:r>
        <w:rPr>
          <w:color w:val="000000"/>
          <w:sz w:val="24"/>
          <w:szCs w:val="24"/>
        </w:rPr>
        <w:br/>
        <w:t xml:space="preserve">      That are so busie in their offices,</w:t>
      </w:r>
      <w:r>
        <w:rPr>
          <w:color w:val="000000"/>
          <w:sz w:val="24"/>
          <w:szCs w:val="24"/>
        </w:rPr>
        <w:br/>
        <w:t xml:space="preserve">      Again to minister to their right uses,</w:t>
      </w:r>
      <w:r>
        <w:rPr>
          <w:color w:val="000000"/>
          <w:sz w:val="24"/>
          <w:szCs w:val="24"/>
        </w:rPr>
        <w:br/>
        <w:t xml:space="preserve">      I shall take view o’th’ plate anon, and furnitures</w:t>
      </w:r>
      <w:r>
        <w:rPr>
          <w:color w:val="000000"/>
          <w:sz w:val="24"/>
          <w:szCs w:val="24"/>
        </w:rPr>
        <w:br/>
        <w:t xml:space="preserve">      That are of under place; you are merry still cousin,</w:t>
      </w:r>
      <w:r>
        <w:rPr>
          <w:color w:val="000000"/>
          <w:sz w:val="24"/>
          <w:szCs w:val="24"/>
        </w:rPr>
        <w:br/>
        <w:t xml:space="preserve">      And of a pleasant constitution,</w:t>
      </w:r>
      <w:r>
        <w:rPr>
          <w:color w:val="000000"/>
          <w:sz w:val="24"/>
          <w:szCs w:val="24"/>
        </w:rPr>
        <w:br/>
        <w:t xml:space="preserve">      Men of great fortunes make their mirths </w:t>
      </w:r>
      <w:r>
        <w:rPr>
          <w:i/>
          <w:color w:val="000000"/>
          <w:sz w:val="24"/>
          <w:szCs w:val="24"/>
        </w:rPr>
        <w:t xml:space="preserve">at placitum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Prethee good stubborn wife, tell me directly,</w:t>
      </w:r>
      <w:r>
        <w:rPr>
          <w:color w:val="000000"/>
          <w:sz w:val="24"/>
          <w:szCs w:val="24"/>
        </w:rPr>
        <w:br/>
        <w:t xml:space="preserve">      Good evil wife leave fooling and tell me honestly,</w:t>
      </w:r>
      <w:r>
        <w:rPr>
          <w:color w:val="000000"/>
          <w:sz w:val="24"/>
          <w:szCs w:val="24"/>
        </w:rPr>
        <w:br/>
        <w:t xml:space="preserve">      Is this my kinsman?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can tell ye nothing.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have many kinsmen, but so mad a one,</w:t>
      </w:r>
      <w:r>
        <w:rPr>
          <w:color w:val="000000"/>
          <w:sz w:val="24"/>
          <w:szCs w:val="24"/>
        </w:rPr>
        <w:br/>
        <w:t xml:space="preserve">      And so phantastick—­all the house?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All mine,</w:t>
      </w:r>
      <w:r>
        <w:rPr>
          <w:color w:val="000000"/>
          <w:sz w:val="24"/>
          <w:szCs w:val="24"/>
        </w:rPr>
        <w:br/>
        <w:t xml:space="preserve">      And all within it.  I will not bate ye an ace on’t. </w:t>
      </w:r>
      <w:r>
        <w:rPr>
          <w:color w:val="000000"/>
          <w:sz w:val="24"/>
          <w:szCs w:val="24"/>
        </w:rPr>
        <w:br/>
        <w:t xml:space="preserve">      Can you not receive a noble courtesie,</w:t>
      </w:r>
      <w:r>
        <w:rPr>
          <w:color w:val="000000"/>
          <w:sz w:val="24"/>
          <w:szCs w:val="24"/>
        </w:rPr>
        <w:br/>
        <w:t xml:space="preserve">      And quietly and handsomely as ye ought Couz,</w:t>
      </w:r>
      <w:r>
        <w:rPr>
          <w:color w:val="000000"/>
          <w:sz w:val="24"/>
          <w:szCs w:val="24"/>
        </w:rPr>
        <w:br/>
        <w:t xml:space="preserve">      But you must ride o’th’ top on’t?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Canst thou fight?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I’le tell ye presently, I could have done Sir.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For ye must law and claw before ye get 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Juan de Castro: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Away, no quarrels.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Now I am more temperate,</w:t>
      </w:r>
      <w:r>
        <w:rPr>
          <w:color w:val="000000"/>
          <w:sz w:val="24"/>
          <w:szCs w:val="24"/>
        </w:rPr>
        <w:br/>
        <w:t xml:space="preserve">      I’le have it prov’d if you were never yet in Bedlam,</w:t>
      </w:r>
      <w:r>
        <w:rPr>
          <w:color w:val="000000"/>
          <w:sz w:val="24"/>
          <w:szCs w:val="24"/>
        </w:rPr>
        <w:br/>
        <w:t xml:space="preserve">      Never in love, for that’s a lunacy,</w:t>
      </w:r>
      <w:r>
        <w:rPr>
          <w:color w:val="000000"/>
          <w:sz w:val="24"/>
          <w:szCs w:val="24"/>
        </w:rPr>
        <w:br/>
        <w:t xml:space="preserve">      No great state left ye that you never lookt for,</w:t>
      </w:r>
      <w:r>
        <w:rPr>
          <w:color w:val="000000"/>
          <w:sz w:val="24"/>
          <w:szCs w:val="24"/>
        </w:rPr>
        <w:br/>
        <w:t xml:space="preserve">      Nor cannot manage, that’s a rank distemper;</w:t>
      </w:r>
      <w:r>
        <w:rPr>
          <w:color w:val="000000"/>
          <w:sz w:val="24"/>
          <w:szCs w:val="24"/>
        </w:rPr>
        <w:br/>
        <w:t xml:space="preserve">      That you were christen’d, and who answer’d for ye,</w:t>
      </w:r>
      <w:r>
        <w:rPr>
          <w:color w:val="000000"/>
          <w:sz w:val="24"/>
          <w:szCs w:val="24"/>
        </w:rPr>
        <w:br/>
        <w:t xml:space="preserve">      And then I yield.</w:t>
      </w:r>
      <w:r>
        <w:rPr>
          <w:color w:val="000000"/>
          <w:sz w:val="24"/>
          <w:szCs w:val="24"/>
        </w:rPr>
        <w:br/>
        <w:t xml:space="preserve">220]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H’as half perswaded me I was bred i’th’ moon,</w:t>
      </w:r>
      <w:r>
        <w:rPr>
          <w:color w:val="000000"/>
          <w:sz w:val="24"/>
          <w:szCs w:val="24"/>
        </w:rPr>
        <w:br/>
        <w:t xml:space="preserve">      I have ne’r a bush at my breech, are not we both mad,</w:t>
      </w:r>
      <w:r>
        <w:rPr>
          <w:color w:val="000000"/>
          <w:sz w:val="24"/>
          <w:szCs w:val="24"/>
        </w:rPr>
        <w:br/>
        <w:t xml:space="preserve">      And is not this a phantastick house we are in,</w:t>
      </w:r>
      <w:r>
        <w:rPr>
          <w:color w:val="000000"/>
          <w:sz w:val="24"/>
          <w:szCs w:val="24"/>
        </w:rPr>
        <w:br/>
        <w:t xml:space="preserve">      And all a dream we do? will ye walk out Sir,</w:t>
      </w:r>
      <w:r>
        <w:rPr>
          <w:color w:val="000000"/>
          <w:sz w:val="24"/>
          <w:szCs w:val="24"/>
        </w:rPr>
        <w:br/>
        <w:t xml:space="preserve">      And if I do not beat thee presently</w:t>
      </w:r>
      <w:r>
        <w:rPr>
          <w:color w:val="000000"/>
          <w:sz w:val="24"/>
          <w:szCs w:val="24"/>
        </w:rPr>
        <w:br/>
        <w:t xml:space="preserve">      Into a sound belief, as sense can give thee,</w:t>
      </w:r>
      <w:r>
        <w:rPr>
          <w:color w:val="000000"/>
          <w:sz w:val="24"/>
          <w:szCs w:val="24"/>
        </w:rPr>
        <w:br/>
        <w:t xml:space="preserve">      Brick me into that wall there for a chimny piece,</w:t>
      </w:r>
      <w:r>
        <w:rPr>
          <w:color w:val="000000"/>
          <w:sz w:val="24"/>
          <w:szCs w:val="24"/>
        </w:rPr>
        <w:br/>
        <w:t xml:space="preserve">      And say I was one o’th’ </w:t>
      </w:r>
      <w:r>
        <w:rPr>
          <w:i/>
          <w:color w:val="000000"/>
          <w:sz w:val="24"/>
          <w:szCs w:val="24"/>
        </w:rPr>
        <w:t xml:space="preserve">Caesars</w:t>
      </w:r>
      <w:r>
        <w:rPr>
          <w:color w:val="000000"/>
          <w:sz w:val="24"/>
          <w:szCs w:val="24"/>
        </w:rPr>
        <w:t xml:space="preserve">, done by a seal-cutter.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I’le talk no more, come we’l away immediatly.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Why then the house is his, and all that’s in it,</w:t>
      </w:r>
      <w:r>
        <w:rPr>
          <w:color w:val="000000"/>
          <w:sz w:val="24"/>
          <w:szCs w:val="24"/>
        </w:rPr>
        <w:br/>
        <w:t xml:space="preserve">      I’le give away my skin but I’le undoe ye,</w:t>
      </w:r>
      <w:r>
        <w:rPr>
          <w:color w:val="000000"/>
          <w:sz w:val="24"/>
          <w:szCs w:val="24"/>
        </w:rPr>
        <w:br/>
        <w:t xml:space="preserve">      I gave it to his wife, you must restore Sir,</w:t>
      </w:r>
      <w:r>
        <w:rPr>
          <w:color w:val="000000"/>
          <w:sz w:val="24"/>
          <w:szCs w:val="24"/>
        </w:rPr>
        <w:br/>
        <w:t xml:space="preserve">      And make a new provision.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Am I mad now or am I christen’d, you my pagan cousin,</w:t>
      </w:r>
      <w:r>
        <w:rPr>
          <w:color w:val="000000"/>
          <w:sz w:val="24"/>
          <w:szCs w:val="24"/>
        </w:rPr>
        <w:br/>
        <w:t xml:space="preserve">      My mighty Mahound kinsman, what quirk now? </w:t>
      </w:r>
      <w:r>
        <w:rPr>
          <w:color w:val="000000"/>
          <w:sz w:val="24"/>
          <w:szCs w:val="24"/>
        </w:rPr>
        <w:br/>
        <w:t xml:space="preserve">      You shall be welcom all, I hope to see Sir</w:t>
      </w:r>
      <w:r>
        <w:rPr>
          <w:color w:val="000000"/>
          <w:sz w:val="24"/>
          <w:szCs w:val="24"/>
        </w:rPr>
        <w:br/>
        <w:t xml:space="preserve">      Your Grace here, and my couz, we are all Souldiers,</w:t>
      </w:r>
      <w:r>
        <w:rPr>
          <w:color w:val="000000"/>
          <w:sz w:val="24"/>
          <w:szCs w:val="24"/>
        </w:rPr>
        <w:br/>
        <w:t xml:space="preserve">      And must do naturally for one another.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Duke of Medina: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Are ye blank at this? then I must tell ye Sir,</w:t>
      </w:r>
      <w:r>
        <w:rPr>
          <w:color w:val="000000"/>
          <w:sz w:val="24"/>
          <w:szCs w:val="24"/>
        </w:rPr>
        <w:br/>
        <w:t xml:space="preserve">      Ye have no command, now ye may goe at pleasure</w:t>
      </w:r>
      <w:r>
        <w:rPr>
          <w:color w:val="000000"/>
          <w:sz w:val="24"/>
          <w:szCs w:val="24"/>
        </w:rPr>
        <w:br/>
        <w:t xml:space="preserve">      And ride your asse troop, ’twas a trick I us’d</w:t>
      </w:r>
      <w:r>
        <w:rPr>
          <w:color w:val="000000"/>
          <w:sz w:val="24"/>
          <w:szCs w:val="24"/>
        </w:rPr>
        <w:br/>
        <w:t xml:space="preserve">      To try your jealousie upon entreatie,</w:t>
      </w:r>
      <w:r>
        <w:rPr>
          <w:color w:val="000000"/>
          <w:sz w:val="24"/>
          <w:szCs w:val="24"/>
        </w:rPr>
        <w:br/>
        <w:t xml:space="preserve">      And saving of your wife.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All this not moves me,</w:t>
      </w:r>
      <w:r>
        <w:rPr>
          <w:color w:val="000000"/>
          <w:sz w:val="24"/>
          <w:szCs w:val="24"/>
        </w:rPr>
        <w:br/>
        <w:t xml:space="preserve">      Nor stirs my gall, nor alters my affections,</w:t>
      </w:r>
      <w:r>
        <w:rPr>
          <w:color w:val="000000"/>
          <w:sz w:val="24"/>
          <w:szCs w:val="24"/>
        </w:rPr>
        <w:br/>
        <w:t xml:space="preserve">      You have more furniture, more houses Lady,</w:t>
      </w:r>
      <w:r>
        <w:rPr>
          <w:color w:val="000000"/>
          <w:sz w:val="24"/>
          <w:szCs w:val="24"/>
        </w:rPr>
        <w:br/>
        <w:t xml:space="preserve">      And rich ones too, I will make bold with those,</w:t>
      </w:r>
      <w:r>
        <w:rPr>
          <w:color w:val="000000"/>
          <w:sz w:val="24"/>
          <w:szCs w:val="24"/>
        </w:rPr>
        <w:br/>
        <w:t xml:space="preserve">      And you have Land i’th’ </w:t>
      </w:r>
      <w:r>
        <w:rPr>
          <w:i/>
          <w:color w:val="000000"/>
          <w:sz w:val="24"/>
          <w:szCs w:val="24"/>
        </w:rPr>
        <w:t xml:space="preserve">Indies</w:t>
      </w:r>
      <w:r>
        <w:rPr>
          <w:color w:val="000000"/>
          <w:sz w:val="24"/>
          <w:szCs w:val="24"/>
        </w:rPr>
        <w:t xml:space="preserve"> as I take it,</w:t>
      </w:r>
      <w:r>
        <w:rPr>
          <w:color w:val="000000"/>
          <w:sz w:val="24"/>
          <w:szCs w:val="24"/>
        </w:rPr>
        <w:br/>
        <w:t xml:space="preserve">      Thither we’l goe, and view a while those climats,</w:t>
      </w:r>
      <w:r>
        <w:rPr>
          <w:color w:val="000000"/>
          <w:sz w:val="24"/>
          <w:szCs w:val="24"/>
        </w:rPr>
        <w:br/>
        <w:t xml:space="preserve">      Visit your Factors there, that may betray ye,</w:t>
      </w:r>
      <w:r>
        <w:rPr>
          <w:color w:val="000000"/>
          <w:sz w:val="24"/>
          <w:szCs w:val="24"/>
        </w:rPr>
        <w:br/>
        <w:t xml:space="preserve">      ’Tis done, we must goe.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Now thou art a brave Gentleman,</w:t>
      </w:r>
      <w:r>
        <w:rPr>
          <w:color w:val="000000"/>
          <w:sz w:val="24"/>
          <w:szCs w:val="24"/>
        </w:rPr>
        <w:br/>
        <w:t xml:space="preserve">      And by this sacred light I love thee dearly. </w:t>
      </w:r>
      <w:r>
        <w:rPr>
          <w:color w:val="000000"/>
          <w:sz w:val="24"/>
          <w:szCs w:val="24"/>
        </w:rPr>
        <w:br/>
        <w:t xml:space="preserve">      The house is none of yours, I did but jest Sir,</w:t>
      </w:r>
      <w:r>
        <w:rPr>
          <w:color w:val="000000"/>
          <w:sz w:val="24"/>
          <w:szCs w:val="24"/>
        </w:rPr>
        <w:br/>
        <w:t xml:space="preserve">      Nor you are no couz of mine, I beseech ye vanish,</w:t>
      </w:r>
      <w:r>
        <w:rPr>
          <w:color w:val="000000"/>
          <w:sz w:val="24"/>
          <w:szCs w:val="24"/>
        </w:rPr>
        <w:br/>
        <w:t xml:space="preserve">      I tell you plain, you have no more right than he</w:t>
      </w:r>
      <w:r>
        <w:rPr>
          <w:color w:val="000000"/>
          <w:sz w:val="24"/>
          <w:szCs w:val="24"/>
        </w:rPr>
        <w:br/>
        <w:t xml:space="preserve">      Has, that senseless thing, your wife has once more fool’d ye: </w:t>
      </w:r>
      <w:r>
        <w:rPr>
          <w:color w:val="000000"/>
          <w:sz w:val="24"/>
          <w:szCs w:val="24"/>
        </w:rPr>
        <w:br/>
        <w:t xml:space="preserve">      Goe ye and consider.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Good morrow my sweet cousin, I should be glad Sir.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By this hand she dies for’t,</w:t>
      </w:r>
      <w:r>
        <w:rPr>
          <w:color w:val="000000"/>
          <w:sz w:val="24"/>
          <w:szCs w:val="24"/>
        </w:rPr>
        <w:br/>
        <w:t xml:space="preserve">221] Or any man that speaks for her.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[Exit </w:t>
      </w:r>
      <w:r>
        <w:rPr>
          <w:i/>
          <w:color w:val="000000"/>
          <w:sz w:val="24"/>
          <w:szCs w:val="24"/>
        </w:rPr>
        <w:t xml:space="preserve">Perez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Juan de Castro: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These are fine toyes.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Let me request you stay but one poor month,</w:t>
      </w:r>
      <w:r>
        <w:rPr>
          <w:color w:val="000000"/>
          <w:sz w:val="24"/>
          <w:szCs w:val="24"/>
        </w:rPr>
        <w:br/>
        <w:t xml:space="preserve">      You shall have a Commission and I’le goe too,</w:t>
      </w:r>
      <w:r>
        <w:rPr>
          <w:color w:val="000000"/>
          <w:sz w:val="24"/>
          <w:szCs w:val="24"/>
        </w:rPr>
        <w:br/>
        <w:t xml:space="preserve">      Give me but will so far.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Well I will try ye,</w:t>
      </w:r>
      <w:r>
        <w:rPr>
          <w:color w:val="000000"/>
          <w:sz w:val="24"/>
          <w:szCs w:val="24"/>
        </w:rPr>
        <w:br/>
        <w:t xml:space="preserve">      Good morrow to your Grace, we have private business.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Duke of Medina: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If I miss thee again, I am an arrant bungler.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Juan de Castro: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Thou shalt have my command, and I’le march under thee,</w:t>
      </w:r>
      <w:r>
        <w:rPr>
          <w:color w:val="000000"/>
          <w:sz w:val="24"/>
          <w:szCs w:val="24"/>
        </w:rPr>
        <w:br/>
        <w:t xml:space="preserve">      Nay be thy boy before thou shalt be baffled,</w:t>
      </w:r>
      <w:r>
        <w:rPr>
          <w:color w:val="000000"/>
          <w:sz w:val="24"/>
          <w:szCs w:val="24"/>
        </w:rPr>
        <w:br/>
        <w:t xml:space="preserve">      Thou art so brave a fellow.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Alonzo: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have seen visions.</w:t>
      </w:r>
      <w:r>
        <w:rPr>
          <w:color w:val="000000"/>
          <w:sz w:val="24"/>
          <w:szCs w:val="24"/>
        </w:rPr>
        <w:br/>
        <w:t xml:space="preserve">          </w:t>
      </w:r>
      <w:r>
        <w:rPr>
          <w:color w:val="000000"/>
          <w:sz w:val="24"/>
          <w:szCs w:val="24"/>
        </w:rPr>
        <w:br/>
        <w:t xml:space="preserve">                                                     [Exeunt.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Actus Quintus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Scena Prima.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[Enter </w:t>
      </w:r>
      <w:r>
        <w:rPr>
          <w:i/>
          <w:color w:val="000000"/>
          <w:sz w:val="24"/>
          <w:szCs w:val="24"/>
        </w:rPr>
        <w:t xml:space="preserve">Leon</w:t>
      </w:r>
      <w:r>
        <w:rPr>
          <w:color w:val="000000"/>
          <w:sz w:val="24"/>
          <w:szCs w:val="24"/>
        </w:rPr>
        <w:t xml:space="preserve">, with a letter, and </w:t>
      </w:r>
      <w:r>
        <w:rPr>
          <w:i/>
          <w:color w:val="000000"/>
          <w:sz w:val="24"/>
          <w:szCs w:val="24"/>
        </w:rPr>
        <w:t xml:space="preserve">Margarita</w:t>
      </w:r>
      <w:r>
        <w:rPr>
          <w:color w:val="000000"/>
          <w:sz w:val="24"/>
          <w:szCs w:val="24"/>
        </w:rPr>
        <w:t xml:space="preserve">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Come hither wife, do you know this hand?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41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do Sir,</w:t>
      </w:r>
      <w:r>
        <w:rPr>
          <w:color w:val="000000"/>
          <w:sz w:val="24"/>
          <w:szCs w:val="24"/>
        </w:rPr>
        <w:br/>
        <w:t xml:space="preserve">      ’Tis </w:t>
      </w:r>
      <w:r>
        <w:rPr>
          <w:i/>
          <w:color w:val="000000"/>
          <w:sz w:val="24"/>
          <w:szCs w:val="24"/>
        </w:rPr>
        <w:t xml:space="preserve">Estifania</w:t>
      </w:r>
      <w:r>
        <w:rPr>
          <w:color w:val="000000"/>
          <w:sz w:val="24"/>
          <w:szCs w:val="24"/>
        </w:rPr>
        <w:t xml:space="preserve">, that was once my woman.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She writes to me here, that one </w:t>
      </w:r>
      <w:r>
        <w:rPr>
          <w:i/>
          <w:color w:val="000000"/>
          <w:sz w:val="24"/>
          <w:szCs w:val="24"/>
        </w:rPr>
        <w:t xml:space="preserve">Cacafogo</w:t>
      </w:r>
      <w:r>
        <w:rPr>
          <w:color w:val="000000"/>
          <w:sz w:val="24"/>
          <w:szCs w:val="24"/>
        </w:rPr>
        <w:br/>
        <w:t xml:space="preserve">      An usuring Jewellers son (I know the Rascal)</w:t>
      </w:r>
      <w:r>
        <w:rPr>
          <w:color w:val="000000"/>
          <w:sz w:val="24"/>
          <w:szCs w:val="24"/>
        </w:rPr>
        <w:br/>
        <w:t xml:space="preserve">      Is mortally faln in love with ye.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Is a monster, deliver me from mountains.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Do you goe a birding for all sorts of people? </w:t>
      </w:r>
      <w:r>
        <w:rPr>
          <w:color w:val="000000"/>
          <w:sz w:val="24"/>
          <w:szCs w:val="24"/>
        </w:rPr>
        <w:br/>
        <w:t xml:space="preserve">      And this evening will come to ye and shew ye Jewels,</w:t>
      </w:r>
      <w:r>
        <w:rPr>
          <w:color w:val="000000"/>
          <w:sz w:val="24"/>
          <w:szCs w:val="24"/>
        </w:rPr>
        <w:br/>
        <w:t xml:space="preserve">      And offers any thing to get access to ye,</w:t>
      </w:r>
      <w:r>
        <w:rPr>
          <w:color w:val="000000"/>
          <w:sz w:val="24"/>
          <w:szCs w:val="24"/>
        </w:rPr>
        <w:br/>
        <w:t xml:space="preserve">      If I can make or sport or profit on him,</w:t>
      </w:r>
      <w:r>
        <w:rPr>
          <w:color w:val="000000"/>
          <w:sz w:val="24"/>
          <w:szCs w:val="24"/>
        </w:rPr>
        <w:br/>
        <w:t xml:space="preserve">      (For he is fit for both) she bids me use him,</w:t>
      </w:r>
      <w:r>
        <w:rPr>
          <w:color w:val="000000"/>
          <w:sz w:val="24"/>
          <w:szCs w:val="24"/>
        </w:rPr>
        <w:br/>
        <w:t xml:space="preserve">      And so I will, be you conformable, and follow but my will.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shall not fail, Sir.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Will the Duke come again do you think?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No sure Sir,</w:t>
      </w:r>
      <w:r>
        <w:rPr>
          <w:color w:val="000000"/>
          <w:sz w:val="24"/>
          <w:szCs w:val="24"/>
        </w:rPr>
        <w:br/>
        <w:t xml:space="preserve">      H’as now no policie to bring him hither.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Nor bring you to him, if my wit hold fair wife: </w:t>
      </w:r>
      <w:r>
        <w:rPr>
          <w:color w:val="000000"/>
          <w:sz w:val="24"/>
          <w:szCs w:val="24"/>
        </w:rPr>
        <w:br/>
        <w:t xml:space="preserve">      Let’s in to dinner.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[Exeunt.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[Enter </w:t>
      </w:r>
      <w:r>
        <w:rPr>
          <w:i/>
          <w:color w:val="000000"/>
          <w:sz w:val="24"/>
          <w:szCs w:val="24"/>
        </w:rPr>
        <w:t xml:space="preserve">Perez</w:t>
      </w:r>
      <w:r>
        <w:rPr>
          <w:color w:val="000000"/>
          <w:sz w:val="24"/>
          <w:szCs w:val="24"/>
        </w:rPr>
        <w:t xml:space="preserve">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Had I but lungs enough to bawl sufficiently,</w:t>
      </w:r>
      <w:r>
        <w:rPr>
          <w:color w:val="000000"/>
          <w:sz w:val="24"/>
          <w:szCs w:val="24"/>
        </w:rPr>
        <w:br/>
        <w:t xml:space="preserve">      That all the queans in Christendom might hear me,</w:t>
      </w:r>
      <w:r>
        <w:rPr>
          <w:color w:val="000000"/>
          <w:sz w:val="24"/>
          <w:szCs w:val="24"/>
        </w:rPr>
        <w:br/>
        <w:t xml:space="preserve">222] That men might run away from contagion,</w:t>
      </w:r>
      <w:r>
        <w:rPr>
          <w:color w:val="000000"/>
          <w:sz w:val="24"/>
          <w:szCs w:val="24"/>
        </w:rPr>
        <w:br/>
        <w:t xml:space="preserve">      I had my wish; would it were most high treason,</w:t>
      </w:r>
      <w:r>
        <w:rPr>
          <w:color w:val="000000"/>
          <w:sz w:val="24"/>
          <w:szCs w:val="24"/>
        </w:rPr>
        <w:br/>
        <w:t xml:space="preserve">      Most infinite high, for any man to marry,</w:t>
      </w:r>
      <w:r>
        <w:rPr>
          <w:color w:val="000000"/>
          <w:sz w:val="24"/>
          <w:szCs w:val="24"/>
        </w:rPr>
        <w:br/>
        <w:t xml:space="preserve">      I mean for any man that would live handsomely,</w:t>
      </w:r>
      <w:r>
        <w:rPr>
          <w:color w:val="000000"/>
          <w:sz w:val="24"/>
          <w:szCs w:val="24"/>
        </w:rPr>
        <w:br/>
        <w:t xml:space="preserve">      And like a Gentleman, in his wits and credit. </w:t>
      </w:r>
      <w:r>
        <w:rPr>
          <w:color w:val="000000"/>
          <w:sz w:val="24"/>
          <w:szCs w:val="24"/>
        </w:rPr>
        <w:br/>
        <w:t xml:space="preserve">      What torments shall I put her to, </w:t>
      </w:r>
      <w:r>
        <w:rPr>
          <w:i/>
          <w:color w:val="000000"/>
          <w:sz w:val="24"/>
          <w:szCs w:val="24"/>
        </w:rPr>
        <w:t xml:space="preserve">Phalaris</w:t>
      </w:r>
      <w:r>
        <w:rPr>
          <w:color w:val="000000"/>
          <w:sz w:val="24"/>
          <w:szCs w:val="24"/>
        </w:rPr>
        <w:t xml:space="preserve"> bull now,</w:t>
      </w:r>
      <w:r>
        <w:rPr>
          <w:color w:val="000000"/>
          <w:sz w:val="24"/>
          <w:szCs w:val="24"/>
        </w:rPr>
        <w:br/>
        <w:t xml:space="preserve">      Pox they love bulling too well, though they smoak for’t. </w:t>
      </w:r>
      <w:r>
        <w:rPr>
          <w:color w:val="000000"/>
          <w:sz w:val="24"/>
          <w:szCs w:val="24"/>
        </w:rPr>
        <w:br/>
        <w:t xml:space="preserve">      Cut her apieces? every piece will live still,</w:t>
      </w:r>
      <w:r>
        <w:rPr>
          <w:color w:val="000000"/>
          <w:sz w:val="24"/>
          <w:szCs w:val="24"/>
        </w:rPr>
        <w:br/>
        <w:t xml:space="preserve">      And every morsel of her will do mischief;</w:t>
      </w:r>
      <w:r>
        <w:rPr>
          <w:color w:val="000000"/>
          <w:sz w:val="24"/>
          <w:szCs w:val="24"/>
        </w:rPr>
        <w:br/>
        <w:t xml:space="preserve">      They have so many lives, there’s no hanging of ’em,</w:t>
      </w:r>
      <w:r>
        <w:rPr>
          <w:color w:val="000000"/>
          <w:sz w:val="24"/>
          <w:szCs w:val="24"/>
        </w:rPr>
        <w:br/>
        <w:t xml:space="preserve">      They are too light to drown, they are cork and feathers;</w:t>
      </w:r>
      <w:r>
        <w:rPr>
          <w:color w:val="000000"/>
          <w:sz w:val="24"/>
          <w:szCs w:val="24"/>
        </w:rPr>
        <w:br/>
        <w:t xml:space="preserve">      To burn too cold, they live like Salamanders;</w:t>
      </w:r>
      <w:r>
        <w:rPr>
          <w:color w:val="000000"/>
          <w:sz w:val="24"/>
          <w:szCs w:val="24"/>
        </w:rPr>
        <w:br/>
        <w:t xml:space="preserve">      Under huge heaps of stones to bury her,</w:t>
      </w:r>
      <w:r>
        <w:rPr>
          <w:color w:val="000000"/>
          <w:sz w:val="24"/>
          <w:szCs w:val="24"/>
        </w:rPr>
        <w:br/>
        <w:t xml:space="preserve">      And so depress her as they did the Giants;</w:t>
      </w:r>
      <w:r>
        <w:rPr>
          <w:color w:val="000000"/>
          <w:sz w:val="24"/>
          <w:szCs w:val="24"/>
        </w:rPr>
        <w:br/>
        <w:t xml:space="preserve">      She will move under more than built old Babel,</w:t>
      </w:r>
      <w:r>
        <w:rPr>
          <w:color w:val="000000"/>
          <w:sz w:val="24"/>
          <w:szCs w:val="24"/>
        </w:rPr>
        <w:br/>
        <w:t xml:space="preserve">      I must destroy her.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[Enter </w:t>
      </w:r>
      <w:r>
        <w:rPr>
          <w:i/>
          <w:color w:val="000000"/>
          <w:sz w:val="24"/>
          <w:szCs w:val="24"/>
        </w:rPr>
        <w:t xml:space="preserve">Cacafogo</w:t>
      </w:r>
      <w:r>
        <w:rPr>
          <w:color w:val="000000"/>
          <w:sz w:val="24"/>
          <w:szCs w:val="24"/>
        </w:rPr>
        <w:t xml:space="preserve">, with a Casket.]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Cacafogo: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Be cozen’d by a thing of clouts, a she moth,</w:t>
      </w:r>
      <w:r>
        <w:rPr>
          <w:color w:val="000000"/>
          <w:sz w:val="24"/>
          <w:szCs w:val="24"/>
        </w:rPr>
        <w:br/>
        <w:t xml:space="preserve">      That every silkmans shop breeds; to be cheated,</w:t>
      </w:r>
      <w:r>
        <w:rPr>
          <w:color w:val="000000"/>
          <w:sz w:val="24"/>
          <w:szCs w:val="24"/>
        </w:rPr>
        <w:br/>
        <w:t xml:space="preserve">      And of a thousand duckets by a whim wham?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Who’s that is cheated, speak again thou vision,</w:t>
      </w:r>
      <w:r>
        <w:rPr>
          <w:color w:val="000000"/>
          <w:sz w:val="24"/>
          <w:szCs w:val="24"/>
        </w:rPr>
        <w:br/>
        <w:t xml:space="preserve">      But art thou cheated? minister some comfort: </w:t>
      </w:r>
      <w:r>
        <w:rPr>
          <w:color w:val="000000"/>
          <w:sz w:val="24"/>
          <w:szCs w:val="24"/>
        </w:rPr>
        <w:br/>
        <w:t xml:space="preserve">      Tell me directly art thou cheated bravely? </w:t>
      </w:r>
      <w:r>
        <w:rPr>
          <w:color w:val="000000"/>
          <w:sz w:val="24"/>
          <w:szCs w:val="24"/>
        </w:rPr>
        <w:br/>
        <w:t xml:space="preserve">      Come, prethee come, art thou so pure a coxcomb</w:t>
      </w:r>
      <w:r>
        <w:rPr>
          <w:color w:val="000000"/>
          <w:sz w:val="24"/>
          <w:szCs w:val="24"/>
        </w:rPr>
        <w:br/>
        <w:t xml:space="preserve">      To be undone? do not dissemble with me,</w:t>
      </w:r>
      <w:r>
        <w:rPr>
          <w:color w:val="000000"/>
          <w:sz w:val="24"/>
          <w:szCs w:val="24"/>
        </w:rPr>
        <w:br/>
        <w:t xml:space="preserve">      Tell me I conjure thee.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Cacafogo: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Then keep thy circle,</w:t>
      </w:r>
      <w:r>
        <w:rPr>
          <w:color w:val="000000"/>
          <w:sz w:val="24"/>
          <w:szCs w:val="24"/>
        </w:rPr>
        <w:br/>
        <w:t xml:space="preserve">      For I am a spirit wild that flies about thee,</w:t>
      </w:r>
      <w:r>
        <w:rPr>
          <w:color w:val="000000"/>
          <w:sz w:val="24"/>
          <w:szCs w:val="24"/>
        </w:rPr>
        <w:br/>
        <w:t xml:space="preserve">      And who e’re thou art, if thou be’st humane,</w:t>
      </w:r>
      <w:r>
        <w:rPr>
          <w:color w:val="000000"/>
          <w:sz w:val="24"/>
          <w:szCs w:val="24"/>
        </w:rPr>
        <w:br/>
        <w:t xml:space="preserve">      I’le let thee plainly know, I am cheated damnably.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Ha, ha, ha.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Cacafogo: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Dost thou laugh? damnably, I say most damnably.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By whom, good spirit speak, speak ha, ha, ha.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Cacafogo: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will utter, laugh till thy lungs crack, by a rascal woman,</w:t>
      </w:r>
      <w:r>
        <w:rPr>
          <w:color w:val="000000"/>
          <w:sz w:val="24"/>
          <w:szCs w:val="24"/>
        </w:rPr>
        <w:br/>
        <w:t xml:space="preserve">      A lewd, abominable, and plain woman. </w:t>
      </w:r>
      <w:r>
        <w:rPr>
          <w:color w:val="000000"/>
          <w:sz w:val="24"/>
          <w:szCs w:val="24"/>
        </w:rPr>
        <w:br/>
        <w:t xml:space="preserve">      Dost thou laugh still?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must laugh, prethee pardon me,</w:t>
      </w:r>
      <w:r>
        <w:rPr>
          <w:color w:val="000000"/>
          <w:sz w:val="24"/>
          <w:szCs w:val="24"/>
        </w:rPr>
        <w:br/>
        <w:t xml:space="preserve">      I shall laugh terribly.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Cacafogo: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shall be angry, terrible angry, I have cause.</w:t>
      </w:r>
      <w:r>
        <w:rPr>
          <w:color w:val="000000"/>
          <w:sz w:val="24"/>
          <w:szCs w:val="24"/>
        </w:rPr>
        <w:br/>
        <w:t xml:space="preserve">223]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That’s it, and ’tis no reason but thou shouldst be angry,</w:t>
      </w:r>
      <w:r>
        <w:rPr>
          <w:color w:val="000000"/>
          <w:sz w:val="24"/>
          <w:szCs w:val="24"/>
        </w:rPr>
        <w:br/>
        <w:t xml:space="preserve">      Angry at heart, yet I must laugh still at thee. </w:t>
      </w:r>
      <w:r>
        <w:rPr>
          <w:color w:val="000000"/>
          <w:sz w:val="24"/>
          <w:szCs w:val="24"/>
        </w:rPr>
        <w:br/>
        <w:t xml:space="preserve">      By a woman cheated? art’ sure it was a woman?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Cacafogo: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shall break thy head, my valour itches at thee.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It is no matter, by a woman cozen’d,</w:t>
      </w:r>
      <w:r>
        <w:rPr>
          <w:color w:val="000000"/>
          <w:sz w:val="24"/>
          <w:szCs w:val="24"/>
        </w:rPr>
        <w:br/>
        <w:t xml:space="preserve">      A real woman?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Cacafogo: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 real Devil,</w:t>
      </w:r>
      <w:r>
        <w:rPr>
          <w:color w:val="000000"/>
          <w:sz w:val="24"/>
          <w:szCs w:val="24"/>
        </w:rPr>
        <w:br/>
        <w:t xml:space="preserve">      Plague of her Jewels and her copper chains,</w:t>
      </w:r>
      <w:r>
        <w:rPr>
          <w:color w:val="000000"/>
          <w:sz w:val="24"/>
          <w:szCs w:val="24"/>
        </w:rPr>
        <w:br/>
        <w:t xml:space="preserve">      How rank they smell.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Sweet cozen’d Sir let me see them,</w:t>
      </w:r>
      <w:r>
        <w:rPr>
          <w:color w:val="000000"/>
          <w:sz w:val="24"/>
          <w:szCs w:val="24"/>
        </w:rPr>
        <w:br/>
        <w:t xml:space="preserve">      I have been cheated too, I would have you note that,</w:t>
      </w:r>
      <w:r>
        <w:rPr>
          <w:color w:val="000000"/>
          <w:sz w:val="24"/>
          <w:szCs w:val="24"/>
        </w:rPr>
        <w:br/>
        <w:t xml:space="preserve">      And lewdly cheated, by a woman also,</w:t>
      </w:r>
      <w:r>
        <w:rPr>
          <w:color w:val="000000"/>
          <w:sz w:val="24"/>
          <w:szCs w:val="24"/>
        </w:rPr>
        <w:br/>
        <w:t xml:space="preserve">      A scurvie woman, I am undone sweet Sir,</w:t>
      </w:r>
      <w:r>
        <w:rPr>
          <w:color w:val="000000"/>
          <w:sz w:val="24"/>
          <w:szCs w:val="24"/>
        </w:rPr>
        <w:br/>
        <w:t xml:space="preserve">      Therefore I must have leave to [l]augh.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Cacafogo: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Pray ye take it,</w:t>
      </w:r>
      <w:r>
        <w:rPr>
          <w:color w:val="000000"/>
          <w:sz w:val="24"/>
          <w:szCs w:val="24"/>
        </w:rPr>
        <w:br/>
        <w:t xml:space="preserve">      You are the merriest undone man in </w:t>
      </w:r>
      <w:r>
        <w:rPr>
          <w:i/>
          <w:color w:val="000000"/>
          <w:sz w:val="24"/>
          <w:szCs w:val="24"/>
        </w:rPr>
        <w:t xml:space="preserve">Europe</w:t>
      </w:r>
      <w:r>
        <w:rPr>
          <w:color w:val="000000"/>
          <w:sz w:val="24"/>
          <w:szCs w:val="24"/>
        </w:rPr>
        <w:t xml:space="preserve">. </w:t>
      </w:r>
      <w:r>
        <w:rPr>
          <w:color w:val="000000"/>
          <w:sz w:val="24"/>
          <w:szCs w:val="24"/>
        </w:rPr>
        <w:br/>
        <w:t xml:space="preserve">      What need we fiddles, bawdy songs and sack,</w:t>
      </w:r>
      <w:r>
        <w:rPr>
          <w:color w:val="000000"/>
          <w:sz w:val="24"/>
          <w:szCs w:val="24"/>
        </w:rPr>
        <w:br/>
        <w:t xml:space="preserve">      When our own miseries can make us merry?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Ha, ha, ha. </w:t>
      </w:r>
      <w:r>
        <w:rPr>
          <w:color w:val="000000"/>
          <w:sz w:val="24"/>
          <w:szCs w:val="24"/>
        </w:rPr>
        <w:br/>
        <w:t xml:space="preserve">      I have seen these Jewels, what a notable penniworth</w:t>
      </w:r>
      <w:r>
        <w:rPr>
          <w:color w:val="000000"/>
          <w:sz w:val="24"/>
          <w:szCs w:val="24"/>
        </w:rPr>
        <w:br/>
        <w:t xml:space="preserve">      Have you had next your heart? you will not take Sir</w:t>
      </w:r>
      <w:r>
        <w:rPr>
          <w:color w:val="000000"/>
          <w:sz w:val="24"/>
          <w:szCs w:val="24"/>
        </w:rPr>
        <w:br/>
        <w:t xml:space="preserve">      Some twenty Duckets?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Cacafogo: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Thou art deceiv’d, I will take.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To clear your bargain now.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Cacafogo: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I’le take some ten, some any thing, some half ten,</w:t>
      </w:r>
      <w:r>
        <w:rPr>
          <w:color w:val="000000"/>
          <w:sz w:val="24"/>
          <w:szCs w:val="24"/>
        </w:rPr>
        <w:br/>
        <w:t xml:space="preserve">      Half a Ducket.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An excellent lapidary set these stones sure,</w:t>
      </w:r>
      <w:r>
        <w:rPr>
          <w:color w:val="000000"/>
          <w:sz w:val="24"/>
          <w:szCs w:val="24"/>
        </w:rPr>
        <w:br/>
        <w:t xml:space="preserve">      Do you mark their waters?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Cacafogo: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Quick-sand choak their waters,</w:t>
      </w:r>
      <w:r>
        <w:rPr>
          <w:color w:val="000000"/>
          <w:sz w:val="24"/>
          <w:szCs w:val="24"/>
        </w:rPr>
        <w:br/>
        <w:t xml:space="preserve">      And hers that bought ’em too, but I shall find her.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And so shall I, I hope, but do not hurt her,</w:t>
      </w:r>
      <w:r>
        <w:rPr>
          <w:color w:val="000000"/>
          <w:sz w:val="24"/>
          <w:szCs w:val="24"/>
        </w:rPr>
        <w:br/>
        <w:t xml:space="preserve">      You cannot find in all this Kingdom,</w:t>
      </w:r>
      <w:r>
        <w:rPr>
          <w:color w:val="000000"/>
          <w:sz w:val="24"/>
          <w:szCs w:val="24"/>
        </w:rPr>
        <w:br/>
        <w:t xml:space="preserve">      (If you had need of cozening, as you may have,</w:t>
      </w:r>
      <w:r>
        <w:rPr>
          <w:color w:val="000000"/>
          <w:sz w:val="24"/>
          <w:szCs w:val="24"/>
        </w:rPr>
        <w:br/>
        <w:t xml:space="preserve">      For such gross natures will desire it often,</w:t>
      </w:r>
      <w:r>
        <w:rPr>
          <w:color w:val="000000"/>
          <w:sz w:val="24"/>
          <w:szCs w:val="24"/>
        </w:rPr>
        <w:br/>
        <w:t xml:space="preserve">      ’Tis at some time too a fine variety,)</w:t>
      </w:r>
      <w:r>
        <w:rPr>
          <w:color w:val="000000"/>
          <w:sz w:val="24"/>
          <w:szCs w:val="24"/>
        </w:rPr>
        <w:br/>
        <w:t xml:space="preserve">      A woman that can cozen ye so neatly,</w:t>
      </w:r>
      <w:r>
        <w:rPr>
          <w:color w:val="000000"/>
          <w:sz w:val="24"/>
          <w:szCs w:val="24"/>
        </w:rPr>
        <w:br/>
        <w:t xml:space="preserve">      She has taken half mine anger off with this trick.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[Exit.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Cacafogo: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If I were valiant now, I would kill this fellow,</w:t>
      </w:r>
      <w:r>
        <w:rPr>
          <w:color w:val="000000"/>
          <w:sz w:val="24"/>
          <w:szCs w:val="24"/>
        </w:rPr>
        <w:br/>
        <w:t xml:space="preserve">      I have mony enough lies by me at a pinch</w:t>
      </w:r>
      <w:r>
        <w:rPr>
          <w:color w:val="000000"/>
          <w:sz w:val="24"/>
          <w:szCs w:val="24"/>
        </w:rPr>
        <w:br/>
        <w:t xml:space="preserve">      To pay for twenty Rascals lives that vex me,</w:t>
      </w:r>
      <w:r>
        <w:rPr>
          <w:color w:val="000000"/>
          <w:sz w:val="24"/>
          <w:szCs w:val="24"/>
        </w:rPr>
        <w:br/>
        <w:t xml:space="preserve">224] I’le to this Lady, there I shall be satisfied.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[Exit.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[Enter </w:t>
      </w:r>
      <w:r>
        <w:rPr>
          <w:i/>
          <w:color w:val="000000"/>
          <w:sz w:val="24"/>
          <w:szCs w:val="24"/>
        </w:rPr>
        <w:t xml:space="preserve">Leon</w:t>
      </w:r>
      <w:r>
        <w:rPr>
          <w:color w:val="000000"/>
          <w:sz w:val="24"/>
          <w:szCs w:val="24"/>
        </w:rPr>
        <w:t xml:space="preserve">, and </w:t>
      </w:r>
      <w:r>
        <w:rPr>
          <w:i/>
          <w:color w:val="000000"/>
          <w:sz w:val="24"/>
          <w:szCs w:val="24"/>
        </w:rPr>
        <w:t xml:space="preserve">Margarita</w:t>
      </w:r>
      <w:r>
        <w:rPr>
          <w:color w:val="000000"/>
          <w:sz w:val="24"/>
          <w:szCs w:val="24"/>
        </w:rPr>
        <w:t xml:space="preserve">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Come, we’l away unto your country house,</w:t>
      </w:r>
      <w:r>
        <w:rPr>
          <w:color w:val="000000"/>
          <w:sz w:val="24"/>
          <w:szCs w:val="24"/>
        </w:rPr>
        <w:br/>
        <w:t xml:space="preserve">      And there we’l learn to live contently,</w:t>
      </w:r>
      <w:r>
        <w:rPr>
          <w:color w:val="000000"/>
          <w:sz w:val="24"/>
          <w:szCs w:val="24"/>
        </w:rPr>
        <w:br/>
        <w:t xml:space="preserve">      This place is full of charge, and full of hurry,</w:t>
      </w:r>
      <w:r>
        <w:rPr>
          <w:color w:val="000000"/>
          <w:sz w:val="24"/>
          <w:szCs w:val="24"/>
        </w:rPr>
        <w:br/>
        <w:t xml:space="preserve">      No part of sweetness dwells about these cities.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Whither you will, I wait upon your pleasure;</w:t>
      </w:r>
      <w:r>
        <w:rPr>
          <w:color w:val="000000"/>
          <w:sz w:val="24"/>
          <w:szCs w:val="24"/>
        </w:rPr>
        <w:br/>
        <w:t xml:space="preserve">      Live in a hollow tree Sir, I’le live with ye.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I, now you strike a harmony, a true one,</w:t>
      </w:r>
      <w:r>
        <w:rPr>
          <w:color w:val="000000"/>
          <w:sz w:val="24"/>
          <w:szCs w:val="24"/>
        </w:rPr>
        <w:br/>
        <w:t xml:space="preserve">      When your obedience waits upon your Husband,</w:t>
      </w:r>
      <w:r>
        <w:rPr>
          <w:color w:val="000000"/>
          <w:sz w:val="24"/>
          <w:szCs w:val="24"/>
        </w:rPr>
        <w:br/>
        <w:t xml:space="preserve">      And your sick will aims at the care of honour,</w:t>
      </w:r>
      <w:r>
        <w:rPr>
          <w:color w:val="000000"/>
          <w:sz w:val="24"/>
          <w:szCs w:val="24"/>
        </w:rPr>
        <w:br/>
        <w:t xml:space="preserve">      Why now I dote upon ye, love ye dearly,</w:t>
      </w:r>
      <w:r>
        <w:rPr>
          <w:color w:val="000000"/>
          <w:sz w:val="24"/>
          <w:szCs w:val="24"/>
        </w:rPr>
        <w:br/>
        <w:t xml:space="preserve">      And my rough nature falls like roaring streams,</w:t>
      </w:r>
      <w:r>
        <w:rPr>
          <w:color w:val="000000"/>
          <w:sz w:val="24"/>
          <w:szCs w:val="24"/>
        </w:rPr>
        <w:br/>
        <w:t xml:space="preserve">      Clearly and sweetly into your embraces. </w:t>
      </w:r>
      <w:r>
        <w:rPr>
          <w:color w:val="000000"/>
          <w:sz w:val="24"/>
          <w:szCs w:val="24"/>
        </w:rPr>
        <w:br/>
        <w:t xml:space="preserve">      O what a Jewel is a woman excellent,</w:t>
      </w:r>
      <w:r>
        <w:rPr>
          <w:color w:val="000000"/>
          <w:sz w:val="24"/>
          <w:szCs w:val="24"/>
        </w:rPr>
        <w:br/>
        <w:t xml:space="preserve">      A wise, a vertuous and a noble woman! </w:t>
      </w:r>
      <w:r>
        <w:rPr>
          <w:color w:val="000000"/>
          <w:sz w:val="24"/>
          <w:szCs w:val="24"/>
        </w:rPr>
        <w:br/>
        <w:t xml:space="preserve">      When we meet such, we bear our stamps on both sides,</w:t>
      </w:r>
      <w:r>
        <w:rPr>
          <w:color w:val="000000"/>
          <w:sz w:val="24"/>
          <w:szCs w:val="24"/>
        </w:rPr>
        <w:br/>
        <w:t xml:space="preserve">      And through the world we hold our currant virtues,</w:t>
      </w:r>
      <w:r>
        <w:rPr>
          <w:color w:val="000000"/>
          <w:sz w:val="24"/>
          <w:szCs w:val="24"/>
        </w:rPr>
        <w:br/>
        <w:t xml:space="preserve">      Alone we are single medals, only faces,</w:t>
      </w:r>
      <w:r>
        <w:rPr>
          <w:color w:val="000000"/>
          <w:sz w:val="24"/>
          <w:szCs w:val="24"/>
        </w:rPr>
        <w:br/>
        <w:t xml:space="preserve">      And wear our fortunes out in useless shadows,</w:t>
      </w:r>
      <w:r>
        <w:rPr>
          <w:color w:val="000000"/>
          <w:sz w:val="24"/>
          <w:szCs w:val="24"/>
        </w:rPr>
        <w:br/>
        <w:t xml:space="preserve">      Command you now, and ease me of that trouble,</w:t>
      </w:r>
      <w:r>
        <w:rPr>
          <w:color w:val="000000"/>
          <w:sz w:val="24"/>
          <w:szCs w:val="24"/>
        </w:rPr>
        <w:br/>
        <w:t xml:space="preserve">      I’le be as humble to you as a servant,</w:t>
      </w:r>
      <w:r>
        <w:rPr>
          <w:color w:val="000000"/>
          <w:sz w:val="24"/>
          <w:szCs w:val="24"/>
        </w:rPr>
        <w:br/>
        <w:t xml:space="preserve">      Bid whom you please, invite your noble friends,</w:t>
      </w:r>
      <w:r>
        <w:rPr>
          <w:color w:val="000000"/>
          <w:sz w:val="24"/>
          <w:szCs w:val="24"/>
        </w:rPr>
        <w:br/>
        <w:t xml:space="preserve">      They shall be welcome all, visit acquaintance,</w:t>
      </w:r>
      <w:r>
        <w:rPr>
          <w:color w:val="000000"/>
          <w:sz w:val="24"/>
          <w:szCs w:val="24"/>
        </w:rPr>
        <w:br/>
        <w:t xml:space="preserve">      Goe at your pleasure, now experience</w:t>
      </w:r>
      <w:r>
        <w:rPr>
          <w:color w:val="000000"/>
          <w:sz w:val="24"/>
          <w:szCs w:val="24"/>
        </w:rPr>
        <w:br/>
        <w:t xml:space="preserve">      Has link’t you fast unto the chain of goodness: </w:t>
      </w:r>
      <w:r>
        <w:rPr>
          <w:color w:val="000000"/>
          <w:sz w:val="24"/>
          <w:szCs w:val="24"/>
        </w:rPr>
        <w:br/>
        <w:t xml:space="preserve">      What noise is this, what dismal cry?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[Clashing swords.  A cry within, down with their swords.]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’Tis loud too. </w:t>
      </w:r>
      <w:r>
        <w:rPr>
          <w:color w:val="000000"/>
          <w:sz w:val="24"/>
          <w:szCs w:val="24"/>
        </w:rPr>
        <w:br/>
        <w:t xml:space="preserve">Sure there’s some mischief done i’th’ street, look out there.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Look out and help.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[Enter a </w:t>
      </w:r>
      <w:r>
        <w:rPr>
          <w:i/>
          <w:color w:val="000000"/>
          <w:sz w:val="24"/>
          <w:szCs w:val="24"/>
        </w:rPr>
        <w:t xml:space="preserve">Servant</w:t>
      </w:r>
      <w:r>
        <w:rPr>
          <w:color w:val="000000"/>
          <w:sz w:val="24"/>
          <w:szCs w:val="24"/>
        </w:rPr>
        <w:t xml:space="preserve">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Servant: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Oh Sir the Duke </w:t>
      </w:r>
      <w:r>
        <w:rPr>
          <w:i/>
          <w:color w:val="000000"/>
          <w:sz w:val="24"/>
          <w:szCs w:val="24"/>
        </w:rPr>
        <w:t xml:space="preserve">Medina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What of the Duke </w:t>
      </w:r>
      <w:r>
        <w:rPr>
          <w:i/>
          <w:color w:val="000000"/>
          <w:sz w:val="24"/>
          <w:szCs w:val="24"/>
        </w:rPr>
        <w:t xml:space="preserve">Medina</w:t>
      </w:r>
      <w:r>
        <w:rPr>
          <w:color w:val="000000"/>
          <w:sz w:val="24"/>
          <w:szCs w:val="24"/>
        </w:rPr>
        <w:t xml:space="preserve">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Servant: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 sweet Gentleman, is almost slain.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Away away and help him, all the house help.</w:t>
      </w:r>
      <w:r>
        <w:rPr>
          <w:color w:val="000000"/>
          <w:sz w:val="24"/>
          <w:szCs w:val="24"/>
        </w:rPr>
        <w:br/>
        <w:t xml:space="preserve">[Exit </w:t>
      </w:r>
      <w:r>
        <w:rPr>
          <w:i/>
          <w:color w:val="000000"/>
          <w:sz w:val="24"/>
          <w:szCs w:val="24"/>
        </w:rPr>
        <w:t xml:space="preserve">Servant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How slain? why Margarita,</w:t>
      </w:r>
      <w:r>
        <w:rPr>
          <w:color w:val="000000"/>
          <w:sz w:val="24"/>
          <w:szCs w:val="24"/>
        </w:rPr>
        <w:br/>
        <w:t xml:space="preserve">Why wife, sure some new device they have a foot again,</w:t>
      </w:r>
      <w:r>
        <w:rPr>
          <w:color w:val="000000"/>
          <w:sz w:val="24"/>
          <w:szCs w:val="24"/>
        </w:rPr>
        <w:br/>
        <w:t xml:space="preserve">225] Some trick upon my credit, I shall meet it,</w:t>
      </w:r>
      <w:r>
        <w:rPr>
          <w:color w:val="000000"/>
          <w:sz w:val="24"/>
          <w:szCs w:val="24"/>
        </w:rPr>
        <w:br/>
        <w:t xml:space="preserve">I had rather guide a ship Imperial</w:t>
      </w:r>
      <w:r>
        <w:rPr>
          <w:color w:val="000000"/>
          <w:sz w:val="24"/>
          <w:szCs w:val="24"/>
        </w:rPr>
        <w:br/>
        <w:t xml:space="preserve">Alone, and in a storm, than rule one woman.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[Enter Duke, </w:t>
      </w:r>
      <w:r>
        <w:rPr>
          <w:i/>
          <w:color w:val="000000"/>
          <w:sz w:val="24"/>
          <w:szCs w:val="24"/>
        </w:rPr>
        <w:t xml:space="preserve">Margarita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Sanchio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Alonzo</w:t>
      </w:r>
      <w:r>
        <w:rPr>
          <w:color w:val="000000"/>
          <w:sz w:val="24"/>
          <w:szCs w:val="24"/>
        </w:rPr>
        <w:t xml:space="preserve">, Servant.]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How came ye hurt Sir?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Duke of Medina: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fell out with my friend the noble Coronel,</w:t>
      </w:r>
      <w:r>
        <w:rPr>
          <w:color w:val="000000"/>
          <w:sz w:val="24"/>
          <w:szCs w:val="24"/>
        </w:rPr>
        <w:br/>
        <w:t xml:space="preserve">      My cause was naught, for ’twas about your honour: </w:t>
      </w:r>
      <w:r>
        <w:rPr>
          <w:color w:val="000000"/>
          <w:sz w:val="24"/>
          <w:szCs w:val="24"/>
        </w:rPr>
        <w:br/>
        <w:t xml:space="preserve">      And he that wrongs the Innocent ne’r prospers,</w:t>
      </w:r>
      <w:r>
        <w:rPr>
          <w:color w:val="000000"/>
          <w:sz w:val="24"/>
          <w:szCs w:val="24"/>
        </w:rPr>
        <w:br/>
        <w:t xml:space="preserve">      And he has left me thus for charity,</w:t>
      </w:r>
      <w:r>
        <w:rPr>
          <w:color w:val="000000"/>
          <w:sz w:val="24"/>
          <w:szCs w:val="24"/>
        </w:rPr>
        <w:br/>
        <w:t xml:space="preserve">      Lend me a bed to ease my tortur’d body,</w:t>
      </w:r>
      <w:r>
        <w:rPr>
          <w:color w:val="000000"/>
          <w:sz w:val="24"/>
          <w:szCs w:val="24"/>
        </w:rPr>
        <w:br/>
        <w:t xml:space="preserve">      That e’re I perish I may show my penitence,</w:t>
      </w:r>
      <w:r>
        <w:rPr>
          <w:color w:val="000000"/>
          <w:sz w:val="24"/>
          <w:szCs w:val="24"/>
        </w:rPr>
        <w:br/>
        <w:t xml:space="preserve">      I fear I am slain.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Help Gentlemen to carry him,</w:t>
      </w:r>
      <w:r>
        <w:rPr>
          <w:color w:val="000000"/>
          <w:sz w:val="24"/>
          <w:szCs w:val="24"/>
        </w:rPr>
        <w:br/>
        <w:t xml:space="preserve">      There shall be nothing in this house my Lord,</w:t>
      </w:r>
      <w:r>
        <w:rPr>
          <w:color w:val="000000"/>
          <w:sz w:val="24"/>
          <w:szCs w:val="24"/>
        </w:rPr>
        <w:br/>
        <w:t xml:space="preserve">      But as your own.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Duke of Medina: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thank ye noble Sir.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To bed with him, and wife give your attendance.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[Enter </w:t>
      </w:r>
      <w:r>
        <w:rPr>
          <w:i/>
          <w:color w:val="000000"/>
          <w:sz w:val="24"/>
          <w:szCs w:val="24"/>
        </w:rPr>
        <w:t xml:space="preserve">Juan</w:t>
      </w:r>
      <w:r>
        <w:rPr>
          <w:color w:val="000000"/>
          <w:sz w:val="24"/>
          <w:szCs w:val="24"/>
        </w:rPr>
        <w:t xml:space="preserve">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Juan de Castro: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Doctors and Surgions.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Duke of Medina: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Do not disquiet me,</w:t>
      </w:r>
      <w:r>
        <w:rPr>
          <w:color w:val="000000"/>
          <w:sz w:val="24"/>
          <w:szCs w:val="24"/>
        </w:rPr>
        <w:br/>
        <w:t xml:space="preserve">      But let me take my leave in peace.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[Ex.  Duke, </w:t>
      </w:r>
      <w:r>
        <w:rPr>
          <w:i/>
          <w:color w:val="000000"/>
          <w:sz w:val="24"/>
          <w:szCs w:val="24"/>
        </w:rPr>
        <w:t xml:space="preserve">Sanchio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Alon.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Marg.</w:t>
      </w:r>
      <w:r>
        <w:rPr>
          <w:color w:val="000000"/>
          <w:sz w:val="24"/>
          <w:szCs w:val="24"/>
        </w:rPr>
        <w:t xml:space="preserve"> Servant.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Afore me</w:t>
      </w:r>
      <w:r>
        <w:rPr>
          <w:color w:val="000000"/>
          <w:sz w:val="24"/>
          <w:szCs w:val="24"/>
        </w:rPr>
        <w:br/>
        <w:t xml:space="preserve">      ’Tis rarely counterfeited.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Juan de Castro: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True, it is so Sir,</w:t>
      </w:r>
      <w:r>
        <w:rPr>
          <w:color w:val="000000"/>
          <w:sz w:val="24"/>
          <w:szCs w:val="24"/>
        </w:rPr>
        <w:br/>
        <w:t xml:space="preserve">      And take you heed, this last blow do not spoil ye,</w:t>
      </w:r>
      <w:r>
        <w:rPr>
          <w:color w:val="000000"/>
          <w:sz w:val="24"/>
          <w:szCs w:val="24"/>
        </w:rPr>
        <w:br/>
        <w:t xml:space="preserve">      He is not hurt, only we made a scuffle,</w:t>
      </w:r>
      <w:r>
        <w:rPr>
          <w:color w:val="000000"/>
          <w:sz w:val="24"/>
          <w:szCs w:val="24"/>
        </w:rPr>
        <w:br/>
        <w:t xml:space="preserve">      As though we purpos’d anger; that same scratch</w:t>
      </w:r>
      <w:r>
        <w:rPr>
          <w:color w:val="000000"/>
          <w:sz w:val="24"/>
          <w:szCs w:val="24"/>
        </w:rPr>
        <w:br/>
        <w:t xml:space="preserve">      On’s hand he took, to colour all and draw compassion,</w:t>
      </w:r>
      <w:r>
        <w:rPr>
          <w:color w:val="000000"/>
          <w:sz w:val="24"/>
          <w:szCs w:val="24"/>
        </w:rPr>
        <w:br/>
        <w:t xml:space="preserve">      That he might get into your house more cunningly. </w:t>
      </w:r>
      <w:r>
        <w:rPr>
          <w:color w:val="000000"/>
          <w:sz w:val="24"/>
          <w:szCs w:val="24"/>
        </w:rPr>
        <w:br/>
        <w:t xml:space="preserve">      I must not stay, stand now, and y’are a brave fellow.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thank ye noble Coronel, and I honour ye.</w:t>
      </w:r>
      <w:r>
        <w:rPr>
          <w:color w:val="000000"/>
          <w:sz w:val="24"/>
          <w:szCs w:val="24"/>
        </w:rPr>
        <w:br/>
        <w:t xml:space="preserve">          </w:t>
      </w:r>
      <w:r>
        <w:rPr>
          <w:color w:val="000000"/>
          <w:sz w:val="24"/>
          <w:szCs w:val="24"/>
        </w:rPr>
        <w:br/>
        <w:t xml:space="preserve">                                                     [Exit </w:t>
      </w:r>
      <w:r>
        <w:rPr>
          <w:i/>
          <w:color w:val="000000"/>
          <w:sz w:val="24"/>
          <w:szCs w:val="24"/>
        </w:rPr>
        <w:t xml:space="preserve">Juan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Never be quiet?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[Enter </w:t>
      </w:r>
      <w:r>
        <w:rPr>
          <w:i/>
          <w:color w:val="000000"/>
          <w:sz w:val="24"/>
          <w:szCs w:val="24"/>
        </w:rPr>
        <w:t xml:space="preserve">Margarita</w:t>
      </w:r>
      <w:r>
        <w:rPr>
          <w:color w:val="000000"/>
          <w:sz w:val="24"/>
          <w:szCs w:val="24"/>
        </w:rPr>
        <w:t xml:space="preserve">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He’s most desperate ill Sir,</w:t>
      </w:r>
      <w:r>
        <w:rPr>
          <w:color w:val="000000"/>
          <w:sz w:val="24"/>
          <w:szCs w:val="24"/>
        </w:rPr>
        <w:br/>
        <w:t xml:space="preserve">      I do not think these ten months will recover him.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Does he hire my house to play the fool in,</w:t>
      </w:r>
      <w:r>
        <w:rPr>
          <w:color w:val="000000"/>
          <w:sz w:val="24"/>
          <w:szCs w:val="24"/>
        </w:rPr>
        <w:br/>
        <w:t xml:space="preserve">226] Or does it stand on Fairy ground, we are haunted,</w:t>
      </w:r>
      <w:r>
        <w:rPr>
          <w:color w:val="000000"/>
          <w:sz w:val="24"/>
          <w:szCs w:val="24"/>
        </w:rPr>
        <w:br/>
        <w:t xml:space="preserve">      Are all men and their wives troubled with dreams thus?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What ail you Sir?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Nay what ail you sweet wife,</w:t>
      </w:r>
      <w:r>
        <w:rPr>
          <w:color w:val="000000"/>
          <w:sz w:val="24"/>
          <w:szCs w:val="24"/>
        </w:rPr>
        <w:br/>
        <w:t xml:space="preserve">      To put these daily pastimes on my patience? </w:t>
      </w:r>
      <w:r>
        <w:rPr>
          <w:color w:val="000000"/>
          <w:sz w:val="24"/>
          <w:szCs w:val="24"/>
        </w:rPr>
        <w:br/>
        <w:t xml:space="preserve">      What dost thou see in me, that I should suffer thus,</w:t>
      </w:r>
      <w:r>
        <w:rPr>
          <w:color w:val="000000"/>
          <w:sz w:val="24"/>
          <w:szCs w:val="24"/>
        </w:rPr>
        <w:br/>
        <w:t xml:space="preserve">      Have not I done my part like a true Husband,</w:t>
      </w:r>
      <w:r>
        <w:rPr>
          <w:color w:val="000000"/>
          <w:sz w:val="24"/>
          <w:szCs w:val="24"/>
        </w:rPr>
        <w:br/>
        <w:t xml:space="preserve">      And paid some desperate debts you never look’d for?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You have done handsomely I must confess Sir.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Have I not kept thee waking like a hawk? </w:t>
      </w:r>
      <w:r>
        <w:rPr>
          <w:color w:val="000000"/>
          <w:sz w:val="24"/>
          <w:szCs w:val="24"/>
        </w:rPr>
        <w:br/>
        <w:t xml:space="preserve">      And watcht thee with delights to satisfy thee? </w:t>
      </w:r>
      <w:r>
        <w:rPr>
          <w:color w:val="000000"/>
          <w:sz w:val="24"/>
          <w:szCs w:val="24"/>
        </w:rPr>
        <w:br/>
        <w:t xml:space="preserve">      The very tithes of which had won a Widow.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Alas I pity ye.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Thou wilt make me angry,</w:t>
      </w:r>
      <w:r>
        <w:rPr>
          <w:color w:val="000000"/>
          <w:sz w:val="24"/>
          <w:szCs w:val="24"/>
        </w:rPr>
        <w:br/>
        <w:t xml:space="preserve">      Thou never saw’st me mad yet.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You are alwaies,</w:t>
      </w:r>
      <w:r>
        <w:rPr>
          <w:color w:val="000000"/>
          <w:sz w:val="24"/>
          <w:szCs w:val="24"/>
        </w:rPr>
        <w:br/>
        <w:t xml:space="preserve">      You carry a kind of bedlam still about ye.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If thou pursuest me further I run stark mad,</w:t>
      </w:r>
      <w:r>
        <w:rPr>
          <w:color w:val="000000"/>
          <w:sz w:val="24"/>
          <w:szCs w:val="24"/>
        </w:rPr>
        <w:br/>
        <w:t xml:space="preserve">      If you have more hurt Dukes or Gentlemen,</w:t>
      </w:r>
      <w:r>
        <w:rPr>
          <w:color w:val="000000"/>
          <w:sz w:val="24"/>
          <w:szCs w:val="24"/>
        </w:rPr>
        <w:br/>
        <w:t xml:space="preserve">      To lye here on your cure, I shall be desperate,</w:t>
      </w:r>
      <w:r>
        <w:rPr>
          <w:color w:val="000000"/>
          <w:sz w:val="24"/>
          <w:szCs w:val="24"/>
        </w:rPr>
        <w:br/>
        <w:t xml:space="preserve">      I know the trick, and you shall feel I know it,</w:t>
      </w:r>
      <w:r>
        <w:rPr>
          <w:color w:val="000000"/>
          <w:sz w:val="24"/>
          <w:szCs w:val="24"/>
        </w:rPr>
        <w:br/>
        <w:t xml:space="preserve">      Are ye so hot that no hedge can contain ye? </w:t>
      </w:r>
      <w:r>
        <w:rPr>
          <w:color w:val="000000"/>
          <w:sz w:val="24"/>
          <w:szCs w:val="24"/>
        </w:rPr>
        <w:br/>
        <w:t xml:space="preserve">      I’le have thee let blood in all the veins about thee,</w:t>
      </w:r>
      <w:r>
        <w:rPr>
          <w:color w:val="000000"/>
          <w:sz w:val="24"/>
          <w:szCs w:val="24"/>
        </w:rPr>
        <w:br/>
        <w:t xml:space="preserve">      I’le have thy thoughts found too, and have them open’d,</w:t>
      </w:r>
      <w:r>
        <w:rPr>
          <w:color w:val="000000"/>
          <w:sz w:val="24"/>
          <w:szCs w:val="24"/>
        </w:rPr>
        <w:br/>
        <w:t xml:space="preserve">      Thy spirits purg’d, for those are they that fire ye,</w:t>
      </w:r>
      <w:r>
        <w:rPr>
          <w:color w:val="000000"/>
          <w:sz w:val="24"/>
          <w:szCs w:val="24"/>
        </w:rPr>
        <w:br/>
        <w:t xml:space="preserve">      Thy maid shall be thy Mistris, thou the maid,</w:t>
      </w:r>
      <w:r>
        <w:rPr>
          <w:color w:val="000000"/>
          <w:sz w:val="24"/>
          <w:szCs w:val="24"/>
        </w:rPr>
        <w:br/>
        <w:t xml:space="preserve">      And all those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45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servile labours that she reach at,</w:t>
      </w:r>
      <w:r>
        <w:rPr>
          <w:color w:val="000000"/>
          <w:sz w:val="24"/>
          <w:szCs w:val="24"/>
        </w:rPr>
        <w:br/>
        <w:t xml:space="preserve">      And goe through cheerfully, or else sleep empty,</w:t>
      </w:r>
      <w:r>
        <w:rPr>
          <w:color w:val="000000"/>
          <w:sz w:val="24"/>
          <w:szCs w:val="24"/>
        </w:rPr>
        <w:br/>
        <w:t xml:space="preserve">      That maid shall lye by me to teach you duty,</w:t>
      </w:r>
      <w:r>
        <w:rPr>
          <w:color w:val="000000"/>
          <w:sz w:val="24"/>
          <w:szCs w:val="24"/>
        </w:rPr>
        <w:br/>
        <w:t xml:space="preserve">      You in a pallet by to humble ye,</w:t>
      </w:r>
      <w:r>
        <w:rPr>
          <w:color w:val="000000"/>
          <w:sz w:val="24"/>
          <w:szCs w:val="24"/>
        </w:rPr>
        <w:br/>
        <w:t xml:space="preserve">      And grieve for what you lose.
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have lost my self Sir,</w:t>
      </w:r>
      <w:r>
        <w:rPr>
          <w:color w:val="000000"/>
          <w:sz w:val="24"/>
          <w:szCs w:val="24"/>
        </w:rPr>
        <w:br/>
        <w:t xml:space="preserve">      And all that was my base self, disobedience,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[kneels.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My wantonness, my stubborness I have lost too,</w:t>
      </w:r>
      <w:r>
        <w:rPr>
          <w:color w:val="000000"/>
          <w:sz w:val="24"/>
          <w:szCs w:val="24"/>
        </w:rPr>
        <w:br/>
        <w:t xml:space="preserve">      And now by that pure faith good wives are crown’d with,</w:t>
      </w:r>
      <w:r>
        <w:rPr>
          <w:color w:val="000000"/>
          <w:sz w:val="24"/>
          <w:szCs w:val="24"/>
        </w:rPr>
        <w:br/>
        <w:t xml:space="preserve">      By your own nobleness.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[Enter </w:t>
      </w:r>
      <w:r>
        <w:rPr>
          <w:i/>
          <w:color w:val="000000"/>
          <w:sz w:val="24"/>
          <w:szCs w:val="24"/>
        </w:rPr>
        <w:t xml:space="preserve">Altea</w:t>
      </w:r>
      <w:r>
        <w:rPr>
          <w:color w:val="000000"/>
          <w:sz w:val="24"/>
          <w:szCs w:val="24"/>
        </w:rPr>
        <w:t xml:space="preserve">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take ye up, and wear ye next my heart,</w:t>
      </w:r>
      <w:r>
        <w:rPr>
          <w:color w:val="000000"/>
          <w:sz w:val="24"/>
          <w:szCs w:val="24"/>
        </w:rPr>
        <w:br/>
        <w:t xml:space="preserve">      See you be worth it.  Now what with you?</w:t>
      </w:r>
      <w:r>
        <w:rPr>
          <w:color w:val="000000"/>
          <w:sz w:val="24"/>
          <w:szCs w:val="24"/>
        </w:rPr>
        <w:br/>
        <w:t xml:space="preserve">227]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Altea: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come to tell my Lady,</w:t>
      </w:r>
      <w:r>
        <w:rPr>
          <w:color w:val="000000"/>
          <w:sz w:val="24"/>
          <w:szCs w:val="24"/>
        </w:rPr>
        <w:br/>
        <w:t xml:space="preserve">      There is a fulsome fellow would fain speak with her.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’Tis </w:t>
      </w:r>
      <w:r>
        <w:rPr>
          <w:i/>
          <w:color w:val="000000"/>
          <w:sz w:val="24"/>
          <w:szCs w:val="24"/>
        </w:rPr>
        <w:t xml:space="preserve">Cacafogo</w:t>
      </w:r>
      <w:r>
        <w:rPr>
          <w:color w:val="000000"/>
          <w:sz w:val="24"/>
          <w:szCs w:val="24"/>
        </w:rPr>
        <w:t xml:space="preserve">, goe and entertain him,</w:t>
      </w:r>
      <w:r>
        <w:rPr>
          <w:color w:val="000000"/>
          <w:sz w:val="24"/>
          <w:szCs w:val="24"/>
        </w:rPr>
        <w:br/>
        <w:t xml:space="preserve">      And draw him on with hopes.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shall observe ye.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have a rare design upon that Gentleman,</w:t>
      </w:r>
      <w:r>
        <w:rPr>
          <w:color w:val="000000"/>
          <w:sz w:val="24"/>
          <w:szCs w:val="24"/>
        </w:rPr>
        <w:br/>
        <w:t xml:space="preserve">      And you must work too.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Altea: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shall Sir most willingly.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Away then both, and keep him close in some place</w:t>
      </w:r>
      <w:r>
        <w:rPr>
          <w:color w:val="000000"/>
          <w:sz w:val="24"/>
          <w:szCs w:val="24"/>
        </w:rPr>
        <w:br/>
        <w:t xml:space="preserve">      From the Dukes sight, and keep the Duke in too,</w:t>
      </w:r>
      <w:r>
        <w:rPr>
          <w:color w:val="000000"/>
          <w:sz w:val="24"/>
          <w:szCs w:val="24"/>
        </w:rPr>
        <w:br/>
        <w:t xml:space="preserve">      Make ’em believe both, I’le find time to cure ’em.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[Exeunt.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[Enter </w:t>
      </w:r>
      <w:r>
        <w:rPr>
          <w:i/>
          <w:color w:val="000000"/>
          <w:sz w:val="24"/>
          <w:szCs w:val="24"/>
        </w:rPr>
        <w:t xml:space="preserve">Perez</w:t>
      </w:r>
      <w:r>
        <w:rPr>
          <w:color w:val="000000"/>
          <w:sz w:val="24"/>
          <w:szCs w:val="24"/>
        </w:rPr>
        <w:t xml:space="preserve">, and </w:t>
      </w:r>
      <w:r>
        <w:rPr>
          <w:i/>
          <w:color w:val="000000"/>
          <w:sz w:val="24"/>
          <w:szCs w:val="24"/>
        </w:rPr>
        <w:t xml:space="preserve">Estifania</w:t>
      </w:r>
      <w:r>
        <w:rPr>
          <w:color w:val="000000"/>
          <w:sz w:val="24"/>
          <w:szCs w:val="24"/>
        </w:rPr>
        <w:t xml:space="preserve">, with a Pistol, and a Dagge[r].]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Why how darst thou meet me again thou rebel,</w:t>
      </w:r>
      <w:r>
        <w:rPr>
          <w:color w:val="000000"/>
          <w:sz w:val="24"/>
          <w:szCs w:val="24"/>
        </w:rPr>
        <w:br/>
        <w:t xml:space="preserve">      And knowst how thou hast used me thrice, thou rascal? </w:t>
      </w:r>
      <w:r>
        <w:rPr>
          <w:color w:val="000000"/>
          <w:sz w:val="24"/>
          <w:szCs w:val="24"/>
        </w:rPr>
        <w:br/>
        <w:t xml:space="preserve">      Were there not waies enough to fly my vengeance,</w:t>
      </w:r>
      <w:r>
        <w:rPr>
          <w:color w:val="000000"/>
          <w:sz w:val="24"/>
          <w:szCs w:val="24"/>
        </w:rPr>
        <w:br/>
        <w:t xml:space="preserve">      No holes nor vaults to hide thee from my fury,</w:t>
      </w:r>
      <w:r>
        <w:rPr>
          <w:color w:val="000000"/>
          <w:sz w:val="24"/>
          <w:szCs w:val="24"/>
        </w:rPr>
        <w:br/>
        <w:t xml:space="preserve">      But thou must meet me face to face to kill thee? </w:t>
      </w:r>
      <w:r>
        <w:rPr>
          <w:color w:val="000000"/>
          <w:sz w:val="24"/>
          <w:szCs w:val="24"/>
        </w:rPr>
        <w:br/>
        <w:t xml:space="preserve">      I would not seek thee to destroy thee willingly,</w:t>
      </w:r>
      <w:r>
        <w:rPr>
          <w:color w:val="000000"/>
          <w:sz w:val="24"/>
          <w:szCs w:val="24"/>
        </w:rPr>
        <w:br/>
        <w:t xml:space="preserve">      But now thou comest to invite me,</w:t>
      </w:r>
      <w:r>
        <w:rPr>
          <w:color w:val="000000"/>
          <w:sz w:val="24"/>
          <w:szCs w:val="24"/>
        </w:rPr>
        <w:br/>
        <w:t xml:space="preserve">      And comest upon me,</w:t>
      </w:r>
      <w:r>
        <w:rPr>
          <w:color w:val="000000"/>
          <w:sz w:val="24"/>
          <w:szCs w:val="24"/>
        </w:rPr>
        <w:br/>
        <w:t xml:space="preserve">      How like a sheep-biting Rogue taken i’th’ manner,</w:t>
      </w:r>
      <w:r>
        <w:rPr>
          <w:color w:val="000000"/>
          <w:sz w:val="24"/>
          <w:szCs w:val="24"/>
        </w:rPr>
        <w:br/>
        <w:t xml:space="preserve">      And ready for the halter dost thou look now! </w:t>
      </w:r>
      <w:r>
        <w:rPr>
          <w:color w:val="000000"/>
          <w:sz w:val="24"/>
          <w:szCs w:val="24"/>
        </w:rPr>
        <w:br/>
        <w:t xml:space="preserve">      Thou hast a hanging look thou scurvy thing, hast ne’r a knife</w:t>
      </w:r>
      <w:r>
        <w:rPr>
          <w:color w:val="000000"/>
          <w:sz w:val="24"/>
          <w:szCs w:val="24"/>
        </w:rPr>
        <w:br/>
        <w:t xml:space="preserve">      Nor ever a string to lead thee to Elysium? </w:t>
      </w:r>
      <w:r>
        <w:rPr>
          <w:color w:val="000000"/>
          <w:sz w:val="24"/>
          <w:szCs w:val="24"/>
        </w:rPr>
        <w:br/>
        <w:t xml:space="preserve">      Be there no pitifull ’Pothecaries in this town,</w:t>
      </w:r>
      <w:r>
        <w:rPr>
          <w:color w:val="000000"/>
          <w:sz w:val="24"/>
          <w:szCs w:val="24"/>
        </w:rPr>
        <w:br/>
        <w:t xml:space="preserve">      That have compassion upon wretched women,</w:t>
      </w:r>
      <w:r>
        <w:rPr>
          <w:color w:val="000000"/>
          <w:sz w:val="24"/>
          <w:szCs w:val="24"/>
        </w:rPr>
        <w:br/>
        <w:t xml:space="preserve">      And dare administer a dram of rats-bane,</w:t>
      </w:r>
      <w:r>
        <w:rPr>
          <w:color w:val="000000"/>
          <w:sz w:val="24"/>
          <w:szCs w:val="24"/>
        </w:rPr>
        <w:br/>
        <w:t xml:space="preserve">      But thou must fall to me?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Estifania: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know you have mercy.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If I had tuns of mercy thou deserv’st none,</w:t>
      </w:r>
      <w:r>
        <w:rPr>
          <w:color w:val="000000"/>
          <w:sz w:val="24"/>
          <w:szCs w:val="24"/>
        </w:rPr>
        <w:br/>
        <w:t xml:space="preserve">      What new trick is now afoot, and what new houses</w:t>
      </w:r>
      <w:r>
        <w:rPr>
          <w:color w:val="000000"/>
          <w:sz w:val="24"/>
          <w:szCs w:val="24"/>
        </w:rPr>
        <w:br/>
        <w:t xml:space="preserve">      Have you i’th’ air, what orchards in apparition,</w:t>
      </w:r>
      <w:r>
        <w:rPr>
          <w:color w:val="000000"/>
          <w:sz w:val="24"/>
          <w:szCs w:val="24"/>
        </w:rPr>
        <w:br/>
        <w:t xml:space="preserve">      What canst thou say for thy life?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Estifania: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Little or nothing,</w:t>
      </w:r>
      <w:r>
        <w:rPr>
          <w:color w:val="000000"/>
          <w:sz w:val="24"/>
          <w:szCs w:val="24"/>
        </w:rPr>
        <w:br/>
        <w:t xml:space="preserve">      I know you’l kill me, and I know ’tis useless</w:t>
      </w:r>
      <w:r>
        <w:rPr>
          <w:color w:val="000000"/>
          <w:sz w:val="24"/>
          <w:szCs w:val="24"/>
        </w:rPr>
        <w:br/>
        <w:t xml:space="preserve">      To beg for mercy, pray let me draw my book out,</w:t>
      </w:r>
      <w:r>
        <w:rPr>
          <w:color w:val="000000"/>
          <w:sz w:val="24"/>
          <w:szCs w:val="24"/>
        </w:rPr>
        <w:br/>
        <w:t xml:space="preserve">      And pray a little.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Do, a very little,</w:t>
      </w:r>
      <w:r>
        <w:rPr>
          <w:color w:val="000000"/>
          <w:sz w:val="24"/>
          <w:szCs w:val="24"/>
        </w:rPr>
        <w:br/>
        <w:t xml:space="preserve">For I have farther business than thy killing,</w:t>
      </w:r>
      <w:r>
        <w:rPr>
          <w:color w:val="000000"/>
          <w:sz w:val="24"/>
          <w:szCs w:val="24"/>
        </w:rPr>
        <w:br/>
        <w:t xml:space="preserve">228] I have mony yet to borrow, speak when you are ready.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Estifania: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Now now Sir, now,</w:t>
      </w:r>
      <w:r>
        <w:rPr>
          <w:color w:val="000000"/>
          <w:sz w:val="24"/>
          <w:szCs w:val="24"/>
        </w:rPr>
        <w:br/>
        <w:t xml:space="preserve">[shews a Pistol.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Come on, do you start off from me,</w:t>
      </w:r>
      <w:r>
        <w:rPr>
          <w:color w:val="000000"/>
          <w:sz w:val="24"/>
          <w:szCs w:val="24"/>
        </w:rPr>
        <w:br/>
        <w:t xml:space="preserve">Do you swear great Captain, have you seen a spirit?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 you wear guns?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Estifania: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am a Souldiers wife Sir,</w:t>
      </w:r>
      <w:r>
        <w:rPr>
          <w:color w:val="000000"/>
          <w:sz w:val="24"/>
          <w:szCs w:val="24"/>
        </w:rPr>
        <w:br/>
        <w:t xml:space="preserve">      And by that priviledge I may be arm’d,</w:t>
      </w:r>
      <w:r>
        <w:rPr>
          <w:color w:val="000000"/>
          <w:sz w:val="24"/>
          <w:szCs w:val="24"/>
        </w:rPr>
        <w:br/>
        <w:t xml:space="preserve">      Now what’s the news, and let’s discourse more friendly,</w:t>
      </w:r>
      <w:r>
        <w:rPr>
          <w:color w:val="000000"/>
          <w:sz w:val="24"/>
          <w:szCs w:val="24"/>
        </w:rPr>
        <w:br/>
        <w:t xml:space="preserve">      And talk of our affairs in peace.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Let me see,</w:t>
      </w:r>
      <w:r>
        <w:rPr>
          <w:color w:val="000000"/>
          <w:sz w:val="24"/>
          <w:szCs w:val="24"/>
        </w:rPr>
        <w:br/>
        <w:t xml:space="preserve">      Prethee let me see thy gun, ’tis a very pretty one.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Estifania: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No no Sir, you shall feel.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Hold ye villain, what thine own Husband?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Estifania: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Let mine own Husband then</w:t>
      </w:r>
      <w:r>
        <w:rPr>
          <w:color w:val="000000"/>
          <w:sz w:val="24"/>
          <w:szCs w:val="24"/>
        </w:rPr>
        <w:br/>
        <w:t xml:space="preserve">      Be in’s own wits, there, there’s a thousand duckets,</w:t>
      </w:r>
      <w:r>
        <w:rPr>
          <w:color w:val="000000"/>
          <w:sz w:val="24"/>
          <w:szCs w:val="24"/>
        </w:rPr>
        <w:br/>
        <w:t xml:space="preserve">      Who must provide for you, and yet you’l kill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will not hurt thee for ten thousand millio[n]s.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Estifania: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When will you redeem your Jewels, I have pawn’d ’em,</w:t>
      </w:r>
      <w:r>
        <w:rPr>
          <w:color w:val="000000"/>
          <w:sz w:val="24"/>
          <w:szCs w:val="24"/>
        </w:rPr>
        <w:br/>
        <w:t xml:space="preserve">      You see for what, we must keep touch.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I’le kiss thee,</w:t>
      </w:r>
      <w:r>
        <w:rPr>
          <w:color w:val="000000"/>
          <w:sz w:val="24"/>
          <w:szCs w:val="24"/>
        </w:rPr>
        <w:br/>
        <w:t xml:space="preserve">      And get as many more, I’le make thee famous,</w:t>
      </w:r>
      <w:r>
        <w:rPr>
          <w:color w:val="000000"/>
          <w:sz w:val="24"/>
          <w:szCs w:val="24"/>
        </w:rPr>
        <w:br/>
        <w:t xml:space="preserve">      Had we the house now!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Estifania: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Come along with me,</w:t>
      </w:r>
      <w:r>
        <w:rPr>
          <w:color w:val="000000"/>
          <w:sz w:val="24"/>
          <w:szCs w:val="24"/>
        </w:rPr>
        <w:br/>
        <w:t xml:space="preserve">      If that be vanish’t there be more to hire Sir.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see I am an asse when thou art near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[]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[Enter </w:t>
      </w:r>
      <w:r>
        <w:rPr>
          <w:i/>
          <w:color w:val="000000"/>
          <w:sz w:val="24"/>
          <w:szCs w:val="24"/>
        </w:rPr>
        <w:t xml:space="preserve">Leon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Margarita</w:t>
      </w:r>
      <w:r>
        <w:rPr>
          <w:color w:val="000000"/>
          <w:sz w:val="24"/>
          <w:szCs w:val="24"/>
        </w:rPr>
        <w:t xml:space="preserve">, and </w:t>
      </w:r>
      <w:r>
        <w:rPr>
          <w:i/>
          <w:color w:val="000000"/>
          <w:sz w:val="24"/>
          <w:szCs w:val="24"/>
        </w:rPr>
        <w:t xml:space="preserve">Altea</w:t>
      </w:r>
      <w:r>
        <w:rPr>
          <w:color w:val="000000"/>
          <w:sz w:val="24"/>
          <w:szCs w:val="24"/>
        </w:rPr>
        <w:t xml:space="preserve">, with a Taper.]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Is the fool come?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Altea: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Yes and i’th’ celler fast,</w:t>
      </w:r>
      <w:r>
        <w:rPr>
          <w:color w:val="000000"/>
          <w:sz w:val="24"/>
          <w:szCs w:val="24"/>
        </w:rPr>
        <w:br/>
        <w:t xml:space="preserve">      And there he staies his good hour till I call him,</w:t>
      </w:r>
      <w:r>
        <w:rPr>
          <w:color w:val="000000"/>
          <w:sz w:val="24"/>
          <w:szCs w:val="24"/>
        </w:rPr>
        <w:br/>
        <w:t xml:space="preserve">      He will make dainty musick among the sack-butts,</w:t>
      </w:r>
      <w:r>
        <w:rPr>
          <w:color w:val="000000"/>
          <w:sz w:val="24"/>
          <w:szCs w:val="24"/>
        </w:rPr>
        <w:br/>
        <w:t xml:space="preserve">      I have put him just, Sir, under the Dukes chamber.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It is the better.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Altea: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Has given me royally,</w:t>
      </w:r>
      <w:r>
        <w:rPr>
          <w:color w:val="000000"/>
          <w:sz w:val="24"/>
          <w:szCs w:val="24"/>
        </w:rPr>
        <w:br/>
        <w:t xml:space="preserve">      And to my Lady a whole load of portigues.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Better and better still, go </w:t>
      </w:r>
      <w:r>
        <w:rPr>
          <w:i/>
          <w:color w:val="000000"/>
          <w:sz w:val="24"/>
          <w:szCs w:val="24"/>
        </w:rPr>
        <w:t xml:space="preserve">Margarita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Now play your prize, you say you dare be honest,</w:t>
      </w:r>
      <w:r>
        <w:rPr>
          <w:color w:val="000000"/>
          <w:sz w:val="24"/>
          <w:szCs w:val="24"/>
        </w:rPr>
        <w:br/>
        <w:t xml:space="preserve">I’le put ye to your best.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Secure your self Sir, give me the candle,</w:t>
      </w:r>
      <w:r>
        <w:rPr>
          <w:color w:val="000000"/>
          <w:sz w:val="24"/>
          <w:szCs w:val="24"/>
        </w:rPr>
        <w:br/>
        <w:t xml:space="preserve">229] Pass away in silence.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[Ex. </w:t>
      </w:r>
      <w:r>
        <w:rPr>
          <w:i/>
          <w:color w:val="000000"/>
          <w:sz w:val="24"/>
          <w:szCs w:val="24"/>
        </w:rPr>
        <w:t xml:space="preserve">Leon</w:t>
      </w:r>
      <w:r>
        <w:rPr>
          <w:color w:val="000000"/>
          <w:sz w:val="24"/>
          <w:szCs w:val="24"/>
        </w:rPr>
        <w:t xml:space="preserve"> and </w:t>
      </w:r>
      <w:r>
        <w:rPr>
          <w:i/>
          <w:color w:val="000000"/>
          <w:sz w:val="24"/>
          <w:szCs w:val="24"/>
        </w:rPr>
        <w:t xml:space="preserve">Altea</w:t>
      </w:r>
      <w:r>
        <w:rPr>
          <w:color w:val="000000"/>
          <w:sz w:val="24"/>
          <w:szCs w:val="24"/>
        </w:rPr>
        <w:t xml:space="preserve">.  She knocks.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Duke of Medina: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Who’s there, oh oh.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Lord,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Duke of Medina within: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Have ye brought me comfort?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have my Lord. </w:t>
      </w:r>
      <w:r>
        <w:rPr>
          <w:color w:val="000000"/>
          <w:sz w:val="24"/>
          <w:szCs w:val="24"/>
        </w:rPr>
        <w:br/>
        <w:t xml:space="preserve">      Come forth ’tis I, come gently out I’le help ye,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[Enter </w:t>
      </w:r>
      <w:r>
        <w:rPr>
          <w:i/>
          <w:color w:val="000000"/>
          <w:sz w:val="24"/>
          <w:szCs w:val="24"/>
        </w:rPr>
        <w:t xml:space="preserve">Duke</w:t>
      </w:r>
      <w:r>
        <w:rPr>
          <w:color w:val="000000"/>
          <w:sz w:val="24"/>
          <w:szCs w:val="24"/>
        </w:rPr>
        <w:t xml:space="preserve">, in a gown.]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Come softly too, how do you?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Duke of Medina: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Are there none here? </w:t>
      </w:r>
      <w:r>
        <w:rPr>
          <w:color w:val="000000"/>
          <w:sz w:val="24"/>
          <w:szCs w:val="24"/>
        </w:rPr>
        <w:br/>
        <w:t xml:space="preserve">Let me look round; we cannot be too wary,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[noise below.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 let me bless this hour, are you alone sweet friend?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47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Alone to comfort you.</w:t>
      </w:r>
      <w:r>
        <w:rPr>
          <w:color w:val="000000"/>
          <w:sz w:val="24"/>
          <w:szCs w:val="24"/>
        </w:rPr>
        <w:br/>
        <w:t xml:space="preserve">[</w:t>
      </w:r>
      <w:r>
        <w:rPr>
          <w:i/>
          <w:color w:val="000000"/>
          <w:sz w:val="24"/>
          <w:szCs w:val="24"/>
        </w:rPr>
        <w:t xml:space="preserve">Cacafogo</w:t>
      </w:r>
      <w:r>
        <w:rPr>
          <w:color w:val="000000"/>
          <w:sz w:val="24"/>
          <w:szCs w:val="24"/>
        </w:rPr>
        <w:t xml:space="preserve"> makes a noise below.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Duke of Medina: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What’s that you tumble? </w:t>
      </w:r>
      <w:r>
        <w:rPr>
          <w:color w:val="000000"/>
          <w:sz w:val="24"/>
          <w:szCs w:val="24"/>
        </w:rPr>
        <w:br/>
        <w:t xml:space="preserve">I have heard a noise this half hour under me,</w:t>
      </w:r>
      <w:r>
        <w:rPr>
          <w:color w:val="000000"/>
          <w:sz w:val="24"/>
          <w:szCs w:val="24"/>
        </w:rPr>
        <w:br/>
        <w:t xml:space="preserve">A fearfull noise.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fat thing’s mad i’th’ celler,</w:t>
      </w:r>
      <w:r>
        <w:rPr>
          <w:color w:val="000000"/>
          <w:sz w:val="24"/>
          <w:szCs w:val="24"/>
        </w:rPr>
        <w:br/>
        <w:t xml:space="preserve">And stumbles from one hogs-head to another,</w:t>
      </w:r>
      <w:r>
        <w:rPr>
          <w:color w:val="000000"/>
          <w:sz w:val="24"/>
          <w:szCs w:val="24"/>
        </w:rPr>
        <w:br/>
        <w:t xml:space="preserve">Two cups more, and he ne’r shall find the way out. </w:t>
      </w:r>
      <w:r>
        <w:rPr>
          <w:color w:val="000000"/>
          <w:sz w:val="24"/>
          <w:szCs w:val="24"/>
        </w:rPr>
        <w:br/>
        <w:t xml:space="preserve">What do you fear? come, sit down by me chearfully,</w:t>
      </w:r>
      <w:r>
        <w:rPr>
          <w:color w:val="000000"/>
          <w:sz w:val="24"/>
          <w:szCs w:val="24"/>
        </w:rPr>
        <w:br/>
        <w:t xml:space="preserve">My Husband’s safe, how do your wounds?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Duke of Medina: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have none Lady,</w:t>
      </w:r>
      <w:r>
        <w:rPr>
          <w:color w:val="000000"/>
          <w:sz w:val="24"/>
          <w:szCs w:val="24"/>
        </w:rPr>
        <w:br/>
        <w:t xml:space="preserve">      My wounds I counterfeited cunningly,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[noise below.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And feign’d the quarrel too, to injoy you sweet,</w:t>
      </w:r>
      <w:r>
        <w:rPr>
          <w:color w:val="000000"/>
          <w:sz w:val="24"/>
          <w:szCs w:val="24"/>
        </w:rPr>
        <w:br/>
        <w:t xml:space="preserve">      Let’s lose no time, heark the same noise again.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What noise, why look ye pale?  I hear no stirring,</w:t>
      </w:r>
      <w:r>
        <w:rPr>
          <w:color w:val="000000"/>
          <w:sz w:val="24"/>
          <w:szCs w:val="24"/>
        </w:rPr>
        <w:br/>
        <w:t xml:space="preserve">      This goblin in the vault will be so tipled. </w:t>
      </w:r>
      <w:r>
        <w:rPr>
          <w:color w:val="000000"/>
          <w:sz w:val="24"/>
          <w:szCs w:val="24"/>
        </w:rPr>
        <w:br/>
        <w:t xml:space="preserve">      You are not well I know by your flying fancy,</w:t>
      </w:r>
      <w:r>
        <w:rPr>
          <w:color w:val="000000"/>
          <w:sz w:val="24"/>
          <w:szCs w:val="24"/>
        </w:rPr>
        <w:br/>
        <w:t xml:space="preserve">      Your body’s ill at ease, your wounds.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Duke of Medina: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have none, I am as lusty and as full of health,</w:t>
      </w:r>
      <w:r>
        <w:rPr>
          <w:color w:val="000000"/>
          <w:sz w:val="24"/>
          <w:szCs w:val="24"/>
        </w:rPr>
        <w:br/>
        <w:t xml:space="preserve">      High in my blood.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Weak in your blood you would say,</w:t>
      </w:r>
      <w:r>
        <w:rPr>
          <w:color w:val="000000"/>
          <w:sz w:val="24"/>
          <w:szCs w:val="24"/>
        </w:rPr>
        <w:br/>
        <w:t xml:space="preserve">      How wretched is my case, willing to please ye,</w:t>
      </w:r>
      <w:r>
        <w:rPr>
          <w:color w:val="000000"/>
          <w:sz w:val="24"/>
          <w:szCs w:val="24"/>
        </w:rPr>
        <w:br/>
        <w:t xml:space="preserve">      And find you so disable?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Duke of Medina: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Believe me Lady.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know you will venture all you have to satisfy me,</w:t>
      </w:r>
      <w:r>
        <w:rPr>
          <w:color w:val="000000"/>
          <w:sz w:val="24"/>
          <w:szCs w:val="24"/>
        </w:rPr>
        <w:br/>
        <w:t xml:space="preserve">      Your life I know, but is it fit I spoil ye,</w:t>
      </w:r>
      <w:r>
        <w:rPr>
          <w:color w:val="000000"/>
          <w:sz w:val="24"/>
          <w:szCs w:val="24"/>
        </w:rPr>
        <w:br/>
        <w:t xml:space="preserve">      Is it my love do you think?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Cacafogo below: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Here’s to the Duke.</w:t>
      </w:r>
      <w:r>
        <w:rPr>
          <w:color w:val="000000"/>
          <w:sz w:val="24"/>
          <w:szCs w:val="24"/>
        </w:rPr>
        <w:br/>
        <w:t xml:space="preserve">230]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Duke of Medina: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It nam’d me certainly,</w:t>
      </w:r>
      <w:r>
        <w:rPr>
          <w:color w:val="000000"/>
          <w:sz w:val="24"/>
          <w:szCs w:val="24"/>
        </w:rPr>
        <w:br/>
        <w:t xml:space="preserve">      I heard it plainly sound.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You are hurt mortally,</w:t>
      </w:r>
      <w:r>
        <w:rPr>
          <w:color w:val="000000"/>
          <w:sz w:val="24"/>
          <w:szCs w:val="24"/>
        </w:rPr>
        <w:br/>
        <w:t xml:space="preserve">      And fitter for your prayers Sir than pleasure,</w:t>
      </w:r>
      <w:r>
        <w:rPr>
          <w:color w:val="000000"/>
          <w:sz w:val="24"/>
          <w:szCs w:val="24"/>
        </w:rPr>
        <w:br/>
        <w:t xml:space="preserve">      What starts you make?  I would not kiss you wantonly,</w:t>
      </w:r>
      <w:r>
        <w:rPr>
          <w:color w:val="000000"/>
          <w:sz w:val="24"/>
          <w:szCs w:val="24"/>
        </w:rPr>
        <w:br/>
        <w:t xml:space="preserve">      For the world’s wealth; have I secur’d my Husband,</w:t>
      </w:r>
      <w:r>
        <w:rPr>
          <w:color w:val="000000"/>
          <w:sz w:val="24"/>
          <w:szCs w:val="24"/>
        </w:rPr>
        <w:br/>
        <w:t xml:space="preserve">      And put all doubts aside to be deluded?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Cacafogo below: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come, I come.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Duke of Medina: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Heaven bless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And bless us both, for sure this is the Devil,</w:t>
      </w:r>
      <w:r>
        <w:rPr>
          <w:color w:val="000000"/>
          <w:sz w:val="24"/>
          <w:szCs w:val="24"/>
        </w:rPr>
        <w:br/>
        <w:t xml:space="preserve">      I plainly heard it now, he will come to fetch ye,</w:t>
      </w:r>
      <w:r>
        <w:rPr>
          <w:color w:val="000000"/>
          <w:sz w:val="24"/>
          <w:szCs w:val="24"/>
        </w:rPr>
        <w:br/>
        <w:t xml:space="preserve">      A very spirit, for he spoke under ground,</w:t>
      </w:r>
      <w:r>
        <w:rPr>
          <w:color w:val="000000"/>
          <w:sz w:val="24"/>
          <w:szCs w:val="24"/>
        </w:rPr>
        <w:br/>
        <w:t xml:space="preserve">      And spoke to you just as you would have snatcht me,</w:t>
      </w:r>
      <w:r>
        <w:rPr>
          <w:color w:val="000000"/>
          <w:sz w:val="24"/>
          <w:szCs w:val="24"/>
        </w:rPr>
        <w:br/>
        <w:t xml:space="preserve">      You are a wicked man, and sure this haunts ye,</w:t>
      </w:r>
      <w:r>
        <w:rPr>
          <w:color w:val="000000"/>
          <w:sz w:val="24"/>
          <w:szCs w:val="24"/>
        </w:rPr>
        <w:br/>
        <w:t xml:space="preserve">      Would you were out o’th’ house.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Duke of Medina: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would I were,</w:t>
      </w:r>
      <w:r>
        <w:rPr>
          <w:color w:val="000000"/>
          <w:sz w:val="24"/>
          <w:szCs w:val="24"/>
        </w:rPr>
        <w:br/>
        <w:t xml:space="preserve">      O’ that condition I had leapt a window.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And that’s the least leap if you mean to scape Sir,</w:t>
      </w:r>
      <w:r>
        <w:rPr>
          <w:color w:val="000000"/>
          <w:sz w:val="24"/>
          <w:szCs w:val="24"/>
        </w:rPr>
        <w:br/>
        <w:t xml:space="preserve">      Why what a frantick man were you to come here,</w:t>
      </w:r>
      <w:r>
        <w:rPr>
          <w:color w:val="000000"/>
          <w:sz w:val="24"/>
          <w:szCs w:val="24"/>
        </w:rPr>
        <w:br/>
        <w:t xml:space="preserve">      What a weak man to counterfeit deep wounds,</w:t>
      </w:r>
      <w:r>
        <w:rPr>
          <w:color w:val="000000"/>
          <w:sz w:val="24"/>
          <w:szCs w:val="24"/>
        </w:rPr>
        <w:br/>
        <w:t xml:space="preserve">      To wound another deeper!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Duke of Medina: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Are you honest then?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48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Yes then and now, and ever, and excellent honest,</w:t>
      </w:r>
      <w:r>
        <w:rPr>
          <w:color w:val="000000"/>
          <w:sz w:val="24"/>
          <w:szCs w:val="24"/>
        </w:rPr>
        <w:br/>
        <w:t xml:space="preserve">      And exercise this pastime but to shew ye,</w:t>
      </w:r>
      <w:r>
        <w:rPr>
          <w:color w:val="000000"/>
          <w:sz w:val="24"/>
          <w:szCs w:val="24"/>
        </w:rPr>
        <w:br/>
        <w:t xml:space="preserve">      Great men are fools sometimes as well as wretches. </w:t>
      </w:r>
      <w:r>
        <w:rPr>
          <w:color w:val="000000"/>
          <w:sz w:val="24"/>
          <w:szCs w:val="24"/>
        </w:rPr>
        <w:br/>
        <w:t xml:space="preserve">      Would you were well hurt, with any hope of life,</w:t>
      </w:r>
      <w:r>
        <w:rPr>
          <w:color w:val="000000"/>
          <w:sz w:val="24"/>
          <w:szCs w:val="24"/>
        </w:rPr>
        <w:br/>
        <w:t xml:space="preserve">      Cut to the brains, or run clean through the body,</w:t>
      </w:r>
      <w:r>
        <w:rPr>
          <w:color w:val="000000"/>
          <w:sz w:val="24"/>
          <w:szCs w:val="24"/>
        </w:rPr>
        <w:br/>
        <w:t xml:space="preserve">      To get out quietly as you got in Sir,</w:t>
      </w:r>
      <w:r>
        <w:rPr>
          <w:color w:val="000000"/>
          <w:sz w:val="24"/>
          <w:szCs w:val="24"/>
        </w:rPr>
        <w:br/>
        <w:t xml:space="preserve">      I wish it like a friend that loves ye dearly,</w:t>
      </w:r>
      <w:r>
        <w:rPr>
          <w:color w:val="000000"/>
          <w:sz w:val="24"/>
          <w:szCs w:val="24"/>
        </w:rPr>
        <w:br/>
        <w:t xml:space="preserve">      For if my Husband take ye, and take ye thus a counterfeit,</w:t>
      </w:r>
      <w:r>
        <w:rPr>
          <w:color w:val="000000"/>
          <w:sz w:val="24"/>
          <w:szCs w:val="24"/>
        </w:rPr>
        <w:br/>
        <w:t xml:space="preserve">      One that would clip his credit out of his honour,</w:t>
      </w:r>
      <w:r>
        <w:rPr>
          <w:color w:val="000000"/>
          <w:sz w:val="24"/>
          <w:szCs w:val="24"/>
        </w:rPr>
        <w:br/>
        <w:t xml:space="preserve">      He must kill ye presently,</w:t>
      </w:r>
      <w:r>
        <w:rPr>
          <w:color w:val="000000"/>
          <w:sz w:val="24"/>
          <w:szCs w:val="24"/>
        </w:rPr>
        <w:br/>
        <w:t xml:space="preserve">      There is no mercy nor an hour of pity,</w:t>
      </w:r>
      <w:r>
        <w:rPr>
          <w:color w:val="000000"/>
          <w:sz w:val="24"/>
          <w:szCs w:val="24"/>
        </w:rPr>
        <w:br/>
        <w:t xml:space="preserve">      And for me to intreat in such an agony,</w:t>
      </w:r>
      <w:r>
        <w:rPr>
          <w:color w:val="000000"/>
          <w:sz w:val="24"/>
          <w:szCs w:val="24"/>
        </w:rPr>
        <w:br/>
        <w:t xml:space="preserve">      Would shew me little better than one guilty,</w:t>
      </w:r>
      <w:r>
        <w:rPr>
          <w:color w:val="000000"/>
          <w:sz w:val="24"/>
          <w:szCs w:val="24"/>
        </w:rPr>
        <w:br/>
        <w:t xml:space="preserve">      Have you any mind to a Lady now?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Duke of Medina: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Would I were off fair,</w:t>
      </w:r>
      <w:r>
        <w:rPr>
          <w:color w:val="000000"/>
          <w:sz w:val="24"/>
          <w:szCs w:val="24"/>
        </w:rPr>
        <w:br/>
        <w:t xml:space="preserve">      If ever Lady caught me in a trap more.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If you be well and lusty, fy fy shake not,</w:t>
      </w:r>
      <w:r>
        <w:rPr>
          <w:color w:val="000000"/>
          <w:sz w:val="24"/>
          <w:szCs w:val="24"/>
        </w:rPr>
        <w:br/>
        <w:t xml:space="preserve">      You say you love me, come, come bravely now,</w:t>
      </w:r>
      <w:r>
        <w:rPr>
          <w:color w:val="000000"/>
          <w:sz w:val="24"/>
          <w:szCs w:val="24"/>
        </w:rPr>
        <w:br/>
        <w:t xml:space="preserve">231] Despise all danger, I am ready for ye.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Duke of Medina: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She mocks my misery, thou cruel Lady.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Thou cruel Lord, wouldst thou betray my honesty,</w:t>
      </w:r>
      <w:r>
        <w:rPr>
          <w:color w:val="000000"/>
          <w:sz w:val="24"/>
          <w:szCs w:val="24"/>
        </w:rPr>
        <w:br/>
        <w:t xml:space="preserve">      Betray it in mine own house, wrong my Husband,</w:t>
      </w:r>
      <w:r>
        <w:rPr>
          <w:color w:val="000000"/>
          <w:sz w:val="24"/>
          <w:szCs w:val="24"/>
        </w:rPr>
        <w:br/>
        <w:t xml:space="preserve">      Like a night thief, thou darst not name by day-light?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Duke of Medina: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am most miserable.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You are indeed,</w:t>
      </w:r>
      <w:r>
        <w:rPr>
          <w:color w:val="000000"/>
          <w:sz w:val="24"/>
          <w:szCs w:val="24"/>
        </w:rPr>
        <w:br/>
        <w:t xml:space="preserve">      And like a foolish thing you have made your self so,</w:t>
      </w:r>
      <w:r>
        <w:rPr>
          <w:color w:val="000000"/>
          <w:sz w:val="24"/>
          <w:szCs w:val="24"/>
        </w:rPr>
        <w:br/>
        <w:t xml:space="preserve">      Could not your own discretion tell ye Sir,</w:t>
      </w:r>
      <w:r>
        <w:rPr>
          <w:color w:val="000000"/>
          <w:sz w:val="24"/>
          <w:szCs w:val="24"/>
        </w:rPr>
        <w:br/>
        <w:t xml:space="preserve">      When I was married I was none of yours? </w:t>
      </w:r>
      <w:r>
        <w:rPr>
          <w:color w:val="000000"/>
          <w:sz w:val="24"/>
          <w:szCs w:val="24"/>
        </w:rPr>
        <w:br/>
        <w:t xml:space="preserve">      Your eyes were then commanded to look off me,</w:t>
      </w:r>
      <w:r>
        <w:rPr>
          <w:color w:val="000000"/>
          <w:sz w:val="24"/>
          <w:szCs w:val="24"/>
        </w:rPr>
        <w:br/>
        <w:t xml:space="preserve">      And I now stand in a circle and secure,</w:t>
      </w:r>
      <w:r>
        <w:rPr>
          <w:color w:val="000000"/>
          <w:sz w:val="24"/>
          <w:szCs w:val="24"/>
        </w:rPr>
        <w:br/>
        <w:t xml:space="preserve">      Your spells nor power can never reach my body,</w:t>
      </w:r>
      <w:r>
        <w:rPr>
          <w:color w:val="000000"/>
          <w:sz w:val="24"/>
          <w:szCs w:val="24"/>
        </w:rPr>
        <w:br/>
        <w:t xml:space="preserve">      Mark me but this, and then Sir be most miserable,</w:t>
      </w:r>
      <w:r>
        <w:rPr>
          <w:color w:val="000000"/>
          <w:sz w:val="24"/>
          <w:szCs w:val="24"/>
        </w:rPr>
        <w:br/>
        <w:t xml:space="preserve">      ’Tis sacriledge to violate a wedlock,</w:t>
      </w:r>
      <w:r>
        <w:rPr>
          <w:color w:val="000000"/>
          <w:sz w:val="24"/>
          <w:szCs w:val="24"/>
        </w:rPr>
        <w:br/>
        <w:t xml:space="preserve">      You rob two Temples, make your self twice guilty,</w:t>
      </w:r>
      <w:r>
        <w:rPr>
          <w:color w:val="000000"/>
          <w:sz w:val="24"/>
          <w:szCs w:val="24"/>
        </w:rPr>
        <w:br/>
        <w:t xml:space="preserve">      You ruine hers, and spot her noble Husbands.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Duke of Medina: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Let me be gone, I’le never more attempt ye.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You cannot goe, ’tis not in me to save ye,</w:t>
      </w:r>
      <w:r>
        <w:rPr>
          <w:color w:val="000000"/>
          <w:sz w:val="24"/>
          <w:szCs w:val="24"/>
        </w:rPr>
        <w:br/>
        <w:t xml:space="preserve">      Dare ye do ill, and poorly then shrink under it? </w:t>
      </w:r>
      <w:r>
        <w:rPr>
          <w:color w:val="000000"/>
          <w:sz w:val="24"/>
          <w:szCs w:val="24"/>
        </w:rPr>
        <w:br/>
        <w:t xml:space="preserve">      Were I the Duke </w:t>
      </w:r>
      <w:r>
        <w:rPr>
          <w:i/>
          <w:color w:val="000000"/>
          <w:sz w:val="24"/>
          <w:szCs w:val="24"/>
        </w:rPr>
        <w:t xml:space="preserve">Medina</w:t>
      </w:r>
      <w:r>
        <w:rPr>
          <w:color w:val="000000"/>
          <w:sz w:val="24"/>
          <w:szCs w:val="24"/>
        </w:rPr>
        <w:t xml:space="preserve">, I would fight now,</w:t>
      </w:r>
      <w:r>
        <w:rPr>
          <w:color w:val="000000"/>
          <w:sz w:val="24"/>
          <w:szCs w:val="24"/>
        </w:rPr>
        <w:br/>
        <w:t xml:space="preserve">      For you must fight and bravely, it concerns you,</w:t>
      </w:r>
      <w:r>
        <w:rPr>
          <w:color w:val="000000"/>
          <w:sz w:val="24"/>
          <w:szCs w:val="24"/>
        </w:rPr>
        <w:br/>
        <w:t xml:space="preserve">      You do me double wrong if you sneak off Sir,</w:t>
      </w:r>
      <w:r>
        <w:rPr>
          <w:color w:val="000000"/>
          <w:sz w:val="24"/>
          <w:szCs w:val="24"/>
        </w:rPr>
        <w:br/>
        <w:t xml:space="preserve">      And all the world would say I lov’d a coward,</w:t>
      </w:r>
      <w:r>
        <w:rPr>
          <w:color w:val="000000"/>
          <w:sz w:val="24"/>
          <w:szCs w:val="24"/>
        </w:rPr>
        <w:br/>
        <w:t xml:space="preserve">      And you must dye too, for you will be kill’d,</w:t>
      </w:r>
      <w:r>
        <w:rPr>
          <w:color w:val="000000"/>
          <w:sz w:val="24"/>
          <w:szCs w:val="24"/>
        </w:rPr>
        <w:br/>
        <w:t xml:space="preserve">      And leave your youth, your honour and your state,</w:t>
      </w:r>
      <w:r>
        <w:rPr>
          <w:color w:val="000000"/>
          <w:sz w:val="24"/>
          <w:szCs w:val="24"/>
        </w:rPr>
        <w:br/>
        <w:t xml:space="preserve">      And all those dear delights you worship’t here.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[Noise below.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Duke of Medina: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The noise again!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Cacafogo below: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Some small beer if you love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The Devil haunts you sure, your sins are mighty. </w:t>
      </w:r>
      <w:r>
        <w:rPr>
          <w:color w:val="000000"/>
          <w:sz w:val="24"/>
          <w:szCs w:val="24"/>
        </w:rPr>
        <w:br/>
        <w:t xml:space="preserve">      A drunken Devil too, to plague your villany.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49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Duke of Medina: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Preserve me but this once.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There’s a deep well</w:t>
      </w:r>
      <w:r>
        <w:rPr>
          <w:color w:val="000000"/>
          <w:sz w:val="24"/>
          <w:szCs w:val="24"/>
        </w:rPr>
        <w:br/>
        <w:t xml:space="preserve">      In the next yard, if you dare venture drowning,</w:t>
      </w:r>
      <w:r>
        <w:rPr>
          <w:color w:val="000000"/>
          <w:sz w:val="24"/>
          <w:szCs w:val="24"/>
        </w:rPr>
        <w:br/>
        <w:t xml:space="preserve">      It is but dea[t]h.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Duke of Medina: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would not dye so wretchedly.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Out of a garret window I’le let you down then,</w:t>
      </w:r>
      <w:r>
        <w:rPr>
          <w:color w:val="000000"/>
          <w:sz w:val="24"/>
          <w:szCs w:val="24"/>
        </w:rPr>
        <w:br/>
        <w:t xml:space="preserve">      But say the rope be rotten, ’tis huge high too.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Duke of Medina: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Have you no mercy?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Now you are frighted throughly,</w:t>
      </w:r>
      <w:r>
        <w:rPr>
          <w:color w:val="000000"/>
          <w:sz w:val="24"/>
          <w:szCs w:val="24"/>
        </w:rPr>
        <w:br/>
        <w:t xml:space="preserve">232] And find what ’tis to play the fool in folly,</w:t>
      </w:r>
      <w:r>
        <w:rPr>
          <w:color w:val="000000"/>
          <w:sz w:val="24"/>
          <w:szCs w:val="24"/>
        </w:rPr>
        <w:br/>
        <w:t xml:space="preserve">      And see with clear eyes your detested folly,</w:t>
      </w:r>
      <w:r>
        <w:rPr>
          <w:color w:val="000000"/>
          <w:sz w:val="24"/>
          <w:szCs w:val="24"/>
        </w:rPr>
        <w:br/>
        <w:t xml:space="preserve">      I’le be your guard.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Duke of Medina: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And I’le be your true servant,</w:t>
      </w:r>
      <w:r>
        <w:rPr>
          <w:color w:val="000000"/>
          <w:sz w:val="24"/>
          <w:szCs w:val="24"/>
        </w:rPr>
        <w:br/>
        <w:t xml:space="preserve">      Ever from this hour vertuously to love ye,</w:t>
      </w:r>
      <w:r>
        <w:rPr>
          <w:color w:val="000000"/>
          <w:sz w:val="24"/>
          <w:szCs w:val="24"/>
        </w:rPr>
        <w:br/>
        <w:t xml:space="preserve">      Chastly and modestly to look upon ye,</w:t>
      </w:r>
      <w:r>
        <w:rPr>
          <w:color w:val="000000"/>
          <w:sz w:val="24"/>
          <w:szCs w:val="24"/>
        </w:rPr>
        <w:br/>
        <w:t xml:space="preserve">      And here I seal 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may kiss a stranger, for you must now be so.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[Enter </w:t>
      </w:r>
      <w:r>
        <w:rPr>
          <w:i/>
          <w:color w:val="000000"/>
          <w:sz w:val="24"/>
          <w:szCs w:val="24"/>
        </w:rPr>
        <w:t xml:space="preserve">Leon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Juan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Alonzo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Sanchio</w:t>
      </w:r>
      <w:r>
        <w:rPr>
          <w:color w:val="000000"/>
          <w:sz w:val="24"/>
          <w:szCs w:val="24"/>
        </w:rPr>
        <w:t xml:space="preserve">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How do you my Lord,</w:t>
      </w:r>
      <w:r>
        <w:rPr>
          <w:color w:val="000000"/>
          <w:sz w:val="24"/>
          <w:szCs w:val="24"/>
        </w:rPr>
        <w:br/>
        <w:t xml:space="preserve">      Me thinks you look but poorly on this matter. </w:t>
      </w:r>
      <w:r>
        <w:rPr>
          <w:color w:val="000000"/>
          <w:sz w:val="24"/>
          <w:szCs w:val="24"/>
        </w:rPr>
        <w:br/>
        <w:t xml:space="preserve">      Has my wife wounded ye, you were well before,</w:t>
      </w:r>
      <w:r>
        <w:rPr>
          <w:color w:val="000000"/>
          <w:sz w:val="24"/>
          <w:szCs w:val="24"/>
        </w:rPr>
        <w:br/>
        <w:t xml:space="preserve">      Pray Sir be comforted, I have forgot all,</w:t>
      </w:r>
      <w:r>
        <w:rPr>
          <w:color w:val="000000"/>
          <w:sz w:val="24"/>
          <w:szCs w:val="24"/>
        </w:rPr>
        <w:br/>
        <w:t xml:space="preserve">      Truly forgiven too, wife you are a right one,</w:t>
      </w:r>
      <w:r>
        <w:rPr>
          <w:color w:val="000000"/>
          <w:sz w:val="24"/>
          <w:szCs w:val="24"/>
        </w:rPr>
        <w:br/>
        <w:t xml:space="preserve">      And now with unknown nations I dare trust ye.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Juan de Castro: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No more feign’d fights my Lord, they never prosper.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Who’s this? the Devil in the vault?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Altea: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’Tis he Sir, and as lovingly drunk, as though he had studied 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Cacafogo: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Give me a cup of Sack, and kiss me Lady,</w:t>
      </w:r>
      <w:r>
        <w:rPr>
          <w:color w:val="000000"/>
          <w:sz w:val="24"/>
          <w:szCs w:val="24"/>
        </w:rPr>
        <w:br/>
        <w:t xml:space="preserve">      Kiss my sweet face, and make thy Husband cuckold,</w:t>
      </w:r>
      <w:r>
        <w:rPr>
          <w:color w:val="000000"/>
          <w:sz w:val="24"/>
          <w:szCs w:val="24"/>
        </w:rPr>
        <w:br/>
        <w:t xml:space="preserve">      An Ocean of sweet Sack, shall we speak treason?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He is Devilish drunk.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Duke of Medina: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had thought he had been a Devil. </w:t>
      </w:r>
      <w:r>
        <w:rPr>
          <w:color w:val="000000"/>
          <w:sz w:val="24"/>
          <w:szCs w:val="24"/>
        </w:rPr>
        <w:br/>
        <w:t xml:space="preserve">      He made as many noises and as horrible.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Oh a true lover Sir will lament loudly,</w:t>
      </w:r>
      <w:r>
        <w:rPr>
          <w:color w:val="000000"/>
          <w:sz w:val="24"/>
          <w:szCs w:val="24"/>
        </w:rPr>
        <w:br/>
        <w:t xml:space="preserve">      Which of the butts is your Mistris?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Cacafogo: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Butt in thy belly.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There’s two in thine I am sure, ’tis grown so monstrous.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Cacafogo: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Butt in thy face.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 carry him to sleep,</w:t>
      </w:r>
      <w:r>
        <w:rPr>
          <w:color w:val="000000"/>
          <w:sz w:val="24"/>
          <w:szCs w:val="24"/>
        </w:rPr>
        <w:br/>
        <w:t xml:space="preserve">A fools love should be drunk, he has paid well for’t too. </w:t>
      </w:r>
      <w:r>
        <w:rPr>
          <w:color w:val="000000"/>
          <w:sz w:val="24"/>
          <w:szCs w:val="24"/>
        </w:rPr>
        <w:br/>
        <w:t xml:space="preserve">When he is sober let him out to rail,</w:t>
      </w:r>
      <w:r>
        <w:rPr>
          <w:color w:val="000000"/>
          <w:sz w:val="24"/>
          <w:szCs w:val="24"/>
        </w:rPr>
        <w:br/>
        <w:t xml:space="preserve">Or hang himself, there will be no loss of him.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[Exit </w:t>
      </w:r>
      <w:r>
        <w:rPr>
          <w:i/>
          <w:color w:val="000000"/>
          <w:sz w:val="24"/>
          <w:szCs w:val="24"/>
        </w:rPr>
        <w:t xml:space="preserve">Caca.</w:t>
      </w:r>
      <w:r>
        <w:rPr>
          <w:color w:val="000000"/>
          <w:sz w:val="24"/>
          <w:szCs w:val="24"/>
        </w:rPr>
        <w:t xml:space="preserve"> and Servant.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[Enter </w:t>
      </w:r>
      <w:r>
        <w:rPr>
          <w:i/>
          <w:color w:val="000000"/>
          <w:sz w:val="24"/>
          <w:szCs w:val="24"/>
        </w:rPr>
        <w:t xml:space="preserve">Perez</w:t>
      </w:r>
      <w:r>
        <w:rPr>
          <w:color w:val="000000"/>
          <w:sz w:val="24"/>
          <w:szCs w:val="24"/>
        </w:rPr>
        <w:t xml:space="preserve">, and </w:t>
      </w:r>
      <w:r>
        <w:rPr>
          <w:i/>
          <w:color w:val="000000"/>
          <w:sz w:val="24"/>
          <w:szCs w:val="24"/>
        </w:rPr>
        <w:t xml:space="preserve">Estifania</w:t>
      </w:r>
      <w:r>
        <w:rPr>
          <w:color w:val="000000"/>
          <w:sz w:val="24"/>
          <w:szCs w:val="24"/>
        </w:rPr>
        <w:t xml:space="preserve">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Who’s this? my Mauhound cousin?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50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Good Sir, ’tis very good, would I had a house too,</w:t>
      </w:r>
      <w:r>
        <w:rPr>
          <w:color w:val="000000"/>
          <w:sz w:val="24"/>
          <w:szCs w:val="24"/>
        </w:rPr>
        <w:br/>
        <w:t xml:space="preserve">For there is no talking in the open air,</w:t>
      </w:r>
      <w:r>
        <w:rPr>
          <w:color w:val="000000"/>
          <w:sz w:val="24"/>
          <w:szCs w:val="24"/>
        </w:rPr>
        <w:br/>
        <w:t xml:space="preserve">233] My Tarmogant Couz, I would be bold to tell ye,</w:t>
      </w:r>
      <w:r>
        <w:rPr>
          <w:color w:val="000000"/>
          <w:sz w:val="24"/>
          <w:szCs w:val="24"/>
        </w:rPr>
        <w:br/>
        <w:t xml:space="preserve">I durst be merry too; I tell you plainly,</w:t>
      </w:r>
      <w:r>
        <w:rPr>
          <w:color w:val="000000"/>
          <w:sz w:val="24"/>
          <w:szCs w:val="24"/>
        </w:rPr>
        <w:br/>
        <w:t xml:space="preserve">You have a pretty seat, you have the luck on’t,</w:t>
      </w:r>
      <w:r>
        <w:rPr>
          <w:color w:val="000000"/>
          <w:sz w:val="24"/>
          <w:szCs w:val="24"/>
        </w:rPr>
        <w:br/>
        <w:t xml:space="preserve">A pretty Lady too, I have mist both,</w:t>
      </w:r>
      <w:r>
        <w:rPr>
          <w:color w:val="000000"/>
          <w:sz w:val="24"/>
          <w:szCs w:val="24"/>
        </w:rPr>
        <w:br/>
        <w:t xml:space="preserve">My Carpenter built in a mist I thank him,</w:t>
      </w:r>
      <w:r>
        <w:rPr>
          <w:color w:val="000000"/>
          <w:sz w:val="24"/>
          <w:szCs w:val="24"/>
        </w:rPr>
        <w:br/>
        <w:t xml:space="preserve">Do me the courtesie to let me see it,</w:t>
      </w:r>
      <w:r>
        <w:rPr>
          <w:color w:val="000000"/>
          <w:sz w:val="24"/>
          <w:szCs w:val="24"/>
        </w:rPr>
        <w:br/>
        <w:t xml:space="preserve">See it but once more.  But I shall cry for anger. </w:t>
      </w:r>
      <w:r>
        <w:rPr>
          <w:color w:val="000000"/>
          <w:sz w:val="24"/>
          <w:szCs w:val="24"/>
        </w:rPr>
        <w:br/>
        <w:t xml:space="preserve">I’le hire a Chandlers shop close under ye,</w:t>
      </w:r>
      <w:r>
        <w:rPr>
          <w:color w:val="000000"/>
          <w:sz w:val="24"/>
          <w:szCs w:val="24"/>
        </w:rPr>
        <w:br/>
        <w:t xml:space="preserve">And for my foolerie, sell sope and whip-cord,</w:t>
      </w:r>
      <w:r>
        <w:rPr>
          <w:color w:val="000000"/>
          <w:sz w:val="24"/>
          <w:szCs w:val="24"/>
        </w:rPr>
        <w:br/>
        <w:t xml:space="preserve">Nay if you do not laugh now and laugh heartily,</w:t>
      </w:r>
      <w:r>
        <w:rPr>
          <w:color w:val="000000"/>
          <w:sz w:val="24"/>
          <w:szCs w:val="24"/>
        </w:rPr>
        <w:br/>
        <w:t xml:space="preserve">You are a fool couz.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must laugh a little,</w:t>
      </w:r>
      <w:r>
        <w:rPr>
          <w:color w:val="000000"/>
          <w:sz w:val="24"/>
          <w:szCs w:val="24"/>
        </w:rPr>
        <w:br/>
        <w:t xml:space="preserve">      And now I have done, couz thou shalt live with me,</w:t>
      </w:r>
      <w:r>
        <w:rPr>
          <w:color w:val="000000"/>
          <w:sz w:val="24"/>
          <w:szCs w:val="24"/>
        </w:rPr>
        <w:br/>
        <w:t xml:space="preserve">      My merry couz, the world shall not divorce us,</w:t>
      </w:r>
      <w:r>
        <w:rPr>
          <w:color w:val="000000"/>
          <w:sz w:val="24"/>
          <w:szCs w:val="24"/>
        </w:rPr>
        <w:br/>
        <w:t xml:space="preserve">      Thou art a valiant man, and thou shalt never want,</w:t>
      </w:r>
      <w:r>
        <w:rPr>
          <w:color w:val="000000"/>
          <w:sz w:val="24"/>
          <w:szCs w:val="24"/>
        </w:rPr>
        <w:br/>
        <w:t xml:space="preserve">      Will this content thee?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Michael Perez: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I’le cry, and then I’le be thankfull,</w:t>
      </w:r>
      <w:r>
        <w:rPr>
          <w:color w:val="000000"/>
          <w:sz w:val="24"/>
          <w:szCs w:val="24"/>
        </w:rPr>
        <w:br/>
        <w:t xml:space="preserve">      Indeed I will, and I’le be honest to ye. </w:t>
      </w:r>
      <w:r>
        <w:rPr>
          <w:color w:val="000000"/>
          <w:sz w:val="24"/>
          <w:szCs w:val="24"/>
        </w:rPr>
        <w:br/>
        <w:t xml:space="preserve">      I would live a swallow here I must confess. </w:t>
      </w:r>
      <w:r>
        <w:rPr>
          <w:color w:val="000000"/>
          <w:sz w:val="24"/>
          <w:szCs w:val="24"/>
        </w:rPr>
        <w:br/>
        <w:t xml:space="preserve">      Wife I forgive thee all if thou be honest,</w:t>
      </w:r>
      <w:r>
        <w:rPr>
          <w:color w:val="000000"/>
          <w:sz w:val="24"/>
          <w:szCs w:val="24"/>
        </w:rPr>
        <w:br/>
        <w:t xml:space="preserve">      At thy peril, I believe thee excellent.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Estifania: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If I prove otherwaies, let me beg first,</w:t>
      </w:r>
      <w:r>
        <w:rPr>
          <w:color w:val="000000"/>
          <w:sz w:val="24"/>
          <w:szCs w:val="24"/>
        </w:rPr>
        <w:br/>
        <w:t xml:space="preserve">      Hold, this is yours, some recompence for service,</w:t>
      </w:r>
      <w:r>
        <w:rPr>
          <w:color w:val="000000"/>
          <w:sz w:val="24"/>
          <w:szCs w:val="24"/>
        </w:rPr>
        <w:br/>
        <w:t xml:space="preserve">      Use it to nobler ends than he that gave 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Duke of Medina: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And this is yours, your true commission, Sir,</w:t>
      </w:r>
      <w:r>
        <w:rPr>
          <w:color w:val="000000"/>
          <w:sz w:val="24"/>
          <w:szCs w:val="24"/>
        </w:rPr>
        <w:br/>
        <w:t xml:space="preserve">      Now you are a Captain.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You are a noble Prince Sir,</w:t>
      </w:r>
      <w:r>
        <w:rPr>
          <w:color w:val="000000"/>
          <w:sz w:val="24"/>
          <w:szCs w:val="24"/>
        </w:rPr>
        <w:br/>
        <w:t xml:space="preserve">      And now a souldier, Gentleman, we all rejoyce in’t.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Juan de Castro: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Sir, I shall wait upon you through all fortunes.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Alonzo: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And 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Altea: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And I must needs attend my Mistris.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Will you goe Sister?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Altea: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Yes indeed good Brother,</w:t>
      </w:r>
      <w:r>
        <w:rPr>
          <w:color w:val="000000"/>
          <w:sz w:val="24"/>
          <w:szCs w:val="24"/>
        </w:rPr>
        <w:br/>
        <w:t xml:space="preserve">      I have two ties, mine own bloud,</w:t>
      </w:r>
      <w:r>
        <w:rPr>
          <w:color w:val="000000"/>
          <w:sz w:val="24"/>
          <w:szCs w:val="24"/>
        </w:rPr>
        <w:br/>
        <w:t xml:space="preserve">      And my Mistris.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Is she your Sister?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Yes indeed good wife,</w:t>
      </w:r>
      <w:r>
        <w:rPr>
          <w:color w:val="000000"/>
          <w:sz w:val="24"/>
          <w:szCs w:val="24"/>
        </w:rPr>
        <w:br/>
        <w:t xml:space="preserve">      And my best Sister,</w:t>
      </w:r>
      <w:r>
        <w:rPr>
          <w:color w:val="000000"/>
          <w:sz w:val="24"/>
          <w:szCs w:val="24"/>
        </w:rPr>
        <w:br/>
        <w:t xml:space="preserve">      For she prov’d so, wench,</w:t>
      </w:r>
      <w:r>
        <w:rPr>
          <w:color w:val="000000"/>
          <w:sz w:val="24"/>
          <w:szCs w:val="24"/>
        </w:rPr>
        <w:br/>
        <w:t xml:space="preserve">      When she deceiv’d you with a loving Husband.</w:t>
      </w:r>
      <w:r>
        <w:rPr>
          <w:color w:val="000000"/>
          <w:sz w:val="24"/>
          <w:szCs w:val="24"/>
        </w:rPr>
        <w:br/>
        <w:t xml:space="preserve">234]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Altea: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I would not deal so truly for a stranger.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Margarita: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Well I could chide ye,</w:t>
      </w:r>
      <w:r>
        <w:rPr>
          <w:color w:val="000000"/>
          <w:sz w:val="24"/>
          <w:szCs w:val="24"/>
        </w:rPr>
        <w:br/>
        <w:t xml:space="preserve">      But it must be lovingly and like a Sister,</w:t>
      </w:r>
      <w:r>
        <w:rPr>
          <w:color w:val="000000"/>
          <w:sz w:val="24"/>
          <w:szCs w:val="24"/>
        </w:rPr>
        <w:br/>
        <w:t xml:space="preserve">      I’le bring you on your way, and feast ye nobly,</w:t>
      </w:r>
      <w:r>
        <w:rPr>
          <w:color w:val="000000"/>
          <w:sz w:val="24"/>
          <w:szCs w:val="24"/>
        </w:rPr>
        <w:br/>
        <w:t xml:space="preserve">      For now I have an honest heart to love ye,</w:t>
      </w:r>
      <w:r>
        <w:rPr>
          <w:color w:val="000000"/>
          <w:sz w:val="24"/>
          <w:szCs w:val="24"/>
        </w:rPr>
        <w:br/>
        <w:t xml:space="preserve">      And then deliver you to the blue </w:t>
      </w:r>
      <w:r>
        <w:rPr>
          <w:i/>
          <w:color w:val="000000"/>
          <w:sz w:val="24"/>
          <w:szCs w:val="24"/>
        </w:rPr>
        <w:t xml:space="preserve">Neptune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Juan de Castro: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Your colours you must wear, and wear ’em proudly,</w:t>
      </w:r>
      <w:r>
        <w:rPr>
          <w:color w:val="000000"/>
          <w:sz w:val="24"/>
          <w:szCs w:val="24"/>
        </w:rPr>
        <w:br/>
        <w:t xml:space="preserve">      Wear ’em before the bullet, and in bloud too,</w:t>
      </w:r>
      <w:r>
        <w:rPr>
          <w:color w:val="000000"/>
          <w:sz w:val="24"/>
          <w:szCs w:val="24"/>
        </w:rPr>
        <w:br/>
        <w:t xml:space="preserve">      And all the world shall know</w:t>
      </w:r>
      <w:r>
        <w:rPr>
          <w:color w:val="000000"/>
          <w:sz w:val="24"/>
          <w:szCs w:val="24"/>
        </w:rPr>
        <w:br/>
        <w:t xml:space="preserve">      We are Vertues servants.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Duke of Medina: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</w:t>
      </w:r>
      <w:r>
        <w:rPr>
          <w:i/>
          <w:color w:val="000000"/>
          <w:sz w:val="24"/>
          <w:szCs w:val="24"/>
        </w:rPr>
        <w:t xml:space="preserve">And all the world shall know, a noble mind</w:t>
      </w:r>
      <w:r>
        <w:rPr>
          <w:color w:val="000000"/>
          <w:sz w:val="24"/>
          <w:szCs w:val="24"/>
        </w:rPr>
        <w:br/>
        <w:t xml:space="preserve">      </w:t>
      </w:r>
      <w:r>
        <w:rPr>
          <w:i/>
          <w:color w:val="000000"/>
          <w:sz w:val="24"/>
          <w:szCs w:val="24"/>
        </w:rPr>
        <w:t xml:space="preserve">Makes women beautifull, and envie blind.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51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[Exeunt.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Prologue.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Pleasure attend ye, and about ye sit</w:t>
      </w:r>
      <w:r>
        <w:rPr>
          <w:color w:val="000000"/>
          <w:sz w:val="24"/>
          <w:szCs w:val="24"/>
        </w:rPr>
        <w:br/>
        <w:t xml:space="preserve">      The springs of mirth, fancy, delight and wit</w:t>
      </w:r>
      <w:r>
        <w:rPr>
          <w:color w:val="000000"/>
          <w:sz w:val="24"/>
          <w:szCs w:val="24"/>
        </w:rPr>
        <w:br/>
        <w:t xml:space="preserve">      To stir you up, do not your looks let fall,</w:t>
      </w:r>
      <w:r>
        <w:rPr>
          <w:color w:val="000000"/>
          <w:sz w:val="24"/>
          <w:szCs w:val="24"/>
        </w:rPr>
        <w:br/>
        <w:t xml:space="preserve">      Nor to remembrance our late errors call,</w:t>
      </w:r>
      <w:r>
        <w:rPr>
          <w:color w:val="000000"/>
          <w:sz w:val="24"/>
          <w:szCs w:val="24"/>
        </w:rPr>
        <w:br/>
        <w:t xml:space="preserve">      Because this day w’ are </w:t>
      </w:r>
      <w:r>
        <w:rPr>
          <w:i/>
          <w:color w:val="000000"/>
          <w:sz w:val="24"/>
          <w:szCs w:val="24"/>
        </w:rPr>
        <w:t xml:space="preserve">Spaniards</w:t>
      </w:r>
      <w:r>
        <w:rPr>
          <w:color w:val="000000"/>
          <w:sz w:val="24"/>
          <w:szCs w:val="24"/>
        </w:rPr>
        <w:t xml:space="preserve"> all again,</w:t>
      </w:r>
      <w:r>
        <w:rPr>
          <w:color w:val="000000"/>
          <w:sz w:val="24"/>
          <w:szCs w:val="24"/>
        </w:rPr>
        <w:br/>
        <w:t xml:space="preserve">      The story of our Play, and our Scene </w:t>
      </w:r>
      <w:r>
        <w:rPr>
          <w:i/>
          <w:color w:val="000000"/>
          <w:sz w:val="24"/>
          <w:szCs w:val="24"/>
        </w:rPr>
        <w:t xml:space="preserve">Spain</w:t>
      </w:r>
      <w:r>
        <w:rPr>
          <w:color w:val="000000"/>
          <w:sz w:val="24"/>
          <w:szCs w:val="24"/>
        </w:rPr>
        <w:t xml:space="preserve">: </w:t>
      </w:r>
      <w:r>
        <w:rPr>
          <w:color w:val="000000"/>
          <w:sz w:val="24"/>
          <w:szCs w:val="24"/>
        </w:rPr>
        <w:br/>
        <w:t xml:space="preserve">      The errors too, do not for this cause hate,</w:t>
      </w:r>
      <w:r>
        <w:rPr>
          <w:color w:val="000000"/>
          <w:sz w:val="24"/>
          <w:szCs w:val="24"/>
        </w:rPr>
        <w:br/>
        <w:t xml:space="preserve">      Now we present their wit and not their state. </w:t>
      </w:r>
      <w:r>
        <w:rPr>
          <w:color w:val="000000"/>
          <w:sz w:val="24"/>
          <w:szCs w:val="24"/>
        </w:rPr>
        <w:br/>
        <w:t xml:space="preserve">      Nor Ladies be not angry if you see,</w:t>
      </w:r>
      <w:r>
        <w:rPr>
          <w:color w:val="000000"/>
          <w:sz w:val="24"/>
          <w:szCs w:val="24"/>
        </w:rPr>
        <w:br/>
        <w:t xml:space="preserve">      A young fresh beauty, wanton and too free,</w:t>
      </w:r>
      <w:r>
        <w:rPr>
          <w:color w:val="000000"/>
          <w:sz w:val="24"/>
          <w:szCs w:val="24"/>
        </w:rPr>
        <w:br/>
        <w:t xml:space="preserve">      Seek to abuse her Husband, still ’tis </w:t>
      </w:r>
      <w:r>
        <w:rPr>
          <w:i/>
          <w:color w:val="000000"/>
          <w:sz w:val="24"/>
          <w:szCs w:val="24"/>
        </w:rPr>
        <w:t xml:space="preserve">Spain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      No such gross errors in your Kingdom raign,</w:t>
      </w:r>
      <w:r>
        <w:rPr>
          <w:color w:val="000000"/>
          <w:sz w:val="24"/>
          <w:szCs w:val="24"/>
        </w:rPr>
        <w:br/>
        <w:t xml:space="preserve">      W’ are </w:t>
      </w:r>
      <w:r>
        <w:rPr>
          <w:i/>
          <w:color w:val="000000"/>
          <w:sz w:val="24"/>
          <w:szCs w:val="24"/>
        </w:rPr>
        <w:t xml:space="preserve">Vesrals</w:t>
      </w:r>
      <w:r>
        <w:rPr>
          <w:color w:val="000000"/>
          <w:sz w:val="24"/>
          <w:szCs w:val="24"/>
        </w:rPr>
        <w:t xml:space="preserve"> all, and though we blow the fire,</w:t>
      </w:r>
      <w:r>
        <w:rPr>
          <w:color w:val="000000"/>
          <w:sz w:val="24"/>
          <w:szCs w:val="24"/>
        </w:rPr>
        <w:br/>
        <w:t xml:space="preserve">      We seldom make it flame up to desire,</w:t>
      </w:r>
      <w:r>
        <w:rPr>
          <w:color w:val="000000"/>
          <w:sz w:val="24"/>
          <w:szCs w:val="24"/>
        </w:rPr>
        <w:br/>
        <w:t xml:space="preserve">      Take no example neither to begin,</w:t>
      </w:r>
      <w:r>
        <w:rPr>
          <w:color w:val="000000"/>
          <w:sz w:val="24"/>
          <w:szCs w:val="24"/>
        </w:rPr>
        <w:br/>
        <w:t xml:space="preserve">      For some by precedent delight to sin: </w:t>
      </w:r>
      <w:r>
        <w:rPr>
          <w:color w:val="000000"/>
          <w:sz w:val="24"/>
          <w:szCs w:val="24"/>
        </w:rPr>
        <w:br/>
        <w:t xml:space="preserve">      Nor blame the Poet if he slip aside</w:t>
      </w:r>
      <w:r>
        <w:rPr>
          <w:color w:val="000000"/>
          <w:sz w:val="24"/>
          <w:szCs w:val="24"/>
        </w:rPr>
        <w:br/>
        <w:t xml:space="preserve">      Sometimes lasciviously if not too wide. </w:t>
      </w:r>
      <w:r>
        <w:rPr>
          <w:color w:val="000000"/>
          <w:sz w:val="24"/>
          <w:szCs w:val="24"/>
        </w:rPr>
        <w:br/>
        <w:t xml:space="preserve">      But hold your Fanns close, and then smile at ease,</w:t>
      </w:r>
      <w:r>
        <w:rPr>
          <w:color w:val="000000"/>
          <w:sz w:val="24"/>
          <w:szCs w:val="24"/>
        </w:rPr>
        <w:br/>
        <w:t xml:space="preserve">      A cruel Scene did never Lady please. </w:t>
      </w:r>
      <w:r>
        <w:rPr>
          <w:color w:val="000000"/>
          <w:sz w:val="24"/>
          <w:szCs w:val="24"/>
        </w:rPr>
        <w:br/>
        <w:t xml:space="preserve">      Nor Gentlemen, pray be not you displeased,</w:t>
      </w:r>
      <w:r>
        <w:rPr>
          <w:color w:val="000000"/>
          <w:sz w:val="24"/>
          <w:szCs w:val="24"/>
        </w:rPr>
        <w:br/>
        <w:t xml:space="preserve">235] Though we present some men fool’d, some diseased,</w:t>
      </w:r>
      <w:r>
        <w:rPr>
          <w:color w:val="000000"/>
          <w:sz w:val="24"/>
          <w:szCs w:val="24"/>
        </w:rPr>
        <w:br/>
        <w:t xml:space="preserve">      Some drunk, some mad:  we mean not you, you’re free,</w:t>
      </w:r>
      <w:r>
        <w:rPr>
          <w:color w:val="000000"/>
          <w:sz w:val="24"/>
          <w:szCs w:val="24"/>
        </w:rPr>
        <w:br/>
        <w:t xml:space="preserve">      We taxe no farther than our Comedie,</w:t>
      </w:r>
      <w:r>
        <w:rPr>
          <w:color w:val="000000"/>
          <w:sz w:val="24"/>
          <w:szCs w:val="24"/>
        </w:rPr>
        <w:br/>
        <w:t xml:space="preserve">      You are our friends, sit noble then and see.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Epilogue.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Good night our worthy friends, and may you part</w:t>
      </w:r>
      <w:r>
        <w:rPr>
          <w:color w:val="000000"/>
          <w:sz w:val="24"/>
          <w:szCs w:val="24"/>
        </w:rPr>
        <w:br/>
        <w:t xml:space="preserve">      Each with as merry and as free a heart</w:t>
      </w:r>
      <w:r>
        <w:rPr>
          <w:color w:val="000000"/>
          <w:sz w:val="24"/>
          <w:szCs w:val="24"/>
        </w:rPr>
        <w:br/>
        <w:t xml:space="preserve">      As you came hither; to those noble eyes</w:t>
      </w:r>
      <w:r>
        <w:rPr>
          <w:color w:val="000000"/>
          <w:sz w:val="24"/>
          <w:szCs w:val="24"/>
        </w:rPr>
        <w:br/>
        <w:t xml:space="preserve">      That deign to smile on our poor faculties,</w:t>
      </w:r>
      <w:r>
        <w:rPr>
          <w:color w:val="000000"/>
          <w:sz w:val="24"/>
          <w:szCs w:val="24"/>
        </w:rPr>
        <w:br/>
        <w:t xml:space="preserve">      And give a blessing to our labouring ends,</w:t>
      </w:r>
      <w:r>
        <w:rPr>
          <w:color w:val="000000"/>
          <w:sz w:val="24"/>
          <w:szCs w:val="24"/>
        </w:rPr>
        <w:br/>
        <w:t xml:space="preserve">      As we hope many, to such fortune sends</w:t>
      </w:r>
      <w:r>
        <w:rPr>
          <w:color w:val="000000"/>
          <w:sz w:val="24"/>
          <w:szCs w:val="24"/>
        </w:rPr>
        <w:br/>
        <w:t xml:space="preserve">      Their own desires, wives fair as light as chast;</w:t>
      </w:r>
      <w:r>
        <w:rPr>
          <w:color w:val="000000"/>
          <w:sz w:val="24"/>
          <w:szCs w:val="24"/>
        </w:rPr>
        <w:br/>
        <w:t xml:space="preserve">      To those that live by spight Wives made in hast.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459] APPENDIX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RULE A WIFE, AND HAVE A WIFE.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Dramatis Personae are not given in the quarto of 1640 nor in the 2nd folio.  They are as follows:—­Duke of Medina.  Juan de Castro, Sanchio, Alonzo, Michael Perez, Officers.  Leon, Altea’s brother.  Cacafogo, a usurer.  Lorenzo.  Coachman, </w:t>
      </w:r>
      <w:r>
        <w:rPr>
          <w:i/>
          <w:color w:val="000000"/>
          <w:sz w:val="24"/>
          <w:szCs w:val="24"/>
        </w:rPr>
        <w:t xml:space="preserve">etc</w:t>
      </w:r>
      <w:r>
        <w:rPr>
          <w:color w:val="000000"/>
          <w:sz w:val="24"/>
          <w:szCs w:val="24"/>
        </w:rPr>
        <w:t xml:space="preserve">.  Margarita.  Altea.  Estifania.  Clara.  Three old ladies.  Old woman.  Maids, </w:t>
      </w:r>
      <w:r>
        <w:rPr>
          <w:i/>
          <w:color w:val="000000"/>
          <w:sz w:val="24"/>
          <w:szCs w:val="24"/>
        </w:rPr>
        <w:t xml:space="preserve">etc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Unless where otherwise stated the following variations are from the quarto of 1640, the title-page of which runs thus:—­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Rule a Wife And have a Wife.  A Comoedy.  Acted by his Majesties Servants.  Written by John Fletcher Gent.  Oxford, Printed by Leonard Lichfield Printer to the University.  Anno 1640.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p. 170,</w:t>
      </w:r>
      <w:r>
        <w:rPr>
          <w:color w:val="000000"/>
          <w:sz w:val="24"/>
          <w:szCs w:val="24"/>
        </w:rPr>
        <w:br/>
        <w:t xml:space="preserve">        l. 30. mouth.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p. 171,</w:t>
      </w:r>
      <w:r>
        <w:rPr>
          <w:color w:val="000000"/>
          <w:sz w:val="24"/>
          <w:szCs w:val="24"/>
        </w:rPr>
        <w:br/>
        <w:t xml:space="preserve">        l. 14. most subtlest.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l. 18.  With yee.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l. 19. them.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l. 38. </w:t>
      </w:r>
      <w:r>
        <w:rPr>
          <w:i/>
          <w:color w:val="000000"/>
          <w:sz w:val="24"/>
          <w:szCs w:val="24"/>
        </w:rPr>
        <w:t xml:space="preserve">and often elsewhere</w:t>
      </w:r>
      <w:r>
        <w:rPr>
          <w:color w:val="000000"/>
          <w:sz w:val="24"/>
          <w:szCs w:val="24"/>
        </w:rPr>
        <w:t xml:space="preserve">] um </w:t>
      </w:r>
      <w:r>
        <w:rPr>
          <w:i/>
          <w:color w:val="000000"/>
          <w:sz w:val="24"/>
          <w:szCs w:val="24"/>
        </w:rPr>
        <w:t xml:space="preserve">for</w:t>
      </w:r>
      <w:r>
        <w:rPr>
          <w:color w:val="000000"/>
          <w:sz w:val="24"/>
          <w:szCs w:val="24"/>
        </w:rPr>
        <w:t xml:space="preserve"> ’em.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p. 172,</w:t>
      </w:r>
      <w:r>
        <w:rPr>
          <w:color w:val="000000"/>
          <w:sz w:val="24"/>
          <w:szCs w:val="24"/>
        </w:rPr>
        <w:br/>
        <w:t xml:space="preserve">        l. 2. the picke.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p. 173,</w:t>
      </w:r>
      <w:r>
        <w:rPr>
          <w:color w:val="000000"/>
          <w:sz w:val="24"/>
          <w:szCs w:val="24"/>
        </w:rPr>
        <w:br/>
        <w:t xml:space="preserve">        l. 22. thank ye.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52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p. 175,</w:t>
      </w:r>
      <w:r>
        <w:rPr>
          <w:color w:val="000000"/>
          <w:sz w:val="24"/>
          <w:szCs w:val="24"/>
        </w:rPr>
        <w:br/>
        <w:t xml:space="preserve">        l. 1.  Yes 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l. 29.  Exit.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l. 31. mine ayme.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p. 176,</w:t>
      </w:r>
      <w:r>
        <w:rPr>
          <w:color w:val="000000"/>
          <w:sz w:val="24"/>
          <w:szCs w:val="24"/>
        </w:rPr>
        <w:br/>
        <w:t xml:space="preserve">        l. 30. 2nd folio </w:t>
      </w:r>
      <w:r>
        <w:rPr>
          <w:i/>
          <w:color w:val="000000"/>
          <w:sz w:val="24"/>
          <w:szCs w:val="24"/>
        </w:rPr>
        <w:t xml:space="preserve">prints</w:t>
      </w:r>
      <w:r>
        <w:rPr>
          <w:color w:val="000000"/>
          <w:sz w:val="24"/>
          <w:szCs w:val="24"/>
        </w:rPr>
        <w:t xml:space="preserve">] calling.  And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p. 178,</w:t>
      </w:r>
      <w:r>
        <w:rPr>
          <w:color w:val="000000"/>
          <w:sz w:val="24"/>
          <w:szCs w:val="24"/>
        </w:rPr>
        <w:br/>
        <w:t xml:space="preserve">        l. 10. a starv’d.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l. 22. look’st.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l. 24. 2nd folio </w:t>
      </w:r>
      <w:r>
        <w:rPr>
          <w:i/>
          <w:color w:val="000000"/>
          <w:sz w:val="24"/>
          <w:szCs w:val="24"/>
        </w:rPr>
        <w:t xml:space="preserve">misprints</w:t>
      </w:r>
      <w:r>
        <w:rPr>
          <w:color w:val="000000"/>
          <w:sz w:val="24"/>
          <w:szCs w:val="24"/>
        </w:rPr>
        <w:t xml:space="preserve">] hear.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p. 179,</w:t>
      </w:r>
      <w:r>
        <w:rPr>
          <w:color w:val="000000"/>
          <w:sz w:val="24"/>
          <w:szCs w:val="24"/>
        </w:rPr>
        <w:br/>
        <w:t xml:space="preserve">        l. 33.  Or any.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p. 182,</w:t>
      </w:r>
      <w:r>
        <w:rPr>
          <w:color w:val="000000"/>
          <w:sz w:val="24"/>
          <w:szCs w:val="24"/>
        </w:rPr>
        <w:br/>
        <w:t xml:space="preserve">        ll. 6, </w:t>
      </w:r>
      <w:r>
        <w:rPr>
          <w:i/>
          <w:color w:val="000000"/>
          <w:sz w:val="24"/>
          <w:szCs w:val="24"/>
        </w:rPr>
        <w:t xml:space="preserve">etc</w:t>
      </w:r>
      <w:r>
        <w:rPr>
          <w:color w:val="000000"/>
          <w:sz w:val="24"/>
          <w:szCs w:val="24"/>
        </w:rPr>
        <w:t xml:space="preserve">.  Quarto </w:t>
      </w:r>
      <w:r>
        <w:rPr>
          <w:i/>
          <w:color w:val="000000"/>
          <w:sz w:val="24"/>
          <w:szCs w:val="24"/>
        </w:rPr>
        <w:t xml:space="preserve">frequently prints</w:t>
      </w:r>
      <w:r>
        <w:rPr>
          <w:color w:val="000000"/>
          <w:sz w:val="24"/>
          <w:szCs w:val="24"/>
        </w:rPr>
        <w:t xml:space="preserve"> 4 for Altea </w:t>
      </w:r>
      <w:r>
        <w:rPr>
          <w:i/>
          <w:color w:val="000000"/>
          <w:sz w:val="24"/>
          <w:szCs w:val="24"/>
        </w:rPr>
        <w:t xml:space="preserve">here and in</w:t>
      </w:r>
      <w:r>
        <w:rPr>
          <w:i/>
          <w:color w:val="000000"/>
          <w:sz w:val="24"/>
          <w:szCs w:val="24"/>
        </w:rPr>
        <w:br/>
        <w:t xml:space="preserve">        similar places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l. 33. doubty.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p. 183,</w:t>
      </w:r>
      <w:r>
        <w:rPr>
          <w:color w:val="000000"/>
          <w:sz w:val="24"/>
          <w:szCs w:val="24"/>
        </w:rPr>
        <w:br/>
        <w:t xml:space="preserve">        l. 2.  Has not.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l. 3. 2nd folio </w:t>
      </w:r>
      <w:r>
        <w:rPr>
          <w:i/>
          <w:color w:val="000000"/>
          <w:sz w:val="24"/>
          <w:szCs w:val="24"/>
        </w:rPr>
        <w:t xml:space="preserve">misprints</w:t>
      </w:r>
      <w:r>
        <w:rPr>
          <w:color w:val="000000"/>
          <w:sz w:val="24"/>
          <w:szCs w:val="24"/>
        </w:rPr>
        <w:t xml:space="preserve">] hin.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l. 5.  Has no.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l. 38. 2nd folio </w:t>
      </w:r>
      <w:r>
        <w:rPr>
          <w:i/>
          <w:color w:val="000000"/>
          <w:sz w:val="24"/>
          <w:szCs w:val="24"/>
        </w:rPr>
        <w:t xml:space="preserve">misprints</w:t>
      </w:r>
      <w:r>
        <w:rPr>
          <w:color w:val="000000"/>
          <w:sz w:val="24"/>
          <w:szCs w:val="24"/>
        </w:rPr>
        <w:t xml:space="preserve">] compaines.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p. 184,</w:t>
      </w:r>
      <w:r>
        <w:rPr>
          <w:color w:val="000000"/>
          <w:sz w:val="24"/>
          <w:szCs w:val="24"/>
        </w:rPr>
        <w:br/>
        <w:t xml:space="preserve">        l. 13. a house.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p. 185,</w:t>
      </w:r>
      <w:r>
        <w:rPr>
          <w:color w:val="000000"/>
          <w:sz w:val="24"/>
          <w:szCs w:val="24"/>
        </w:rPr>
        <w:br/>
        <w:t xml:space="preserve">        l. 2.  Altea, the Ladies.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l. 4. has been.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p. 187,</w:t>
      </w:r>
      <w:r>
        <w:rPr>
          <w:color w:val="000000"/>
          <w:sz w:val="24"/>
          <w:szCs w:val="24"/>
        </w:rPr>
        <w:br/>
        <w:t xml:space="preserve">        l. 26.  I finde.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p. 189,</w:t>
      </w:r>
      <w:r>
        <w:rPr>
          <w:color w:val="000000"/>
          <w:sz w:val="24"/>
          <w:szCs w:val="24"/>
        </w:rPr>
        <w:br/>
        <w:t xml:space="preserve">        l. 28. enter’d here.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l. 39. salute him.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p. 190,</w:t>
      </w:r>
      <w:r>
        <w:rPr>
          <w:color w:val="000000"/>
          <w:sz w:val="24"/>
          <w:szCs w:val="24"/>
        </w:rPr>
        <w:br/>
        <w:t xml:space="preserve">        l. 25. if she.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p. 194,</w:t>
      </w:r>
      <w:r>
        <w:rPr>
          <w:color w:val="000000"/>
          <w:sz w:val="24"/>
          <w:szCs w:val="24"/>
        </w:rPr>
        <w:br/>
        <w:t xml:space="preserve">        ll. 8 and 11. </w:t>
      </w:r>
      <w:r>
        <w:rPr>
          <w:i/>
          <w:color w:val="000000"/>
          <w:sz w:val="24"/>
          <w:szCs w:val="24"/>
        </w:rPr>
        <w:t xml:space="preserve">Omits</w:t>
      </w:r>
      <w:r>
        <w:rPr>
          <w:color w:val="000000"/>
          <w:sz w:val="24"/>
          <w:szCs w:val="24"/>
        </w:rPr>
        <w:t xml:space="preserve"> Lady </w:t>
      </w:r>
      <w:r>
        <w:rPr>
          <w:i/>
          <w:color w:val="000000"/>
          <w:sz w:val="24"/>
          <w:szCs w:val="24"/>
        </w:rPr>
        <w:t xml:space="preserve">here and often similarly elsewhere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p. 196,</w:t>
      </w:r>
      <w:r>
        <w:rPr>
          <w:color w:val="000000"/>
          <w:sz w:val="24"/>
          <w:szCs w:val="24"/>
        </w:rPr>
        <w:br/>
        <w:t xml:space="preserve">        l. 26.  Exit.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p. 197,</w:t>
      </w:r>
      <w:r>
        <w:rPr>
          <w:color w:val="000000"/>
          <w:sz w:val="24"/>
          <w:szCs w:val="24"/>
        </w:rPr>
        <w:br/>
        <w:t xml:space="preserve">        l. 20. basinesse.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460]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p. 198,</w:t>
      </w:r>
      <w:r>
        <w:rPr>
          <w:color w:val="000000"/>
          <w:sz w:val="24"/>
          <w:szCs w:val="24"/>
        </w:rPr>
        <w:br/>
        <w:t xml:space="preserve">        l. 29. (</w:t>
      </w:r>
      <w:r>
        <w:rPr>
          <w:i/>
          <w:color w:val="000000"/>
          <w:sz w:val="24"/>
          <w:szCs w:val="24"/>
        </w:rPr>
        <w:t xml:space="preserve">some copies</w:t>
      </w:r>
      <w:r>
        <w:rPr>
          <w:color w:val="000000"/>
          <w:sz w:val="24"/>
          <w:szCs w:val="24"/>
        </w:rPr>
        <w:t xml:space="preserve">), and ruine too.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l. 32. have meaner.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l. 39. 2nd folio </w:t>
      </w:r>
      <w:r>
        <w:rPr>
          <w:i/>
          <w:color w:val="000000"/>
          <w:sz w:val="24"/>
          <w:szCs w:val="24"/>
        </w:rPr>
        <w:t xml:space="preserve">misprints</w:t>
      </w:r>
      <w:r>
        <w:rPr>
          <w:color w:val="000000"/>
          <w:sz w:val="24"/>
          <w:szCs w:val="24"/>
        </w:rPr>
        <w:t xml:space="preserve">] Jaun.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p. 200,</w:t>
      </w:r>
      <w:r>
        <w:rPr>
          <w:color w:val="000000"/>
          <w:sz w:val="24"/>
          <w:szCs w:val="24"/>
        </w:rPr>
        <w:br/>
        <w:t xml:space="preserve">        l. 8. </w:t>
      </w:r>
      <w:r>
        <w:rPr>
          <w:i/>
          <w:color w:val="000000"/>
          <w:sz w:val="24"/>
          <w:szCs w:val="24"/>
        </w:rPr>
        <w:t xml:space="preserve">Some copies read</w:t>
      </w:r>
      <w:r>
        <w:rPr>
          <w:color w:val="000000"/>
          <w:sz w:val="24"/>
          <w:szCs w:val="24"/>
        </w:rPr>
        <w:t xml:space="preserve">] laugh him, leave ager.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p. 201,</w:t>
      </w:r>
      <w:r>
        <w:rPr>
          <w:color w:val="000000"/>
          <w:sz w:val="24"/>
          <w:szCs w:val="24"/>
        </w:rPr>
        <w:br/>
        <w:t xml:space="preserve">        l. 2. </w:t>
      </w:r>
      <w:r>
        <w:rPr>
          <w:i/>
          <w:color w:val="000000"/>
          <w:sz w:val="24"/>
          <w:szCs w:val="24"/>
        </w:rPr>
        <w:t xml:space="preserve">Adds the following line</w:t>
      </w:r>
      <w:r>
        <w:rPr>
          <w:color w:val="000000"/>
          <w:sz w:val="24"/>
          <w:szCs w:val="24"/>
        </w:rPr>
        <w:t xml:space="preserve">] It is a Ladies, what’s the Ladies</w:t>
      </w:r>
      <w:r>
        <w:rPr>
          <w:color w:val="000000"/>
          <w:sz w:val="24"/>
          <w:szCs w:val="24"/>
        </w:rPr>
        <w:br/>
        <w:t xml:space="preserve">        name wench.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l. 6. a the.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l. 23. they are.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l. 38. flea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p. 202,</w:t>
      </w:r>
      <w:r>
        <w:rPr>
          <w:color w:val="000000"/>
          <w:sz w:val="24"/>
          <w:szCs w:val="24"/>
        </w:rPr>
        <w:br/>
        <w:t xml:space="preserve">        l. 27.  Nor 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l. 28. </w:t>
      </w:r>
      <w:r>
        <w:rPr>
          <w:i/>
          <w:color w:val="000000"/>
          <w:sz w:val="24"/>
          <w:szCs w:val="24"/>
        </w:rPr>
        <w:t xml:space="preserve">Omits</w:t>
      </w:r>
      <w:r>
        <w:rPr>
          <w:color w:val="000000"/>
          <w:sz w:val="24"/>
          <w:szCs w:val="24"/>
        </w:rPr>
        <w:t xml:space="preserve"> of.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p. 203,</w:t>
      </w:r>
      <w:r>
        <w:rPr>
          <w:color w:val="000000"/>
          <w:sz w:val="24"/>
          <w:szCs w:val="24"/>
        </w:rPr>
        <w:br/>
        <w:t xml:space="preserve">        l. 13.  Tas.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l. 17. as ere I looked 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p. 204,</w:t>
      </w:r>
      <w:r>
        <w:rPr>
          <w:color w:val="000000"/>
          <w:sz w:val="24"/>
          <w:szCs w:val="24"/>
        </w:rPr>
        <w:br/>
        <w:t xml:space="preserve">        l. 20.  Both into.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l. 37. </w:t>
      </w:r>
      <w:r>
        <w:rPr>
          <w:i/>
          <w:color w:val="000000"/>
          <w:sz w:val="24"/>
          <w:szCs w:val="24"/>
        </w:rPr>
        <w:t xml:space="preserve">Adds the following line</w:t>
      </w:r>
      <w:r>
        <w:rPr>
          <w:color w:val="000000"/>
          <w:sz w:val="24"/>
          <w:szCs w:val="24"/>
        </w:rPr>
        <w:t xml:space="preserve">] And hold it to my use, the law</w:t>
      </w:r>
      <w:r>
        <w:rPr>
          <w:color w:val="000000"/>
          <w:sz w:val="24"/>
          <w:szCs w:val="24"/>
        </w:rPr>
        <w:br/>
        <w:t xml:space="preserve">        allowes it,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p. 206,</w:t>
      </w:r>
      <w:r>
        <w:rPr>
          <w:color w:val="000000"/>
          <w:sz w:val="24"/>
          <w:szCs w:val="24"/>
        </w:rPr>
        <w:br/>
        <w:t xml:space="preserve">        l. 38.  I have seen.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p. 207,</w:t>
      </w:r>
      <w:r>
        <w:rPr>
          <w:color w:val="000000"/>
          <w:sz w:val="24"/>
          <w:szCs w:val="24"/>
        </w:rPr>
        <w:br/>
        <w:t xml:space="preserve">        l. 3.  Save.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l. 29.  Is possest.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p. 208,</w:t>
      </w:r>
      <w:r>
        <w:rPr>
          <w:color w:val="000000"/>
          <w:sz w:val="24"/>
          <w:szCs w:val="24"/>
        </w:rPr>
        <w:br/>
        <w:t xml:space="preserve">        l. 1. a your.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l. 17. bless ye.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p. 209,</w:t>
      </w:r>
      <w:r>
        <w:rPr>
          <w:color w:val="000000"/>
          <w:sz w:val="24"/>
          <w:szCs w:val="24"/>
        </w:rPr>
        <w:br/>
        <w:t xml:space="preserve">        l. 5. believe ye.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l. 6.  Pray ye.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l. 12. after ye.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l. 18. forgot ye.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l. 34. vild, vild.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p. 210,</w:t>
      </w:r>
      <w:r>
        <w:rPr>
          <w:color w:val="000000"/>
          <w:sz w:val="24"/>
          <w:szCs w:val="24"/>
        </w:rPr>
        <w:br/>
        <w:t xml:space="preserve">        l. 15. 2nd folio] do brave, Captain.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p. 211,</w:t>
      </w:r>
      <w:r>
        <w:rPr>
          <w:color w:val="000000"/>
          <w:sz w:val="24"/>
          <w:szCs w:val="24"/>
        </w:rPr>
        <w:br/>
        <w:t xml:space="preserve">        l. 10. 2nd folio </w:t>
      </w:r>
      <w:r>
        <w:rPr>
          <w:i/>
          <w:color w:val="000000"/>
          <w:sz w:val="24"/>
          <w:szCs w:val="24"/>
        </w:rPr>
        <w:t xml:space="preserve">misprints</w:t>
      </w:r>
      <w:r>
        <w:rPr>
          <w:color w:val="000000"/>
          <w:sz w:val="24"/>
          <w:szCs w:val="24"/>
        </w:rPr>
        <w:t xml:space="preserve">] Ptithee.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l. 23. put your fury up, Sir.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l. 32. colt ye.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l. 33. teach ye.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p. 212,</w:t>
      </w:r>
      <w:r>
        <w:rPr>
          <w:color w:val="000000"/>
          <w:sz w:val="24"/>
          <w:szCs w:val="24"/>
        </w:rPr>
        <w:br/>
        <w:t xml:space="preserve">        l. 22. on, it looked so.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53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l. 30.  Pray ye.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p. 213,</w:t>
      </w:r>
      <w:r>
        <w:rPr>
          <w:color w:val="000000"/>
          <w:sz w:val="24"/>
          <w:szCs w:val="24"/>
        </w:rPr>
        <w:br/>
        <w:t xml:space="preserve">        l. 39. heere Don Juan.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p. 214,</w:t>
      </w:r>
      <w:r>
        <w:rPr>
          <w:color w:val="000000"/>
          <w:sz w:val="24"/>
          <w:szCs w:val="24"/>
        </w:rPr>
        <w:br/>
        <w:t xml:space="preserve">        l. 30.  ’Tas.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l. 33. </w:t>
      </w:r>
      <w:r>
        <w:rPr>
          <w:i/>
          <w:color w:val="000000"/>
          <w:sz w:val="24"/>
          <w:szCs w:val="24"/>
        </w:rPr>
        <w:t xml:space="preserve">Omits</w:t>
      </w:r>
      <w:r>
        <w:rPr>
          <w:color w:val="000000"/>
          <w:sz w:val="24"/>
          <w:szCs w:val="24"/>
        </w:rPr>
        <w:t xml:space="preserve"> do.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p. 215,</w:t>
      </w:r>
      <w:r>
        <w:rPr>
          <w:color w:val="000000"/>
          <w:sz w:val="24"/>
          <w:szCs w:val="24"/>
        </w:rPr>
        <w:br/>
        <w:t xml:space="preserve">        l. 21. all sit.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l. 28.  Has.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p. 216,</w:t>
      </w:r>
      <w:r>
        <w:rPr>
          <w:color w:val="000000"/>
          <w:sz w:val="24"/>
          <w:szCs w:val="24"/>
        </w:rPr>
        <w:br/>
        <w:t xml:space="preserve">        l. 22. 2nd folio </w:t>
      </w:r>
      <w:r>
        <w:rPr>
          <w:i/>
          <w:color w:val="000000"/>
          <w:sz w:val="24"/>
          <w:szCs w:val="24"/>
        </w:rPr>
        <w:t xml:space="preserve">misprints</w:t>
      </w:r>
      <w:r>
        <w:rPr>
          <w:color w:val="000000"/>
          <w:sz w:val="24"/>
          <w:szCs w:val="24"/>
        </w:rPr>
        <w:t xml:space="preserve">] thinks.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l. 31.  I goe alas.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l. 38. linnens.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p. 220,</w:t>
      </w:r>
      <w:r>
        <w:rPr>
          <w:color w:val="000000"/>
          <w:sz w:val="24"/>
          <w:szCs w:val="24"/>
        </w:rPr>
        <w:br/>
        <w:t xml:space="preserve">        l. 1.  Has.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l. 21.  I use.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p. 223,</w:t>
      </w:r>
      <w:r>
        <w:rPr>
          <w:color w:val="000000"/>
          <w:sz w:val="24"/>
          <w:szCs w:val="24"/>
        </w:rPr>
        <w:br/>
        <w:t xml:space="preserve">        l. 10. 2nd folio </w:t>
      </w:r>
      <w:r>
        <w:rPr>
          <w:i/>
          <w:color w:val="000000"/>
          <w:sz w:val="24"/>
          <w:szCs w:val="24"/>
        </w:rPr>
        <w:t xml:space="preserve">misprints</w:t>
      </w:r>
      <w:r>
        <w:rPr>
          <w:color w:val="000000"/>
          <w:sz w:val="24"/>
          <w:szCs w:val="24"/>
        </w:rPr>
        <w:t xml:space="preserve">] Perox.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l. 14. 2nd folio </w:t>
      </w:r>
      <w:r>
        <w:rPr>
          <w:i/>
          <w:color w:val="000000"/>
          <w:sz w:val="24"/>
          <w:szCs w:val="24"/>
        </w:rPr>
        <w:t xml:space="preserve">misprints</w:t>
      </w:r>
      <w:r>
        <w:rPr>
          <w:color w:val="000000"/>
          <w:sz w:val="24"/>
          <w:szCs w:val="24"/>
        </w:rPr>
        <w:t xml:space="preserve">] haugh.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p. 227,</w:t>
      </w:r>
      <w:r>
        <w:rPr>
          <w:color w:val="000000"/>
          <w:sz w:val="24"/>
          <w:szCs w:val="24"/>
        </w:rPr>
        <w:br/>
        <w:t xml:space="preserve">        l. 12. 2nd folio] Dagge.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l. 24.  Nor never.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p. 228,</w:t>
      </w:r>
      <w:r>
        <w:rPr>
          <w:color w:val="000000"/>
          <w:sz w:val="24"/>
          <w:szCs w:val="24"/>
        </w:rPr>
        <w:br/>
        <w:t xml:space="preserve">        l. 17. 2nd folio </w:t>
      </w:r>
      <w:r>
        <w:rPr>
          <w:i/>
          <w:color w:val="000000"/>
          <w:sz w:val="24"/>
          <w:szCs w:val="24"/>
        </w:rPr>
        <w:t xml:space="preserve">misprints</w:t>
      </w:r>
      <w:r>
        <w:rPr>
          <w:color w:val="000000"/>
          <w:sz w:val="24"/>
          <w:szCs w:val="24"/>
        </w:rPr>
        <w:t xml:space="preserve">] millius.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ll. 18 and 19. pawn’d um.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p. 230,</w:t>
      </w:r>
      <w:r>
        <w:rPr>
          <w:color w:val="000000"/>
          <w:sz w:val="24"/>
          <w:szCs w:val="24"/>
        </w:rPr>
        <w:br/>
        <w:t xml:space="preserve">        l. 17.  A that.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p. 231,</w:t>
      </w:r>
      <w:r>
        <w:rPr>
          <w:color w:val="000000"/>
          <w:sz w:val="24"/>
          <w:szCs w:val="24"/>
        </w:rPr>
        <w:br/>
        <w:t xml:space="preserve">        l. 16. too Templers.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l. 35. 2nd folio misprints] deah.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p. 234,</w:t>
      </w:r>
      <w:r>
        <w:rPr>
          <w:color w:val="000000"/>
          <w:sz w:val="24"/>
          <w:szCs w:val="24"/>
        </w:rPr>
        <w:br/>
        <w:t xml:space="preserve">        l. 25. raignes.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l. 12. </w:t>
      </w:r>
      <w:r>
        <w:rPr>
          <w:i/>
          <w:color w:val="000000"/>
          <w:sz w:val="24"/>
          <w:szCs w:val="24"/>
        </w:rPr>
        <w:t xml:space="preserve">Adds</w:t>
      </w:r>
      <w:r>
        <w:rPr>
          <w:color w:val="000000"/>
          <w:sz w:val="24"/>
          <w:szCs w:val="24"/>
        </w:rPr>
        <w:t xml:space="preserve"> Finis.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l. 24. abuse your.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l. 29. president.</w:t>
      </w:r>
    </w:p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661755">
    <w:multiLevelType w:val="hybridMultilevel"/>
    <w:lvl w:ilvl="0" w:tplc="664064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661755">
    <w:abstractNumId w:val="9866175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916021284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