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McGuffey's First Eclectic Reader, Revised Edition eBook</w:t>
      </w:r>
    </w:p>
    <w:p>
      <w:pPr>
        <w:keepNext w:val="on"/>
        <w:widowControl w:val="on"/>
        <w:pBdr/>
        <w:spacing w:before="299" w:after="299" w:line="240" w:lineRule="auto"/>
        <w:ind w:left="0" w:right="0"/>
        <w:jc w:val="left"/>
        <w:outlineLvl w:val="1"/>
      </w:pPr>
      <w:r>
        <w:rPr>
          <w:b/>
          <w:color w:val="000000"/>
          <w:sz w:val="36"/>
          <w:szCs w:val="36"/>
        </w:rPr>
        <w:t xml:space="preserve">McGuffey's First Eclectic Reader, Revised Edition by William Holmes McGuffey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43089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Don Kostuch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ECLECTIC EDUCATIONAL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ECLECTIC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McGuffey Edition and Colophon are Trademarks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EP486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FIGURES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SLATE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SLATE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SLATE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SLATE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SLATE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XXXIII.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KITTEN.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Slate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SLATE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SLATE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PHONIC CHART.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Subvocals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Substitutes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Don Kostuch</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Welcome to the schoolroom of 1900.  The moral tone is plain.  “She is kind to the old blind man.”</w:t>
      </w:r>
    </w:p>
    <w:p>
      <w:pPr>
        <w:widowControl w:val="on"/>
        <w:pBdr/>
        <w:spacing w:before="240" w:after="240" w:line="240" w:lineRule="auto"/>
        <w:ind w:left="0" w:right="0"/>
        <w:jc w:val="left"/>
      </w:pPr>
      <w:r>
        <w:rPr>
          <w:color w:val="000000"/>
          <w:sz w:val="24"/>
          <w:szCs w:val="24"/>
        </w:rPr>
        <w:t xml:space="preserve">The exercises are still suitable, and perhaps more helpful than some contemporary alternatives.  Much is left to the teacher.  Explanations given in the text are enough to get started teaching a child to read and write.  Counting in Roman numerals is included as a bonus in the form of lesson numbers.</w:t>
      </w:r>
    </w:p>
    <w:p>
      <w:pPr>
        <w:widowControl w:val="on"/>
        <w:pBdr/>
        <w:spacing w:before="240" w:after="240" w:line="240" w:lineRule="auto"/>
        <w:ind w:left="0" w:right="0"/>
        <w:jc w:val="left"/>
      </w:pPr>
      <w:r>
        <w:rPr>
          <w:color w:val="000000"/>
          <w:sz w:val="24"/>
          <w:szCs w:val="24"/>
        </w:rPr>
        <w:t xml:space="preserve">Each lesson begins with vocabulary words, followed by the description of a picture (if any) related to the lesson’s reading exercise.  The lesson then consists of printed text for reading and sometimes script (handwriting) for reading or copying.</w:t>
      </w:r>
    </w:p>
    <w:p>
      <w:pPr>
        <w:widowControl w:val="on"/>
        <w:pBdr/>
        <w:spacing w:before="240" w:after="240" w:line="240" w:lineRule="auto"/>
        <w:ind w:left="0" w:right="0"/>
        <w:jc w:val="left"/>
      </w:pPr>
      <w:r>
        <w:rPr>
          <w:color w:val="000000"/>
          <w:sz w:val="24"/>
          <w:szCs w:val="24"/>
        </w:rPr>
        <w:t xml:space="preserve">Don Kostuch</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ECLECTIC EDUCATIONAL SERIES.</w:t>
      </w:r>
    </w:p>
    <w:p>
      <w:pPr>
        <w:widowControl w:val="on"/>
        <w:pBdr/>
        <w:spacing w:before="240" w:after="240" w:line="240" w:lineRule="auto"/>
        <w:ind w:left="0" w:right="0"/>
        <w:jc w:val="left"/>
      </w:pPr>
      <w:r>
        <w:rPr>
          <w:color w:val="000000"/>
          <w:sz w:val="24"/>
          <w:szCs w:val="24"/>
        </w:rPr>
        <w:t xml:space="preserve">MCGUFFEY’S [Registered]</w:t>
      </w:r>
    </w:p>
    <w:p>
      <w:pPr>
        <w:widowControl w:val="on"/>
        <w:pBdr/>
        <w:spacing w:before="240" w:after="240" w:line="240" w:lineRule="auto"/>
        <w:ind w:left="0" w:right="0"/>
        <w:jc w:val="left"/>
      </w:pPr>
      <w:r>
        <w:rPr>
          <w:color w:val="000000"/>
          <w:sz w:val="24"/>
          <w:szCs w:val="24"/>
        </w:rPr>
        <w:t xml:space="preserve">First</w:t>
      </w:r>
    </w:p>
    <w:p>
      <w:pPr>
        <w:keepNext w:val="on"/>
        <w:widowControl w:val="on"/>
        <w:pBdr/>
        <w:spacing w:before="299" w:after="299" w:line="240" w:lineRule="auto"/>
        <w:ind w:left="0" w:right="0"/>
        <w:jc w:val="left"/>
        <w:outlineLvl w:val="1"/>
      </w:pPr>
      <w:r>
        <w:rPr>
          <w:b/>
          <w:color w:val="000000"/>
          <w:sz w:val="36"/>
          <w:szCs w:val="36"/>
        </w:rPr>
        <w:t xml:space="preserve">ECLECTIC READER</w:t>
      </w:r>
    </w:p>
    <w:p>
      <w:pPr>
        <w:widowControl w:val="on"/>
        <w:pBdr/>
        <w:spacing w:before="240" w:after="240" w:line="240" w:lineRule="auto"/>
        <w:ind w:left="0" w:right="0"/>
        <w:jc w:val="left"/>
      </w:pPr>
      <w:r>
        <w:rPr>
          <w:color w:val="000000"/>
          <w:sz w:val="24"/>
          <w:szCs w:val="24"/>
        </w:rPr>
        <w:t xml:space="preserve">Revised Edition</w:t>
      </w:r>
    </w:p>
    <w:p>
      <w:pPr>
        <w:keepNext w:val="on"/>
        <w:widowControl w:val="on"/>
        <w:pBdr/>
        <w:spacing w:before="299" w:after="299" w:line="240" w:lineRule="auto"/>
        <w:ind w:left="0" w:right="0"/>
        <w:jc w:val="left"/>
        <w:outlineLvl w:val="1"/>
      </w:pPr>
      <w:r>
        <w:rPr>
          <w:b/>
          <w:color w:val="000000"/>
          <w:sz w:val="36"/>
          <w:szCs w:val="36"/>
        </w:rPr>
        <w:t xml:space="preserve">McGuffey Edition and Colophon are Trademarks of</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Wiley</w:t>
      </w:r>
      <w:r>
        <w:rPr>
          <w:color w:val="000000"/>
          <w:sz w:val="24"/>
          <w:szCs w:val="24"/>
        </w:rPr>
        <w:t xml:space="preserve"> &amp; </w:t>
      </w:r>
      <w:r>
        <w:rPr>
          <w:i/>
          <w:color w:val="000000"/>
          <w:sz w:val="24"/>
          <w:szCs w:val="24"/>
        </w:rPr>
        <w:t xml:space="preserve">Sons</w:t>
      </w:r>
      <w:r>
        <w:rPr>
          <w:color w:val="000000"/>
          <w:sz w:val="24"/>
          <w:szCs w:val="24"/>
        </w:rPr>
        <w:t xml:space="preserve">, </w:t>
      </w:r>
      <w:r>
        <w:rPr>
          <w:i/>
          <w:color w:val="000000"/>
          <w:sz w:val="24"/>
          <w:szCs w:val="24"/>
        </w:rPr>
        <w:t xml:space="preserve">Inc</w:t>
      </w:r>
      <w:r>
        <w:rPr>
          <w:color w:val="000000"/>
          <w:sz w:val="24"/>
          <w:szCs w:val="24"/>
        </w:rPr>
        <w:t xml:space="preserve">. </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 — </w:t>
      </w:r>
      <w:r>
        <w:rPr>
          <w:i/>
          <w:color w:val="000000"/>
          <w:sz w:val="24"/>
          <w:szCs w:val="24"/>
        </w:rPr>
        <w:t xml:space="preserve">Chichester</w:t>
      </w:r>
      <w:r>
        <w:rPr>
          <w:color w:val="000000"/>
          <w:sz w:val="24"/>
          <w:szCs w:val="24"/>
        </w:rPr>
        <w:t xml:space="preserve"> — WEINHEIM — </w:t>
      </w:r>
      <w:r>
        <w:rPr>
          <w:i/>
          <w:color w:val="000000"/>
          <w:sz w:val="24"/>
          <w:szCs w:val="24"/>
        </w:rPr>
        <w:t xml:space="preserve">Brisbane</w:t>
      </w:r>
      <w:r>
        <w:rPr>
          <w:color w:val="000000"/>
          <w:sz w:val="24"/>
          <w:szCs w:val="24"/>
        </w:rPr>
        <w:t xml:space="preserve"> — </w:t>
      </w:r>
      <w:r>
        <w:rPr>
          <w:i/>
          <w:color w:val="000000"/>
          <w:sz w:val="24"/>
          <w:szCs w:val="24"/>
        </w:rPr>
        <w:t xml:space="preserve">Singapore</w:t>
      </w:r>
      <w:r>
        <w:rPr>
          <w:color w:val="000000"/>
          <w:sz w:val="24"/>
          <w:szCs w:val="24"/>
        </w:rPr>
        <w:t xml:space="preserve"> — </w:t>
      </w:r>
      <w:r>
        <w:rPr>
          <w:i/>
          <w:color w:val="000000"/>
          <w:sz w:val="24"/>
          <w:szCs w:val="24"/>
        </w:rPr>
        <w:t xml:space="preserve">Toronto</w:t>
      </w:r>
    </w:p>
    <w:p>
      <w:pPr>
        <w:widowControl w:val="on"/>
        <w:pBdr/>
        <w:spacing w:before="240" w:after="240" w:line="240" w:lineRule="auto"/>
        <w:ind w:left="0" w:right="0"/>
        <w:jc w:val="left"/>
      </w:pPr>
      <w:r>
        <w:rPr>
          <w:i/>
          <w:color w:val="000000"/>
          <w:sz w:val="24"/>
          <w:szCs w:val="24"/>
        </w:rPr>
        <w:t xml:space="preserve">Suggestions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teachers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First Reader may be used in teaching reading by any of the methods in common use; but it is especially adapted to the Phonic Method, the Word Method, or a combination of the two.</w:t>
      </w:r>
    </w:p>
    <w:p>
      <w:pPr>
        <w:widowControl w:val="on"/>
        <w:pBdr/>
        <w:spacing w:before="240" w:after="240" w:line="240" w:lineRule="auto"/>
        <w:ind w:left="0" w:right="0"/>
        <w:jc w:val="left"/>
      </w:pPr>
      <w:r>
        <w:rPr>
          <w:color w:val="000000"/>
          <w:sz w:val="24"/>
          <w:szCs w:val="24"/>
        </w:rPr>
        <w:t xml:space="preserve">I. Phonic Method.—­First teach the elementary sounds and their representative, the letters marked with diacriticals, as they occur in the lessons; then, the formation of words by the combination of these sounds.  For instance, teach the pupil to identify the characters a, o, n, d, g, r, and th, in Lesson I, as the representatives of certain elementary sounds; then teach him to form the words at the head of the lesson, then other words, as nag, on, and, </w:t>
      </w:r>
      <w:r>
        <w:rPr>
          <w:i/>
          <w:color w:val="000000"/>
          <w:sz w:val="24"/>
          <w:szCs w:val="24"/>
        </w:rPr>
        <w:t xml:space="preserve">etc</w:t>
      </w:r>
      <w:r>
        <w:rPr>
          <w:color w:val="000000"/>
          <w:sz w:val="24"/>
          <w:szCs w:val="24"/>
        </w:rPr>
        <w:t xml:space="preserve">.  Pursue a similar course in teaching the succeeding lessons.  Having read a few lessons in this manner, begin to teach the names of the letters and the spelling of words, and require the groups, “a man,” “the man,” “a pen,” to be read as a good reader would pronounce single words.</w:t>
      </w:r>
    </w:p>
    <w:p>
      <w:pPr>
        <w:widowControl w:val="on"/>
        <w:pBdr/>
        <w:spacing w:before="240" w:after="240" w:line="240" w:lineRule="auto"/>
        <w:ind w:left="0" w:right="0"/>
        <w:jc w:val="left"/>
      </w:pPr>
      <w:r>
        <w:rPr>
          <w:color w:val="000000"/>
          <w:sz w:val="24"/>
          <w:szCs w:val="24"/>
        </w:rPr>
        <w:t xml:space="preserve">II.  When one of the letters in the combinations ou or ow, is marked in the words at the head of the reading exercises, the other is silent.  If neither is marked, the two letters represent a diphthong.  All other unmarked vowels in the vocabularies, when in combination, are silent letters.  In slate or blackboard work, the silent letters may be canceled.</w:t>
      </w:r>
    </w:p>
    <w:p>
      <w:pPr>
        <w:widowControl w:val="on"/>
        <w:pBdr/>
        <w:spacing w:before="240" w:after="240" w:line="240" w:lineRule="auto"/>
        <w:ind w:left="0" w:right="0"/>
        <w:jc w:val="left"/>
      </w:pPr>
      <w:r>
        <w:rPr>
          <w:color w:val="000000"/>
          <w:sz w:val="24"/>
          <w:szCs w:val="24"/>
        </w:rPr>
        <w:t xml:space="preserve">III.  Word Method.—­Teach the pupil to identify at sight the words placed at the head of the reading exercises, and to read these exercises without hesitation.  Having read a few lessons, begin to teach the names of the letters and the spelling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IV.  Word Method and Phonic Method Combined.—­Teach the pupil to identify words and read sentences, as above.  Having read a few lessons in this manner, begin to use the Phonic Method, combining it with the Word Method, by first teaching the words in each lesson as words; then the elementary sounds, the names of the letters, and spelling.</w:t>
      </w:r>
    </w:p>
    <w:p>
      <w:pPr>
        <w:widowControl w:val="on"/>
        <w:pBdr/>
        <w:spacing w:before="240" w:after="240" w:line="240" w:lineRule="auto"/>
        <w:ind w:left="0" w:right="0"/>
        <w:jc w:val="left"/>
      </w:pPr>
      <w:r>
        <w:rPr>
          <w:color w:val="000000"/>
          <w:sz w:val="24"/>
          <w:szCs w:val="24"/>
        </w:rPr>
        <w:t xml:space="preserve">V. Teach the pupil to use script letters in writing, when teaching the names of the letters and the spelling of words.</w:t>
      </w:r>
    </w:p>
    <w:p>
      <w:pPr>
        <w:widowControl w:val="on"/>
        <w:pBdr/>
        <w:spacing w:before="240" w:after="240" w:line="240" w:lineRule="auto"/>
        <w:ind w:left="0" w:right="0"/>
        <w:jc w:val="left"/>
      </w:pPr>
      <w:r>
        <w:rPr>
          <w:color w:val="000000"/>
          <w:sz w:val="24"/>
          <w:szCs w:val="24"/>
        </w:rPr>
        <w:t xml:space="preserve">Copyright, 1879, by Van Antwerp, Bragg &amp; Co. </w:t>
      </w:r>
      <w:r>
        <w:rPr>
          <w:color w:val="000000"/>
          <w:sz w:val="24"/>
          <w:szCs w:val="24"/>
        </w:rPr>
        <w:br/>
        <w:t xml:space="preserve">Copyright, 1896, by American Book Company. </w:t>
      </w:r>
      <w:r>
        <w:rPr>
          <w:color w:val="000000"/>
          <w:sz w:val="24"/>
          <w:szCs w:val="24"/>
        </w:rPr>
        <w:br/>
        <w:t xml:space="preserve">Copyright, 1907 and 1920, by H.H.  Vail.</w:t>
      </w:r>
    </w:p>
    <w:p>
      <w:pPr>
        <w:keepNext w:val="on"/>
        <w:widowControl w:val="on"/>
        <w:pBdr/>
        <w:spacing w:before="299" w:after="299" w:line="240" w:lineRule="auto"/>
        <w:ind w:left="0" w:right="0"/>
        <w:jc w:val="left"/>
        <w:outlineLvl w:val="1"/>
      </w:pPr>
      <w:r>
        <w:rPr>
          <w:b/>
          <w:color w:val="000000"/>
          <w:sz w:val="36"/>
          <w:szCs w:val="36"/>
        </w:rPr>
        <w:t xml:space="preserve">EP486</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In presenting McGuffey’s Revised First Reader to the public, attention is invited to the following features: </w:t>
      </w:r>
    </w:p>
    <w:p>
      <w:pPr>
        <w:widowControl w:val="on"/>
        <w:pBdr/>
        <w:spacing w:before="240" w:after="240" w:line="240" w:lineRule="auto"/>
        <w:ind w:left="0" w:right="0"/>
        <w:jc w:val="left"/>
      </w:pPr>
      <w:r>
        <w:rPr>
          <w:color w:val="000000"/>
          <w:sz w:val="24"/>
          <w:szCs w:val="24"/>
        </w:rPr>
        <w:t xml:space="preserve">1.  Words of only two or three letters are used in the first lessons.  Longer and more difficult ones are gradually introduced as the pupil gains aptness in the mastery of words.</w:t>
      </w:r>
    </w:p>
    <w:p>
      <w:pPr>
        <w:widowControl w:val="on"/>
        <w:pBdr/>
        <w:spacing w:before="240" w:after="240" w:line="240" w:lineRule="auto"/>
        <w:ind w:left="0" w:right="0"/>
        <w:jc w:val="left"/>
      </w:pPr>
      <w:r>
        <w:rPr>
          <w:color w:val="000000"/>
          <w:sz w:val="24"/>
          <w:szCs w:val="24"/>
        </w:rPr>
        <w:t xml:space="preserve">2.  A proper gradation has been carefully preserved.  All new words are placed at the head of each lesson, to be learned before the lesson is read.  Their number in the early lessons is very small, thus making the first steps easy.  All words in these vocabularies are used in the text immediately following.</w:t>
      </w:r>
    </w:p>
    <w:p>
      <w:pPr>
        <w:widowControl w:val="on"/>
        <w:pBdr/>
        <w:spacing w:before="240" w:after="240" w:line="240" w:lineRule="auto"/>
        <w:ind w:left="0" w:right="0"/>
        <w:jc w:val="left"/>
      </w:pPr>
      <w:r>
        <w:rPr>
          <w:color w:val="000000"/>
          <w:sz w:val="24"/>
          <w:szCs w:val="24"/>
        </w:rPr>
        <w:t xml:space="preserve">3.  Carefully engraved script exercises are introduced for a double purpose.  These should be used to teach the reading of script; and may also serve as copies in slate work.</w:t>
      </w:r>
    </w:p>
    <w:p>
      <w:pPr>
        <w:widowControl w:val="on"/>
        <w:pBdr/>
        <w:spacing w:before="240" w:after="240" w:line="240" w:lineRule="auto"/>
        <w:ind w:left="0" w:right="0"/>
        <w:jc w:val="left"/>
      </w:pPr>
      <w:r>
        <w:rPr>
          <w:color w:val="000000"/>
          <w:sz w:val="24"/>
          <w:szCs w:val="24"/>
        </w:rPr>
        <w:t xml:space="preserve">4.  The illustrations have been designed and engraved specially for the lessons in which they occur.  Many of the engravings will serve admirably as the basis for oral lessons in language.</w:t>
      </w:r>
    </w:p>
    <w:p>
      <w:pPr>
        <w:widowControl w:val="on"/>
        <w:pBdr/>
        <w:spacing w:before="240" w:after="240" w:line="240" w:lineRule="auto"/>
        <w:ind w:left="0" w:right="0"/>
        <w:jc w:val="left"/>
      </w:pPr>
      <w:r>
        <w:rPr>
          <w:color w:val="000000"/>
          <w:sz w:val="24"/>
          <w:szCs w:val="24"/>
        </w:rPr>
        <w:t xml:space="preserve">5.  The type is large, strong, and distinct.</w:t>
      </w:r>
    </w:p>
    <w:p>
      <w:pPr>
        <w:widowControl w:val="on"/>
        <w:pBdr/>
        <w:spacing w:before="240" w:after="240" w:line="240" w:lineRule="auto"/>
        <w:ind w:left="0" w:right="0"/>
        <w:jc w:val="left"/>
      </w:pPr>
      <w:r>
        <w:rPr>
          <w:color w:val="000000"/>
          <w:sz w:val="24"/>
          <w:szCs w:val="24"/>
        </w:rPr>
        <w:t xml:space="preserve">The credit for this revision is almost wholly due to the friends of McGuffey’s Readers,—­eminent teachers and scholars, who have contributed suggestions and criticisms gained from their daily work in the schoolroom.</w:t>
      </w:r>
    </w:p>
    <w:p>
      <w:pPr>
        <w:widowControl w:val="on"/>
        <w:pBdr/>
        <w:spacing w:before="240" w:after="240" w:line="240" w:lineRule="auto"/>
        <w:ind w:left="0" w:right="0"/>
        <w:jc w:val="left"/>
      </w:pPr>
      <w:r>
        <w:rPr>
          <w:color w:val="000000"/>
          <w:sz w:val="24"/>
          <w:szCs w:val="24"/>
        </w:rPr>
        <w:t xml:space="preserve">Cincinnati, June, 1879.</w:t>
      </w:r>
    </w:p>
    <w:p>
      <w:pPr>
        <w:widowControl w:val="on"/>
        <w:pBdr/>
        <w:spacing w:before="240" w:after="240" w:line="240" w:lineRule="auto"/>
        <w:ind w:left="0" w:right="0"/>
        <w:jc w:val="left"/>
      </w:pPr>
      <w:r>
        <w:rPr>
          <w:color w:val="000000"/>
          <w:sz w:val="24"/>
          <w:szCs w:val="24"/>
        </w:rPr>
        <w:t xml:space="preserve">(iii)</w:t>
      </w:r>
    </w:p>
    <w:p>
      <w:pPr>
        <w:keepNext w:val="on"/>
        <w:widowControl w:val="on"/>
        <w:pBdr/>
        <w:spacing w:before="299" w:after="299" w:line="240" w:lineRule="auto"/>
        <w:ind w:left="0" w:right="0"/>
        <w:jc w:val="left"/>
        <w:outlineLvl w:val="1"/>
      </w:pPr>
      <w:r>
        <w:rPr>
          <w:b/>
          <w:color w:val="000000"/>
          <w:sz w:val="36"/>
          <w:szCs w:val="36"/>
        </w:rPr>
        <w:t xml:space="preserve">THE ALPHABET.</w:t>
      </w:r>
    </w:p>
    <w:p>
      <w:pPr>
        <w:widowControl w:val="on"/>
        <w:pBdr/>
        <w:spacing w:before="240" w:after="240" w:line="240" w:lineRule="auto"/>
        <w:ind w:left="0" w:right="0"/>
        <w:jc w:val="left"/>
      </w:pPr>
      <w:r>
        <w:rPr>
          <w:color w:val="000000"/>
          <w:sz w:val="24"/>
          <w:szCs w:val="24"/>
        </w:rPr>
        <w:t xml:space="preserve">A a N n</w:t>
      </w:r>
      <w:r>
        <w:rPr>
          <w:color w:val="000000"/>
          <w:sz w:val="24"/>
          <w:szCs w:val="24"/>
        </w:rPr>
        <w:br/>
        <w:t xml:space="preserve">B b O o</w:t>
      </w:r>
      <w:r>
        <w:rPr>
          <w:color w:val="000000"/>
          <w:sz w:val="24"/>
          <w:szCs w:val="24"/>
        </w:rPr>
        <w:br/>
        <w:t xml:space="preserve">C c P p</w:t>
      </w:r>
      <w:r>
        <w:rPr>
          <w:color w:val="000000"/>
          <w:sz w:val="24"/>
          <w:szCs w:val="24"/>
        </w:rPr>
        <w:br/>
        <w:t xml:space="preserve">D d Q q</w:t>
      </w:r>
      <w:r>
        <w:rPr>
          <w:color w:val="000000"/>
          <w:sz w:val="24"/>
          <w:szCs w:val="24"/>
        </w:rPr>
        <w:br/>
        <w:t xml:space="preserve">E e R r</w:t>
      </w:r>
      <w:r>
        <w:rPr>
          <w:color w:val="000000"/>
          <w:sz w:val="24"/>
          <w:szCs w:val="24"/>
        </w:rPr>
        <w:br/>
        <w:t xml:space="preserve">F f S s</w:t>
      </w:r>
      <w:r>
        <w:rPr>
          <w:color w:val="000000"/>
          <w:sz w:val="24"/>
          <w:szCs w:val="24"/>
        </w:rPr>
        <w:br/>
        <w:t xml:space="preserve">G g T t</w:t>
      </w:r>
      <w:r>
        <w:rPr>
          <w:color w:val="000000"/>
          <w:sz w:val="24"/>
          <w:szCs w:val="24"/>
        </w:rPr>
        <w:br/>
        <w:t xml:space="preserve">H h U u</w:t>
      </w:r>
      <w:r>
        <w:rPr>
          <w:color w:val="000000"/>
          <w:sz w:val="24"/>
          <w:szCs w:val="24"/>
        </w:rPr>
        <w:br/>
        <w:t xml:space="preserve">I i V v</w:t>
      </w:r>
      <w:r>
        <w:rPr>
          <w:color w:val="000000"/>
          <w:sz w:val="24"/>
          <w:szCs w:val="24"/>
        </w:rPr>
        <w:br/>
        <w:t xml:space="preserve">J j W w</w:t>
      </w:r>
      <w:r>
        <w:rPr>
          <w:color w:val="000000"/>
          <w:sz w:val="24"/>
          <w:szCs w:val="24"/>
        </w:rPr>
        <w:br/>
        <w:t xml:space="preserve">K k X x</w:t>
      </w:r>
      <w:r>
        <w:rPr>
          <w:color w:val="000000"/>
          <w:sz w:val="24"/>
          <w:szCs w:val="24"/>
        </w:rPr>
        <w:br/>
        <w:t xml:space="preserve">L l Y y</w:t>
      </w:r>
      <w:r>
        <w:rPr>
          <w:color w:val="000000"/>
          <w:sz w:val="24"/>
          <w:szCs w:val="24"/>
        </w:rPr>
        <w:br/>
        <w:t xml:space="preserve">M m Z z</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Script Alphabet</w:t>
      </w:r>
    </w:p>
    <w:p>
      <w:pPr>
        <w:widowControl w:val="on"/>
        <w:pBdr/>
        <w:spacing w:before="240" w:after="240" w:line="240" w:lineRule="auto"/>
        <w:ind w:left="0" w:right="0"/>
        <w:jc w:val="left"/>
      </w:pPr>
      <w:r>
        <w:rPr>
          <w:color w:val="000000"/>
          <w:sz w:val="24"/>
          <w:szCs w:val="24"/>
        </w:rPr>
        <w:t xml:space="preserve">A B C D E F G</w:t>
      </w:r>
      <w:r>
        <w:rPr>
          <w:color w:val="000000"/>
          <w:sz w:val="24"/>
          <w:szCs w:val="24"/>
        </w:rPr>
        <w:br/>
        <w:t xml:space="preserve">H I J K L M N</w:t>
      </w:r>
      <w:r>
        <w:rPr>
          <w:color w:val="000000"/>
          <w:sz w:val="24"/>
          <w:szCs w:val="24"/>
        </w:rPr>
        <w:br/>
        <w:t xml:space="preserve">O P Q R S Y U</w:t>
      </w:r>
      <w:r>
        <w:rPr>
          <w:color w:val="000000"/>
          <w:sz w:val="24"/>
          <w:szCs w:val="24"/>
        </w:rPr>
        <w:br/>
        <w:t xml:space="preserve">V W X Y Z</w:t>
      </w:r>
    </w:p>
    <w:p>
      <w:pPr>
        <w:widowControl w:val="on"/>
        <w:pBdr/>
        <w:spacing w:before="240" w:after="240" w:line="240" w:lineRule="auto"/>
        <w:ind w:left="0" w:right="0"/>
        <w:jc w:val="left"/>
      </w:pPr>
      <w:r>
        <w:rPr>
          <w:color w:val="000000"/>
          <w:sz w:val="24"/>
          <w:szCs w:val="24"/>
        </w:rPr>
        <w:t xml:space="preserve">a b c d e f g h i j k l m n o p q r s t u v w x y z</w:t>
      </w:r>
    </w:p>
    <w:p>
      <w:pPr>
        <w:keepNext w:val="on"/>
        <w:widowControl w:val="on"/>
        <w:pBdr/>
        <w:spacing w:before="299" w:after="299" w:line="240" w:lineRule="auto"/>
        <w:ind w:left="0" w:right="0"/>
        <w:jc w:val="left"/>
        <w:outlineLvl w:val="1"/>
      </w:pPr>
      <w:r>
        <w:rPr>
          <w:b/>
          <w:color w:val="000000"/>
          <w:sz w:val="36"/>
          <w:szCs w:val="36"/>
        </w:rPr>
        <w:t xml:space="preserve">SCRIPT FIGURES</w:t>
      </w:r>
    </w:p>
    <w:p>
      <w:pPr>
        <w:widowControl w:val="on"/>
        <w:pBdr/>
        <w:spacing w:before="240" w:after="240" w:line="240" w:lineRule="auto"/>
        <w:ind w:left="0" w:right="0"/>
        <w:jc w:val="left"/>
      </w:pPr>
      <w:r>
        <w:rPr>
          <w:color w:val="000000"/>
          <w:sz w:val="24"/>
          <w:szCs w:val="24"/>
        </w:rPr>
        <w:t xml:space="preserve">1 2 3 4 5 6 7 8 9 0 ]</w:t>
      </w:r>
    </w:p>
    <w:p>
      <w:pPr>
        <w:widowControl w:val="on"/>
        <w:pBdr/>
        <w:spacing w:before="240" w:after="240" w:line="240" w:lineRule="auto"/>
        <w:ind w:left="0" w:right="0"/>
        <w:jc w:val="left"/>
      </w:pPr>
      <w:r>
        <w:rPr>
          <w:color w:val="000000"/>
          <w:sz w:val="24"/>
          <w:szCs w:val="24"/>
        </w:rPr>
        <w:t xml:space="preserve">[Illustration:  Dog]</w:t>
      </w:r>
    </w:p>
    <w:p>
      <w:pPr>
        <w:widowControl w:val="on"/>
        <w:pBdr/>
        <w:spacing w:before="240" w:after="240" w:line="240" w:lineRule="auto"/>
        <w:ind w:left="0" w:right="0"/>
        <w:jc w:val="left"/>
      </w:pPr>
      <w:r>
        <w:rPr>
          <w:color w:val="000000"/>
          <w:sz w:val="24"/>
          <w:szCs w:val="24"/>
        </w:rPr>
        <w:t xml:space="preserve">McGuffey’s </w:t>
      </w:r>
      <w:r>
        <w:rPr>
          <w:i/>
          <w:color w:val="000000"/>
          <w:sz w:val="24"/>
          <w:szCs w:val="24"/>
        </w:rPr>
        <w:t xml:space="preserve">first</w:t>
      </w:r>
      <w:r>
        <w:rPr>
          <w:color w:val="000000"/>
          <w:sz w:val="24"/>
          <w:szCs w:val="24"/>
        </w:rPr>
        <w:t xml:space="preserve"> </w:t>
      </w:r>
      <w:r>
        <w:rPr>
          <w:i/>
          <w:color w:val="000000"/>
          <w:sz w:val="24"/>
          <w:szCs w:val="24"/>
        </w:rPr>
        <w:t xml:space="preserve">reader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I.</w:t>
      </w:r>
    </w:p>
    <w:p>
      <w:pPr>
        <w:widowControl w:val="on"/>
        <w:pBdr/>
        <w:spacing w:before="240" w:after="240" w:line="240" w:lineRule="auto"/>
        <w:ind w:left="0" w:right="0"/>
        <w:jc w:val="left"/>
      </w:pPr>
      <w:r>
        <w:rPr>
          <w:color w:val="000000"/>
          <w:sz w:val="24"/>
          <w:szCs w:val="24"/>
        </w:rPr>
        <w:t xml:space="preserve">dog the ran</w:t>
      </w:r>
    </w:p>
    <w:p>
      <w:pPr>
        <w:widowControl w:val="on"/>
        <w:pBdr/>
        <w:spacing w:before="240" w:after="240" w:line="240" w:lineRule="auto"/>
        <w:ind w:left="0" w:right="0"/>
        <w:jc w:val="left"/>
      </w:pPr>
      <w:r>
        <w:rPr>
          <w:color w:val="000000"/>
          <w:sz w:val="24"/>
          <w:szCs w:val="24"/>
        </w:rPr>
        <w:t xml:space="preserve">a o n d g r 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Running dog.]</w:t>
      </w:r>
    </w:p>
    <w:p>
      <w:pPr>
        <w:widowControl w:val="on"/>
        <w:pBdr/>
        <w:spacing w:before="240" w:after="240" w:line="240" w:lineRule="auto"/>
        <w:ind w:left="0" w:right="0"/>
        <w:jc w:val="left"/>
      </w:pPr>
      <w:r>
        <w:rPr>
          <w:color w:val="000000"/>
          <w:sz w:val="24"/>
          <w:szCs w:val="24"/>
        </w:rPr>
        <w:t xml:space="preserve">The dog.</w:t>
      </w:r>
    </w:p>
    <w:p>
      <w:pPr>
        <w:widowControl w:val="on"/>
        <w:pBdr/>
        <w:spacing w:before="240" w:after="240" w:line="240" w:lineRule="auto"/>
        <w:ind w:left="0" w:right="0"/>
        <w:jc w:val="left"/>
      </w:pPr>
      <w:r>
        <w:rPr>
          <w:color w:val="000000"/>
          <w:sz w:val="24"/>
          <w:szCs w:val="24"/>
        </w:rPr>
        <w:t xml:space="preserve">The dog ran.</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color w:val="000000"/>
          <w:sz w:val="24"/>
          <w:szCs w:val="24"/>
        </w:rPr>
        <w:t xml:space="preserve">cat mat is on</w:t>
      </w:r>
    </w:p>
    <w:p>
      <w:pPr>
        <w:widowControl w:val="on"/>
        <w:pBdr/>
        <w:spacing w:before="240" w:after="240" w:line="240" w:lineRule="auto"/>
        <w:ind w:left="0" w:right="0"/>
        <w:jc w:val="left"/>
      </w:pPr>
      <w:r>
        <w:rPr>
          <w:color w:val="000000"/>
          <w:sz w:val="24"/>
          <w:szCs w:val="24"/>
        </w:rPr>
        <w:t xml:space="preserve">e t i m s</w:t>
      </w:r>
    </w:p>
    <w:p>
      <w:pPr>
        <w:widowControl w:val="on"/>
        <w:pBdr/>
        <w:spacing w:before="240" w:after="240" w:line="240" w:lineRule="auto"/>
        <w:ind w:left="0" w:right="0"/>
        <w:jc w:val="left"/>
      </w:pPr>
      <w:r>
        <w:rPr>
          <w:color w:val="000000"/>
          <w:sz w:val="24"/>
          <w:szCs w:val="24"/>
        </w:rPr>
        <w:t xml:space="preserve">[Illustration:  Cat]</w:t>
      </w:r>
    </w:p>
    <w:p>
      <w:pPr>
        <w:widowControl w:val="on"/>
        <w:pBdr/>
        <w:spacing w:before="240" w:after="240" w:line="240" w:lineRule="auto"/>
        <w:ind w:left="0" w:right="0"/>
        <w:jc w:val="left"/>
      </w:pPr>
      <w:r>
        <w:rPr>
          <w:color w:val="000000"/>
          <w:sz w:val="24"/>
          <w:szCs w:val="24"/>
        </w:rPr>
        <w:t xml:space="preserve">The cat.  The mat.</w:t>
      </w:r>
    </w:p>
    <w:p>
      <w:pPr>
        <w:widowControl w:val="on"/>
        <w:pBdr/>
        <w:spacing w:before="240" w:after="240" w:line="240" w:lineRule="auto"/>
        <w:ind w:left="0" w:right="0"/>
        <w:jc w:val="left"/>
      </w:pPr>
      <w:r>
        <w:rPr>
          <w:color w:val="000000"/>
          <w:sz w:val="24"/>
          <w:szCs w:val="24"/>
        </w:rPr>
        <w:t xml:space="preserve">Is the cat on the mat?</w:t>
      </w:r>
    </w:p>
    <w:p>
      <w:pPr>
        <w:widowControl w:val="on"/>
        <w:pBdr/>
        <w:spacing w:before="240" w:after="240" w:line="240" w:lineRule="auto"/>
        <w:ind w:left="0" w:right="0"/>
        <w:jc w:val="left"/>
      </w:pPr>
      <w:r>
        <w:rPr>
          <w:color w:val="000000"/>
          <w:sz w:val="24"/>
          <w:szCs w:val="24"/>
        </w:rPr>
        <w:t xml:space="preserve">The cat is on the mat.</w:t>
      </w:r>
    </w:p>
    <w:p>
      <w:pPr>
        <w:keepNext w:val="on"/>
        <w:widowControl w:val="on"/>
        <w:pBdr/>
        <w:spacing w:before="299" w:after="299" w:line="240" w:lineRule="auto"/>
        <w:ind w:left="0" w:right="0"/>
        <w:jc w:val="left"/>
        <w:outlineLvl w:val="1"/>
      </w:pPr>
      <w:r>
        <w:rPr>
          <w:b/>
          <w:color w:val="000000"/>
          <w:sz w:val="36"/>
          <w:szCs w:val="36"/>
        </w:rPr>
        <w:t xml:space="preserve">LESSON III.</w:t>
      </w:r>
    </w:p>
    <w:p>
      <w:pPr>
        <w:widowControl w:val="on"/>
        <w:pBdr/>
        <w:spacing w:before="240" w:after="240" w:line="240" w:lineRule="auto"/>
        <w:ind w:left="0" w:right="0"/>
        <w:jc w:val="left"/>
      </w:pPr>
      <w:r>
        <w:rPr>
          <w:color w:val="000000"/>
          <w:sz w:val="24"/>
          <w:szCs w:val="24"/>
        </w:rPr>
        <w:t xml:space="preserve">it his pen hand</w:t>
      </w:r>
    </w:p>
    <w:p>
      <w:pPr>
        <w:widowControl w:val="on"/>
        <w:pBdr/>
        <w:spacing w:before="240" w:after="240" w:line="240" w:lineRule="auto"/>
        <w:ind w:left="0" w:right="0"/>
        <w:jc w:val="left"/>
      </w:pPr>
      <w:r>
        <w:rPr>
          <w:color w:val="000000"/>
          <w:sz w:val="24"/>
          <w:szCs w:val="24"/>
        </w:rPr>
        <w:t xml:space="preserve">a in has man</w:t>
      </w:r>
    </w:p>
    <w:p>
      <w:pPr>
        <w:widowControl w:val="on"/>
        <w:pBdr/>
        <w:spacing w:before="240" w:after="240" w:line="240" w:lineRule="auto"/>
        <w:ind w:left="0" w:right="0"/>
        <w:jc w:val="left"/>
      </w:pPr>
      <w:r>
        <w:rPr>
          <w:color w:val="000000"/>
          <w:sz w:val="24"/>
          <w:szCs w:val="24"/>
        </w:rPr>
        <w:t xml:space="preserve">p h e</w:t>
      </w:r>
    </w:p>
    <w:p>
      <w:pPr>
        <w:widowControl w:val="on"/>
        <w:pBdr/>
        <w:spacing w:before="240" w:after="240" w:line="240" w:lineRule="auto"/>
        <w:ind w:left="0" w:right="0"/>
        <w:jc w:val="left"/>
      </w:pPr>
      <w:r>
        <w:rPr>
          <w:color w:val="000000"/>
          <w:sz w:val="24"/>
          <w:szCs w:val="24"/>
        </w:rPr>
        <w:t xml:space="preserve">[Illustration:  Man with glasses writing at a desk.]</w:t>
      </w:r>
    </w:p>
    <w:p>
      <w:pPr>
        <w:widowControl w:val="on"/>
        <w:pBdr/>
        <w:spacing w:before="240" w:after="240" w:line="240" w:lineRule="auto"/>
        <w:ind w:left="0" w:right="0"/>
        <w:jc w:val="left"/>
      </w:pPr>
      <w:r>
        <w:rPr>
          <w:color w:val="000000"/>
          <w:sz w:val="24"/>
          <w:szCs w:val="24"/>
        </w:rPr>
        <w:t xml:space="preserve">The man.  A pen.</w:t>
      </w:r>
    </w:p>
    <w:p>
      <w:pPr>
        <w:widowControl w:val="on"/>
        <w:pBdr/>
        <w:spacing w:before="240" w:after="240" w:line="240" w:lineRule="auto"/>
        <w:ind w:left="0" w:right="0"/>
        <w:jc w:val="left"/>
      </w:pPr>
      <w:r>
        <w:rPr>
          <w:color w:val="000000"/>
          <w:sz w:val="24"/>
          <w:szCs w:val="24"/>
        </w:rPr>
        <w:t xml:space="preserve">The man has a pen.</w:t>
      </w:r>
    </w:p>
    <w:p>
      <w:pPr>
        <w:widowControl w:val="on"/>
        <w:pBdr/>
        <w:spacing w:before="240" w:after="240" w:line="240" w:lineRule="auto"/>
        <w:ind w:left="0" w:right="0"/>
        <w:jc w:val="left"/>
      </w:pPr>
      <w:r>
        <w:rPr>
          <w:color w:val="000000"/>
          <w:sz w:val="24"/>
          <w:szCs w:val="24"/>
        </w:rPr>
        <w:t xml:space="preserve">Is the pen in his hand?</w:t>
      </w:r>
    </w:p>
    <w:p>
      <w:pPr>
        <w:widowControl w:val="on"/>
        <w:pBdr/>
        <w:spacing w:before="240" w:after="240" w:line="240" w:lineRule="auto"/>
        <w:ind w:left="0" w:right="0"/>
        <w:jc w:val="left"/>
      </w:pPr>
      <w:r>
        <w:rPr>
          <w:color w:val="000000"/>
          <w:sz w:val="24"/>
          <w:szCs w:val="24"/>
        </w:rPr>
        <w:t xml:space="preserve">It is in his hand.</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color w:val="000000"/>
          <w:sz w:val="24"/>
          <w:szCs w:val="24"/>
        </w:rPr>
        <w:t xml:space="preserve">hen fat rat box big run from can</w:t>
      </w:r>
    </w:p>
    <w:p>
      <w:pPr>
        <w:widowControl w:val="on"/>
        <w:pBdr/>
        <w:spacing w:before="240" w:after="240" w:line="240" w:lineRule="auto"/>
        <w:ind w:left="0" w:right="0"/>
        <w:jc w:val="left"/>
      </w:pPr>
      <w:r>
        <w:rPr>
          <w:color w:val="000000"/>
          <w:sz w:val="24"/>
          <w:szCs w:val="24"/>
        </w:rPr>
        <w:t xml:space="preserve">f b x u</w:t>
      </w:r>
    </w:p>
    <w:p>
      <w:pPr>
        <w:widowControl w:val="on"/>
        <w:pBdr/>
        <w:spacing w:before="240" w:after="240" w:line="240" w:lineRule="auto"/>
        <w:ind w:left="0" w:right="0"/>
        <w:jc w:val="left"/>
      </w:pPr>
      <w:r>
        <w:rPr>
          <w:color w:val="000000"/>
          <w:sz w:val="24"/>
          <w:szCs w:val="24"/>
        </w:rPr>
        <w:t xml:space="preserve">[Illustration:  Hen watching a rat.]</w:t>
      </w:r>
    </w:p>
    <w:p>
      <w:pPr>
        <w:widowControl w:val="on"/>
        <w:pBdr/>
        <w:spacing w:before="240" w:after="240" w:line="240" w:lineRule="auto"/>
        <w:ind w:left="0" w:right="0"/>
        <w:jc w:val="left"/>
      </w:pPr>
      <w:r>
        <w:rPr>
          <w:color w:val="000000"/>
          <w:sz w:val="24"/>
          <w:szCs w:val="24"/>
        </w:rPr>
        <w:t xml:space="preserve">A fat hen.  A big rat.</w:t>
      </w:r>
    </w:p>
    <w:p>
      <w:pPr>
        <w:widowControl w:val="on"/>
        <w:pBdr/>
        <w:spacing w:before="240" w:after="240" w:line="240" w:lineRule="auto"/>
        <w:ind w:left="0" w:right="0"/>
        <w:jc w:val="left"/>
      </w:pPr>
      <w:r>
        <w:rPr>
          <w:color w:val="000000"/>
          <w:sz w:val="24"/>
          <w:szCs w:val="24"/>
        </w:rPr>
        <w:t xml:space="preserve">The fat hen is on the box.</w:t>
      </w:r>
    </w:p>
    <w:p>
      <w:pPr>
        <w:widowControl w:val="on"/>
        <w:pBdr/>
        <w:spacing w:before="240" w:after="240" w:line="240" w:lineRule="auto"/>
        <w:ind w:left="0" w:right="0"/>
        <w:jc w:val="left"/>
      </w:pPr>
      <w:r>
        <w:rPr>
          <w:color w:val="000000"/>
          <w:sz w:val="24"/>
          <w:szCs w:val="24"/>
        </w:rPr>
        <w:t xml:space="preserve">The rat ran from the box.</w:t>
      </w:r>
    </w:p>
    <w:p>
      <w:pPr>
        <w:widowControl w:val="on"/>
        <w:pBdr/>
        <w:spacing w:before="240" w:after="240" w:line="240" w:lineRule="auto"/>
        <w:ind w:left="0" w:right="0"/>
        <w:jc w:val="left"/>
      </w:pPr>
      <w:r>
        <w:rPr>
          <w:color w:val="000000"/>
          <w:sz w:val="24"/>
          <w:szCs w:val="24"/>
        </w:rPr>
        <w:t xml:space="preserve">Can the hen run?</w:t>
      </w:r>
    </w:p>
    <w:p>
      <w:pPr>
        <w:keepNext w:val="on"/>
        <w:widowControl w:val="on"/>
        <w:pBdr/>
        <w:spacing w:before="299" w:after="299" w:line="240" w:lineRule="auto"/>
        <w:ind w:left="0" w:right="0"/>
        <w:jc w:val="left"/>
        <w:outlineLvl w:val="1"/>
      </w:pPr>
      <w:r>
        <w:rPr>
          <w:b/>
          <w:color w:val="000000"/>
          <w:sz w:val="36"/>
          <w:szCs w:val="36"/>
        </w:rPr>
        <w:t xml:space="preserve">LESSON V.</w:t>
      </w:r>
    </w:p>
    <w:p>
      <w:pPr>
        <w:widowControl w:val="on"/>
        <w:pBdr/>
        <w:spacing w:before="240" w:after="240" w:line="240" w:lineRule="auto"/>
        <w:ind w:left="0" w:right="0"/>
        <w:jc w:val="left"/>
      </w:pPr>
      <w:r>
        <w:rPr>
          <w:color w:val="000000"/>
          <w:sz w:val="24"/>
          <w:szCs w:val="24"/>
        </w:rPr>
        <w:t xml:space="preserve">Rab Ann hat catch see</w:t>
      </w:r>
    </w:p>
    <w:p>
      <w:pPr>
        <w:widowControl w:val="on"/>
        <w:pBdr/>
        <w:spacing w:before="240" w:after="240" w:line="240" w:lineRule="auto"/>
        <w:ind w:left="0" w:right="0"/>
        <w:jc w:val="left"/>
      </w:pPr>
      <w:r>
        <w:rPr>
          <w:color w:val="000000"/>
          <w:sz w:val="24"/>
          <w:szCs w:val="24"/>
        </w:rPr>
        <w:t xml:space="preserve">e ch s</w:t>
      </w:r>
    </w:p>
    <w:p>
      <w:pPr>
        <w:widowControl w:val="on"/>
        <w:pBdr/>
        <w:spacing w:before="240" w:after="240" w:line="240" w:lineRule="auto"/>
        <w:ind w:left="0" w:right="0"/>
        <w:jc w:val="left"/>
      </w:pPr>
      <w:r>
        <w:rPr>
          <w:color w:val="000000"/>
          <w:sz w:val="24"/>
          <w:szCs w:val="24"/>
        </w:rPr>
        <w:t xml:space="preserve">[Illustration:  Girl chasing dog with hat in his mouth.]</w:t>
      </w:r>
    </w:p>
    <w:p>
      <w:pPr>
        <w:widowControl w:val="on"/>
        <w:pBdr/>
        <w:spacing w:before="240" w:after="240" w:line="240" w:lineRule="auto"/>
        <w:ind w:left="0" w:right="0"/>
        <w:jc w:val="left"/>
      </w:pPr>
      <w:r>
        <w:rPr>
          <w:color w:val="000000"/>
          <w:sz w:val="24"/>
          <w:szCs w:val="24"/>
        </w:rPr>
        <w:t xml:space="preserve">See Rab!  See Ann!</w:t>
      </w:r>
    </w:p>
    <w:p>
      <w:pPr>
        <w:widowControl w:val="on"/>
        <w:pBdr/>
        <w:spacing w:before="240" w:after="240" w:line="240" w:lineRule="auto"/>
        <w:ind w:left="0" w:right="0"/>
        <w:jc w:val="left"/>
      </w:pPr>
      <w:r>
        <w:rPr>
          <w:color w:val="000000"/>
          <w:sz w:val="24"/>
          <w:szCs w:val="24"/>
        </w:rPr>
        <w:t xml:space="preserve">See!  Rab has the hat.</w:t>
      </w:r>
    </w:p>
    <w:p>
      <w:pPr>
        <w:widowControl w:val="on"/>
        <w:pBdr/>
        <w:spacing w:before="240" w:after="240" w:line="240" w:lineRule="auto"/>
        <w:ind w:left="0" w:right="0"/>
        <w:jc w:val="left"/>
      </w:pPr>
      <w:r>
        <w:rPr>
          <w:color w:val="000000"/>
          <w:sz w:val="24"/>
          <w:szCs w:val="24"/>
        </w:rPr>
        <w:t xml:space="preserve">Can Ann catch Rab?</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color w:val="000000"/>
          <w:sz w:val="24"/>
          <w:szCs w:val="24"/>
        </w:rPr>
        <w:t xml:space="preserve">she pat too now let me</w:t>
      </w:r>
    </w:p>
    <w:p>
      <w:pPr>
        <w:widowControl w:val="on"/>
        <w:pBdr/>
        <w:spacing w:before="240" w:after="240" w:line="240" w:lineRule="auto"/>
        <w:ind w:left="0" w:right="0"/>
        <w:jc w:val="left"/>
      </w:pPr>
      <w:r>
        <w:rPr>
          <w:color w:val="000000"/>
          <w:sz w:val="24"/>
          <w:szCs w:val="24"/>
        </w:rPr>
        <w:t xml:space="preserve">sh oo ow l</w:t>
      </w:r>
    </w:p>
    <w:p>
      <w:pPr>
        <w:widowControl w:val="on"/>
        <w:pBdr/>
        <w:spacing w:before="240" w:after="240" w:line="240" w:lineRule="auto"/>
        <w:ind w:left="0" w:right="0"/>
        <w:jc w:val="left"/>
      </w:pPr>
      <w:r>
        <w:rPr>
          <w:color w:val="000000"/>
          <w:sz w:val="24"/>
          <w:szCs w:val="24"/>
        </w:rPr>
        <w:t xml:space="preserve">[Illustration:  Girl with dog]</w:t>
      </w:r>
    </w:p>
    <w:p>
      <w:pPr>
        <w:widowControl w:val="on"/>
        <w:pBdr/>
        <w:spacing w:before="240" w:after="240" w:line="240" w:lineRule="auto"/>
        <w:ind w:left="0" w:right="0"/>
        <w:jc w:val="left"/>
      </w:pPr>
      <w:r>
        <w:rPr>
          <w:color w:val="000000"/>
          <w:sz w:val="24"/>
          <w:szCs w:val="24"/>
        </w:rPr>
        <w:t xml:space="preserve">Ann can catch Rab.</w:t>
      </w:r>
    </w:p>
    <w:p>
      <w:pPr>
        <w:widowControl w:val="on"/>
        <w:pBdr/>
        <w:spacing w:before="240" w:after="240" w:line="240" w:lineRule="auto"/>
        <w:ind w:left="0" w:right="0"/>
        <w:jc w:val="left"/>
      </w:pPr>
      <w:r>
        <w:rPr>
          <w:color w:val="000000"/>
          <w:sz w:val="24"/>
          <w:szCs w:val="24"/>
        </w:rPr>
        <w:t xml:space="preserve">See!  She has the hat.</w:t>
      </w:r>
    </w:p>
    <w:p>
      <w:pPr>
        <w:widowControl w:val="on"/>
        <w:pBdr/>
        <w:spacing w:before="240" w:after="240" w:line="240" w:lineRule="auto"/>
        <w:ind w:left="0" w:right="0"/>
        <w:jc w:val="left"/>
      </w:pPr>
      <w:r>
        <w:rPr>
          <w:color w:val="000000"/>
          <w:sz w:val="24"/>
          <w:szCs w:val="24"/>
        </w:rPr>
        <w:t xml:space="preserve">Now Ann can pat Rab.</w:t>
      </w:r>
    </w:p>
    <w:p>
      <w:pPr>
        <w:widowControl w:val="on"/>
        <w:pBdr/>
        <w:spacing w:before="240" w:after="240" w:line="240" w:lineRule="auto"/>
        <w:ind w:left="0" w:right="0"/>
        <w:jc w:val="left"/>
      </w:pPr>
      <w:r>
        <w:rPr>
          <w:color w:val="000000"/>
          <w:sz w:val="24"/>
          <w:szCs w:val="24"/>
        </w:rPr>
        <w:t xml:space="preserve">Let me pat Rab, too.</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color w:val="000000"/>
          <w:sz w:val="24"/>
          <w:szCs w:val="24"/>
        </w:rPr>
        <w:t xml:space="preserve">Ned eggs black left fed nest them get will</w:t>
      </w:r>
    </w:p>
    <w:p>
      <w:pPr>
        <w:widowControl w:val="on"/>
        <w:pBdr/>
        <w:spacing w:before="240" w:after="240" w:line="240" w:lineRule="auto"/>
        <w:ind w:left="0" w:right="0"/>
        <w:jc w:val="left"/>
      </w:pPr>
      <w:r>
        <w:rPr>
          <w:color w:val="000000"/>
          <w:sz w:val="24"/>
          <w:szCs w:val="24"/>
        </w:rPr>
        <w:t xml:space="preserve">a black hen the nest</w:t>
      </w:r>
    </w:p>
    <w:p>
      <w:pPr>
        <w:widowControl w:val="on"/>
        <w:pBdr/>
        <w:spacing w:before="240" w:after="240" w:line="240" w:lineRule="auto"/>
        <w:ind w:left="0" w:right="0"/>
        <w:jc w:val="left"/>
      </w:pPr>
      <w:r>
        <w:rPr>
          <w:color w:val="000000"/>
          <w:sz w:val="24"/>
          <w:szCs w:val="24"/>
        </w:rPr>
        <w:t xml:space="preserve">w ck</w:t>
      </w:r>
    </w:p>
    <w:p>
      <w:pPr>
        <w:widowControl w:val="on"/>
        <w:pBdr/>
        <w:spacing w:before="240" w:after="240" w:line="240" w:lineRule="auto"/>
        <w:ind w:left="0" w:right="0"/>
        <w:jc w:val="left"/>
      </w:pPr>
      <w:r>
        <w:rPr>
          <w:color w:val="000000"/>
          <w:sz w:val="24"/>
          <w:szCs w:val="24"/>
        </w:rPr>
        <w:t xml:space="preserve">[Illustration:  Boy feeding a hen.]</w:t>
      </w:r>
    </w:p>
    <w:p>
      <w:pPr>
        <w:widowControl w:val="on"/>
        <w:pBdr/>
        <w:spacing w:before="240" w:after="240" w:line="240" w:lineRule="auto"/>
        <w:ind w:left="0" w:right="0"/>
        <w:jc w:val="left"/>
      </w:pPr>
      <w:r>
        <w:rPr>
          <w:color w:val="000000"/>
          <w:sz w:val="24"/>
          <w:szCs w:val="24"/>
        </w:rPr>
        <w:t xml:space="preserve">Ned has fed the hen.</w:t>
      </w:r>
    </w:p>
    <w:p>
      <w:pPr>
        <w:widowControl w:val="on"/>
        <w:pBdr/>
        <w:spacing w:before="240" w:after="240" w:line="240" w:lineRule="auto"/>
        <w:ind w:left="0" w:right="0"/>
        <w:jc w:val="left"/>
      </w:pPr>
      <w:r>
        <w:rPr>
          <w:color w:val="000000"/>
          <w:sz w:val="24"/>
          <w:szCs w:val="24"/>
        </w:rPr>
        <w:t xml:space="preserve">She is a black hen.</w:t>
      </w:r>
    </w:p>
    <w:p>
      <w:pPr>
        <w:widowControl w:val="on"/>
        <w:pBdr/>
        <w:spacing w:before="240" w:after="240" w:line="240" w:lineRule="auto"/>
        <w:ind w:left="0" w:right="0"/>
        <w:jc w:val="left"/>
      </w:pPr>
      <w:r>
        <w:rPr>
          <w:color w:val="000000"/>
          <w:sz w:val="24"/>
          <w:szCs w:val="24"/>
        </w:rPr>
        <w:t xml:space="preserve">She has left the nest.</w:t>
      </w:r>
    </w:p>
    <w:p>
      <w:pPr>
        <w:widowControl w:val="on"/>
        <w:pBdr/>
        <w:spacing w:before="240" w:after="240" w:line="240" w:lineRule="auto"/>
        <w:ind w:left="0" w:right="0"/>
        <w:jc w:val="left"/>
      </w:pPr>
      <w:r>
        <w:rPr>
          <w:color w:val="000000"/>
          <w:sz w:val="24"/>
          <w:szCs w:val="24"/>
        </w:rPr>
        <w:t xml:space="preserve">See the eggs in the nest!</w:t>
      </w:r>
    </w:p>
    <w:p>
      <w:pPr>
        <w:widowControl w:val="on"/>
        <w:pBdr/>
        <w:spacing w:before="240" w:after="240" w:line="240" w:lineRule="auto"/>
        <w:ind w:left="0" w:right="0"/>
        <w:jc w:val="left"/>
      </w:pPr>
      <w:r>
        <w:rPr>
          <w:color w:val="000000"/>
          <w:sz w:val="24"/>
          <w:szCs w:val="24"/>
        </w:rPr>
        <w:t xml:space="preserve">Will the hen let Ned get them?</w:t>
      </w:r>
    </w:p>
    <w:p>
      <w:pPr>
        <w:keepNext w:val="on"/>
        <w:widowControl w:val="on"/>
        <w:pBdr/>
        <w:spacing w:before="299" w:after="299" w:line="240" w:lineRule="auto"/>
        <w:ind w:left="0" w:right="0"/>
        <w:jc w:val="left"/>
        <w:outlineLvl w:val="1"/>
      </w:pPr>
      <w:r>
        <w:rPr>
          <w:b/>
          <w:color w:val="000000"/>
          <w:sz w:val="36"/>
          <w:szCs w:val="36"/>
        </w:rPr>
        <w:t xml:space="preserve">LESSON VIII.</w:t>
      </w:r>
    </w:p>
    <w:p>
      <w:pPr>
        <w:widowControl w:val="on"/>
        <w:pBdr/>
        <w:spacing w:before="240" w:after="240" w:line="240" w:lineRule="auto"/>
        <w:ind w:left="0" w:right="0"/>
        <w:jc w:val="left"/>
      </w:pPr>
      <w:r>
        <w:rPr>
          <w:color w:val="000000"/>
          <w:sz w:val="24"/>
          <w:szCs w:val="24"/>
        </w:rPr>
        <w:t xml:space="preserve">head he Nat come with and o</w:t>
      </w:r>
    </w:p>
    <w:p>
      <w:pPr>
        <w:widowControl w:val="on"/>
        <w:pBdr/>
        <w:spacing w:before="240" w:after="240" w:line="240" w:lineRule="auto"/>
        <w:ind w:left="0" w:right="0"/>
        <w:jc w:val="left"/>
      </w:pPr>
      <w:r>
        <w:rPr>
          <w:color w:val="000000"/>
          <w:sz w:val="24"/>
          <w:szCs w:val="24"/>
        </w:rPr>
        <w:t xml:space="preserve">[Illustration:  Three children, boy seated, boy standing with large top hat, followed by girl adjusting the hat.]</w:t>
      </w:r>
    </w:p>
    <w:p>
      <w:pPr>
        <w:widowControl w:val="on"/>
        <w:pBdr/>
        <w:spacing w:before="240" w:after="240" w:line="240" w:lineRule="auto"/>
        <w:ind w:left="0" w:right="0"/>
        <w:jc w:val="left"/>
      </w:pPr>
      <w:r>
        <w:rPr>
          <w:color w:val="000000"/>
          <w:sz w:val="24"/>
          <w:szCs w:val="24"/>
        </w:rPr>
        <w:t xml:space="preserve">Let me get the black hat.  Now Ned has it on his head, and he is a big man.</w:t>
      </w:r>
    </w:p>
    <w:p>
      <w:pPr>
        <w:widowControl w:val="on"/>
        <w:pBdr/>
        <w:spacing w:before="240" w:after="240" w:line="240" w:lineRule="auto"/>
        <w:ind w:left="0" w:right="0"/>
        <w:jc w:val="left"/>
      </w:pPr>
      <w:r>
        <w:rPr>
          <w:color w:val="000000"/>
          <w:sz w:val="24"/>
          <w:szCs w:val="24"/>
        </w:rPr>
        <w:t xml:space="preserve">Come, Nat, see the big man with his black hat.</w:t>
      </w:r>
    </w:p>
    <w:p>
      <w:pPr>
        <w:keepNext w:val="on"/>
        <w:widowControl w:val="on"/>
        <w:pBdr/>
        <w:spacing w:before="299" w:after="299" w:line="240" w:lineRule="auto"/>
        <w:ind w:left="0" w:right="0"/>
        <w:jc w:val="left"/>
        <w:outlineLvl w:val="1"/>
      </w:pPr>
      <w:r>
        <w:rPr>
          <w:b/>
          <w:color w:val="000000"/>
          <w:sz w:val="36"/>
          <w:szCs w:val="36"/>
        </w:rPr>
        <w:t xml:space="preserve">LESSON IX.  REVIEW.</w:t>
      </w:r>
    </w:p>
    <w:p>
      <w:pPr>
        <w:widowControl w:val="on"/>
        <w:pBdr/>
        <w:spacing w:before="240" w:after="240" w:line="240" w:lineRule="auto"/>
        <w:ind w:left="0" w:right="0"/>
        <w:jc w:val="left"/>
      </w:pPr>
      <w:r>
        <w:rPr>
          <w:color w:val="000000"/>
          <w:sz w:val="24"/>
          <w:szCs w:val="24"/>
        </w:rPr>
        <w:t xml:space="preserve">pat catch has left hat can</w:t>
      </w:r>
    </w:p>
    <w:p>
      <w:pPr>
        <w:widowControl w:val="on"/>
        <w:pBdr/>
        <w:spacing w:before="240" w:after="240" w:line="240" w:lineRule="auto"/>
        <w:ind w:left="0" w:right="0"/>
        <w:jc w:val="left"/>
      </w:pPr>
      <w:r>
        <w:rPr>
          <w:color w:val="000000"/>
          <w:sz w:val="24"/>
          <w:szCs w:val="24"/>
        </w:rPr>
        <w:t xml:space="preserve">black eggs Rab Ann fed get</w:t>
      </w:r>
    </w:p>
    <w:p>
      <w:pPr>
        <w:widowControl w:val="on"/>
        <w:pBdr/>
        <w:spacing w:before="240" w:after="240" w:line="240" w:lineRule="auto"/>
        <w:ind w:left="0" w:right="0"/>
        <w:jc w:val="left"/>
      </w:pPr>
      <w:r>
        <w:rPr>
          <w:color w:val="000000"/>
          <w:sz w:val="24"/>
          <w:szCs w:val="24"/>
        </w:rPr>
        <w:t xml:space="preserve">Ned is on the box.  He has a pen in his hand.  A big rat is in the box. </w:t>
      </w:r>
      <w:r>
        <w:rPr>
          <w:color w:val="000000"/>
          <w:sz w:val="24"/>
          <w:szCs w:val="24"/>
        </w:rPr>
        <w:br/>
        <w:t xml:space="preserve">Can the dog catch the rat?</w:t>
      </w:r>
    </w:p>
    <w:p>
      <w:pPr>
        <w:widowControl w:val="on"/>
        <w:pBdr/>
        <w:spacing w:before="240" w:after="240" w:line="240" w:lineRule="auto"/>
        <w:ind w:left="0" w:right="0"/>
        <w:jc w:val="left"/>
      </w:pPr>
      <w:r>
        <w:rPr>
          <w:color w:val="000000"/>
          <w:sz w:val="24"/>
          <w:szCs w:val="24"/>
        </w:rPr>
        <w:t xml:space="preserve">Come with me, Ann, and see the man with a black hat on his head.</w:t>
      </w:r>
    </w:p>
    <w:p>
      <w:pPr>
        <w:widowControl w:val="on"/>
        <w:pBdr/>
        <w:spacing w:before="240" w:after="240" w:line="240" w:lineRule="auto"/>
        <w:ind w:left="0" w:right="0"/>
        <w:jc w:val="left"/>
      </w:pPr>
      <w:r>
        <w:rPr>
          <w:color w:val="000000"/>
          <w:sz w:val="24"/>
          <w:szCs w:val="24"/>
        </w:rPr>
        <w:t xml:space="preserve">The fat hen has left the nest.  Run, Nat, and get the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SLATE WORK.</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The cat ran.  Ann ran.</w:t>
      </w:r>
    </w:p>
    <w:p>
      <w:pPr>
        <w:widowControl w:val="on"/>
        <w:pBdr/>
        <w:spacing w:before="240" w:after="240" w:line="240" w:lineRule="auto"/>
        <w:ind w:left="0" w:right="0"/>
        <w:jc w:val="left"/>
      </w:pPr>
      <w:r>
        <w:rPr>
          <w:color w:val="000000"/>
          <w:sz w:val="24"/>
          <w:szCs w:val="24"/>
        </w:rPr>
        <w:t xml:space="preserve">The man has a hat.</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X.</w:t>
      </w:r>
    </w:p>
    <w:p>
      <w:pPr>
        <w:widowControl w:val="on"/>
        <w:pBdr/>
        <w:spacing w:before="240" w:after="240" w:line="240" w:lineRule="auto"/>
        <w:ind w:left="0" w:right="0"/>
        <w:jc w:val="left"/>
      </w:pPr>
      <w:r>
        <w:rPr>
          <w:color w:val="000000"/>
          <w:sz w:val="24"/>
          <w:szCs w:val="24"/>
        </w:rPr>
        <w:t xml:space="preserve">Nell some pan him yes do you have</w:t>
      </w:r>
    </w:p>
    <w:p>
      <w:pPr>
        <w:widowControl w:val="on"/>
        <w:pBdr/>
        <w:spacing w:before="240" w:after="240" w:line="240" w:lineRule="auto"/>
        <w:ind w:left="0" w:right="0"/>
        <w:jc w:val="left"/>
      </w:pPr>
      <w:r>
        <w:rPr>
          <w:color w:val="000000"/>
          <w:sz w:val="24"/>
          <w:szCs w:val="24"/>
        </w:rPr>
        <w:t xml:space="preserve">I to i y v o</w:t>
      </w:r>
    </w:p>
    <w:p>
      <w:pPr>
        <w:widowControl w:val="on"/>
        <w:pBdr/>
        <w:spacing w:before="240" w:after="240" w:line="240" w:lineRule="auto"/>
        <w:ind w:left="0" w:right="0"/>
        <w:jc w:val="left"/>
      </w:pPr>
      <w:r>
        <w:rPr>
          <w:color w:val="000000"/>
          <w:sz w:val="24"/>
          <w:szCs w:val="24"/>
        </w:rPr>
        <w:t xml:space="preserve">[Illustration:  Girl holding eggs.]</w:t>
      </w:r>
    </w:p>
    <w:p>
      <w:pPr>
        <w:widowControl w:val="on"/>
        <w:pBdr/>
        <w:spacing w:before="240" w:after="240" w:line="240" w:lineRule="auto"/>
        <w:ind w:left="0" w:right="0"/>
        <w:jc w:val="left"/>
      </w:pPr>
      <w:r>
        <w:rPr>
          <w:color w:val="000000"/>
          <w:sz w:val="24"/>
          <w:szCs w:val="24"/>
        </w:rPr>
        <w:t xml:space="preserve">Do you see Nell?</w:t>
      </w:r>
    </w:p>
    <w:p>
      <w:pPr>
        <w:widowControl w:val="on"/>
        <w:pBdr/>
        <w:spacing w:before="240" w:after="240" w:line="240" w:lineRule="auto"/>
        <w:ind w:left="0" w:right="0"/>
        <w:jc w:val="left"/>
      </w:pPr>
      <w:r>
        <w:rPr>
          <w:color w:val="000000"/>
          <w:sz w:val="24"/>
          <w:szCs w:val="24"/>
        </w:rPr>
        <w:t xml:space="preserve">Yes; she has a pan with some eggs in it.</w:t>
      </w:r>
    </w:p>
    <w:p>
      <w:pPr>
        <w:widowControl w:val="on"/>
        <w:pBdr/>
        <w:spacing w:before="240" w:after="240" w:line="240" w:lineRule="auto"/>
        <w:ind w:left="0" w:right="0"/>
        <w:jc w:val="left"/>
      </w:pPr>
      <w:r>
        <w:rPr>
          <w:color w:val="000000"/>
          <w:sz w:val="24"/>
          <w:szCs w:val="24"/>
        </w:rPr>
        <w:t xml:space="preserve">Let me have the pan and the eggs, will you, Nell?</w:t>
      </w:r>
    </w:p>
    <w:p>
      <w:pPr>
        <w:widowControl w:val="on"/>
        <w:pBdr/>
        <w:spacing w:before="240" w:after="240" w:line="240" w:lineRule="auto"/>
        <w:ind w:left="0" w:right="0"/>
        <w:jc w:val="left"/>
      </w:pPr>
      <w:r>
        <w:rPr>
          <w:color w:val="000000"/>
          <w:sz w:val="24"/>
          <w:szCs w:val="24"/>
        </w:rPr>
        <w:t xml:space="preserve">Has the black hen left the nest?</w:t>
      </w:r>
    </w:p>
    <w:p>
      <w:pPr>
        <w:widowControl w:val="on"/>
        <w:pBdr/>
        <w:spacing w:before="240" w:after="240" w:line="240" w:lineRule="auto"/>
        <w:ind w:left="0" w:right="0"/>
        <w:jc w:val="left"/>
      </w:pPr>
      <w:r>
        <w:rPr>
          <w:color w:val="000000"/>
          <w:sz w:val="24"/>
          <w:szCs w:val="24"/>
        </w:rPr>
        <w:t xml:space="preserve">I will now run to catch Rab.  Will you run, too?</w:t>
      </w:r>
    </w:p>
    <w:p>
      <w:pPr>
        <w:keepNext w:val="on"/>
        <w:widowControl w:val="on"/>
        <w:pBdr/>
        <w:spacing w:before="299" w:after="299" w:line="240" w:lineRule="auto"/>
        <w:ind w:left="0" w:right="0"/>
        <w:jc w:val="left"/>
        <w:outlineLvl w:val="1"/>
      </w:pPr>
      <w:r>
        <w:rPr>
          <w:b/>
          <w:color w:val="000000"/>
          <w:sz w:val="36"/>
          <w:szCs w:val="36"/>
        </w:rPr>
        <w:t xml:space="preserve">LESSON XI.</w:t>
      </w:r>
    </w:p>
    <w:p>
      <w:pPr>
        <w:widowControl w:val="on"/>
        <w:pBdr/>
        <w:spacing w:before="240" w:after="240" w:line="240" w:lineRule="auto"/>
        <w:ind w:left="0" w:right="0"/>
        <w:jc w:val="left"/>
      </w:pPr>
      <w:r>
        <w:rPr>
          <w:color w:val="000000"/>
          <w:sz w:val="24"/>
          <w:szCs w:val="24"/>
        </w:rPr>
        <w:t xml:space="preserve">O whip Ben up still sit if stand Jip</w:t>
      </w:r>
    </w:p>
    <w:p>
      <w:pPr>
        <w:widowControl w:val="on"/>
        <w:pBdr/>
        <w:spacing w:before="240" w:after="240" w:line="240" w:lineRule="auto"/>
        <w:ind w:left="0" w:right="0"/>
        <w:jc w:val="left"/>
      </w:pPr>
      <w:r>
        <w:rPr>
          <w:color w:val="000000"/>
          <w:sz w:val="24"/>
          <w:szCs w:val="24"/>
        </w:rPr>
        <w:t xml:space="preserve">o wh j</w:t>
      </w:r>
    </w:p>
    <w:p>
      <w:pPr>
        <w:widowControl w:val="on"/>
        <w:pBdr/>
        <w:spacing w:before="240" w:after="240" w:line="240" w:lineRule="auto"/>
        <w:ind w:left="0" w:right="0"/>
        <w:jc w:val="left"/>
      </w:pPr>
      <w:r>
        <w:rPr>
          <w:color w:val="000000"/>
          <w:sz w:val="24"/>
          <w:szCs w:val="24"/>
        </w:rPr>
        <w:t xml:space="preserve">[Illustration:  Girl, boy, goat pulling cart.]</w:t>
      </w:r>
    </w:p>
    <w:p>
      <w:pPr>
        <w:widowControl w:val="on"/>
        <w:pBdr/>
        <w:spacing w:before="240" w:after="240" w:line="240" w:lineRule="auto"/>
        <w:ind w:left="0" w:right="0"/>
        <w:jc w:val="left"/>
      </w:pPr>
      <w:r>
        <w:rPr>
          <w:color w:val="000000"/>
          <w:sz w:val="24"/>
          <w:szCs w:val="24"/>
        </w:rPr>
        <w:t xml:space="preserve">O Ben! let me get in, will you?</w:t>
      </w:r>
    </w:p>
    <w:p>
      <w:pPr>
        <w:widowControl w:val="on"/>
        <w:pBdr/>
        <w:spacing w:before="240" w:after="240" w:line="240" w:lineRule="auto"/>
        <w:ind w:left="0" w:right="0"/>
        <w:jc w:val="left"/>
      </w:pPr>
      <w:r>
        <w:rPr>
          <w:color w:val="000000"/>
          <w:sz w:val="24"/>
          <w:szCs w:val="24"/>
        </w:rPr>
        <w:t xml:space="preserve">Yes, if you will sit still.</w:t>
      </w:r>
    </w:p>
    <w:p>
      <w:pPr>
        <w:widowControl w:val="on"/>
        <w:pBdr/>
        <w:spacing w:before="240" w:after="240" w:line="240" w:lineRule="auto"/>
        <w:ind w:left="0" w:right="0"/>
        <w:jc w:val="left"/>
      </w:pPr>
      <w:r>
        <w:rPr>
          <w:color w:val="000000"/>
          <w:sz w:val="24"/>
          <w:szCs w:val="24"/>
        </w:rPr>
        <w:t xml:space="preserve">Stand still, Jip, and let Ann get in.</w:t>
      </w:r>
    </w:p>
    <w:p>
      <w:pPr>
        <w:widowControl w:val="on"/>
        <w:pBdr/>
        <w:spacing w:before="240" w:after="240" w:line="240" w:lineRule="auto"/>
        <w:ind w:left="0" w:right="0"/>
        <w:jc w:val="left"/>
      </w:pPr>
      <w:r>
        <w:rPr>
          <w:color w:val="000000"/>
          <w:sz w:val="24"/>
          <w:szCs w:val="24"/>
        </w:rPr>
        <w:t xml:space="preserve">Now, Ben, hand me the whip.</w:t>
      </w:r>
    </w:p>
    <w:p>
      <w:pPr>
        <w:widowControl w:val="on"/>
        <w:pBdr/>
        <w:spacing w:before="240" w:after="240" w:line="240" w:lineRule="auto"/>
        <w:ind w:left="0" w:right="0"/>
        <w:jc w:val="left"/>
      </w:pPr>
      <w:r>
        <w:rPr>
          <w:color w:val="000000"/>
          <w:sz w:val="24"/>
          <w:szCs w:val="24"/>
        </w:rPr>
        <w:t xml:space="preserve">Get up, Jip!</w:t>
      </w:r>
    </w:p>
    <w:p>
      <w:pPr>
        <w:widowControl w:val="on"/>
        <w:pBdr/>
        <w:spacing w:before="240" w:after="240" w:line="240" w:lineRule="auto"/>
        <w:ind w:left="0" w:right="0"/>
        <w:jc w:val="left"/>
      </w:pPr>
      <w:r>
        <w:rPr>
          <w:color w:val="000000"/>
          <w:sz w:val="24"/>
          <w:szCs w:val="24"/>
        </w:rPr>
        <w:t xml:space="preserve">1,2.</w:t>
      </w:r>
    </w:p>
    <w:p>
      <w:pPr>
        <w:keepNext w:val="on"/>
        <w:widowControl w:val="on"/>
        <w:pBdr/>
        <w:spacing w:before="299" w:after="299" w:line="240" w:lineRule="auto"/>
        <w:ind w:left="0" w:right="0"/>
        <w:jc w:val="left"/>
        <w:outlineLvl w:val="1"/>
      </w:pPr>
      <w:r>
        <w:rPr>
          <w:b/>
          <w:color w:val="000000"/>
          <w:sz w:val="36"/>
          <w:szCs w:val="36"/>
        </w:rPr>
        <w:t xml:space="preserve">LESSON XII.</w:t>
      </w:r>
    </w:p>
    <w:p>
      <w:pPr>
        <w:widowControl w:val="on"/>
        <w:pBdr/>
        <w:spacing w:before="240" w:after="240" w:line="240" w:lineRule="auto"/>
        <w:ind w:left="0" w:right="0"/>
        <w:jc w:val="left"/>
      </w:pPr>
      <w:r>
        <w:rPr>
          <w:color w:val="000000"/>
          <w:sz w:val="24"/>
          <w:szCs w:val="24"/>
        </w:rPr>
        <w:t xml:space="preserve">Kitty nice sweet sing just hang</w:t>
      </w:r>
    </w:p>
    <w:p>
      <w:pPr>
        <w:widowControl w:val="on"/>
        <w:pBdr/>
        <w:spacing w:before="240" w:after="240" w:line="240" w:lineRule="auto"/>
        <w:ind w:left="0" w:right="0"/>
        <w:jc w:val="left"/>
      </w:pPr>
      <w:r>
        <w:rPr>
          <w:color w:val="000000"/>
          <w:sz w:val="24"/>
          <w:szCs w:val="24"/>
        </w:rPr>
        <w:t xml:space="preserve">cage then song pet put not</w:t>
      </w:r>
    </w:p>
    <w:p>
      <w:pPr>
        <w:widowControl w:val="on"/>
        <w:pBdr/>
        <w:spacing w:before="240" w:after="240" w:line="240" w:lineRule="auto"/>
        <w:ind w:left="0" w:right="0"/>
        <w:jc w:val="left"/>
      </w:pPr>
      <w:r>
        <w:rPr>
          <w:color w:val="000000"/>
          <w:sz w:val="24"/>
          <w:szCs w:val="24"/>
        </w:rPr>
        <w:t xml:space="preserve">k g c a y ng u</w:t>
      </w:r>
    </w:p>
    <w:p>
      <w:pPr>
        <w:widowControl w:val="on"/>
        <w:pBdr/>
        <w:spacing w:before="240" w:after="240" w:line="240" w:lineRule="auto"/>
        <w:ind w:left="0" w:right="0"/>
        <w:jc w:val="left"/>
      </w:pPr>
      <w:r>
        <w:rPr>
          <w:color w:val="000000"/>
          <w:sz w:val="24"/>
          <w:szCs w:val="24"/>
        </w:rPr>
        <w:t xml:space="preserve">[Illustration:  Girl sitting at window with bird cage.]</w:t>
      </w:r>
    </w:p>
    <w:p>
      <w:pPr>
        <w:widowControl w:val="on"/>
        <w:pBdr/>
        <w:spacing w:before="240" w:after="240" w:line="240" w:lineRule="auto"/>
        <w:ind w:left="0" w:right="0"/>
        <w:jc w:val="left"/>
      </w:pPr>
      <w:r>
        <w:rPr>
          <w:color w:val="000000"/>
          <w:sz w:val="24"/>
          <w:szCs w:val="24"/>
        </w:rPr>
        <w:t xml:space="preserve">Kitty has a nice pet.  It can sing a sweet song.</w:t>
      </w:r>
    </w:p>
    <w:p>
      <w:pPr>
        <w:widowControl w:val="on"/>
        <w:pBdr/>
        <w:spacing w:before="240" w:after="240" w:line="240" w:lineRule="auto"/>
        <w:ind w:left="0" w:right="0"/>
        <w:jc w:val="left"/>
      </w:pPr>
      <w:r>
        <w:rPr>
          <w:color w:val="000000"/>
          <w:sz w:val="24"/>
          <w:szCs w:val="24"/>
        </w:rPr>
        <w:t xml:space="preserve">She has just fed it.</w:t>
      </w:r>
    </w:p>
    <w:p>
      <w:pPr>
        <w:widowControl w:val="on"/>
        <w:pBdr/>
        <w:spacing w:before="240" w:after="240" w:line="240" w:lineRule="auto"/>
        <w:ind w:left="0" w:right="0"/>
        <w:jc w:val="left"/>
      </w:pPr>
      <w:r>
        <w:rPr>
          <w:color w:val="000000"/>
          <w:sz w:val="24"/>
          <w:szCs w:val="24"/>
        </w:rPr>
        <w:t xml:space="preserve">She will now put it in the cage, and hang the cage up.  Then the cat can not catch it.</w:t>
      </w:r>
    </w:p>
    <w:p>
      <w:pPr>
        <w:keepNext w:val="on"/>
        <w:widowControl w:val="on"/>
        <w:pBdr/>
        <w:spacing w:before="299" w:after="299" w:line="240" w:lineRule="auto"/>
        <w:ind w:left="0" w:right="0"/>
        <w:jc w:val="left"/>
        <w:outlineLvl w:val="1"/>
      </w:pPr>
      <w:r>
        <w:rPr>
          <w:b/>
          <w:color w:val="000000"/>
          <w:sz w:val="36"/>
          <w:szCs w:val="36"/>
        </w:rPr>
        <w:t xml:space="preserve">LESSON XIII.</w:t>
      </w:r>
    </w:p>
    <w:p>
      <w:pPr>
        <w:widowControl w:val="on"/>
        <w:pBdr/>
        <w:spacing w:before="240" w:after="240" w:line="240" w:lineRule="auto"/>
        <w:ind w:left="0" w:right="0"/>
        <w:jc w:val="left"/>
      </w:pPr>
      <w:r>
        <w:rPr>
          <w:color w:val="000000"/>
          <w:sz w:val="24"/>
          <w:szCs w:val="24"/>
        </w:rPr>
        <w:t xml:space="preserve">Tom top Kit’ty’s at back</w:t>
      </w:r>
    </w:p>
    <w:p>
      <w:pPr>
        <w:widowControl w:val="on"/>
        <w:pBdr/>
        <w:spacing w:before="240" w:after="240" w:line="240" w:lineRule="auto"/>
        <w:ind w:left="0" w:right="0"/>
        <w:jc w:val="left"/>
      </w:pPr>
      <w:r>
        <w:rPr>
          <w:color w:val="000000"/>
          <w:sz w:val="24"/>
          <w:szCs w:val="24"/>
        </w:rPr>
        <w:t xml:space="preserve">look good doll think spot</w:t>
      </w:r>
    </w:p>
    <w:p>
      <w:pPr>
        <w:widowControl w:val="on"/>
        <w:pBdr/>
        <w:spacing w:before="240" w:after="240" w:line="240" w:lineRule="auto"/>
        <w:ind w:left="0" w:right="0"/>
        <w:jc w:val="left"/>
      </w:pPr>
      <w:r>
        <w:rPr>
          <w:color w:val="000000"/>
          <w:sz w:val="24"/>
          <w:szCs w:val="24"/>
        </w:rPr>
        <w:t xml:space="preserve">th n oo</w:t>
      </w:r>
    </w:p>
    <w:p>
      <w:pPr>
        <w:widowControl w:val="on"/>
        <w:pBdr/>
        <w:spacing w:before="240" w:after="240" w:line="240" w:lineRule="auto"/>
        <w:ind w:left="0" w:right="0"/>
        <w:jc w:val="left"/>
      </w:pPr>
      <w:r>
        <w:rPr>
          <w:color w:val="000000"/>
          <w:sz w:val="24"/>
          <w:szCs w:val="24"/>
        </w:rPr>
        <w:t xml:space="preserve">[Illustration:  Boy and Dog]</w:t>
      </w:r>
    </w:p>
    <w:p>
      <w:pPr>
        <w:widowControl w:val="on"/>
        <w:pBdr/>
        <w:spacing w:before="240" w:after="240" w:line="240" w:lineRule="auto"/>
        <w:ind w:left="0" w:right="0"/>
        <w:jc w:val="left"/>
      </w:pPr>
      <w:r>
        <w:rPr>
          <w:color w:val="000000"/>
          <w:sz w:val="24"/>
          <w:szCs w:val="24"/>
        </w:rPr>
        <w:t xml:space="preserve">Look at Tom and his dog.  The dog has a black spot on his back.  Do you think he is a good dog?</w:t>
      </w:r>
    </w:p>
    <w:p>
      <w:pPr>
        <w:widowControl w:val="on"/>
        <w:pBdr/>
        <w:spacing w:before="240" w:after="240" w:line="240" w:lineRule="auto"/>
        <w:ind w:left="0" w:right="0"/>
        <w:jc w:val="left"/>
      </w:pPr>
      <w:r>
        <w:rPr>
          <w:color w:val="000000"/>
          <w:sz w:val="24"/>
          <w:szCs w:val="24"/>
        </w:rPr>
        <w:t xml:space="preserve">Tom has a big top, too.  It is on the box with Kitty’s doll.</w:t>
      </w:r>
    </w:p>
    <w:p>
      <w:pPr>
        <w:keepNext w:val="on"/>
        <w:widowControl w:val="on"/>
        <w:pBdr/>
        <w:spacing w:before="299" w:after="299" w:line="240" w:lineRule="auto"/>
        <w:ind w:left="0" w:right="0"/>
        <w:jc w:val="left"/>
        <w:outlineLvl w:val="1"/>
      </w:pPr>
      <w:r>
        <w:rPr>
          <w:b/>
          <w:color w:val="000000"/>
          <w:sz w:val="36"/>
          <w:szCs w:val="36"/>
        </w:rPr>
        <w:t xml:space="preserve">LESSON XIV.</w:t>
      </w:r>
    </w:p>
    <w:p>
      <w:pPr>
        <w:widowControl w:val="on"/>
        <w:pBdr/>
        <w:spacing w:before="240" w:after="240" w:line="240" w:lineRule="auto"/>
        <w:ind w:left="0" w:right="0"/>
        <w:jc w:val="left"/>
      </w:pPr>
      <w:r>
        <w:rPr>
          <w:color w:val="000000"/>
          <w:sz w:val="24"/>
          <w:szCs w:val="24"/>
        </w:rPr>
        <w:t xml:space="preserve">sun we how pond stop for</w:t>
      </w:r>
    </w:p>
    <w:p>
      <w:pPr>
        <w:widowControl w:val="on"/>
        <w:pBdr/>
        <w:spacing w:before="240" w:after="240" w:line="240" w:lineRule="auto"/>
        <w:ind w:left="0" w:right="0"/>
        <w:jc w:val="left"/>
      </w:pPr>
      <w:r>
        <w:rPr>
          <w:color w:val="000000"/>
          <w:sz w:val="24"/>
          <w:szCs w:val="24"/>
        </w:rPr>
        <w:t xml:space="preserve">go swim her us hot duck</w:t>
      </w:r>
    </w:p>
    <w:p>
      <w:pPr>
        <w:widowControl w:val="on"/>
        <w:pBdr/>
        <w:spacing w:before="240" w:after="240" w:line="240" w:lineRule="auto"/>
        <w:ind w:left="0" w:right="0"/>
        <w:jc w:val="left"/>
      </w:pPr>
      <w:r>
        <w:rPr>
          <w:color w:val="000000"/>
          <w:sz w:val="24"/>
          <w:szCs w:val="24"/>
        </w:rPr>
        <w:t xml:space="preserve">e o</w:t>
      </w:r>
    </w:p>
    <w:p>
      <w:pPr>
        <w:widowControl w:val="on"/>
        <w:pBdr/>
        <w:spacing w:before="240" w:after="240" w:line="240" w:lineRule="auto"/>
        <w:ind w:left="0" w:right="0"/>
        <w:jc w:val="left"/>
      </w:pPr>
      <w:r>
        <w:rPr>
          <w:color w:val="000000"/>
          <w:sz w:val="24"/>
          <w:szCs w:val="24"/>
        </w:rPr>
        <w:t xml:space="preserve">[Illustration:  Man and girl standing by a pond.]</w:t>
      </w:r>
    </w:p>
    <w:p>
      <w:pPr>
        <w:widowControl w:val="on"/>
        <w:pBdr/>
        <w:spacing w:before="240" w:after="240" w:line="240" w:lineRule="auto"/>
        <w:ind w:left="0" w:right="0"/>
        <w:jc w:val="left"/>
      </w:pPr>
      <w:r>
        <w:rPr>
          <w:color w:val="000000"/>
          <w:sz w:val="24"/>
          <w:szCs w:val="24"/>
        </w:rPr>
        <w:t xml:space="preserve">The sun is up.  The man has fed the black hen and the fat duck.</w:t>
      </w:r>
    </w:p>
    <w:p>
      <w:pPr>
        <w:widowControl w:val="on"/>
        <w:pBdr/>
        <w:spacing w:before="240" w:after="240" w:line="240" w:lineRule="auto"/>
        <w:ind w:left="0" w:right="0"/>
        <w:jc w:val="left"/>
      </w:pPr>
      <w:r>
        <w:rPr>
          <w:color w:val="000000"/>
          <w:sz w:val="24"/>
          <w:szCs w:val="24"/>
        </w:rPr>
        <w:t xml:space="preserve">Now the duck will swim in the pond.  The hen has run to her nest.</w:t>
      </w:r>
    </w:p>
    <w:p>
      <w:pPr>
        <w:widowControl w:val="on"/>
        <w:pBdr/>
        <w:spacing w:before="240" w:after="240" w:line="240" w:lineRule="auto"/>
        <w:ind w:left="0" w:right="0"/>
        <w:jc w:val="left"/>
      </w:pPr>
      <w:r>
        <w:rPr>
          <w:color w:val="000000"/>
          <w:sz w:val="24"/>
          <w:szCs w:val="24"/>
        </w:rPr>
        <w:t xml:space="preserve">Let us not stop at the pond now, for it is hot.</w:t>
      </w:r>
    </w:p>
    <w:p>
      <w:pPr>
        <w:widowControl w:val="on"/>
        <w:pBdr/>
        <w:spacing w:before="240" w:after="240" w:line="240" w:lineRule="auto"/>
        <w:ind w:left="0" w:right="0"/>
        <w:jc w:val="left"/>
      </w:pPr>
      <w:r>
        <w:rPr>
          <w:color w:val="000000"/>
          <w:sz w:val="24"/>
          <w:szCs w:val="24"/>
        </w:rPr>
        <w:t xml:space="preserve">See how still it is!  We will go to see Tom and his top.</w:t>
      </w:r>
    </w:p>
    <w:p>
      <w:pPr>
        <w:keepNext w:val="on"/>
        <w:widowControl w:val="on"/>
        <w:pBdr/>
        <w:spacing w:before="299" w:after="299" w:line="240" w:lineRule="auto"/>
        <w:ind w:left="0" w:right="0"/>
        <w:jc w:val="left"/>
        <w:outlineLvl w:val="1"/>
      </w:pPr>
      <w:r>
        <w:rPr>
          <w:b/>
          <w:color w:val="000000"/>
          <w:sz w:val="36"/>
          <w:szCs w:val="36"/>
        </w:rPr>
        <w:t xml:space="preserve">LESSON XV.</w:t>
      </w:r>
    </w:p>
    <w:p>
      <w:pPr>
        <w:widowControl w:val="on"/>
        <w:pBdr/>
        <w:spacing w:before="240" w:after="240" w:line="240" w:lineRule="auto"/>
        <w:ind w:left="0" w:right="0"/>
        <w:jc w:val="left"/>
      </w:pPr>
      <w:r>
        <w:rPr>
          <w:color w:val="000000"/>
          <w:sz w:val="24"/>
          <w:szCs w:val="24"/>
        </w:rPr>
        <w:t xml:space="preserve">John rock set jump fun must</w:t>
      </w:r>
    </w:p>
    <w:p>
      <w:pPr>
        <w:widowControl w:val="on"/>
        <w:pBdr/>
        <w:spacing w:before="240" w:after="240" w:line="240" w:lineRule="auto"/>
        <w:ind w:left="0" w:right="0"/>
        <w:jc w:val="left"/>
      </w:pPr>
      <w:r>
        <w:rPr>
          <w:color w:val="000000"/>
          <w:sz w:val="24"/>
          <w:szCs w:val="24"/>
        </w:rPr>
        <w:t xml:space="preserve">may un’der skip bank but touch</w:t>
      </w:r>
    </w:p>
    <w:p>
      <w:pPr>
        <w:widowControl w:val="on"/>
        <w:pBdr/>
        <w:spacing w:before="240" w:after="240" w:line="240" w:lineRule="auto"/>
        <w:ind w:left="0" w:right="0"/>
        <w:jc w:val="left"/>
      </w:pPr>
      <w:r>
        <w:rPr>
          <w:color w:val="000000"/>
          <w:sz w:val="24"/>
          <w:szCs w:val="24"/>
        </w:rPr>
        <w:t xml:space="preserve">O John! the sun has just set.  It is not hot, now.</w:t>
      </w:r>
    </w:p>
    <w:p>
      <w:pPr>
        <w:widowControl w:val="on"/>
        <w:pBdr/>
        <w:spacing w:before="240" w:after="240" w:line="240" w:lineRule="auto"/>
        <w:ind w:left="0" w:right="0"/>
        <w:jc w:val="left"/>
      </w:pPr>
      <w:r>
        <w:rPr>
          <w:color w:val="000000"/>
          <w:sz w:val="24"/>
          <w:szCs w:val="24"/>
        </w:rPr>
        <w:t xml:space="preserve">Let us run and jump.  I think it is fun to run, and skip, and jump.</w:t>
      </w:r>
    </w:p>
    <w:p>
      <w:pPr>
        <w:widowControl w:val="on"/>
        <w:pBdr/>
        <w:spacing w:before="240" w:after="240" w:line="240" w:lineRule="auto"/>
        <w:ind w:left="0" w:right="0"/>
        <w:jc w:val="left"/>
      </w:pPr>
      <w:r>
        <w:rPr>
          <w:color w:val="000000"/>
          <w:sz w:val="24"/>
          <w:szCs w:val="24"/>
        </w:rPr>
        <w:t xml:space="preserve">See the duck on the pond!  Her nest is up on the bank, under the rock.</w:t>
      </w:r>
    </w:p>
    <w:p>
      <w:pPr>
        <w:widowControl w:val="on"/>
        <w:pBdr/>
        <w:spacing w:before="240" w:after="240" w:line="240" w:lineRule="auto"/>
        <w:ind w:left="0" w:right="0"/>
        <w:jc w:val="left"/>
      </w:pPr>
      <w:r>
        <w:rPr>
          <w:color w:val="000000"/>
          <w:sz w:val="24"/>
          <w:szCs w:val="24"/>
        </w:rPr>
        <w:t xml:space="preserve">We must not touch the nest, but we may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LESSON XVI.  REVIEW.</w:t>
      </w:r>
    </w:p>
    <w:p>
      <w:pPr>
        <w:widowControl w:val="on"/>
        <w:pBdr/>
        <w:spacing w:before="240" w:after="240" w:line="240" w:lineRule="auto"/>
        <w:ind w:left="0" w:right="0"/>
        <w:jc w:val="left"/>
      </w:pPr>
      <w:r>
        <w:rPr>
          <w:color w:val="000000"/>
          <w:sz w:val="24"/>
          <w:szCs w:val="24"/>
        </w:rPr>
        <w:t xml:space="preserve">The sun has set, and the pond is still.</w:t>
      </w:r>
    </w:p>
    <w:p>
      <w:pPr>
        <w:widowControl w:val="on"/>
        <w:pBdr/>
        <w:spacing w:before="240" w:after="240" w:line="240" w:lineRule="auto"/>
        <w:ind w:left="0" w:right="0"/>
        <w:jc w:val="left"/>
      </w:pPr>
      <w:r>
        <w:rPr>
          <w:color w:val="000000"/>
          <w:sz w:val="24"/>
          <w:szCs w:val="24"/>
        </w:rPr>
        <w:t xml:space="preserve">John, Ned, Ben, Tom, and Nell stand on the bank, and look at the duck.</w:t>
      </w:r>
    </w:p>
    <w:p>
      <w:pPr>
        <w:widowControl w:val="on"/>
        <w:pBdr/>
        <w:spacing w:before="240" w:after="240" w:line="240" w:lineRule="auto"/>
        <w:ind w:left="0" w:right="0"/>
        <w:jc w:val="left"/>
      </w:pPr>
      <w:r>
        <w:rPr>
          <w:color w:val="000000"/>
          <w:sz w:val="24"/>
          <w:szCs w:val="24"/>
        </w:rPr>
        <w:t xml:space="preserve">The dog with a black spot on his back, is with Tom.  See!  Tom has his hat in his hand.  He has left his big top on the box.</w:t>
      </w:r>
    </w:p>
    <w:p>
      <w:pPr>
        <w:widowControl w:val="on"/>
        <w:pBdr/>
        <w:spacing w:before="240" w:after="240" w:line="240" w:lineRule="auto"/>
        <w:ind w:left="0" w:right="0"/>
        <w:jc w:val="left"/>
      </w:pPr>
      <w:r>
        <w:rPr>
          <w:color w:val="000000"/>
          <w:sz w:val="24"/>
          <w:szCs w:val="24"/>
        </w:rPr>
        <w:t xml:space="preserve">Kitty’s doll is on the rock.  Nell has put her pet in the cage.  It will sing a sweet song.  The duck has her nest under the rock.</w:t>
      </w:r>
    </w:p>
    <w:p>
      <w:pPr>
        <w:widowControl w:val="on"/>
        <w:pBdr/>
        <w:spacing w:before="240" w:after="240" w:line="240" w:lineRule="auto"/>
        <w:ind w:left="0" w:right="0"/>
        <w:jc w:val="left"/>
      </w:pPr>
      <w:r>
        <w:rPr>
          <w:color w:val="000000"/>
          <w:sz w:val="24"/>
          <w:szCs w:val="24"/>
        </w:rPr>
        <w:t xml:space="preserve">It is not hot now.  Let us run, and skip, and jump on the bank.  Do you not think it is fun?</w:t>
      </w:r>
    </w:p>
    <w:p>
      <w:pPr>
        <w:keepNext w:val="on"/>
        <w:widowControl w:val="on"/>
        <w:pBdr/>
        <w:spacing w:before="299" w:after="299" w:line="240" w:lineRule="auto"/>
        <w:ind w:left="0" w:right="0"/>
        <w:jc w:val="left"/>
        <w:outlineLvl w:val="1"/>
      </w:pPr>
      <w:r>
        <w:rPr>
          <w:b/>
          <w:color w:val="000000"/>
          <w:sz w:val="36"/>
          <w:szCs w:val="36"/>
        </w:rPr>
        <w:t xml:space="preserve">LESSON XVII.</w:t>
      </w:r>
    </w:p>
    <w:p>
      <w:pPr>
        <w:widowControl w:val="on"/>
        <w:pBdr/>
        <w:spacing w:before="240" w:after="240" w:line="240" w:lineRule="auto"/>
        <w:ind w:left="0" w:right="0"/>
        <w:jc w:val="left"/>
      </w:pPr>
      <w:r>
        <w:rPr>
          <w:color w:val="000000"/>
          <w:sz w:val="24"/>
          <w:szCs w:val="24"/>
        </w:rPr>
        <w:t xml:space="preserve">are ink moss this tub up set’ a</w:t>
      </w:r>
    </w:p>
    <w:p>
      <w:pPr>
        <w:keepNext w:val="on"/>
        <w:widowControl w:val="on"/>
        <w:pBdr/>
        <w:spacing w:before="299" w:after="299" w:line="240" w:lineRule="auto"/>
        <w:ind w:left="0" w:right="0"/>
        <w:jc w:val="left"/>
        <w:outlineLvl w:val="1"/>
      </w:pPr>
      <w:r>
        <w:rPr>
          <w:b/>
          <w:color w:val="000000"/>
          <w:sz w:val="36"/>
          <w:szCs w:val="36"/>
        </w:rPr>
        <w:t xml:space="preserve">SLATE WORK</w:t>
      </w:r>
    </w:p>
    <w:p>
      <w:pPr>
        <w:widowControl w:val="on"/>
        <w:pBdr/>
        <w:spacing w:before="240" w:after="240" w:line="240" w:lineRule="auto"/>
        <w:ind w:left="0" w:right="0"/>
        <w:jc w:val="left"/>
      </w:pPr>
      <w:r>
        <w:rPr>
          <w:color w:val="000000"/>
          <w:sz w:val="24"/>
          <w:szCs w:val="24"/>
        </w:rPr>
        <w:t xml:space="preserve">[Illustration:  Script Exercise:  The pen and the ink are on the stand.  Is this a good pen?  The moss is on the rock.  This duck can swim.  Ben upset the tub. ]</w:t>
      </w:r>
    </w:p>
    <w:p>
      <w:pPr>
        <w:keepNext w:val="on"/>
        <w:widowControl w:val="on"/>
        <w:pBdr/>
        <w:spacing w:before="299" w:after="299" w:line="240" w:lineRule="auto"/>
        <w:ind w:left="0" w:right="0"/>
        <w:jc w:val="left"/>
        <w:outlineLvl w:val="1"/>
      </w:pPr>
      <w:r>
        <w:rPr>
          <w:b/>
          <w:color w:val="000000"/>
          <w:sz w:val="36"/>
          <w:szCs w:val="36"/>
        </w:rPr>
        <w:t xml:space="preserve">LESSON XVIII.</w:t>
      </w:r>
    </w:p>
    <w:p>
      <w:pPr>
        <w:widowControl w:val="on"/>
        <w:pBdr/>
        <w:spacing w:before="240" w:after="240" w:line="240" w:lineRule="auto"/>
        <w:ind w:left="0" w:right="0"/>
        <w:jc w:val="left"/>
      </w:pPr>
      <w:r>
        <w:rPr>
          <w:color w:val="000000"/>
          <w:sz w:val="24"/>
          <w:szCs w:val="24"/>
        </w:rPr>
        <w:t xml:space="preserve">nut did shut shall lost fox</w:t>
      </w:r>
    </w:p>
    <w:p>
      <w:pPr>
        <w:widowControl w:val="on"/>
        <w:pBdr/>
        <w:spacing w:before="240" w:after="240" w:line="240" w:lineRule="auto"/>
        <w:ind w:left="0" w:right="0"/>
        <w:jc w:val="left"/>
      </w:pPr>
      <w:r>
        <w:rPr>
          <w:color w:val="000000"/>
          <w:sz w:val="24"/>
          <w:szCs w:val="24"/>
        </w:rPr>
        <w:t xml:space="preserve">men met step in’to hunt mud</w:t>
      </w:r>
    </w:p>
    <w:p>
      <w:pPr>
        <w:keepNext w:val="on"/>
        <w:widowControl w:val="on"/>
        <w:pBdr/>
        <w:spacing w:before="299" w:after="299" w:line="240" w:lineRule="auto"/>
        <w:ind w:left="0" w:right="0"/>
        <w:jc w:val="left"/>
        <w:outlineLvl w:val="1"/>
      </w:pPr>
      <w:r>
        <w:rPr>
          <w:b/>
          <w:color w:val="000000"/>
          <w:sz w:val="36"/>
          <w:szCs w:val="36"/>
        </w:rPr>
        <w:t xml:space="preserve">SLATE WORK.</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Will the dog hunt a fox?  Ben lost his hat.  Shall I shut the box?  I met him on the step.  Did you jump into the mud?  I have a nut.  I met the man. ]</w:t>
      </w:r>
    </w:p>
    <w:p>
      <w:pPr>
        <w:keepNext w:val="on"/>
        <w:widowControl w:val="on"/>
        <w:pBdr/>
        <w:spacing w:before="299" w:after="299" w:line="240" w:lineRule="auto"/>
        <w:ind w:left="0" w:right="0"/>
        <w:jc w:val="left"/>
        <w:outlineLvl w:val="1"/>
      </w:pPr>
      <w:r>
        <w:rPr>
          <w:b/>
          <w:color w:val="000000"/>
          <w:sz w:val="36"/>
          <w:szCs w:val="36"/>
        </w:rPr>
        <w:t xml:space="preserve">LESSON XIX.</w:t>
      </w:r>
    </w:p>
    <w:p>
      <w:pPr>
        <w:widowControl w:val="on"/>
        <w:pBdr/>
        <w:spacing w:before="240" w:after="240" w:line="240" w:lineRule="auto"/>
        <w:ind w:left="0" w:right="0"/>
        <w:jc w:val="left"/>
      </w:pPr>
      <w:r>
        <w:rPr>
          <w:color w:val="000000"/>
          <w:sz w:val="24"/>
          <w:szCs w:val="24"/>
        </w:rPr>
        <w:t xml:space="preserve">Kate old no grass dear likes</w:t>
      </w:r>
    </w:p>
    <w:p>
      <w:pPr>
        <w:widowControl w:val="on"/>
        <w:pBdr/>
        <w:spacing w:before="240" w:after="240" w:line="240" w:lineRule="auto"/>
        <w:ind w:left="0" w:right="0"/>
        <w:jc w:val="left"/>
      </w:pPr>
      <w:r>
        <w:rPr>
          <w:color w:val="000000"/>
          <w:sz w:val="24"/>
          <w:szCs w:val="24"/>
        </w:rPr>
        <w:t xml:space="preserve">be drink milk cow out gives</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[Illustration:  Cow standing in pond.]</w:t>
      </w:r>
    </w:p>
    <w:p>
      <w:pPr>
        <w:widowControl w:val="on"/>
        <w:pBdr/>
        <w:spacing w:before="240" w:after="240" w:line="240" w:lineRule="auto"/>
        <w:ind w:left="0" w:right="0"/>
        <w:jc w:val="left"/>
      </w:pPr>
      <w:r>
        <w:rPr>
          <w:color w:val="000000"/>
          <w:sz w:val="24"/>
          <w:szCs w:val="24"/>
        </w:rPr>
        <w:t xml:space="preserve">O Kate! the old cow is in the pond:  see her drink!  Will she not come out to get some grass?</w:t>
      </w:r>
    </w:p>
    <w:p>
      <w:pPr>
        <w:widowControl w:val="on"/>
        <w:pBdr/>
        <w:spacing w:before="240" w:after="240" w:line="240" w:lineRule="auto"/>
        <w:ind w:left="0" w:right="0"/>
        <w:jc w:val="left"/>
      </w:pPr>
      <w:r>
        <w:rPr>
          <w:color w:val="000000"/>
          <w:sz w:val="24"/>
          <w:szCs w:val="24"/>
        </w:rPr>
        <w:t xml:space="preserve">No, John, she likes to be in the pond.  See how still she stands!</w:t>
      </w:r>
    </w:p>
    <w:p>
      <w:pPr>
        <w:widowControl w:val="on"/>
        <w:pBdr/>
        <w:spacing w:before="240" w:after="240" w:line="240" w:lineRule="auto"/>
        <w:ind w:left="0" w:right="0"/>
        <w:jc w:val="left"/>
      </w:pPr>
      <w:r>
        <w:rPr>
          <w:color w:val="000000"/>
          <w:sz w:val="24"/>
          <w:szCs w:val="24"/>
        </w:rPr>
        <w:t xml:space="preserve">The dear old cow gives us sweet milk to drink.</w:t>
      </w:r>
    </w:p>
    <w:p>
      <w:pPr>
        <w:keepNext w:val="on"/>
        <w:widowControl w:val="on"/>
        <w:pBdr/>
        <w:spacing w:before="299" w:after="299" w:line="240" w:lineRule="auto"/>
        <w:ind w:left="0" w:right="0"/>
        <w:jc w:val="left"/>
        <w:outlineLvl w:val="1"/>
      </w:pPr>
      <w:r>
        <w:rPr>
          <w:b/>
          <w:color w:val="000000"/>
          <w:sz w:val="36"/>
          <w:szCs w:val="36"/>
        </w:rPr>
        <w:t xml:space="preserve">LESSON XX.</w:t>
      </w:r>
    </w:p>
    <w:p>
      <w:pPr>
        <w:widowControl w:val="on"/>
        <w:pBdr/>
        <w:spacing w:before="240" w:after="240" w:line="240" w:lineRule="auto"/>
        <w:ind w:left="0" w:right="0"/>
        <w:jc w:val="left"/>
      </w:pPr>
      <w:r>
        <w:rPr>
          <w:color w:val="000000"/>
          <w:sz w:val="24"/>
          <w:szCs w:val="24"/>
        </w:rPr>
        <w:t xml:space="preserve">mam ma’ large as pa pa arms ride</w:t>
      </w:r>
    </w:p>
    <w:p>
      <w:pPr>
        <w:widowControl w:val="on"/>
        <w:pBdr/>
        <w:spacing w:before="240" w:after="240" w:line="240" w:lineRule="auto"/>
        <w:ind w:left="0" w:right="0"/>
        <w:jc w:val="left"/>
      </w:pPr>
      <w:r>
        <w:rPr>
          <w:color w:val="000000"/>
          <w:sz w:val="24"/>
          <w:szCs w:val="24"/>
        </w:rPr>
        <w:t xml:space="preserve">far barn both Prince trot your</w:t>
      </w:r>
    </w:p>
    <w:p>
      <w:pPr>
        <w:widowControl w:val="on"/>
        <w:pBdr/>
        <w:spacing w:before="240" w:after="240" w:line="240" w:lineRule="auto"/>
        <w:ind w:left="0" w:right="0"/>
        <w:jc w:val="left"/>
      </w:pPr>
      <w:r>
        <w:rPr>
          <w:color w:val="000000"/>
          <w:sz w:val="24"/>
          <w:szCs w:val="24"/>
        </w:rPr>
        <w:t xml:space="preserve">[Illustration:  Man and girl riding a horse.]</w:t>
      </w:r>
    </w:p>
    <w:p>
      <w:pPr>
        <w:widowControl w:val="on"/>
        <w:pBdr/>
        <w:spacing w:before="240" w:after="240" w:line="240" w:lineRule="auto"/>
        <w:ind w:left="0" w:right="0"/>
        <w:jc w:val="left"/>
      </w:pPr>
      <w:r>
        <w:rPr>
          <w:color w:val="000000"/>
          <w:sz w:val="24"/>
          <w:szCs w:val="24"/>
        </w:rPr>
        <w:t xml:space="preserve">Papa, will you let me ride with you on Prince?  I will sit still in your arms.</w:t>
      </w:r>
    </w:p>
    <w:p>
      <w:pPr>
        <w:widowControl w:val="on"/>
        <w:pBdr/>
        <w:spacing w:before="240" w:after="240" w:line="240" w:lineRule="auto"/>
        <w:ind w:left="0" w:right="0"/>
        <w:jc w:val="left"/>
      </w:pPr>
      <w:r>
        <w:rPr>
          <w:color w:val="000000"/>
          <w:sz w:val="24"/>
          <w:szCs w:val="24"/>
        </w:rPr>
        <w:t xml:space="preserve">See, mamma!  We are both on Prince.  How large he is!</w:t>
      </w:r>
    </w:p>
    <w:p>
      <w:pPr>
        <w:widowControl w:val="on"/>
        <w:pBdr/>
        <w:spacing w:before="240" w:after="240" w:line="240" w:lineRule="auto"/>
        <w:ind w:left="0" w:right="0"/>
        <w:jc w:val="left"/>
      </w:pPr>
      <w:r>
        <w:rPr>
          <w:color w:val="000000"/>
          <w:sz w:val="24"/>
          <w:szCs w:val="24"/>
        </w:rPr>
        <w:t xml:space="preserve">Get up, Prince!  You are not too fat to trot as far as the barn.</w:t>
      </w:r>
    </w:p>
    <w:p>
      <w:pPr>
        <w:keepNext w:val="on"/>
        <w:widowControl w:val="on"/>
        <w:pBdr/>
        <w:spacing w:before="299" w:after="299" w:line="240" w:lineRule="auto"/>
        <w:ind w:left="0" w:right="0"/>
        <w:jc w:val="left"/>
        <w:outlineLvl w:val="1"/>
      </w:pPr>
      <w:r>
        <w:rPr>
          <w:b/>
          <w:color w:val="000000"/>
          <w:sz w:val="36"/>
          <w:szCs w:val="36"/>
        </w:rPr>
        <w:t xml:space="preserve">LESSON XXI.</w:t>
      </w:r>
    </w:p>
    <w:p>
      <w:pPr>
        <w:widowControl w:val="on"/>
        <w:pBdr/>
        <w:spacing w:before="240" w:after="240" w:line="240" w:lineRule="auto"/>
        <w:ind w:left="0" w:right="0"/>
        <w:jc w:val="left"/>
      </w:pPr>
      <w:r>
        <w:rPr>
          <w:color w:val="000000"/>
          <w:sz w:val="24"/>
          <w:szCs w:val="24"/>
        </w:rPr>
        <w:t xml:space="preserve">of that toss fall well Fan’ny</w:t>
      </w:r>
    </w:p>
    <w:p>
      <w:pPr>
        <w:widowControl w:val="on"/>
        <w:pBdr/>
        <w:spacing w:before="240" w:after="240" w:line="240" w:lineRule="auto"/>
        <w:ind w:left="0" w:right="0"/>
        <w:jc w:val="left"/>
      </w:pPr>
      <w:r>
        <w:rPr>
          <w:color w:val="000000"/>
          <w:sz w:val="24"/>
          <w:szCs w:val="24"/>
        </w:rPr>
        <w:t xml:space="preserve">ball wall was pret’ty(prit-) done what</w:t>
      </w:r>
    </w:p>
    <w:p>
      <w:pPr>
        <w:widowControl w:val="on"/>
        <w:pBdr/>
        <w:spacing w:before="240" w:after="240" w:line="240" w:lineRule="auto"/>
        <w:ind w:left="0" w:right="0"/>
        <w:jc w:val="left"/>
      </w:pPr>
      <w:r>
        <w:rPr>
          <w:color w:val="000000"/>
          <w:sz w:val="24"/>
          <w:szCs w:val="24"/>
        </w:rPr>
        <w:t xml:space="preserve">a a</w:t>
      </w:r>
    </w:p>
    <w:p>
      <w:pPr>
        <w:widowControl w:val="on"/>
        <w:pBdr/>
        <w:spacing w:before="240" w:after="240" w:line="240" w:lineRule="auto"/>
        <w:ind w:left="0" w:right="0"/>
        <w:jc w:val="left"/>
      </w:pPr>
      <w:r>
        <w:rPr>
          <w:color w:val="000000"/>
          <w:sz w:val="24"/>
          <w:szCs w:val="24"/>
        </w:rPr>
        <w:t xml:space="preserve">[Illustration:  Two girls standing in meadow play with a ball.]</w:t>
      </w:r>
    </w:p>
    <w:p>
      <w:pPr>
        <w:widowControl w:val="on"/>
        <w:pBdr/>
        <w:spacing w:before="240" w:after="240" w:line="240" w:lineRule="auto"/>
        <w:ind w:left="0" w:right="0"/>
        <w:jc w:val="left"/>
      </w:pPr>
      <w:r>
        <w:rPr>
          <w:color w:val="000000"/>
          <w:sz w:val="24"/>
          <w:szCs w:val="24"/>
        </w:rPr>
        <w:t xml:space="preserve">O Fanny, what a pretty ball!</w:t>
      </w:r>
    </w:p>
    <w:p>
      <w:pPr>
        <w:widowControl w:val="on"/>
        <w:pBdr/>
        <w:spacing w:before="240" w:after="240" w:line="240" w:lineRule="auto"/>
        <w:ind w:left="0" w:right="0"/>
        <w:jc w:val="left"/>
      </w:pPr>
      <w:r>
        <w:rPr>
          <w:color w:val="000000"/>
          <w:sz w:val="24"/>
          <w:szCs w:val="24"/>
        </w:rPr>
        <w:t xml:space="preserve">Yes; can you catch it, Ann?</w:t>
      </w:r>
    </w:p>
    <w:p>
      <w:pPr>
        <w:widowControl w:val="on"/>
        <w:pBdr/>
        <w:spacing w:before="240" w:after="240" w:line="240" w:lineRule="auto"/>
        <w:ind w:left="0" w:right="0"/>
        <w:jc w:val="left"/>
      </w:pPr>
      <w:r>
        <w:rPr>
          <w:color w:val="000000"/>
          <w:sz w:val="24"/>
          <w:szCs w:val="24"/>
        </w:rPr>
        <w:t xml:space="preserve">Toss it to me, and see.  I will not let it fall.</w:t>
      </w:r>
    </w:p>
    <w:p>
      <w:pPr>
        <w:widowControl w:val="on"/>
        <w:pBdr/>
        <w:spacing w:before="240" w:after="240" w:line="240" w:lineRule="auto"/>
        <w:ind w:left="0" w:right="0"/>
        <w:jc w:val="left"/>
      </w:pPr>
      <w:r>
        <w:rPr>
          <w:color w:val="000000"/>
          <w:sz w:val="24"/>
          <w:szCs w:val="24"/>
        </w:rPr>
        <w:t xml:space="preserve">That was well done</w:t>
      </w:r>
    </w:p>
    <w:p>
      <w:pPr>
        <w:widowControl w:val="on"/>
        <w:pBdr/>
        <w:spacing w:before="240" w:after="240" w:line="240" w:lineRule="auto"/>
        <w:ind w:left="0" w:right="0"/>
        <w:jc w:val="left"/>
      </w:pPr>
      <w:r>
        <w:rPr>
          <w:color w:val="000000"/>
          <w:sz w:val="24"/>
          <w:szCs w:val="24"/>
        </w:rPr>
        <w:t xml:space="preserve">Now, Fanny, toss it to the top of the wall, if you can.</w:t>
      </w:r>
    </w:p>
    <w:p>
      <w:pPr>
        <w:keepNext w:val="on"/>
        <w:widowControl w:val="on"/>
        <w:pBdr/>
        <w:spacing w:before="299" w:after="299" w:line="240" w:lineRule="auto"/>
        <w:ind w:left="0" w:right="0"/>
        <w:jc w:val="left"/>
        <w:outlineLvl w:val="1"/>
      </w:pPr>
      <w:r>
        <w:rPr>
          <w:b/>
          <w:color w:val="000000"/>
          <w:sz w:val="36"/>
          <w:szCs w:val="36"/>
        </w:rPr>
        <w:t xml:space="preserve">LESSON XXII.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had went call might flag near swam swing</w:t>
      </w:r>
    </w:p>
    <w:p>
      <w:pPr>
        <w:widowControl w:val="on"/>
        <w:pBdr/>
        <w:spacing w:before="240" w:after="240" w:line="240" w:lineRule="auto"/>
        <w:ind w:left="0" w:right="0"/>
        <w:jc w:val="left"/>
      </w:pPr>
      <w:r>
        <w:rPr>
          <w:color w:val="000000"/>
          <w:sz w:val="24"/>
          <w:szCs w:val="24"/>
        </w:rPr>
        <w:t xml:space="preserve">[Illustration:  Woman and two girls standing by gate in fence.]</w:t>
      </w:r>
    </w:p>
    <w:p>
      <w:pPr>
        <w:widowControl w:val="on"/>
        <w:pBdr/>
        <w:spacing w:before="240" w:after="240" w:line="240" w:lineRule="auto"/>
        <w:ind w:left="0" w:right="0"/>
        <w:jc w:val="left"/>
      </w:pPr>
      <w:r>
        <w:rPr>
          <w:color w:val="000000"/>
          <w:sz w:val="24"/>
          <w:szCs w:val="24"/>
        </w:rPr>
        <w:t xml:space="preserve">Did you call us, mamma?</w:t>
      </w:r>
    </w:p>
    <w:p>
      <w:pPr>
        <w:widowControl w:val="on"/>
        <w:pBdr/>
        <w:spacing w:before="240" w:after="240" w:line="240" w:lineRule="auto"/>
        <w:ind w:left="0" w:right="0"/>
        <w:jc w:val="left"/>
      </w:pPr>
      <w:r>
        <w:rPr>
          <w:color w:val="000000"/>
          <w:sz w:val="24"/>
          <w:szCs w:val="24"/>
        </w:rPr>
        <w:t xml:space="preserve">I went with Tom to the pond.  I had my doll, and Tom had his flag.</w:t>
      </w:r>
    </w:p>
    <w:p>
      <w:pPr>
        <w:widowControl w:val="on"/>
        <w:pBdr/>
        <w:spacing w:before="240" w:after="240" w:line="240" w:lineRule="auto"/>
        <w:ind w:left="0" w:right="0"/>
        <w:jc w:val="left"/>
      </w:pPr>
      <w:r>
        <w:rPr>
          <w:color w:val="000000"/>
          <w:sz w:val="24"/>
          <w:szCs w:val="24"/>
        </w:rPr>
        <w:t xml:space="preserve">The fat duck swam to the bank, and we fed her.  Did you think we might fall into the pond?</w:t>
      </w:r>
    </w:p>
    <w:p>
      <w:pPr>
        <w:widowControl w:val="on"/>
        <w:pBdr/>
        <w:spacing w:before="240" w:after="240" w:line="240" w:lineRule="auto"/>
        <w:ind w:left="0" w:right="0"/>
        <w:jc w:val="left"/>
      </w:pPr>
      <w:r>
        <w:rPr>
          <w:color w:val="000000"/>
          <w:sz w:val="24"/>
          <w:szCs w:val="24"/>
        </w:rPr>
        <w:t xml:space="preserve">We did not go too near, did we, Tom?</w:t>
      </w:r>
    </w:p>
    <w:p>
      <w:pPr>
        <w:widowControl w:val="on"/>
        <w:pBdr/>
        <w:spacing w:before="240" w:after="240" w:line="240" w:lineRule="auto"/>
        <w:ind w:left="0" w:right="0"/>
        <w:jc w:val="left"/>
      </w:pPr>
      <w:r>
        <w:rPr>
          <w:color w:val="000000"/>
          <w:sz w:val="24"/>
          <w:szCs w:val="24"/>
        </w:rPr>
        <w:t xml:space="preserve">May we go to the swing, now, mamma?</w:t>
      </w:r>
    </w:p>
    <w:p>
      <w:pPr>
        <w:keepNext w:val="on"/>
        <w:widowControl w:val="on"/>
        <w:pBdr/>
        <w:spacing w:before="299" w:after="299" w:line="240" w:lineRule="auto"/>
        <w:ind w:left="0" w:right="0"/>
        <w:jc w:val="left"/>
        <w:outlineLvl w:val="1"/>
      </w:pPr>
      <w:r>
        <w:rPr>
          <w:b/>
          <w:color w:val="000000"/>
          <w:sz w:val="36"/>
          <w:szCs w:val="36"/>
        </w:rPr>
        <w:t xml:space="preserve">LESSON XXIII.</w:t>
      </w:r>
    </w:p>
    <w:p>
      <w:pPr>
        <w:widowControl w:val="on"/>
        <w:pBdr/>
        <w:spacing w:before="240" w:after="240" w:line="240" w:lineRule="auto"/>
        <w:ind w:left="0" w:right="0"/>
        <w:jc w:val="left"/>
      </w:pPr>
      <w:r>
        <w:rPr>
          <w:color w:val="000000"/>
          <w:sz w:val="24"/>
          <w:szCs w:val="24"/>
        </w:rPr>
        <w:t xml:space="preserve">here band hear horse play they</w:t>
      </w:r>
    </w:p>
    <w:p>
      <w:pPr>
        <w:widowControl w:val="on"/>
        <w:pBdr/>
        <w:spacing w:before="240" w:after="240" w:line="240" w:lineRule="auto"/>
        <w:ind w:left="0" w:right="0"/>
        <w:jc w:val="left"/>
      </w:pPr>
      <w:r>
        <w:rPr>
          <w:color w:val="000000"/>
          <w:sz w:val="24"/>
          <w:szCs w:val="24"/>
        </w:rPr>
        <w:t xml:space="preserve">pass where front fine hope comes</w:t>
      </w:r>
    </w:p>
    <w:p>
      <w:pPr>
        <w:widowControl w:val="on"/>
        <w:pBdr/>
        <w:spacing w:before="240" w:after="240" w:line="240" w:lineRule="auto"/>
        <w:ind w:left="0" w:right="0"/>
        <w:jc w:val="left"/>
      </w:pPr>
      <w:r>
        <w:rPr>
          <w:color w:val="000000"/>
          <w:sz w:val="24"/>
          <w:szCs w:val="24"/>
        </w:rPr>
        <w:t xml:space="preserve">e e</w:t>
      </w:r>
    </w:p>
    <w:p>
      <w:pPr>
        <w:widowControl w:val="on"/>
        <w:pBdr/>
        <w:spacing w:before="240" w:after="240" w:line="240" w:lineRule="auto"/>
        <w:ind w:left="0" w:right="0"/>
        <w:jc w:val="left"/>
      </w:pPr>
      <w:r>
        <w:rPr>
          <w:color w:val="000000"/>
          <w:sz w:val="24"/>
          <w:szCs w:val="24"/>
        </w:rPr>
        <w:t xml:space="preserve">[Illustration:  Two boy standing on porch as band passes in street.]</w:t>
      </w:r>
    </w:p>
    <w:p>
      <w:pPr>
        <w:widowControl w:val="on"/>
        <w:pBdr/>
        <w:spacing w:before="240" w:after="240" w:line="240" w:lineRule="auto"/>
        <w:ind w:left="0" w:right="0"/>
        <w:jc w:val="left"/>
      </w:pPr>
      <w:r>
        <w:rPr>
          <w:color w:val="000000"/>
          <w:sz w:val="24"/>
          <w:szCs w:val="24"/>
        </w:rPr>
        <w:t xml:space="preserve">Here comes the band!  Shall we call mamma and Fanny to see it?</w:t>
      </w:r>
    </w:p>
    <w:p>
      <w:pPr>
        <w:widowControl w:val="on"/>
        <w:pBdr/>
        <w:spacing w:before="240" w:after="240" w:line="240" w:lineRule="auto"/>
        <w:ind w:left="0" w:right="0"/>
        <w:jc w:val="left"/>
      </w:pPr>
      <w:r>
        <w:rPr>
          <w:color w:val="000000"/>
          <w:sz w:val="24"/>
          <w:szCs w:val="24"/>
        </w:rPr>
        <w:t xml:space="preserve">Let us stand still, and hear the men play as they pass.</w:t>
      </w:r>
    </w:p>
    <w:p>
      <w:pPr>
        <w:widowControl w:val="on"/>
        <w:pBdr/>
        <w:spacing w:before="240" w:after="240" w:line="240" w:lineRule="auto"/>
        <w:ind w:left="0" w:right="0"/>
        <w:jc w:val="left"/>
      </w:pPr>
      <w:r>
        <w:rPr>
          <w:color w:val="000000"/>
          <w:sz w:val="24"/>
          <w:szCs w:val="24"/>
        </w:rPr>
        <w:t xml:space="preserve">I hope they will stop here and play for us.</w:t>
      </w:r>
    </w:p>
    <w:p>
      <w:pPr>
        <w:widowControl w:val="on"/>
        <w:pBdr/>
        <w:spacing w:before="240" w:after="240" w:line="240" w:lineRule="auto"/>
        <w:ind w:left="0" w:right="0"/>
        <w:jc w:val="left"/>
      </w:pPr>
      <w:r>
        <w:rPr>
          <w:color w:val="000000"/>
          <w:sz w:val="24"/>
          <w:szCs w:val="24"/>
        </w:rPr>
        <w:t xml:space="preserve">See the large man in front of the band, with his big hat.  What has he in his hand?  How fine he looks!</w:t>
      </w:r>
    </w:p>
    <w:p>
      <w:pPr>
        <w:widowControl w:val="on"/>
        <w:pBdr/>
        <w:spacing w:before="240" w:after="240" w:line="240" w:lineRule="auto"/>
        <w:ind w:left="0" w:right="0"/>
        <w:jc w:val="left"/>
      </w:pPr>
      <w:r>
        <w:rPr>
          <w:color w:val="000000"/>
          <w:sz w:val="24"/>
          <w:szCs w:val="24"/>
        </w:rPr>
        <w:t xml:space="preserve">Look, too, at the man on that fine horse.</w:t>
      </w:r>
    </w:p>
    <w:p>
      <w:pPr>
        <w:widowControl w:val="on"/>
        <w:pBdr/>
        <w:spacing w:before="240" w:after="240" w:line="240" w:lineRule="auto"/>
        <w:ind w:left="0" w:right="0"/>
        <w:jc w:val="left"/>
      </w:pPr>
      <w:r>
        <w:rPr>
          <w:color w:val="000000"/>
          <w:sz w:val="24"/>
          <w:szCs w:val="24"/>
        </w:rPr>
        <w:t xml:space="preserve">If the men do not stop, let us go with them and see where they go.</w:t>
      </w:r>
    </w:p>
    <w:p>
      <w:pPr>
        <w:keepNext w:val="on"/>
        <w:widowControl w:val="on"/>
        <w:pBdr/>
        <w:spacing w:before="299" w:after="299" w:line="240" w:lineRule="auto"/>
        <w:ind w:left="0" w:right="0"/>
        <w:jc w:val="left"/>
        <w:outlineLvl w:val="1"/>
      </w:pPr>
      <w:r>
        <w:rPr>
          <w:b/>
          <w:color w:val="000000"/>
          <w:sz w:val="36"/>
          <w:szCs w:val="36"/>
        </w:rPr>
        <w:t xml:space="preserve">LESSON XXIV.</w:t>
      </w:r>
    </w:p>
    <w:p>
      <w:pPr>
        <w:widowControl w:val="on"/>
        <w:pBdr/>
        <w:spacing w:before="240" w:after="240" w:line="240" w:lineRule="auto"/>
        <w:ind w:left="0" w:right="0"/>
        <w:jc w:val="left"/>
      </w:pPr>
      <w:r>
        <w:rPr>
          <w:color w:val="000000"/>
          <w:sz w:val="24"/>
          <w:szCs w:val="24"/>
        </w:rPr>
        <w:t xml:space="preserve">Bess hap’py make cart tent woods</w:t>
      </w:r>
    </w:p>
    <w:p>
      <w:pPr>
        <w:widowControl w:val="on"/>
        <w:pBdr/>
        <w:spacing w:before="240" w:after="240" w:line="240" w:lineRule="auto"/>
        <w:ind w:left="0" w:right="0"/>
        <w:jc w:val="left"/>
      </w:pPr>
      <w:r>
        <w:rPr>
          <w:color w:val="000000"/>
          <w:sz w:val="24"/>
          <w:szCs w:val="24"/>
        </w:rPr>
        <w:t xml:space="preserve">lit’tle ver’y bed Rob’ert gone draw</w:t>
      </w:r>
    </w:p>
    <w:p>
      <w:pPr>
        <w:widowControl w:val="on"/>
        <w:pBdr/>
        <w:spacing w:before="240" w:after="240" w:line="240" w:lineRule="auto"/>
        <w:ind w:left="0" w:right="0"/>
        <w:jc w:val="left"/>
      </w:pPr>
      <w:r>
        <w:rPr>
          <w:color w:val="000000"/>
          <w:sz w:val="24"/>
          <w:szCs w:val="24"/>
        </w:rPr>
        <w:t xml:space="preserve">[Illustration:  Boy and girl with goat-cart in woods; tent in background.]</w:t>
      </w:r>
    </w:p>
    <w:p>
      <w:pPr>
        <w:widowControl w:val="on"/>
        <w:pBdr/>
        <w:spacing w:before="240" w:after="240" w:line="240" w:lineRule="auto"/>
        <w:ind w:left="0" w:right="0"/>
        <w:jc w:val="left"/>
      </w:pPr>
      <w:r>
        <w:rPr>
          <w:color w:val="000000"/>
          <w:sz w:val="24"/>
          <w:szCs w:val="24"/>
        </w:rPr>
        <w:t xml:space="preserve">Bess and Robert are very happy; papa and mamma have gone to the woods with them.</w:t>
      </w:r>
    </w:p>
    <w:p>
      <w:pPr>
        <w:widowControl w:val="on"/>
        <w:pBdr/>
        <w:spacing w:before="240" w:after="240" w:line="240" w:lineRule="auto"/>
        <w:ind w:left="0" w:right="0"/>
        <w:jc w:val="left"/>
      </w:pPr>
      <w:r>
        <w:rPr>
          <w:color w:val="000000"/>
          <w:sz w:val="24"/>
          <w:szCs w:val="24"/>
        </w:rPr>
        <w:t xml:space="preserve">Robert has a big tent and a flag, and Bess has a little bed for her doll.</w:t>
      </w:r>
    </w:p>
    <w:p>
      <w:pPr>
        <w:widowControl w:val="on"/>
        <w:pBdr/>
        <w:spacing w:before="240" w:after="240" w:line="240" w:lineRule="auto"/>
        <w:ind w:left="0" w:right="0"/>
        <w:jc w:val="left"/>
      </w:pPr>
      <w:r>
        <w:rPr>
          <w:color w:val="000000"/>
          <w:sz w:val="24"/>
          <w:szCs w:val="24"/>
        </w:rPr>
        <w:t xml:space="preserve">Jip is with them.  Robert will make him draw Bess and her doll in the cart.</w:t>
      </w:r>
    </w:p>
    <w:p>
      <w:pPr>
        <w:keepNext w:val="on"/>
        <w:widowControl w:val="on"/>
        <w:pBdr/>
        <w:spacing w:before="299" w:after="299" w:line="240" w:lineRule="auto"/>
        <w:ind w:left="0" w:right="0"/>
        <w:jc w:val="left"/>
        <w:outlineLvl w:val="1"/>
      </w:pPr>
      <w:r>
        <w:rPr>
          <w:b/>
          <w:color w:val="000000"/>
          <w:sz w:val="36"/>
          <w:szCs w:val="36"/>
        </w:rPr>
        <w:t xml:space="preserve">LESSON XXV.</w:t>
      </w:r>
    </w:p>
    <w:p>
      <w:pPr>
        <w:widowControl w:val="on"/>
        <w:pBdr/>
        <w:spacing w:before="240" w:after="240" w:line="240" w:lineRule="auto"/>
        <w:ind w:left="0" w:right="0"/>
        <w:jc w:val="left"/>
      </w:pPr>
      <w:r>
        <w:rPr>
          <w:color w:val="000000"/>
          <w:sz w:val="24"/>
          <w:szCs w:val="24"/>
        </w:rPr>
        <w:t xml:space="preserve">James Ma’ry made sang my lay</w:t>
      </w:r>
    </w:p>
    <w:p>
      <w:pPr>
        <w:widowControl w:val="on"/>
        <w:pBdr/>
        <w:spacing w:before="240" w:after="240" w:line="240" w:lineRule="auto"/>
        <w:ind w:left="0" w:right="0"/>
        <w:jc w:val="left"/>
      </w:pPr>
      <w:r>
        <w:rPr>
          <w:color w:val="000000"/>
          <w:sz w:val="24"/>
          <w:szCs w:val="24"/>
        </w:rPr>
        <w:t xml:space="preserve">sport spade lap dig doll’s sand</w:t>
      </w:r>
    </w:p>
    <w:p>
      <w:pPr>
        <w:widowControl w:val="on"/>
        <w:pBdr/>
        <w:spacing w:before="240" w:after="240" w:line="240" w:lineRule="auto"/>
        <w:ind w:left="0" w:right="0"/>
        <w:jc w:val="left"/>
      </w:pPr>
      <w:r>
        <w:rPr>
          <w:color w:val="000000"/>
          <w:sz w:val="24"/>
          <w:szCs w:val="24"/>
        </w:rPr>
        <w:t xml:space="preserve">said (sed) y</w:t>
      </w:r>
    </w:p>
    <w:p>
      <w:pPr>
        <w:widowControl w:val="on"/>
        <w:pBdr/>
        <w:spacing w:before="240" w:after="240" w:line="240" w:lineRule="auto"/>
        <w:ind w:left="0" w:right="0"/>
        <w:jc w:val="left"/>
      </w:pPr>
      <w:r>
        <w:rPr>
          <w:color w:val="000000"/>
          <w:sz w:val="24"/>
          <w:szCs w:val="24"/>
        </w:rPr>
        <w:t xml:space="preserve">[Illustration:  Boy talking to girl sitting on steps with a doll.]</w:t>
      </w:r>
    </w:p>
    <w:p>
      <w:pPr>
        <w:widowControl w:val="on"/>
        <w:pBdr/>
        <w:spacing w:before="240" w:after="240" w:line="240" w:lineRule="auto"/>
        <w:ind w:left="0" w:right="0"/>
        <w:jc w:val="left"/>
      </w:pPr>
      <w:r>
        <w:rPr>
          <w:color w:val="000000"/>
          <w:sz w:val="24"/>
          <w:szCs w:val="24"/>
        </w:rPr>
        <w:t xml:space="preserve">“Kate, will you play with me?” said James.  “We will dig in the sand with this little spade.  That will be fine sport.”</w:t>
      </w:r>
    </w:p>
    <w:p>
      <w:pPr>
        <w:widowControl w:val="on"/>
        <w:pBdr/>
        <w:spacing w:before="240" w:after="240" w:line="240" w:lineRule="auto"/>
        <w:ind w:left="0" w:right="0"/>
        <w:jc w:val="left"/>
      </w:pPr>
      <w:r>
        <w:rPr>
          <w:color w:val="000000"/>
          <w:sz w:val="24"/>
          <w:szCs w:val="24"/>
        </w:rPr>
        <w:t xml:space="preserve">“Not now James” said Kate; “for I must make my doll’s bed.  Get Mary to play with you.”</w:t>
      </w:r>
    </w:p>
    <w:p>
      <w:pPr>
        <w:widowControl w:val="on"/>
        <w:pBdr/>
        <w:spacing w:before="240" w:after="240" w:line="240" w:lineRule="auto"/>
        <w:ind w:left="0" w:right="0"/>
        <w:jc w:val="left"/>
      </w:pPr>
      <w:r>
        <w:rPr>
          <w:color w:val="000000"/>
          <w:sz w:val="24"/>
          <w:szCs w:val="24"/>
        </w:rPr>
        <w:t xml:space="preserve">James went to get Mary to play with him.  Then Kate made the doll’s bed.</w:t>
      </w:r>
    </w:p>
    <w:p>
      <w:pPr>
        <w:widowControl w:val="on"/>
        <w:pBdr/>
        <w:spacing w:before="240" w:after="240" w:line="240" w:lineRule="auto"/>
        <w:ind w:left="0" w:right="0"/>
        <w:jc w:val="left"/>
      </w:pPr>
      <w:r>
        <w:rPr>
          <w:color w:val="000000"/>
          <w:sz w:val="24"/>
          <w:szCs w:val="24"/>
        </w:rPr>
        <w:t xml:space="preserve">She sang a song to her doll, and the doll lay very still in her lap.</w:t>
      </w:r>
    </w:p>
    <w:p>
      <w:pPr>
        <w:widowControl w:val="on"/>
        <w:pBdr/>
        <w:spacing w:before="240" w:after="240" w:line="240" w:lineRule="auto"/>
        <w:ind w:left="0" w:right="0"/>
        <w:jc w:val="left"/>
      </w:pPr>
      <w:r>
        <w:rPr>
          <w:color w:val="000000"/>
          <w:sz w:val="24"/>
          <w:szCs w:val="24"/>
        </w:rPr>
        <w:t xml:space="preserve">Did the doll hear Kate sing?</w:t>
      </w:r>
    </w:p>
    <w:p>
      <w:pPr>
        <w:keepNext w:val="on"/>
        <w:widowControl w:val="on"/>
        <w:pBdr/>
        <w:spacing w:before="299" w:after="299" w:line="240" w:lineRule="auto"/>
        <w:ind w:left="0" w:right="0"/>
        <w:jc w:val="left"/>
        <w:outlineLvl w:val="1"/>
      </w:pPr>
      <w:r>
        <w:rPr>
          <w:b/>
          <w:color w:val="000000"/>
          <w:sz w:val="36"/>
          <w:szCs w:val="36"/>
        </w:rPr>
        <w:t xml:space="preserve">LESSON XXVI.</w:t>
      </w:r>
    </w:p>
    <w:p>
      <w:pPr>
        <w:widowControl w:val="on"/>
        <w:pBdr/>
        <w:spacing w:before="240" w:after="240" w:line="240" w:lineRule="auto"/>
        <w:ind w:left="0" w:right="0"/>
        <w:jc w:val="left"/>
      </w:pPr>
      <w:r>
        <w:rPr>
          <w:color w:val="000000"/>
          <w:sz w:val="24"/>
          <w:szCs w:val="24"/>
        </w:rPr>
        <w:t xml:space="preserve">its shade brook picks all</w:t>
      </w:r>
    </w:p>
    <w:p>
      <w:pPr>
        <w:widowControl w:val="on"/>
        <w:pBdr/>
        <w:spacing w:before="240" w:after="240" w:line="240" w:lineRule="auto"/>
        <w:ind w:left="0" w:right="0"/>
        <w:jc w:val="left"/>
      </w:pPr>
      <w:r>
        <w:rPr>
          <w:color w:val="000000"/>
          <w:sz w:val="24"/>
          <w:szCs w:val="24"/>
        </w:rPr>
        <w:t xml:space="preserve">by help stones glad soft</w:t>
      </w:r>
    </w:p>
    <w:p>
      <w:pPr>
        <w:widowControl w:val="on"/>
        <w:pBdr/>
        <w:spacing w:before="240" w:after="240" w:line="240" w:lineRule="auto"/>
        <w:ind w:left="0" w:right="0"/>
        <w:jc w:val="left"/>
      </w:pPr>
      <w:r>
        <w:rPr>
          <w:color w:val="000000"/>
          <w:sz w:val="24"/>
          <w:szCs w:val="24"/>
        </w:rPr>
        <w:t xml:space="preserve">[Illustration:  Two girls and boy in the woods.]</w:t>
      </w:r>
    </w:p>
    <w:p>
      <w:pPr>
        <w:widowControl w:val="on"/>
        <w:pBdr/>
        <w:spacing w:before="240" w:after="240" w:line="240" w:lineRule="auto"/>
        <w:ind w:left="0" w:right="0"/>
        <w:jc w:val="left"/>
      </w:pPr>
      <w:r>
        <w:rPr>
          <w:color w:val="000000"/>
          <w:sz w:val="24"/>
          <w:szCs w:val="24"/>
        </w:rPr>
        <w:t xml:space="preserve">Kate has left her doll in its little bed, and has gone to play with Mary and James.  They are all in the shade, now, by the brook.</w:t>
      </w:r>
    </w:p>
    <w:p>
      <w:pPr>
        <w:widowControl w:val="on"/>
        <w:pBdr/>
        <w:spacing w:before="240" w:after="240" w:line="240" w:lineRule="auto"/>
        <w:ind w:left="0" w:right="0"/>
        <w:jc w:val="left"/>
      </w:pPr>
      <w:r>
        <w:rPr>
          <w:color w:val="000000"/>
          <w:sz w:val="24"/>
          <w:szCs w:val="24"/>
        </w:rPr>
        <w:t xml:space="preserve">James digs in the soft sand with his spade, and Mary picks up little stones and puts them in her lap.</w:t>
      </w:r>
    </w:p>
    <w:p>
      <w:pPr>
        <w:widowControl w:val="on"/>
        <w:pBdr/>
        <w:spacing w:before="240" w:after="240" w:line="240" w:lineRule="auto"/>
        <w:ind w:left="0" w:right="0"/>
        <w:jc w:val="left"/>
      </w:pPr>
      <w:r>
        <w:rPr>
          <w:color w:val="000000"/>
          <w:sz w:val="24"/>
          <w:szCs w:val="24"/>
        </w:rPr>
        <w:t xml:space="preserve">James and Mary are glad to see Kate.  She will help them pick up stones and dig, by the little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1,3.</w:t>
      </w:r>
    </w:p>
    <w:p>
      <w:pPr>
        <w:keepNext w:val="on"/>
        <w:widowControl w:val="on"/>
        <w:pBdr/>
        <w:spacing w:before="299" w:after="299" w:line="240" w:lineRule="auto"/>
        <w:ind w:left="0" w:right="0"/>
        <w:jc w:val="left"/>
        <w:outlineLvl w:val="1"/>
      </w:pPr>
      <w:r>
        <w:rPr>
          <w:b/>
          <w:color w:val="000000"/>
          <w:sz w:val="36"/>
          <w:szCs w:val="36"/>
        </w:rPr>
        <w:t xml:space="preserve">LESSON XXVII.  REVIEW</w:t>
      </w:r>
    </w:p>
    <w:p>
      <w:pPr>
        <w:widowControl w:val="on"/>
        <w:pBdr/>
        <w:spacing w:before="240" w:after="240" w:line="240" w:lineRule="auto"/>
        <w:ind w:left="0" w:right="0"/>
        <w:jc w:val="left"/>
      </w:pPr>
      <w:r>
        <w:rPr>
          <w:color w:val="000000"/>
          <w:sz w:val="24"/>
          <w:szCs w:val="24"/>
        </w:rPr>
        <w:t xml:space="preserve">“What shall we do?” said Fanny to John.  “I do not like to sit still.  Shall we hunt for eggs in the barn?”</w:t>
      </w:r>
    </w:p>
    <w:p>
      <w:pPr>
        <w:widowControl w:val="on"/>
        <w:pBdr/>
        <w:spacing w:before="240" w:after="240" w:line="240" w:lineRule="auto"/>
        <w:ind w:left="0" w:right="0"/>
        <w:jc w:val="left"/>
      </w:pPr>
      <w:r>
        <w:rPr>
          <w:color w:val="000000"/>
          <w:sz w:val="24"/>
          <w:szCs w:val="24"/>
        </w:rPr>
        <w:t xml:space="preserve">“No” said John; “I like to play on the grass.  Will not papa let us catch Prince, and go to the big woods?”</w:t>
      </w:r>
    </w:p>
    <w:p>
      <w:pPr>
        <w:widowControl w:val="on"/>
        <w:pBdr/>
        <w:spacing w:before="240" w:after="240" w:line="240" w:lineRule="auto"/>
        <w:ind w:left="0" w:right="0"/>
        <w:jc w:val="left"/>
      </w:pPr>
      <w:r>
        <w:rPr>
          <w:color w:val="000000"/>
          <w:sz w:val="24"/>
          <w:szCs w:val="24"/>
        </w:rPr>
        <w:t xml:space="preserve">“We can put the tent in the cart, and go to some nice spot where the grass is soft and sweet.”</w:t>
      </w:r>
    </w:p>
    <w:p>
      <w:pPr>
        <w:widowControl w:val="on"/>
        <w:pBdr/>
        <w:spacing w:before="240" w:after="240" w:line="240" w:lineRule="auto"/>
        <w:ind w:left="0" w:right="0"/>
        <w:jc w:val="left"/>
      </w:pPr>
      <w:r>
        <w:rPr>
          <w:color w:val="000000"/>
          <w:sz w:val="24"/>
          <w:szCs w:val="24"/>
        </w:rPr>
        <w:t xml:space="preserve">“That will be fine,” said Fanny.  “I will get my doll, and give her a ride with us.”</w:t>
      </w:r>
    </w:p>
    <w:p>
      <w:pPr>
        <w:widowControl w:val="on"/>
        <w:pBdr/>
        <w:spacing w:before="240" w:after="240" w:line="240" w:lineRule="auto"/>
        <w:ind w:left="0" w:right="0"/>
        <w:jc w:val="left"/>
      </w:pPr>
      <w:r>
        <w:rPr>
          <w:color w:val="000000"/>
          <w:sz w:val="24"/>
          <w:szCs w:val="24"/>
        </w:rPr>
        <w:t xml:space="preserve">“Yes,” said John, “and we will get mamma to go, too.  She will hang up a swing for us in the shade.”</w:t>
      </w:r>
    </w:p>
    <w:p>
      <w:pPr>
        <w:keepNext w:val="on"/>
        <w:widowControl w:val="on"/>
        <w:pBdr/>
        <w:spacing w:before="299" w:after="299" w:line="240" w:lineRule="auto"/>
        <w:ind w:left="0" w:right="0"/>
        <w:jc w:val="left"/>
        <w:outlineLvl w:val="1"/>
      </w:pPr>
      <w:r>
        <w:rPr>
          <w:b/>
          <w:color w:val="000000"/>
          <w:sz w:val="36"/>
          <w:szCs w:val="36"/>
        </w:rPr>
        <w:t xml:space="preserve">LESSON XXVIII.</w:t>
      </w:r>
    </w:p>
    <w:p>
      <w:pPr>
        <w:widowControl w:val="on"/>
        <w:pBdr/>
        <w:spacing w:before="240" w:after="240" w:line="240" w:lineRule="auto"/>
        <w:ind w:left="0" w:right="0"/>
        <w:jc w:val="left"/>
      </w:pPr>
      <w:r>
        <w:rPr>
          <w:color w:val="000000"/>
          <w:sz w:val="24"/>
          <w:szCs w:val="24"/>
        </w:rPr>
        <w:t xml:space="preserve">peep while take sleep tuck safe</w:t>
      </w:r>
    </w:p>
    <w:p>
      <w:pPr>
        <w:widowControl w:val="on"/>
        <w:pBdr/>
        <w:spacing w:before="240" w:after="240" w:line="240" w:lineRule="auto"/>
        <w:ind w:left="0" w:right="0"/>
        <w:jc w:val="left"/>
      </w:pPr>
      <w:r>
        <w:rPr>
          <w:color w:val="000000"/>
          <w:sz w:val="24"/>
          <w:szCs w:val="24"/>
        </w:rPr>
        <w:t xml:space="preserve">oh wet feet chick can’t feels wing</w:t>
      </w:r>
    </w:p>
    <w:p>
      <w:pPr>
        <w:widowControl w:val="on"/>
        <w:pBdr/>
        <w:spacing w:before="240" w:after="240" w:line="240" w:lineRule="auto"/>
        <w:ind w:left="0" w:right="0"/>
        <w:jc w:val="left"/>
      </w:pPr>
      <w:r>
        <w:rPr>
          <w:color w:val="000000"/>
          <w:sz w:val="24"/>
          <w:szCs w:val="24"/>
        </w:rPr>
        <w:t xml:space="preserve">[Illustration:  Girl kneeling by small chicken coop.]</w:t>
      </w:r>
    </w:p>
    <w:p>
      <w:pPr>
        <w:widowControl w:val="on"/>
        <w:pBdr/>
        <w:spacing w:before="240" w:after="240" w:line="240" w:lineRule="auto"/>
        <w:ind w:left="0" w:right="0"/>
        <w:jc w:val="left"/>
      </w:pPr>
      <w:r>
        <w:rPr>
          <w:color w:val="000000"/>
          <w:sz w:val="24"/>
          <w:szCs w:val="24"/>
        </w:rPr>
        <w:t xml:space="preserve">Peep, peep!  Where have you gone, little chick?  Are you lost?  Can’t you get back to the hen?</w:t>
      </w:r>
    </w:p>
    <w:p>
      <w:pPr>
        <w:widowControl w:val="on"/>
        <w:pBdr/>
        <w:spacing w:before="240" w:after="240" w:line="240" w:lineRule="auto"/>
        <w:ind w:left="0" w:right="0"/>
        <w:jc w:val="left"/>
      </w:pPr>
      <w:r>
        <w:rPr>
          <w:color w:val="000000"/>
          <w:sz w:val="24"/>
          <w:szCs w:val="24"/>
        </w:rPr>
        <w:t xml:space="preserve">Oh, here you are!  I will take you back.  Here, hen, take this little chick under your wing.</w:t>
      </w:r>
    </w:p>
    <w:p>
      <w:pPr>
        <w:widowControl w:val="on"/>
        <w:pBdr/>
        <w:spacing w:before="240" w:after="240" w:line="240" w:lineRule="auto"/>
        <w:ind w:left="0" w:right="0"/>
        <w:jc w:val="left"/>
      </w:pPr>
      <w:r>
        <w:rPr>
          <w:color w:val="000000"/>
          <w:sz w:val="24"/>
          <w:szCs w:val="24"/>
        </w:rPr>
        <w:t xml:space="preserve">Now, chick, tuck your little, wet feet under you, and go to sleep for a while.</w:t>
      </w:r>
    </w:p>
    <w:p>
      <w:pPr>
        <w:widowControl w:val="on"/>
        <w:pBdr/>
        <w:spacing w:before="240" w:after="240" w:line="240" w:lineRule="auto"/>
        <w:ind w:left="0" w:right="0"/>
        <w:jc w:val="left"/>
      </w:pPr>
      <w:r>
        <w:rPr>
          <w:color w:val="000000"/>
          <w:sz w:val="24"/>
          <w:szCs w:val="24"/>
        </w:rPr>
        <w:t xml:space="preserve">Peep, peep!  How safe the little chick feels now!</w:t>
      </w:r>
    </w:p>
    <w:p>
      <w:pPr>
        <w:keepNext w:val="on"/>
        <w:widowControl w:val="on"/>
        <w:pBdr/>
        <w:spacing w:before="299" w:after="299" w:line="240" w:lineRule="auto"/>
        <w:ind w:left="0" w:right="0"/>
        <w:jc w:val="left"/>
        <w:outlineLvl w:val="1"/>
      </w:pPr>
      <w:r>
        <w:rPr>
          <w:b/>
          <w:color w:val="000000"/>
          <w:sz w:val="36"/>
          <w:szCs w:val="36"/>
        </w:rPr>
        <w:t xml:space="preserve">LESSON XXIX.</w:t>
      </w:r>
    </w:p>
    <w:p>
      <w:pPr>
        <w:widowControl w:val="on"/>
        <w:pBdr/>
        <w:spacing w:before="240" w:after="240" w:line="240" w:lineRule="auto"/>
        <w:ind w:left="0" w:right="0"/>
        <w:jc w:val="left"/>
      </w:pPr>
      <w:r>
        <w:rPr>
          <w:color w:val="000000"/>
          <w:sz w:val="24"/>
          <w:szCs w:val="24"/>
        </w:rPr>
        <w:t xml:space="preserve">wind time there fence kite high</w:t>
      </w:r>
    </w:p>
    <w:p>
      <w:pPr>
        <w:widowControl w:val="on"/>
        <w:pBdr/>
        <w:spacing w:before="240" w:after="240" w:line="240" w:lineRule="auto"/>
        <w:ind w:left="0" w:right="0"/>
        <w:jc w:val="left"/>
      </w:pPr>
      <w:r>
        <w:rPr>
          <w:color w:val="000000"/>
          <w:sz w:val="24"/>
          <w:szCs w:val="24"/>
        </w:rPr>
        <w:t xml:space="preserve">eyes bright flies why day shines</w:t>
      </w:r>
    </w:p>
    <w:p>
      <w:pPr>
        <w:widowControl w:val="on"/>
        <w:pBdr/>
        <w:spacing w:before="240" w:after="240" w:line="240" w:lineRule="auto"/>
        <w:ind w:left="0" w:right="0"/>
        <w:jc w:val="left"/>
      </w:pPr>
      <w:r>
        <w:rPr>
          <w:color w:val="000000"/>
          <w:sz w:val="24"/>
          <w:szCs w:val="24"/>
        </w:rPr>
        <w:t xml:space="preserve">[Illustration:  Boys playing with kite.  A dog stand by the boys.]</w:t>
      </w:r>
    </w:p>
    <w:p>
      <w:pPr>
        <w:widowControl w:val="on"/>
        <w:pBdr/>
        <w:spacing w:before="240" w:after="240" w:line="240" w:lineRule="auto"/>
        <w:ind w:left="0" w:right="0"/>
        <w:jc w:val="left"/>
      </w:pPr>
      <w:r>
        <w:rPr>
          <w:color w:val="000000"/>
          <w:sz w:val="24"/>
          <w:szCs w:val="24"/>
        </w:rPr>
        <w:t xml:space="preserve">This is a fine day.  The sun shines bright.  There is a good wind, and my kite flies high.  I can just see it.</w:t>
      </w:r>
    </w:p>
    <w:p>
      <w:pPr>
        <w:widowControl w:val="on"/>
        <w:pBdr/>
        <w:spacing w:before="240" w:after="240" w:line="240" w:lineRule="auto"/>
        <w:ind w:left="0" w:right="0"/>
        <w:jc w:val="left"/>
      </w:pPr>
      <w:r>
        <w:rPr>
          <w:color w:val="000000"/>
          <w:sz w:val="24"/>
          <w:szCs w:val="24"/>
        </w:rPr>
        <w:t xml:space="preserve">The sun shines in my eyes; I will stand in the shade of this high fence.</w:t>
      </w:r>
    </w:p>
    <w:p>
      <w:pPr>
        <w:widowControl w:val="on"/>
        <w:pBdr/>
        <w:spacing w:before="240" w:after="240" w:line="240" w:lineRule="auto"/>
        <w:ind w:left="0" w:right="0"/>
        <w:jc w:val="left"/>
      </w:pPr>
      <w:r>
        <w:rPr>
          <w:color w:val="000000"/>
          <w:sz w:val="24"/>
          <w:szCs w:val="24"/>
        </w:rPr>
        <w:t xml:space="preserve">Why, here comes my dog!  He was under the cart.  Did you see him there?</w:t>
      </w:r>
    </w:p>
    <w:p>
      <w:pPr>
        <w:widowControl w:val="on"/>
        <w:pBdr/>
        <w:spacing w:before="240" w:after="240" w:line="240" w:lineRule="auto"/>
        <w:ind w:left="0" w:right="0"/>
        <w:jc w:val="left"/>
      </w:pPr>
      <w:r>
        <w:rPr>
          <w:color w:val="000000"/>
          <w:sz w:val="24"/>
          <w:szCs w:val="24"/>
        </w:rPr>
        <w:t xml:space="preserve">What a good time we have had!  Are you not glad that we did not go to the woods with John?</w:t>
      </w:r>
    </w:p>
    <w:p>
      <w:pPr>
        <w:keepNext w:val="on"/>
        <w:widowControl w:val="on"/>
        <w:pBdr/>
        <w:spacing w:before="299" w:after="299" w:line="240" w:lineRule="auto"/>
        <w:ind w:left="0" w:right="0"/>
        <w:jc w:val="left"/>
        <w:outlineLvl w:val="1"/>
      </w:pPr>
      <w:r>
        <w:rPr>
          <w:b/>
          <w:color w:val="000000"/>
          <w:sz w:val="36"/>
          <w:szCs w:val="36"/>
        </w:rPr>
        <w:t xml:space="preserve">SLATE WORK.</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The pond is still.  How it shines in the hot sun!  Let us go into the woods where we can sit in the shade. ]</w:t>
      </w:r>
    </w:p>
    <w:p>
      <w:pPr>
        <w:keepNext w:val="on"/>
        <w:widowControl w:val="on"/>
        <w:pBdr/>
        <w:spacing w:before="299" w:after="299" w:line="240" w:lineRule="auto"/>
        <w:ind w:left="0" w:right="0"/>
        <w:jc w:val="left"/>
        <w:outlineLvl w:val="1"/>
      </w:pPr>
      <w:r>
        <w:rPr>
          <w:b/>
          <w:color w:val="000000"/>
          <w:sz w:val="36"/>
          <w:szCs w:val="36"/>
        </w:rPr>
        <w:t xml:space="preserve">LESSON XXX.</w:t>
      </w:r>
    </w:p>
    <w:p>
      <w:pPr>
        <w:widowControl w:val="on"/>
        <w:pBdr/>
        <w:spacing w:before="240" w:after="240" w:line="240" w:lineRule="auto"/>
        <w:ind w:left="0" w:right="0"/>
        <w:jc w:val="left"/>
      </w:pPr>
      <w:r>
        <w:rPr>
          <w:color w:val="000000"/>
          <w:sz w:val="24"/>
          <w:szCs w:val="24"/>
        </w:rPr>
        <w:t xml:space="preserve">wish float tie know</w:t>
      </w:r>
    </w:p>
    <w:p>
      <w:pPr>
        <w:widowControl w:val="on"/>
        <w:pBdr/>
        <w:spacing w:before="240" w:after="240" w:line="240" w:lineRule="auto"/>
        <w:ind w:left="0" w:right="0"/>
        <w:jc w:val="left"/>
      </w:pPr>
      <w:r>
        <w:rPr>
          <w:color w:val="000000"/>
          <w:sz w:val="24"/>
          <w:szCs w:val="24"/>
        </w:rPr>
        <w:t xml:space="preserve">rope boat try shore</w:t>
      </w:r>
    </w:p>
    <w:p>
      <w:pPr>
        <w:widowControl w:val="on"/>
        <w:pBdr/>
        <w:spacing w:before="240" w:after="240" w:line="240" w:lineRule="auto"/>
        <w:ind w:left="0" w:right="0"/>
        <w:jc w:val="left"/>
      </w:pPr>
      <w:r>
        <w:rPr>
          <w:color w:val="000000"/>
          <w:sz w:val="24"/>
          <w:szCs w:val="24"/>
        </w:rPr>
        <w:t xml:space="preserve">give pole don’t push</w:t>
      </w:r>
    </w:p>
    <w:p>
      <w:pPr>
        <w:widowControl w:val="on"/>
        <w:pBdr/>
        <w:spacing w:before="240" w:after="240" w:line="240" w:lineRule="auto"/>
        <w:ind w:left="0" w:right="0"/>
        <w:jc w:val="left"/>
      </w:pPr>
      <w:r>
        <w:rPr>
          <w:color w:val="000000"/>
          <w:sz w:val="24"/>
          <w:szCs w:val="24"/>
        </w:rPr>
        <w:t xml:space="preserve">drag won’t oar fun’ny</w:t>
      </w:r>
    </w:p>
    <w:p>
      <w:pPr>
        <w:widowControl w:val="on"/>
        <w:pBdr/>
        <w:spacing w:before="240" w:after="240" w:line="240" w:lineRule="auto"/>
        <w:ind w:left="0" w:right="0"/>
        <w:jc w:val="left"/>
      </w:pPr>
      <w:r>
        <w:rPr>
          <w:color w:val="000000"/>
          <w:sz w:val="24"/>
          <w:szCs w:val="24"/>
        </w:rPr>
        <w:t xml:space="preserve">[Illustration:  Two girls standing by fence, one is pulling a small wooden tub with a rope along the path.]</w:t>
      </w:r>
    </w:p>
    <w:p>
      <w:pPr>
        <w:widowControl w:val="on"/>
        <w:pBdr/>
        <w:spacing w:before="240" w:after="240" w:line="240" w:lineRule="auto"/>
        <w:ind w:left="0" w:right="0"/>
        <w:jc w:val="left"/>
      </w:pPr>
      <w:r>
        <w:rPr>
          <w:color w:val="000000"/>
          <w:sz w:val="24"/>
          <w:szCs w:val="24"/>
        </w:rPr>
        <w:t xml:space="preserve">“Kate, I wish we had a boat to put the dolls in.  Don’t you?”</w:t>
      </w:r>
    </w:p>
    <w:p>
      <w:pPr>
        <w:widowControl w:val="on"/>
        <w:pBdr/>
        <w:spacing w:before="240" w:after="240" w:line="240" w:lineRule="auto"/>
        <w:ind w:left="0" w:right="0"/>
        <w:jc w:val="left"/>
      </w:pPr>
      <w:r>
        <w:rPr>
          <w:color w:val="000000"/>
          <w:sz w:val="24"/>
          <w:szCs w:val="24"/>
        </w:rPr>
        <w:t xml:space="preserve">“I know what we can do.  We can get the little tub, and tie a rope to it, and drag it to the pond.  This will float with the dolls in it, and we can get a pole to push it from the shore.”</w:t>
      </w:r>
    </w:p>
    <w:p>
      <w:pPr>
        <w:widowControl w:val="on"/>
        <w:pBdr/>
        <w:spacing w:before="240" w:after="240" w:line="240" w:lineRule="auto"/>
        <w:ind w:left="0" w:right="0"/>
        <w:jc w:val="left"/>
      </w:pPr>
      <w:r>
        <w:rPr>
          <w:color w:val="000000"/>
          <w:sz w:val="24"/>
          <w:szCs w:val="24"/>
        </w:rPr>
        <w:t xml:space="preserve">“What a funny boat, Kate!  A tub for a boat, and a pole for an oar!  Won’t it upset?”</w:t>
      </w:r>
    </w:p>
    <w:p>
      <w:pPr>
        <w:widowControl w:val="on"/>
        <w:pBdr/>
        <w:spacing w:before="240" w:after="240" w:line="240" w:lineRule="auto"/>
        <w:ind w:left="0" w:right="0"/>
        <w:jc w:val="left"/>
      </w:pPr>
      <w:r>
        <w:rPr>
          <w:color w:val="000000"/>
          <w:sz w:val="24"/>
          <w:szCs w:val="24"/>
        </w:rPr>
        <w:t xml:space="preserve">“We can try it, Nell, and see.”</w:t>
      </w:r>
    </w:p>
    <w:p>
      <w:pPr>
        <w:widowControl w:val="on"/>
        <w:pBdr/>
        <w:spacing w:before="240" w:after="240" w:line="240" w:lineRule="auto"/>
        <w:ind w:left="0" w:right="0"/>
        <w:jc w:val="left"/>
      </w:pPr>
      <w:r>
        <w:rPr>
          <w:color w:val="000000"/>
          <w:sz w:val="24"/>
          <w:szCs w:val="24"/>
        </w:rPr>
        <w:t xml:space="preserve">“Well you get the tub, and I will get a pole and a rope.  We will put both dolls in the tub, and give them 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SLATE WORK.</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The dolls had a nice ride to the pond.  A soft wind made the tub float out.  Nell let the pole fall on the tub, and upset it. ]</w:t>
      </w:r>
    </w:p>
    <w:p>
      <w:pPr>
        <w:keepNext w:val="on"/>
        <w:widowControl w:val="on"/>
        <w:pBdr/>
        <w:spacing w:before="299" w:after="299" w:line="240" w:lineRule="auto"/>
        <w:ind w:left="0" w:right="0"/>
        <w:jc w:val="left"/>
        <w:outlineLvl w:val="1"/>
      </w:pPr>
      <w:r>
        <w:rPr>
          <w:b/>
          <w:color w:val="000000"/>
          <w:sz w:val="36"/>
          <w:szCs w:val="36"/>
        </w:rPr>
        <w:t xml:space="preserve">LESSON XXXI.</w:t>
      </w:r>
    </w:p>
    <w:p>
      <w:pPr>
        <w:widowControl w:val="on"/>
        <w:pBdr/>
        <w:spacing w:before="240" w:after="240" w:line="240" w:lineRule="auto"/>
        <w:ind w:left="0" w:right="0"/>
        <w:jc w:val="left"/>
      </w:pPr>
      <w:r>
        <w:rPr>
          <w:color w:val="000000"/>
          <w:sz w:val="24"/>
          <w:szCs w:val="24"/>
        </w:rPr>
        <w:t xml:space="preserve">bound Rose called got drown found brave</w:t>
      </w:r>
    </w:p>
    <w:p>
      <w:pPr>
        <w:widowControl w:val="on"/>
        <w:pBdr/>
        <w:spacing w:before="240" w:after="240" w:line="240" w:lineRule="auto"/>
        <w:ind w:left="0" w:right="0"/>
        <w:jc w:val="left"/>
      </w:pPr>
      <w:r>
        <w:rPr>
          <w:color w:val="000000"/>
          <w:sz w:val="24"/>
          <w:szCs w:val="24"/>
        </w:rPr>
        <w:t xml:space="preserve">came Pon’to jumped mouth a round’ brought wa’ter</w:t>
      </w:r>
    </w:p>
    <w:p>
      <w:pPr>
        <w:widowControl w:val="on"/>
        <w:pBdr/>
        <w:spacing w:before="240" w:after="240" w:line="240" w:lineRule="auto"/>
        <w:ind w:left="0" w:right="0"/>
        <w:jc w:val="left"/>
      </w:pPr>
      <w:r>
        <w:rPr>
          <w:color w:val="000000"/>
          <w:sz w:val="24"/>
          <w:szCs w:val="24"/>
        </w:rPr>
        <w:t xml:space="preserve">[Illustration:  Two girls standing by pond.  One girl is using a pole to push a small wooden tub containing dolls. ]</w:t>
      </w:r>
    </w:p>
    <w:p>
      <w:pPr>
        <w:widowControl w:val="on"/>
        <w:pBdr/>
        <w:spacing w:before="240" w:after="240" w:line="240" w:lineRule="auto"/>
        <w:ind w:left="0" w:right="0"/>
        <w:jc w:val="left"/>
      </w:pPr>
      <w:r>
        <w:rPr>
          <w:color w:val="000000"/>
          <w:sz w:val="24"/>
          <w:szCs w:val="24"/>
        </w:rPr>
        <w:t xml:space="preserve">“Here, Ponto!  Here, Ponto!” Kate called to her dog.  “Come, and get the dolls out of the pond.”</w:t>
      </w:r>
    </w:p>
    <w:p>
      <w:pPr>
        <w:widowControl w:val="on"/>
        <w:pBdr/>
        <w:spacing w:before="240" w:after="240" w:line="240" w:lineRule="auto"/>
        <w:ind w:left="0" w:right="0"/>
        <w:jc w:val="left"/>
      </w:pPr>
      <w:r>
        <w:rPr>
          <w:color w:val="000000"/>
          <w:sz w:val="24"/>
          <w:szCs w:val="24"/>
        </w:rPr>
        <w:t xml:space="preserve">Rose went under, but she did not drown.  Bess was still on the top of the water.</w:t>
      </w:r>
    </w:p>
    <w:p>
      <w:pPr>
        <w:widowControl w:val="on"/>
        <w:pBdr/>
        <w:spacing w:before="240" w:after="240" w:line="240" w:lineRule="auto"/>
        <w:ind w:left="0" w:right="0"/>
        <w:jc w:val="left"/>
      </w:pPr>
      <w:r>
        <w:rPr>
          <w:color w:val="000000"/>
          <w:sz w:val="24"/>
          <w:szCs w:val="24"/>
        </w:rPr>
        <w:t xml:space="preserve">Ponto came with a bound, and jumped into the pond.  He swam around, and got Bess in his mouth, and brought her to the shore.</w:t>
      </w:r>
    </w:p>
    <w:p>
      <w:pPr>
        <w:widowControl w:val="on"/>
        <w:pBdr/>
        <w:spacing w:before="240" w:after="240" w:line="240" w:lineRule="auto"/>
        <w:ind w:left="0" w:right="0"/>
        <w:jc w:val="left"/>
      </w:pPr>
      <w:r>
        <w:rPr>
          <w:color w:val="000000"/>
          <w:sz w:val="24"/>
          <w:szCs w:val="24"/>
        </w:rPr>
        <w:t xml:space="preserve">Ponto then found Rose, and brought her out, too.</w:t>
      </w:r>
    </w:p>
    <w:p>
      <w:pPr>
        <w:widowControl w:val="on"/>
        <w:pBdr/>
        <w:spacing w:before="240" w:after="240" w:line="240" w:lineRule="auto"/>
        <w:ind w:left="0" w:right="0"/>
        <w:jc w:val="left"/>
      </w:pPr>
      <w:r>
        <w:rPr>
          <w:color w:val="000000"/>
          <w:sz w:val="24"/>
          <w:szCs w:val="24"/>
        </w:rPr>
        <w:t xml:space="preserve">Kate said, “Good, old Ponto!  Brave old dog!”</w:t>
      </w:r>
    </w:p>
    <w:p>
      <w:pPr>
        <w:widowControl w:val="on"/>
        <w:pBdr/>
        <w:spacing w:before="240" w:after="240" w:line="240" w:lineRule="auto"/>
        <w:ind w:left="0" w:right="0"/>
        <w:jc w:val="left"/>
      </w:pPr>
      <w:r>
        <w:rPr>
          <w:color w:val="000000"/>
          <w:sz w:val="24"/>
          <w:szCs w:val="24"/>
        </w:rPr>
        <w:t xml:space="preserve">What do you think of Ponto?</w:t>
      </w:r>
    </w:p>
    <w:p>
      <w:pPr>
        <w:keepNext w:val="on"/>
        <w:widowControl w:val="on"/>
        <w:pBdr/>
        <w:spacing w:before="299" w:after="299" w:line="240" w:lineRule="auto"/>
        <w:ind w:left="0" w:right="0"/>
        <w:jc w:val="left"/>
        <w:outlineLvl w:val="1"/>
      </w:pPr>
      <w:r>
        <w:rPr>
          <w:b/>
          <w:color w:val="000000"/>
          <w:sz w:val="36"/>
          <w:szCs w:val="36"/>
        </w:rPr>
        <w:t xml:space="preserve">LESSON XXXII.</w:t>
      </w:r>
    </w:p>
    <w:p>
      <w:pPr>
        <w:widowControl w:val="on"/>
        <w:pBdr/>
        <w:spacing w:before="240" w:after="240" w:line="240" w:lineRule="auto"/>
        <w:ind w:left="0" w:right="0"/>
        <w:jc w:val="left"/>
      </w:pPr>
      <w:r>
        <w:rPr>
          <w:color w:val="000000"/>
          <w:sz w:val="24"/>
          <w:szCs w:val="24"/>
        </w:rPr>
        <w:t xml:space="preserve">June Lu’cy’s air kind trees sing’ing blue</w:t>
      </w:r>
    </w:p>
    <w:p>
      <w:pPr>
        <w:widowControl w:val="on"/>
        <w:pBdr/>
        <w:spacing w:before="240" w:after="240" w:line="240" w:lineRule="auto"/>
        <w:ind w:left="0" w:right="0"/>
        <w:jc w:val="left"/>
      </w:pPr>
      <w:r>
        <w:rPr>
          <w:color w:val="000000"/>
          <w:sz w:val="24"/>
          <w:szCs w:val="24"/>
        </w:rPr>
        <w:t xml:space="preserve">when pure says (sez) sky pic’nic u a</w:t>
      </w:r>
    </w:p>
    <w:p>
      <w:pPr>
        <w:widowControl w:val="on"/>
        <w:pBdr/>
        <w:spacing w:before="240" w:after="240" w:line="240" w:lineRule="auto"/>
        <w:ind w:left="0" w:right="0"/>
        <w:jc w:val="left"/>
      </w:pPr>
      <w:r>
        <w:rPr>
          <w:color w:val="000000"/>
          <w:sz w:val="24"/>
          <w:szCs w:val="24"/>
        </w:rPr>
        <w:t xml:space="preserve">[Illustration:  Woman and girl sitting under a tree.]</w:t>
      </w:r>
    </w:p>
    <w:p>
      <w:pPr>
        <w:widowControl w:val="on"/>
        <w:pBdr/>
        <w:spacing w:before="240" w:after="240" w:line="240" w:lineRule="auto"/>
        <w:ind w:left="0" w:right="0"/>
        <w:jc w:val="left"/>
      </w:pPr>
      <w:r>
        <w:rPr>
          <w:color w:val="000000"/>
          <w:sz w:val="24"/>
          <w:szCs w:val="24"/>
        </w:rPr>
        <w:t xml:space="preserve">“What a bright June day!  The air is pure.  The sky is as blue as it can be.</w:t>
      </w:r>
    </w:p>
    <w:p>
      <w:pPr>
        <w:widowControl w:val="on"/>
        <w:pBdr/>
        <w:spacing w:before="240" w:after="240" w:line="240" w:lineRule="auto"/>
        <w:ind w:left="0" w:right="0"/>
        <w:jc w:val="left"/>
      </w:pPr>
      <w:r>
        <w:rPr>
          <w:color w:val="000000"/>
          <w:sz w:val="24"/>
          <w:szCs w:val="24"/>
        </w:rPr>
        <w:t xml:space="preserve">Lucy and her mamma are in the woods.  They have found a nice spot, where there is some grass.</w:t>
      </w:r>
    </w:p>
    <w:p>
      <w:pPr>
        <w:widowControl w:val="on"/>
        <w:pBdr/>
        <w:spacing w:before="240" w:after="240" w:line="240" w:lineRule="auto"/>
        <w:ind w:left="0" w:right="0"/>
        <w:jc w:val="left"/>
      </w:pPr>
      <w:r>
        <w:rPr>
          <w:color w:val="000000"/>
          <w:sz w:val="24"/>
          <w:szCs w:val="24"/>
        </w:rPr>
        <w:t xml:space="preserve">They sit in the shade of the trees, and Lucy is singing.</w:t>
      </w:r>
    </w:p>
    <w:p>
      <w:pPr>
        <w:widowControl w:val="on"/>
        <w:pBdr/>
        <w:spacing w:before="240" w:after="240" w:line="240" w:lineRule="auto"/>
        <w:ind w:left="0" w:right="0"/>
        <w:jc w:val="left"/>
      </w:pPr>
      <w:r>
        <w:rPr>
          <w:color w:val="000000"/>
          <w:sz w:val="24"/>
          <w:szCs w:val="24"/>
        </w:rPr>
        <w:t xml:space="preserve">The trees are not large, but they make a good shade.</w:t>
      </w:r>
    </w:p>
    <w:p>
      <w:pPr>
        <w:widowControl w:val="on"/>
        <w:pBdr/>
        <w:spacing w:before="240" w:after="240" w:line="240" w:lineRule="auto"/>
        <w:ind w:left="0" w:right="0"/>
        <w:jc w:val="left"/>
      </w:pPr>
      <w:r>
        <w:rPr>
          <w:color w:val="000000"/>
          <w:sz w:val="24"/>
          <w:szCs w:val="24"/>
        </w:rPr>
        <w:t xml:space="preserve">Lucy’s kind mamma says that they will have a picnic when her papa can get a tent.</w:t>
      </w:r>
    </w:p>
    <w:p>
      <w:pPr>
        <w:keepNext w:val="on"/>
        <w:widowControl w:val="on"/>
        <w:pBdr/>
        <w:spacing w:before="299" w:after="299" w:line="240" w:lineRule="auto"/>
        <w:ind w:left="0" w:right="0"/>
        <w:jc w:val="left"/>
        <w:outlineLvl w:val="1"/>
      </w:pPr>
      <w:r>
        <w:rPr>
          <w:b/>
          <w:color w:val="000000"/>
          <w:sz w:val="36"/>
          <w:szCs w:val="36"/>
        </w:rPr>
        <w:t xml:space="preserve">LESSON XXXIII.  REVIEW.</w:t>
      </w:r>
    </w:p>
    <w:p>
      <w:pPr>
        <w:widowControl w:val="on"/>
        <w:pBdr/>
        <w:spacing w:before="240" w:after="240" w:line="240" w:lineRule="auto"/>
        <w:ind w:left="0" w:right="0"/>
        <w:jc w:val="left"/>
      </w:pPr>
      <w:r>
        <w:rPr>
          <w:color w:val="000000"/>
          <w:sz w:val="24"/>
          <w:szCs w:val="24"/>
        </w:rPr>
        <w:t xml:space="preserve">James and Robert have gone into the shade of a high wall to play ball.</w:t>
      </w:r>
    </w:p>
    <w:p>
      <w:pPr>
        <w:widowControl w:val="on"/>
        <w:pBdr/>
        <w:spacing w:before="240" w:after="240" w:line="240" w:lineRule="auto"/>
        <w:ind w:left="0" w:right="0"/>
        <w:jc w:val="left"/>
      </w:pPr>
      <w:r>
        <w:rPr>
          <w:color w:val="000000"/>
          <w:sz w:val="24"/>
          <w:szCs w:val="24"/>
        </w:rPr>
        <w:t xml:space="preserve">Mary and Lucy have come up from the pond near by, with brave old Ponto, to see them play.</w:t>
      </w:r>
    </w:p>
    <w:p>
      <w:pPr>
        <w:widowControl w:val="on"/>
        <w:pBdr/>
        <w:spacing w:before="240" w:after="240" w:line="240" w:lineRule="auto"/>
        <w:ind w:left="0" w:right="0"/>
        <w:jc w:val="left"/>
      </w:pPr>
      <w:r>
        <w:rPr>
          <w:color w:val="000000"/>
          <w:sz w:val="24"/>
          <w:szCs w:val="24"/>
        </w:rPr>
        <w:t xml:space="preserve">When they toss the ball up in the air, and try to catch it, Ponto runs to get it in his mouth.</w:t>
      </w:r>
    </w:p>
    <w:p>
      <w:pPr>
        <w:widowControl w:val="on"/>
        <w:pBdr/>
        <w:spacing w:before="240" w:after="240" w:line="240" w:lineRule="auto"/>
        <w:ind w:left="0" w:right="0"/>
        <w:jc w:val="left"/>
      </w:pPr>
      <w:r>
        <w:rPr>
          <w:color w:val="000000"/>
          <w:sz w:val="24"/>
          <w:szCs w:val="24"/>
        </w:rPr>
        <w:t xml:space="preserve">Now the ball is lost.  They all look for it under the trees and in the grass; but they can not see it.  Where can it be?</w:t>
      </w:r>
    </w:p>
    <w:p>
      <w:pPr>
        <w:widowControl w:val="on"/>
        <w:pBdr/>
        <w:spacing w:before="240" w:after="240" w:line="240" w:lineRule="auto"/>
        <w:ind w:left="0" w:right="0"/>
        <w:jc w:val="left"/>
      </w:pPr>
      <w:r>
        <w:rPr>
          <w:color w:val="000000"/>
          <w:sz w:val="24"/>
          <w:szCs w:val="24"/>
        </w:rPr>
        <w:t xml:space="preserve">See!  Ponto has found it.  Here he comes with it.  He will lay it at little Lucy’s feet, or put it in her hand.</w:t>
      </w:r>
    </w:p>
    <w:p>
      <w:pPr>
        <w:keepNext w:val="on"/>
        <w:widowControl w:val="on"/>
        <w:pBdr/>
        <w:spacing w:before="299" w:after="299" w:line="240" w:lineRule="auto"/>
        <w:ind w:left="0" w:right="0"/>
        <w:jc w:val="left"/>
        <w:outlineLvl w:val="1"/>
      </w:pPr>
      <w:r>
        <w:rPr>
          <w:b/>
          <w:color w:val="000000"/>
          <w:sz w:val="36"/>
          <w:szCs w:val="36"/>
        </w:rPr>
        <w:t xml:space="preserve">LESSON XXXIV.</w:t>
      </w:r>
    </w:p>
    <w:p>
      <w:pPr>
        <w:widowControl w:val="on"/>
        <w:pBdr/>
        <w:spacing w:before="240" w:after="240" w:line="240" w:lineRule="auto"/>
        <w:ind w:left="0" w:right="0"/>
        <w:jc w:val="left"/>
      </w:pPr>
      <w:r>
        <w:rPr>
          <w:color w:val="000000"/>
          <w:sz w:val="24"/>
          <w:szCs w:val="24"/>
        </w:rPr>
        <w:t xml:space="preserve">boy our spoil hur rah’ own coil</w:t>
      </w:r>
    </w:p>
    <w:p>
      <w:pPr>
        <w:widowControl w:val="on"/>
        <w:pBdr/>
        <w:spacing w:before="240" w:after="240" w:line="240" w:lineRule="auto"/>
        <w:ind w:left="0" w:right="0"/>
        <w:jc w:val="left"/>
      </w:pPr>
      <w:r>
        <w:rPr>
          <w:color w:val="000000"/>
          <w:sz w:val="24"/>
          <w:szCs w:val="24"/>
        </w:rPr>
        <w:t xml:space="preserve">noise fourth such join thank a bout’</w:t>
      </w:r>
    </w:p>
    <w:p>
      <w:pPr>
        <w:widowControl w:val="on"/>
        <w:pBdr/>
        <w:spacing w:before="240" w:after="240" w:line="240" w:lineRule="auto"/>
        <w:ind w:left="0" w:right="0"/>
        <w:jc w:val="left"/>
      </w:pPr>
      <w:r>
        <w:rPr>
          <w:color w:val="000000"/>
          <w:sz w:val="24"/>
          <w:szCs w:val="24"/>
        </w:rPr>
        <w:t xml:space="preserve">hoist pay Ju ly’ playing oi</w:t>
      </w:r>
    </w:p>
    <w:p>
      <w:pPr>
        <w:widowControl w:val="on"/>
        <w:pBdr/>
        <w:spacing w:before="240" w:after="240" w:line="240" w:lineRule="auto"/>
        <w:ind w:left="0" w:right="0"/>
        <w:jc w:val="left"/>
      </w:pPr>
      <w:r>
        <w:rPr>
          <w:color w:val="000000"/>
          <w:sz w:val="24"/>
          <w:szCs w:val="24"/>
        </w:rPr>
        <w:t xml:space="preserve">[Illustration:  Five boys carrying a large American flag.  Man in background is smoking a pipe.]</w:t>
      </w:r>
    </w:p>
    <w:p>
      <w:pPr>
        <w:widowControl w:val="on"/>
        <w:pBdr/>
        <w:spacing w:before="240" w:after="240" w:line="240" w:lineRule="auto"/>
        <w:ind w:left="0" w:right="0"/>
        <w:jc w:val="left"/>
      </w:pPr>
      <w:r>
        <w:rPr>
          <w:color w:val="000000"/>
          <w:sz w:val="24"/>
          <w:szCs w:val="24"/>
        </w:rPr>
        <w:t xml:space="preserve">“Papa, may we have the big flag?” said James.</w:t>
      </w:r>
    </w:p>
    <w:p>
      <w:pPr>
        <w:widowControl w:val="on"/>
        <w:pBdr/>
        <w:spacing w:before="240" w:after="240" w:line="240" w:lineRule="auto"/>
        <w:ind w:left="0" w:right="0"/>
        <w:jc w:val="left"/>
      </w:pPr>
      <w:r>
        <w:rPr>
          <w:color w:val="000000"/>
          <w:sz w:val="24"/>
          <w:szCs w:val="24"/>
        </w:rPr>
        <w:t xml:space="preserve">“What can my little boy do with such a big flag?”</w:t>
      </w:r>
    </w:p>
    <w:p>
      <w:pPr>
        <w:widowControl w:val="on"/>
        <w:pBdr/>
        <w:spacing w:before="240" w:after="240" w:line="240" w:lineRule="auto"/>
        <w:ind w:left="0" w:right="0"/>
        <w:jc w:val="left"/>
      </w:pPr>
      <w:r>
        <w:rPr>
          <w:color w:val="000000"/>
          <w:sz w:val="24"/>
          <w:szCs w:val="24"/>
        </w:rPr>
        <w:t xml:space="preserve">“Hoist it on our tent, papa.  We are playing Fourth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“Is that what all this noise is about?  Why not hoist your own flags?”</w:t>
      </w:r>
    </w:p>
    <w:p>
      <w:pPr>
        <w:widowControl w:val="on"/>
        <w:pBdr/>
        <w:spacing w:before="240" w:after="240" w:line="240" w:lineRule="auto"/>
        <w:ind w:left="0" w:right="0"/>
        <w:jc w:val="left"/>
      </w:pPr>
      <w:r>
        <w:rPr>
          <w:color w:val="000000"/>
          <w:sz w:val="24"/>
          <w:szCs w:val="24"/>
        </w:rPr>
        <w:t xml:space="preserve">“Oh! they are too little.”</w:t>
      </w:r>
    </w:p>
    <w:p>
      <w:pPr>
        <w:widowControl w:val="on"/>
        <w:pBdr/>
        <w:spacing w:before="240" w:after="240" w:line="240" w:lineRule="auto"/>
        <w:ind w:left="0" w:right="0"/>
        <w:jc w:val="left"/>
      </w:pPr>
      <w:r>
        <w:rPr>
          <w:color w:val="000000"/>
          <w:sz w:val="24"/>
          <w:szCs w:val="24"/>
        </w:rPr>
        <w:t xml:space="preserve">“You might spoil my flag.”</w:t>
      </w:r>
    </w:p>
    <w:p>
      <w:pPr>
        <w:widowControl w:val="on"/>
        <w:pBdr/>
        <w:spacing w:before="240" w:after="240" w:line="240" w:lineRule="auto"/>
        <w:ind w:left="0" w:right="0"/>
        <w:jc w:val="left"/>
      </w:pPr>
      <w:r>
        <w:rPr>
          <w:color w:val="000000"/>
          <w:sz w:val="24"/>
          <w:szCs w:val="24"/>
        </w:rPr>
        <w:t xml:space="preserve">“Then we will all join to pay for it.  But we will not spoil it, papa.”</w:t>
      </w:r>
    </w:p>
    <w:p>
      <w:pPr>
        <w:widowControl w:val="on"/>
        <w:pBdr/>
        <w:spacing w:before="240" w:after="240" w:line="240" w:lineRule="auto"/>
        <w:ind w:left="0" w:right="0"/>
        <w:jc w:val="left"/>
      </w:pPr>
      <w:r>
        <w:rPr>
          <w:color w:val="000000"/>
          <w:sz w:val="24"/>
          <w:szCs w:val="24"/>
        </w:rPr>
        <w:t xml:space="preserve">“Take it, then, and take the coil of rope with it.”</w:t>
      </w:r>
    </w:p>
    <w:p>
      <w:pPr>
        <w:widowControl w:val="on"/>
        <w:pBdr/>
        <w:spacing w:before="240" w:after="240" w:line="240" w:lineRule="auto"/>
        <w:ind w:left="0" w:right="0"/>
        <w:jc w:val="left"/>
      </w:pPr>
      <w:r>
        <w:rPr>
          <w:color w:val="000000"/>
          <w:sz w:val="24"/>
          <w:szCs w:val="24"/>
        </w:rPr>
        <w:t xml:space="preserve">“Oh! thank you.  Hurrah for the flag, boys!”</w:t>
      </w:r>
    </w:p>
    <w:p>
      <w:pPr>
        <w:keepNext w:val="on"/>
        <w:widowControl w:val="on"/>
        <w:pBdr/>
        <w:spacing w:before="299" w:after="299" w:line="240" w:lineRule="auto"/>
        <w:ind w:left="0" w:right="0"/>
        <w:jc w:val="left"/>
        <w:outlineLvl w:val="1"/>
      </w:pPr>
      <w:r>
        <w:rPr>
          <w:b/>
          <w:color w:val="000000"/>
          <w:sz w:val="36"/>
          <w:szCs w:val="36"/>
        </w:rPr>
        <w:t xml:space="preserve">LESSON XXXV.</w:t>
      </w:r>
    </w:p>
    <w:p>
      <w:pPr>
        <w:widowControl w:val="on"/>
        <w:pBdr/>
        <w:spacing w:before="240" w:after="240" w:line="240" w:lineRule="auto"/>
        <w:ind w:left="0" w:right="0"/>
        <w:jc w:val="left"/>
      </w:pPr>
      <w:r>
        <w:rPr>
          <w:color w:val="000000"/>
          <w:sz w:val="24"/>
          <w:szCs w:val="24"/>
        </w:rPr>
        <w:t xml:space="preserve">fin’ished bon’net les’son saved white a way’</w:t>
      </w:r>
    </w:p>
    <w:p>
      <w:pPr>
        <w:widowControl w:val="on"/>
        <w:pBdr/>
        <w:spacing w:before="240" w:after="240" w:line="240" w:lineRule="auto"/>
        <w:ind w:left="0" w:right="0"/>
        <w:jc w:val="left"/>
      </w:pPr>
      <w:r>
        <w:rPr>
          <w:color w:val="000000"/>
          <w:sz w:val="24"/>
          <w:szCs w:val="24"/>
        </w:rPr>
        <w:t xml:space="preserve">I’ve am work scam’per read’y gar’den</w:t>
      </w:r>
    </w:p>
    <w:p>
      <w:pPr>
        <w:widowControl w:val="on"/>
        <w:pBdr/>
        <w:spacing w:before="240" w:after="240" w:line="240" w:lineRule="auto"/>
        <w:ind w:left="0" w:right="0"/>
        <w:jc w:val="left"/>
      </w:pPr>
      <w:r>
        <w:rPr>
          <w:color w:val="000000"/>
          <w:sz w:val="24"/>
          <w:szCs w:val="24"/>
        </w:rPr>
        <w:t xml:space="preserve">[Illustration:  White kitten lapping milk from a bowl.]</w:t>
      </w:r>
    </w:p>
    <w:p>
      <w:pPr>
        <w:keepNext w:val="on"/>
        <w:widowControl w:val="on"/>
        <w:pBdr/>
        <w:spacing w:before="299" w:after="299" w:line="240" w:lineRule="auto"/>
        <w:ind w:left="0" w:right="0"/>
        <w:jc w:val="left"/>
        <w:outlineLvl w:val="1"/>
      </w:pPr>
      <w:r>
        <w:rPr>
          <w:b/>
          <w:color w:val="000000"/>
          <w:sz w:val="36"/>
          <w:szCs w:val="36"/>
        </w:rPr>
        <w:t xml:space="preserve">THE WHITE KITTEN.</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Kitty, my pretty, white kitty. </w:t>
      </w:r>
      <w:r>
        <w:rPr>
          <w:color w:val="000000"/>
          <w:sz w:val="24"/>
          <w:szCs w:val="24"/>
        </w:rPr>
        <w:br/>
        <w:t xml:space="preserve">   Why do you scamper away? </w:t>
      </w:r>
      <w:r>
        <w:rPr>
          <w:color w:val="000000"/>
          <w:sz w:val="24"/>
          <w:szCs w:val="24"/>
        </w:rPr>
        <w:br/>
        <w:t xml:space="preserve">I’ve finished my work and my lesson</w:t>
      </w:r>
      <w:r>
        <w:rPr>
          <w:color w:val="000000"/>
          <w:sz w:val="24"/>
          <w:szCs w:val="24"/>
        </w:rPr>
        <w:br/>
        <w:t xml:space="preserve">   And now I am ready for play.</w:t>
      </w:r>
    </w:p>
    <w:p>
      <w:pPr>
        <w:widowControl w:val="on"/>
        <w:pBdr/>
        <w:spacing w:before="240" w:after="240" w:line="240" w:lineRule="auto"/>
        <w:ind w:left="0" w:right="0"/>
        <w:jc w:val="left"/>
      </w:pPr>
      <w:r>
        <w:rPr>
          <w:color w:val="000000"/>
          <w:sz w:val="24"/>
          <w:szCs w:val="24"/>
        </w:rPr>
        <w:t xml:space="preserve">Come, kitty, my own little kitty. </w:t>
      </w:r>
      <w:r>
        <w:rPr>
          <w:color w:val="000000"/>
          <w:sz w:val="24"/>
          <w:szCs w:val="24"/>
        </w:rPr>
        <w:br/>
        <w:t xml:space="preserve">   I’ve saved you some milk come and see. </w:t>
      </w:r>
      <w:r>
        <w:rPr>
          <w:color w:val="000000"/>
          <w:sz w:val="24"/>
          <w:szCs w:val="24"/>
        </w:rPr>
        <w:br/>
        <w:t xml:space="preserve">Now drink while I put on my bonnet,</w:t>
      </w:r>
      <w:r>
        <w:rPr>
          <w:color w:val="000000"/>
          <w:sz w:val="24"/>
          <w:szCs w:val="24"/>
        </w:rPr>
        <w:br/>
        <w:t xml:space="preserve">   And play in the garden with me.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XXXVI.</w:t>
      </w:r>
    </w:p>
    <w:p>
      <w:pPr>
        <w:widowControl w:val="on"/>
        <w:pBdr/>
        <w:spacing w:before="240" w:after="240" w:line="240" w:lineRule="auto"/>
        <w:ind w:left="0" w:right="0"/>
        <w:jc w:val="left"/>
      </w:pPr>
      <w:r>
        <w:rPr>
          <w:color w:val="000000"/>
          <w:sz w:val="24"/>
          <w:szCs w:val="24"/>
        </w:rPr>
        <w:t xml:space="preserve">care al’ways line Frank</w:t>
      </w:r>
    </w:p>
    <w:p>
      <w:pPr>
        <w:widowControl w:val="on"/>
        <w:pBdr/>
        <w:spacing w:before="240" w:after="240" w:line="240" w:lineRule="auto"/>
        <w:ind w:left="0" w:right="0"/>
        <w:jc w:val="left"/>
      </w:pPr>
      <w:r>
        <w:rPr>
          <w:color w:val="000000"/>
          <w:sz w:val="24"/>
          <w:szCs w:val="24"/>
        </w:rPr>
        <w:t xml:space="preserve">row been (bin) keeps home</w:t>
      </w:r>
    </w:p>
    <w:p>
      <w:pPr>
        <w:widowControl w:val="on"/>
        <w:pBdr/>
        <w:spacing w:before="240" w:after="240" w:line="240" w:lineRule="auto"/>
        <w:ind w:left="0" w:right="0"/>
        <w:jc w:val="left"/>
      </w:pPr>
      <w:r>
        <w:rPr>
          <w:color w:val="000000"/>
          <w:sz w:val="24"/>
          <w:szCs w:val="24"/>
        </w:rPr>
        <w:t xml:space="preserve">[Illustration:  Boy untying a white boat from post in pond.]</w:t>
      </w:r>
    </w:p>
    <w:p>
      <w:pPr>
        <w:widowControl w:val="on"/>
        <w:pBdr/>
        <w:spacing w:before="240" w:after="240" w:line="240" w:lineRule="auto"/>
        <w:ind w:left="0" w:right="0"/>
        <w:jc w:val="left"/>
      </w:pPr>
      <w:r>
        <w:rPr>
          <w:color w:val="000000"/>
          <w:sz w:val="24"/>
          <w:szCs w:val="24"/>
        </w:rPr>
        <w:t xml:space="preserve">Frank has a pretty boat.  It is white, with a black line near the water.</w:t>
      </w:r>
    </w:p>
    <w:p>
      <w:pPr>
        <w:widowControl w:val="on"/>
        <w:pBdr/>
        <w:spacing w:before="240" w:after="240" w:line="240" w:lineRule="auto"/>
        <w:ind w:left="0" w:right="0"/>
        <w:jc w:val="left"/>
      </w:pPr>
      <w:r>
        <w:rPr>
          <w:color w:val="000000"/>
          <w:sz w:val="24"/>
          <w:szCs w:val="24"/>
        </w:rPr>
        <w:t xml:space="preserve">He keeps it in the pond, near his home.  He always takes good care of it.</w:t>
      </w:r>
    </w:p>
    <w:p>
      <w:pPr>
        <w:widowControl w:val="on"/>
        <w:pBdr/>
        <w:spacing w:before="240" w:after="240" w:line="240" w:lineRule="auto"/>
        <w:ind w:left="0" w:right="0"/>
        <w:jc w:val="left"/>
      </w:pPr>
      <w:r>
        <w:rPr>
          <w:color w:val="000000"/>
          <w:sz w:val="24"/>
          <w:szCs w:val="24"/>
        </w:rPr>
        <w:t xml:space="preserve">Frank has been at work in the garden, and will now row a while.</w:t>
      </w:r>
    </w:p>
    <w:p>
      <w:pPr>
        <w:keepNext w:val="on"/>
        <w:widowControl w:val="on"/>
        <w:pBdr/>
        <w:spacing w:before="299" w:after="299" w:line="240" w:lineRule="auto"/>
        <w:ind w:left="0" w:right="0"/>
        <w:jc w:val="left"/>
        <w:outlineLvl w:val="1"/>
      </w:pPr>
      <w:r>
        <w:rPr>
          <w:b/>
          <w:color w:val="000000"/>
          <w:sz w:val="36"/>
          <w:szCs w:val="36"/>
        </w:rPr>
        <w:t xml:space="preserve">LESSON XXXVII.</w:t>
      </w:r>
    </w:p>
    <w:p>
      <w:pPr>
        <w:widowControl w:val="on"/>
        <w:pBdr/>
        <w:spacing w:before="240" w:after="240" w:line="240" w:lineRule="auto"/>
        <w:ind w:left="0" w:right="0"/>
        <w:jc w:val="left"/>
      </w:pPr>
      <w:r>
        <w:rPr>
          <w:color w:val="000000"/>
          <w:sz w:val="24"/>
          <w:szCs w:val="24"/>
        </w:rPr>
        <w:t xml:space="preserve">much one (wun) yet hun’gry</w:t>
      </w:r>
    </w:p>
    <w:p>
      <w:pPr>
        <w:widowControl w:val="on"/>
        <w:pBdr/>
        <w:spacing w:before="240" w:after="240" w:line="240" w:lineRule="auto"/>
        <w:ind w:left="0" w:right="0"/>
        <w:jc w:val="left"/>
      </w:pPr>
      <w:r>
        <w:rPr>
          <w:color w:val="000000"/>
          <w:sz w:val="24"/>
          <w:szCs w:val="24"/>
        </w:rPr>
        <w:t xml:space="preserve">seen grand’ma corn would o</w:t>
      </w:r>
    </w:p>
    <w:p>
      <w:pPr>
        <w:widowControl w:val="on"/>
        <w:pBdr/>
        <w:spacing w:before="240" w:after="240" w:line="240" w:lineRule="auto"/>
        <w:ind w:left="0" w:right="0"/>
        <w:jc w:val="left"/>
      </w:pPr>
      <w:r>
        <w:rPr>
          <w:color w:val="000000"/>
          <w:sz w:val="24"/>
          <w:szCs w:val="24"/>
        </w:rPr>
        <w:t xml:space="preserve">[Illustration:  Two children on porch.  Girl is holding a bowl.  Boy is seated on the step holding a model sailboat.]</w:t>
      </w:r>
    </w:p>
    <w:p>
      <w:pPr>
        <w:widowControl w:val="on"/>
        <w:pBdr/>
        <w:spacing w:before="240" w:after="240" w:line="240" w:lineRule="auto"/>
        <w:ind w:left="0" w:right="0"/>
        <w:jc w:val="left"/>
      </w:pPr>
      <w:r>
        <w:rPr>
          <w:color w:val="000000"/>
          <w:sz w:val="24"/>
          <w:szCs w:val="24"/>
        </w:rPr>
        <w:t xml:space="preserve">“What is that?” said Lucy, as she came out on the steps.  “Oh, it is a little boat!  What a pretty one it is!”</w:t>
      </w:r>
    </w:p>
    <w:p>
      <w:pPr>
        <w:widowControl w:val="on"/>
        <w:pBdr/>
        <w:spacing w:before="240" w:after="240" w:line="240" w:lineRule="auto"/>
        <w:ind w:left="0" w:right="0"/>
        <w:jc w:val="left"/>
      </w:pPr>
      <w:r>
        <w:rPr>
          <w:color w:val="000000"/>
          <w:sz w:val="24"/>
          <w:szCs w:val="24"/>
        </w:rPr>
        <w:t xml:space="preserve">“I will give it to you when it is finished,” said John, kindly.  “Would you like to have it?”</w:t>
      </w:r>
    </w:p>
    <w:p>
      <w:pPr>
        <w:widowControl w:val="on"/>
        <w:pBdr/>
        <w:spacing w:before="240" w:after="240" w:line="240" w:lineRule="auto"/>
        <w:ind w:left="0" w:right="0"/>
        <w:jc w:val="left"/>
      </w:pPr>
      <w:r>
        <w:rPr>
          <w:color w:val="000000"/>
          <w:sz w:val="24"/>
          <w:szCs w:val="24"/>
        </w:rPr>
        <w:t xml:space="preserve">“Yes, very much, thank you, John.  Has grandma seen it?”</w:t>
      </w:r>
    </w:p>
    <w:p>
      <w:pPr>
        <w:widowControl w:val="on"/>
        <w:pBdr/>
        <w:spacing w:before="240" w:after="240" w:line="240" w:lineRule="auto"/>
        <w:ind w:left="0" w:right="0"/>
        <w:jc w:val="left"/>
      </w:pPr>
      <w:r>
        <w:rPr>
          <w:color w:val="000000"/>
          <w:sz w:val="24"/>
          <w:szCs w:val="24"/>
        </w:rPr>
        <w:t xml:space="preserve">“Not yet; we will take it to her by and by.  What have you in your pan, Lucy?”</w:t>
      </w:r>
    </w:p>
    <w:p>
      <w:pPr>
        <w:widowControl w:val="on"/>
        <w:pBdr/>
        <w:spacing w:before="240" w:after="240" w:line="240" w:lineRule="auto"/>
        <w:ind w:left="0" w:right="0"/>
        <w:jc w:val="left"/>
      </w:pPr>
      <w:r>
        <w:rPr>
          <w:color w:val="000000"/>
          <w:sz w:val="24"/>
          <w:szCs w:val="24"/>
        </w:rPr>
        <w:t xml:space="preserve">“Some corn for my hens, John; they must be very hungry by this time.”</w:t>
      </w:r>
    </w:p>
    <w:p>
      <w:pPr>
        <w:keepNext w:val="on"/>
        <w:widowControl w:val="on"/>
        <w:pBdr/>
        <w:spacing w:before="299" w:after="299" w:line="240" w:lineRule="auto"/>
        <w:ind w:left="0" w:right="0"/>
        <w:jc w:val="left"/>
        <w:outlineLvl w:val="1"/>
      </w:pPr>
      <w:r>
        <w:rPr>
          <w:b/>
          <w:color w:val="000000"/>
          <w:sz w:val="36"/>
          <w:szCs w:val="36"/>
        </w:rPr>
        <w:t xml:space="preserve">LESSON XXXVIII.</w:t>
      </w:r>
    </w:p>
    <w:p>
      <w:pPr>
        <w:widowControl w:val="on"/>
        <w:pBdr/>
        <w:spacing w:before="240" w:after="240" w:line="240" w:lineRule="auto"/>
        <w:ind w:left="0" w:right="0"/>
        <w:jc w:val="left"/>
      </w:pPr>
      <w:r>
        <w:rPr>
          <w:color w:val="000000"/>
          <w:sz w:val="24"/>
          <w:szCs w:val="24"/>
        </w:rPr>
        <w:t xml:space="preserve">mar’ket bread bas’ket bought meat</w:t>
      </w:r>
    </w:p>
    <w:p>
      <w:pPr>
        <w:widowControl w:val="on"/>
        <w:pBdr/>
        <w:spacing w:before="240" w:after="240" w:line="240" w:lineRule="auto"/>
        <w:ind w:left="0" w:right="0"/>
        <w:jc w:val="left"/>
      </w:pPr>
      <w:r>
        <w:rPr>
          <w:color w:val="000000"/>
          <w:sz w:val="24"/>
          <w:szCs w:val="24"/>
        </w:rPr>
        <w:t xml:space="preserve">tea try’ing tell which</w:t>
      </w:r>
    </w:p>
    <w:p>
      <w:pPr>
        <w:widowControl w:val="on"/>
        <w:pBdr/>
        <w:spacing w:before="240" w:after="240" w:line="240" w:lineRule="auto"/>
        <w:ind w:left="0" w:right="0"/>
        <w:jc w:val="left"/>
      </w:pPr>
      <w:r>
        <w:rPr>
          <w:color w:val="000000"/>
          <w:sz w:val="24"/>
          <w:szCs w:val="24"/>
        </w:rPr>
        <w:t xml:space="preserve">[Illustration:  Woman and boy walking on path next to fence.  Woman is carrying a basket.]</w:t>
      </w:r>
    </w:p>
    <w:p>
      <w:pPr>
        <w:widowControl w:val="on"/>
        <w:pBdr/>
        <w:spacing w:before="240" w:after="240" w:line="240" w:lineRule="auto"/>
        <w:ind w:left="0" w:right="0"/>
        <w:jc w:val="left"/>
      </w:pPr>
      <w:r>
        <w:rPr>
          <w:color w:val="000000"/>
          <w:sz w:val="24"/>
          <w:szCs w:val="24"/>
        </w:rPr>
        <w:t xml:space="preserve">James has been to market with his mamma.</w:t>
      </w:r>
    </w:p>
    <w:p>
      <w:pPr>
        <w:widowControl w:val="on"/>
        <w:pBdr/>
        <w:spacing w:before="240" w:after="240" w:line="240" w:lineRule="auto"/>
        <w:ind w:left="0" w:right="0"/>
        <w:jc w:val="left"/>
      </w:pPr>
      <w:r>
        <w:rPr>
          <w:color w:val="000000"/>
          <w:sz w:val="24"/>
          <w:szCs w:val="24"/>
        </w:rPr>
        <w:t xml:space="preserve">She has bought some bread, some meat, and some tea, which are in the basket on her arm.</w:t>
      </w:r>
    </w:p>
    <w:p>
      <w:pPr>
        <w:widowControl w:val="on"/>
        <w:pBdr/>
        <w:spacing w:before="240" w:after="240" w:line="240" w:lineRule="auto"/>
        <w:ind w:left="0" w:right="0"/>
        <w:jc w:val="left"/>
      </w:pPr>
      <w:r>
        <w:rPr>
          <w:color w:val="000000"/>
          <w:sz w:val="24"/>
          <w:szCs w:val="24"/>
        </w:rPr>
        <w:t xml:space="preserve">James is trying to tell his mamma what he has seen in the market.</w:t>
      </w:r>
    </w:p>
    <w:p>
      <w:pPr>
        <w:keepNext w:val="on"/>
        <w:widowControl w:val="on"/>
        <w:pBdr/>
        <w:spacing w:before="299" w:after="299" w:line="240" w:lineRule="auto"/>
        <w:ind w:left="0" w:right="0"/>
        <w:jc w:val="left"/>
        <w:outlineLvl w:val="1"/>
      </w:pPr>
      <w:r>
        <w:rPr>
          <w:b/>
          <w:color w:val="000000"/>
          <w:sz w:val="36"/>
          <w:szCs w:val="36"/>
        </w:rPr>
        <w:t xml:space="preserve">LESSON XXXIX.</w:t>
      </w:r>
    </w:p>
    <w:p>
      <w:pPr>
        <w:widowControl w:val="on"/>
        <w:pBdr/>
        <w:spacing w:before="240" w:after="240" w:line="240" w:lineRule="auto"/>
        <w:ind w:left="0" w:right="0"/>
        <w:jc w:val="left"/>
      </w:pPr>
      <w:r>
        <w:rPr>
          <w:color w:val="000000"/>
          <w:sz w:val="24"/>
          <w:szCs w:val="24"/>
        </w:rPr>
        <w:t xml:space="preserve">reads so wears please could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fast love eas’y gray chair who glass’es</w:t>
      </w:r>
    </w:p>
    <w:p>
      <w:pPr>
        <w:widowControl w:val="on"/>
        <w:pBdr/>
        <w:spacing w:before="240" w:after="240" w:line="240" w:lineRule="auto"/>
        <w:ind w:left="0" w:right="0"/>
        <w:jc w:val="left"/>
      </w:pPr>
      <w:r>
        <w:rPr>
          <w:color w:val="000000"/>
          <w:sz w:val="24"/>
          <w:szCs w:val="24"/>
        </w:rPr>
        <w:t xml:space="preserve">[Illustration:  Girl standing by old woman in rocking chair.]</w:t>
      </w:r>
    </w:p>
    <w:p>
      <w:pPr>
        <w:widowControl w:val="on"/>
        <w:pBdr/>
        <w:spacing w:before="240" w:after="240" w:line="240" w:lineRule="auto"/>
        <w:ind w:left="0" w:right="0"/>
        <w:jc w:val="left"/>
      </w:pPr>
      <w:r>
        <w:rPr>
          <w:color w:val="000000"/>
          <w:sz w:val="24"/>
          <w:szCs w:val="24"/>
        </w:rPr>
        <w:t xml:space="preserve">See my dear, old grandma in her easy-chair!  How gray her hair is!  She wears glasses when she reads.</w:t>
      </w:r>
    </w:p>
    <w:p>
      <w:pPr>
        <w:widowControl w:val="on"/>
        <w:pBdr/>
        <w:spacing w:before="240" w:after="240" w:line="240" w:lineRule="auto"/>
        <w:ind w:left="0" w:right="0"/>
        <w:jc w:val="left"/>
      </w:pPr>
      <w:r>
        <w:rPr>
          <w:color w:val="000000"/>
          <w:sz w:val="24"/>
          <w:szCs w:val="24"/>
        </w:rPr>
        <w:t xml:space="preserve">She is always kind, and takes such good care of me that I like to do what she tells me.</w:t>
      </w:r>
    </w:p>
    <w:p>
      <w:pPr>
        <w:widowControl w:val="on"/>
        <w:pBdr/>
        <w:spacing w:before="240" w:after="240" w:line="240" w:lineRule="auto"/>
        <w:ind w:left="0" w:right="0"/>
        <w:jc w:val="left"/>
      </w:pPr>
      <w:r>
        <w:rPr>
          <w:color w:val="000000"/>
          <w:sz w:val="24"/>
          <w:szCs w:val="24"/>
        </w:rPr>
        <w:t xml:space="preserve">When she says, “Robert, will you get me a drink?” I run as fast as I can to get it for her.  Then she says, “Thank you, my boy.”</w:t>
      </w:r>
    </w:p>
    <w:p>
      <w:pPr>
        <w:widowControl w:val="on"/>
        <w:pBdr/>
        <w:spacing w:before="240" w:after="240" w:line="240" w:lineRule="auto"/>
        <w:ind w:left="0" w:right="0"/>
        <w:jc w:val="left"/>
      </w:pPr>
      <w:r>
        <w:rPr>
          <w:color w:val="000000"/>
          <w:sz w:val="24"/>
          <w:szCs w:val="24"/>
        </w:rPr>
        <w:t xml:space="preserve">Would you not love a dear, good grandma, who is so kind?  And would you not do all yon could to please her?</w:t>
      </w:r>
    </w:p>
    <w:p>
      <w:pPr>
        <w:keepNext w:val="on"/>
        <w:widowControl w:val="on"/>
        <w:pBdr/>
        <w:spacing w:before="299" w:after="299" w:line="240" w:lineRule="auto"/>
        <w:ind w:left="0" w:right="0"/>
        <w:jc w:val="left"/>
        <w:outlineLvl w:val="1"/>
      </w:pPr>
      <w:r>
        <w:rPr>
          <w:b/>
          <w:color w:val="000000"/>
          <w:sz w:val="36"/>
          <w:szCs w:val="36"/>
        </w:rPr>
        <w:t xml:space="preserve">LESSON XL.</w:t>
      </w:r>
    </w:p>
    <w:p>
      <w:pPr>
        <w:widowControl w:val="on"/>
        <w:pBdr/>
        <w:spacing w:before="240" w:after="240" w:line="240" w:lineRule="auto"/>
        <w:ind w:left="0" w:right="0"/>
        <w:jc w:val="left"/>
      </w:pPr>
      <w:r>
        <w:rPr>
          <w:color w:val="000000"/>
          <w:sz w:val="24"/>
          <w:szCs w:val="24"/>
        </w:rPr>
        <w:t xml:space="preserve">does won’der moth’er oth’er bee hon’ey lis’ten flow’er</w:t>
      </w:r>
    </w:p>
    <w:p>
      <w:pPr>
        <w:widowControl w:val="on"/>
        <w:pBdr/>
        <w:spacing w:before="240" w:after="240" w:line="240" w:lineRule="auto"/>
        <w:ind w:left="0" w:right="0"/>
        <w:jc w:val="left"/>
      </w:pPr>
      <w:r>
        <w:rPr>
          <w:color w:val="000000"/>
          <w:sz w:val="24"/>
          <w:szCs w:val="24"/>
        </w:rPr>
        <w:t xml:space="preserve">[Illustration:  Girl standing next to woman seated on porch.]</w:t>
      </w:r>
    </w:p>
    <w:p>
      <w:pPr>
        <w:widowControl w:val="on"/>
        <w:pBdr/>
        <w:spacing w:before="240" w:after="240" w:line="240" w:lineRule="auto"/>
        <w:ind w:left="0" w:right="0"/>
        <w:jc w:val="left"/>
      </w:pPr>
      <w:r>
        <w:rPr>
          <w:color w:val="000000"/>
          <w:sz w:val="24"/>
          <w:szCs w:val="24"/>
        </w:rPr>
        <w:t xml:space="preserve">“Come here, Lucy, and listen!  What is in this flower?”</w:t>
      </w:r>
    </w:p>
    <w:p>
      <w:pPr>
        <w:widowControl w:val="on"/>
        <w:pBdr/>
        <w:spacing w:before="240" w:after="240" w:line="240" w:lineRule="auto"/>
        <w:ind w:left="0" w:right="0"/>
        <w:jc w:val="left"/>
      </w:pPr>
      <w:r>
        <w:rPr>
          <w:color w:val="000000"/>
          <w:sz w:val="24"/>
          <w:szCs w:val="24"/>
        </w:rPr>
        <w:t xml:space="preserve">“O mother! it is a bee.  I wonder how it came to be shut up in the flower!”</w:t>
      </w:r>
    </w:p>
    <w:p>
      <w:pPr>
        <w:widowControl w:val="on"/>
        <w:pBdr/>
        <w:spacing w:before="240" w:after="240" w:line="240" w:lineRule="auto"/>
        <w:ind w:left="0" w:right="0"/>
        <w:jc w:val="left"/>
      </w:pPr>
      <w:r>
        <w:rPr>
          <w:color w:val="000000"/>
          <w:sz w:val="24"/>
          <w:szCs w:val="24"/>
        </w:rPr>
        <w:t xml:space="preserve">“It went into the flower for some honey, and it may be it went to sleep.  Then the flower shut it in.</w:t>
      </w:r>
    </w:p>
    <w:p>
      <w:pPr>
        <w:widowControl w:val="on"/>
        <w:pBdr/>
        <w:spacing w:before="240" w:after="240" w:line="240" w:lineRule="auto"/>
        <w:ind w:left="0" w:right="0"/>
        <w:jc w:val="left"/>
      </w:pPr>
      <w:r>
        <w:rPr>
          <w:color w:val="000000"/>
          <w:sz w:val="24"/>
          <w:szCs w:val="24"/>
        </w:rPr>
        <w:t xml:space="preserve">“The bee likes honey as well as we do, but it does not like to be shut up in the flower.</w:t>
      </w:r>
    </w:p>
    <w:p>
      <w:pPr>
        <w:widowControl w:val="on"/>
        <w:pBdr/>
        <w:spacing w:before="240" w:after="240" w:line="240" w:lineRule="auto"/>
        <w:ind w:left="0" w:right="0"/>
        <w:jc w:val="left"/>
      </w:pPr>
      <w:r>
        <w:rPr>
          <w:color w:val="000000"/>
          <w:sz w:val="24"/>
          <w:szCs w:val="24"/>
        </w:rPr>
        <w:t xml:space="preserve">“Shall we let it out, Lucy?”</w:t>
      </w:r>
    </w:p>
    <w:p>
      <w:pPr>
        <w:widowControl w:val="on"/>
        <w:pBdr/>
        <w:spacing w:before="240" w:after="240" w:line="240" w:lineRule="auto"/>
        <w:ind w:left="0" w:right="0"/>
        <w:jc w:val="left"/>
      </w:pPr>
      <w:r>
        <w:rPr>
          <w:color w:val="000000"/>
          <w:sz w:val="24"/>
          <w:szCs w:val="24"/>
        </w:rPr>
        <w:t xml:space="preserve">“Yes; then it can go to other flowers, and get honey.”</w:t>
      </w:r>
    </w:p>
    <w:p>
      <w:pPr>
        <w:keepNext w:val="on"/>
        <w:widowControl w:val="on"/>
        <w:pBdr/>
        <w:spacing w:before="299" w:after="299" w:line="240" w:lineRule="auto"/>
        <w:ind w:left="0" w:right="0"/>
        <w:jc w:val="left"/>
        <w:outlineLvl w:val="1"/>
      </w:pPr>
      <w:r>
        <w:rPr>
          <w:b/>
          <w:color w:val="000000"/>
          <w:sz w:val="36"/>
          <w:szCs w:val="36"/>
        </w:rPr>
        <w:t xml:space="preserve">LESSON XLI.</w:t>
      </w:r>
    </w:p>
    <w:p>
      <w:pPr>
        <w:widowControl w:val="on"/>
        <w:pBdr/>
        <w:spacing w:before="240" w:after="240" w:line="240" w:lineRule="auto"/>
        <w:ind w:left="0" w:right="0"/>
        <w:jc w:val="left"/>
      </w:pPr>
      <w:r>
        <w:rPr>
          <w:color w:val="000000"/>
          <w:sz w:val="24"/>
          <w:szCs w:val="24"/>
        </w:rPr>
        <w:t xml:space="preserve">best hitched their should or rid’ing</w:t>
      </w:r>
    </w:p>
    <w:p>
      <w:pPr>
        <w:widowControl w:val="on"/>
        <w:pBdr/>
        <w:spacing w:before="240" w:after="240" w:line="240" w:lineRule="auto"/>
        <w:ind w:left="0" w:right="0"/>
        <w:jc w:val="left"/>
      </w:pPr>
      <w:r>
        <w:rPr>
          <w:color w:val="000000"/>
          <w:sz w:val="24"/>
          <w:szCs w:val="24"/>
        </w:rPr>
        <w:t xml:space="preserve">live holds hay driv’ing tight ear’ly</w:t>
      </w:r>
    </w:p>
    <w:p>
      <w:pPr>
        <w:widowControl w:val="on"/>
        <w:pBdr/>
        <w:spacing w:before="240" w:after="240" w:line="240" w:lineRule="auto"/>
        <w:ind w:left="0" w:right="0"/>
        <w:jc w:val="left"/>
      </w:pPr>
      <w:r>
        <w:rPr>
          <w:color w:val="000000"/>
          <w:sz w:val="24"/>
          <w:szCs w:val="24"/>
        </w:rPr>
        <w:t xml:space="preserve">[Illustration:  One boy riding a horse, and another boy riding a cart pulled by a horse.]</w:t>
      </w:r>
    </w:p>
    <w:p>
      <w:pPr>
        <w:widowControl w:val="on"/>
        <w:pBdr/>
        <w:spacing w:before="240" w:after="240" w:line="240" w:lineRule="auto"/>
        <w:ind w:left="0" w:right="0"/>
        <w:jc w:val="left"/>
      </w:pPr>
      <w:r>
        <w:rPr>
          <w:color w:val="000000"/>
          <w:sz w:val="24"/>
          <w:szCs w:val="24"/>
        </w:rPr>
        <w:t xml:space="preserve">Here come Frank and James White.  Do you know where they live?</w:t>
      </w:r>
    </w:p>
    <w:p>
      <w:pPr>
        <w:widowControl w:val="on"/>
        <w:pBdr/>
        <w:spacing w:before="240" w:after="240" w:line="240" w:lineRule="auto"/>
        <w:ind w:left="0" w:right="0"/>
        <w:jc w:val="left"/>
      </w:pPr>
      <w:r>
        <w:rPr>
          <w:color w:val="000000"/>
          <w:sz w:val="24"/>
          <w:szCs w:val="24"/>
        </w:rPr>
        <w:t xml:space="preserve">Frank is riding a horse, and James is driving one hitched to a cart.  They are out very early in the day.  How happy they are!</w:t>
      </w:r>
    </w:p>
    <w:p>
      <w:pPr>
        <w:widowControl w:val="on"/>
        <w:pBdr/>
        <w:spacing w:before="240" w:after="240" w:line="240" w:lineRule="auto"/>
        <w:ind w:left="0" w:right="0"/>
        <w:jc w:val="left"/>
      </w:pPr>
      <w:r>
        <w:rPr>
          <w:color w:val="000000"/>
          <w:sz w:val="24"/>
          <w:szCs w:val="24"/>
        </w:rPr>
        <w:t xml:space="preserve">See how well Frank rides, and how tight James holds the lines!</w:t>
      </w:r>
    </w:p>
    <w:p>
      <w:pPr>
        <w:widowControl w:val="on"/>
        <w:pBdr/>
        <w:spacing w:before="240" w:after="240" w:line="240" w:lineRule="auto"/>
        <w:ind w:left="0" w:right="0"/>
        <w:jc w:val="left"/>
      </w:pPr>
      <w:r>
        <w:rPr>
          <w:color w:val="000000"/>
          <w:sz w:val="24"/>
          <w:szCs w:val="24"/>
        </w:rPr>
        <w:t xml:space="preserve">The boys should be kind to their horses.  It is not best to whip them.</w:t>
      </w:r>
    </w:p>
    <w:p>
      <w:pPr>
        <w:widowControl w:val="on"/>
        <w:pBdr/>
        <w:spacing w:before="240" w:after="240" w:line="240" w:lineRule="auto"/>
        <w:ind w:left="0" w:right="0"/>
        <w:jc w:val="left"/>
      </w:pPr>
      <w:r>
        <w:rPr>
          <w:color w:val="000000"/>
          <w:sz w:val="24"/>
          <w:szCs w:val="24"/>
        </w:rPr>
        <w:t xml:space="preserve">When they have done riding, they will give the horses some hay or corn.</w:t>
      </w:r>
    </w:p>
    <w:p>
      <w:pPr>
        <w:keepNext w:val="on"/>
        <w:widowControl w:val="on"/>
        <w:pBdr/>
        <w:spacing w:before="299" w:after="299" w:line="240" w:lineRule="auto"/>
        <w:ind w:left="0" w:right="0"/>
        <w:jc w:val="left"/>
        <w:outlineLvl w:val="1"/>
      </w:pPr>
      <w:r>
        <w:rPr>
          <w:b/>
          <w:color w:val="000000"/>
          <w:sz w:val="36"/>
          <w:szCs w:val="36"/>
        </w:rPr>
        <w:t xml:space="preserve">Slate Work</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Some horses can trot very fast.  Would you like to ride fast?  One day I saw a dog hitched up a little cart.  The cart had some corn in it. ]</w:t>
      </w:r>
    </w:p>
    <w:p>
      <w:pPr>
        <w:keepNext w:val="on"/>
        <w:widowControl w:val="on"/>
        <w:pBdr/>
        <w:spacing w:before="299" w:after="299" w:line="240" w:lineRule="auto"/>
        <w:ind w:left="0" w:right="0"/>
        <w:jc w:val="left"/>
        <w:outlineLvl w:val="1"/>
      </w:pPr>
      <w:r>
        <w:rPr>
          <w:b/>
          <w:color w:val="000000"/>
          <w:sz w:val="36"/>
          <w:szCs w:val="36"/>
        </w:rPr>
        <w:t xml:space="preserve">LESSON XLII.</w:t>
      </w:r>
    </w:p>
    <w:p>
      <w:pPr>
        <w:widowControl w:val="on"/>
        <w:pBdr/>
        <w:spacing w:before="240" w:after="240" w:line="240" w:lineRule="auto"/>
        <w:ind w:left="0" w:right="0"/>
        <w:jc w:val="left"/>
      </w:pPr>
      <w:r>
        <w:rPr>
          <w:color w:val="000000"/>
          <w:sz w:val="24"/>
          <w:szCs w:val="24"/>
        </w:rPr>
        <w:t xml:space="preserve">look’ing thought pick’ing heard chirp were told birds</w:t>
      </w:r>
    </w:p>
    <w:p>
      <w:pPr>
        <w:widowControl w:val="on"/>
        <w:pBdr/>
        <w:spacing w:before="240" w:after="240" w:line="240" w:lineRule="auto"/>
        <w:ind w:left="0" w:right="0"/>
        <w:jc w:val="left"/>
      </w:pPr>
      <w:r>
        <w:rPr>
          <w:color w:val="000000"/>
          <w:sz w:val="24"/>
          <w:szCs w:val="24"/>
        </w:rPr>
        <w:t xml:space="preserve">search dear’ly young girl loved chil’dren be sides’</w:t>
      </w:r>
    </w:p>
    <w:p>
      <w:pPr>
        <w:widowControl w:val="on"/>
        <w:pBdr/>
        <w:spacing w:before="240" w:after="240" w:line="240" w:lineRule="auto"/>
        <w:ind w:left="0" w:right="0"/>
        <w:jc w:val="left"/>
      </w:pPr>
      <w:r>
        <w:rPr>
          <w:color w:val="000000"/>
          <w:sz w:val="24"/>
          <w:szCs w:val="24"/>
        </w:rPr>
        <w:t xml:space="preserve">[Illustration:  Girl picking flowers.]</w:t>
      </w:r>
    </w:p>
    <w:p>
      <w:pPr>
        <w:widowControl w:val="on"/>
        <w:pBdr/>
        <w:spacing w:before="240" w:after="240" w:line="240" w:lineRule="auto"/>
        <w:ind w:left="0" w:right="0"/>
        <w:jc w:val="left"/>
      </w:pPr>
      <w:r>
        <w:rPr>
          <w:color w:val="000000"/>
          <w:sz w:val="24"/>
          <w:szCs w:val="24"/>
        </w:rPr>
        <w:t xml:space="preserve">A little girl went in search of flowers for her mother.  It was early in the day, and the grass was wet.  Sweet little birds were singing all around her.</w:t>
      </w:r>
    </w:p>
    <w:p>
      <w:pPr>
        <w:widowControl w:val="on"/>
        <w:pBdr/>
        <w:spacing w:before="240" w:after="240" w:line="240" w:lineRule="auto"/>
        <w:ind w:left="0" w:right="0"/>
        <w:jc w:val="left"/>
      </w:pPr>
      <w:r>
        <w:rPr>
          <w:color w:val="000000"/>
          <w:sz w:val="24"/>
          <w:szCs w:val="24"/>
        </w:rPr>
        <w:t xml:space="preserve">And what do you think she found besides flowers?  A nest with young birds in it.</w:t>
      </w:r>
    </w:p>
    <w:p>
      <w:pPr>
        <w:widowControl w:val="on"/>
        <w:pBdr/>
        <w:spacing w:before="240" w:after="240" w:line="240" w:lineRule="auto"/>
        <w:ind w:left="0" w:right="0"/>
        <w:jc w:val="left"/>
      </w:pPr>
      <w:r>
        <w:rPr>
          <w:color w:val="000000"/>
          <w:sz w:val="24"/>
          <w:szCs w:val="24"/>
        </w:rPr>
        <w:t xml:space="preserve">While she was looking at them, she heard the mother bird chirp, as if she said, “Do not touch my children, little girl, for I love them dearly.”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little girl now thought how dearly her own mother loved her.</w:t>
      </w:r>
    </w:p>
    <w:p>
      <w:pPr>
        <w:widowControl w:val="on"/>
        <w:pBdr/>
        <w:spacing w:before="240" w:after="240" w:line="240" w:lineRule="auto"/>
        <w:ind w:left="0" w:right="0"/>
        <w:jc w:val="left"/>
      </w:pPr>
      <w:r>
        <w:rPr>
          <w:color w:val="000000"/>
          <w:sz w:val="24"/>
          <w:szCs w:val="24"/>
        </w:rPr>
        <w:t xml:space="preserve">So she left the birds.  Then picking some flowers, she went home, and told her mother what she had seen and heard.</w:t>
      </w:r>
    </w:p>
    <w:p>
      <w:pPr>
        <w:keepNext w:val="on"/>
        <w:widowControl w:val="on"/>
        <w:pBdr/>
        <w:spacing w:before="299" w:after="299" w:line="240" w:lineRule="auto"/>
        <w:ind w:left="0" w:right="0"/>
        <w:jc w:val="left"/>
        <w:outlineLvl w:val="1"/>
      </w:pPr>
      <w:r>
        <w:rPr>
          <w:b/>
          <w:color w:val="000000"/>
          <w:sz w:val="36"/>
          <w:szCs w:val="36"/>
        </w:rPr>
        <w:t xml:space="preserve">LESSON XLIII.</w:t>
      </w:r>
    </w:p>
    <w:p>
      <w:pPr>
        <w:widowControl w:val="on"/>
        <w:pBdr/>
        <w:spacing w:before="240" w:after="240" w:line="240" w:lineRule="auto"/>
        <w:ind w:left="0" w:right="0"/>
        <w:jc w:val="left"/>
      </w:pPr>
      <w:r>
        <w:rPr>
          <w:color w:val="000000"/>
          <w:sz w:val="24"/>
          <w:szCs w:val="24"/>
        </w:rPr>
        <w:t xml:space="preserve">eight ask aft’er town past ah tick’et</w:t>
      </w:r>
    </w:p>
    <w:p>
      <w:pPr>
        <w:widowControl w:val="on"/>
        <w:pBdr/>
        <w:spacing w:before="240" w:after="240" w:line="240" w:lineRule="auto"/>
        <w:ind w:left="0" w:right="0"/>
        <w:jc w:val="left"/>
      </w:pPr>
      <w:r>
        <w:rPr>
          <w:color w:val="000000"/>
          <w:sz w:val="24"/>
          <w:szCs w:val="24"/>
        </w:rPr>
        <w:t xml:space="preserve">right half two train ding light’ning</w:t>
      </w:r>
    </w:p>
    <w:p>
      <w:pPr>
        <w:widowControl w:val="on"/>
        <w:pBdr/>
        <w:spacing w:before="240" w:after="240" w:line="240" w:lineRule="auto"/>
        <w:ind w:left="0" w:right="0"/>
        <w:jc w:val="left"/>
      </w:pPr>
      <w:r>
        <w:rPr>
          <w:color w:val="000000"/>
          <w:sz w:val="24"/>
          <w:szCs w:val="24"/>
        </w:rPr>
        <w:t xml:space="preserve">[Illustration:  Boy and girl sitting in wicker clothes basket.  Woman sitting in chair.]</w:t>
      </w:r>
    </w:p>
    <w:p>
      <w:pPr>
        <w:widowControl w:val="on"/>
        <w:pBdr/>
        <w:spacing w:before="240" w:after="240" w:line="240" w:lineRule="auto"/>
        <w:ind w:left="0" w:right="0"/>
        <w:jc w:val="left"/>
      </w:pPr>
      <w:r>
        <w:rPr>
          <w:color w:val="000000"/>
          <w:sz w:val="24"/>
          <w:szCs w:val="24"/>
        </w:rPr>
        <w:t xml:space="preserve">“Mamma, will you go to town?”</w:t>
      </w:r>
    </w:p>
    <w:p>
      <w:pPr>
        <w:widowControl w:val="on"/>
        <w:pBdr/>
        <w:spacing w:before="240" w:after="240" w:line="240" w:lineRule="auto"/>
        <w:ind w:left="0" w:right="0"/>
        <w:jc w:val="left"/>
      </w:pPr>
      <w:r>
        <w:rPr>
          <w:color w:val="000000"/>
          <w:sz w:val="24"/>
          <w:szCs w:val="24"/>
        </w:rPr>
        <w:t xml:space="preserve">“What do you ask for a ticket on your train?”</w:t>
      </w:r>
    </w:p>
    <w:p>
      <w:pPr>
        <w:widowControl w:val="on"/>
        <w:pBdr/>
        <w:spacing w:before="240" w:after="240" w:line="240" w:lineRule="auto"/>
        <w:ind w:left="0" w:right="0"/>
        <w:jc w:val="left"/>
      </w:pPr>
      <w:r>
        <w:rPr>
          <w:color w:val="000000"/>
          <w:sz w:val="24"/>
          <w:szCs w:val="24"/>
        </w:rPr>
        <w:t xml:space="preserve">“Oh! we will give you a ticket, mamma.”</w:t>
      </w:r>
    </w:p>
    <w:p>
      <w:pPr>
        <w:widowControl w:val="on"/>
        <w:pBdr/>
        <w:spacing w:before="240" w:after="240" w:line="240" w:lineRule="auto"/>
        <w:ind w:left="0" w:right="0"/>
        <w:jc w:val="left"/>
      </w:pPr>
      <w:r>
        <w:rPr>
          <w:color w:val="000000"/>
          <w:sz w:val="24"/>
          <w:szCs w:val="24"/>
        </w:rPr>
        <w:t xml:space="preserve">“About what time will you get back? "</w:t>
      </w:r>
    </w:p>
    <w:p>
      <w:pPr>
        <w:widowControl w:val="on"/>
        <w:pBdr/>
        <w:spacing w:before="240" w:after="240" w:line="240" w:lineRule="auto"/>
        <w:ind w:left="0" w:right="0"/>
        <w:jc w:val="left"/>
      </w:pPr>
      <w:r>
        <w:rPr>
          <w:color w:val="000000"/>
          <w:sz w:val="24"/>
          <w:szCs w:val="24"/>
        </w:rPr>
        <w:t xml:space="preserve">“At half past eight.”</w:t>
      </w:r>
    </w:p>
    <w:p>
      <w:pPr>
        <w:widowControl w:val="on"/>
        <w:pBdr/>
        <w:spacing w:before="240" w:after="240" w:line="240" w:lineRule="auto"/>
        <w:ind w:left="0" w:right="0"/>
        <w:jc w:val="left"/>
      </w:pPr>
      <w:r>
        <w:rPr>
          <w:color w:val="000000"/>
          <w:sz w:val="24"/>
          <w:szCs w:val="24"/>
        </w:rPr>
        <w:t xml:space="preserve">“Ah! that is after bedtime.  Is this the fast train?”</w:t>
      </w:r>
    </w:p>
    <w:p>
      <w:pPr>
        <w:widowControl w:val="on"/>
        <w:pBdr/>
        <w:spacing w:before="240" w:after="240" w:line="240" w:lineRule="auto"/>
        <w:ind w:left="0" w:right="0"/>
        <w:jc w:val="left"/>
      </w:pPr>
      <w:r>
        <w:rPr>
          <w:color w:val="000000"/>
          <w:sz w:val="24"/>
          <w:szCs w:val="24"/>
        </w:rPr>
        <w:t xml:space="preserve">“Yes, this is the lightning train.”</w:t>
      </w:r>
    </w:p>
    <w:p>
      <w:pPr>
        <w:widowControl w:val="on"/>
        <w:pBdr/>
        <w:spacing w:before="240" w:after="240" w:line="240" w:lineRule="auto"/>
        <w:ind w:left="0" w:right="0"/>
        <w:jc w:val="left"/>
      </w:pPr>
      <w:r>
        <w:rPr>
          <w:color w:val="000000"/>
          <w:sz w:val="24"/>
          <w:szCs w:val="24"/>
        </w:rPr>
        <w:t xml:space="preserve">“Oh! that is too fast for me.”</w:t>
      </w:r>
    </w:p>
    <w:p>
      <w:pPr>
        <w:widowControl w:val="on"/>
        <w:pBdr/>
        <w:spacing w:before="240" w:after="240" w:line="240" w:lineRule="auto"/>
        <w:ind w:left="0" w:right="0"/>
        <w:jc w:val="left"/>
      </w:pPr>
      <w:r>
        <w:rPr>
          <w:color w:val="000000"/>
          <w:sz w:val="24"/>
          <w:szCs w:val="24"/>
        </w:rPr>
        <w:t xml:space="preserve">“What shall we get for you in town, mamma?”</w:t>
      </w:r>
    </w:p>
    <w:p>
      <w:pPr>
        <w:widowControl w:val="on"/>
        <w:pBdr/>
        <w:spacing w:before="240" w:after="240" w:line="240" w:lineRule="auto"/>
        <w:ind w:left="0" w:right="0"/>
        <w:jc w:val="left"/>
      </w:pPr>
      <w:r>
        <w:rPr>
          <w:color w:val="000000"/>
          <w:sz w:val="24"/>
          <w:szCs w:val="24"/>
        </w:rPr>
        <w:t xml:space="preserve">“A big basket, with two good little children in it.”</w:t>
      </w:r>
    </w:p>
    <w:p>
      <w:pPr>
        <w:widowControl w:val="on"/>
        <w:pBdr/>
        <w:spacing w:before="240" w:after="240" w:line="240" w:lineRule="auto"/>
        <w:ind w:left="0" w:right="0"/>
        <w:jc w:val="left"/>
      </w:pPr>
      <w:r>
        <w:rPr>
          <w:color w:val="000000"/>
          <w:sz w:val="24"/>
          <w:szCs w:val="24"/>
        </w:rPr>
        <w:t xml:space="preserve">“All right!  Time is up!  Ding, ding!”</w:t>
      </w:r>
    </w:p>
    <w:p>
      <w:pPr>
        <w:keepNext w:val="on"/>
        <w:widowControl w:val="on"/>
        <w:pBdr/>
        <w:spacing w:before="299" w:after="299" w:line="240" w:lineRule="auto"/>
        <w:ind w:left="0" w:right="0"/>
        <w:jc w:val="left"/>
        <w:outlineLvl w:val="1"/>
      </w:pPr>
      <w:r>
        <w:rPr>
          <w:b/>
          <w:color w:val="000000"/>
          <w:sz w:val="36"/>
          <w:szCs w:val="36"/>
        </w:rPr>
        <w:t xml:space="preserve">LESSON XLIV.</w:t>
      </w:r>
    </w:p>
    <w:p>
      <w:pPr>
        <w:widowControl w:val="on"/>
        <w:pBdr/>
        <w:spacing w:before="240" w:after="240" w:line="240" w:lineRule="auto"/>
        <w:ind w:left="0" w:right="0"/>
        <w:jc w:val="left"/>
      </w:pPr>
      <w:r>
        <w:rPr>
          <w:color w:val="000000"/>
          <w:sz w:val="24"/>
          <w:szCs w:val="24"/>
        </w:rPr>
        <w:t xml:space="preserve">school e’ven (e’vn) three room small</w:t>
      </w:r>
    </w:p>
    <w:p>
      <w:pPr>
        <w:widowControl w:val="on"/>
        <w:pBdr/>
        <w:spacing w:before="240" w:after="240" w:line="240" w:lineRule="auto"/>
        <w:ind w:left="0" w:right="0"/>
        <w:jc w:val="left"/>
      </w:pPr>
      <w:r>
        <w:rPr>
          <w:color w:val="000000"/>
          <w:sz w:val="24"/>
          <w:szCs w:val="24"/>
        </w:rPr>
        <w:t xml:space="preserve">book teach’er noon rude read’ing poor</w:t>
      </w:r>
    </w:p>
    <w:p>
      <w:pPr>
        <w:widowControl w:val="on"/>
        <w:pBdr/>
        <w:spacing w:before="240" w:after="240" w:line="240" w:lineRule="auto"/>
        <w:ind w:left="0" w:right="0"/>
        <w:jc w:val="left"/>
      </w:pPr>
      <w:r>
        <w:rPr>
          <w:color w:val="000000"/>
          <w:sz w:val="24"/>
          <w:szCs w:val="24"/>
        </w:rPr>
        <w:t xml:space="preserve">[Illustration:  Several children in woods.  Three are holding books, others are playing with a ball.]</w:t>
      </w:r>
    </w:p>
    <w:p>
      <w:pPr>
        <w:widowControl w:val="on"/>
        <w:pBdr/>
        <w:spacing w:before="240" w:after="240" w:line="240" w:lineRule="auto"/>
        <w:ind w:left="0" w:right="0"/>
        <w:jc w:val="left"/>
      </w:pPr>
      <w:r>
        <w:rPr>
          <w:color w:val="000000"/>
          <w:sz w:val="24"/>
          <w:szCs w:val="24"/>
        </w:rPr>
        <w:t xml:space="preserve">It is noon, and the school is out.  Do you see the children at play?  Some run and jump, some play ball, and three little girls play school under a tree.</w:t>
      </w:r>
    </w:p>
    <w:p>
      <w:pPr>
        <w:widowControl w:val="on"/>
        <w:pBdr/>
        <w:spacing w:before="240" w:after="240" w:line="240" w:lineRule="auto"/>
        <w:ind w:left="0" w:right="0"/>
        <w:jc w:val="left"/>
      </w:pPr>
      <w:r>
        <w:rPr>
          <w:color w:val="000000"/>
          <w:sz w:val="24"/>
          <w:szCs w:val="24"/>
        </w:rPr>
        <w:t xml:space="preserve">What a big room for such a small school!</w:t>
      </w:r>
    </w:p>
    <w:p>
      <w:pPr>
        <w:widowControl w:val="on"/>
        <w:pBdr/>
        <w:spacing w:before="240" w:after="240" w:line="240" w:lineRule="auto"/>
        <w:ind w:left="0" w:right="0"/>
        <w:jc w:val="left"/>
      </w:pPr>
      <w:r>
        <w:rPr>
          <w:color w:val="000000"/>
          <w:sz w:val="24"/>
          <w:szCs w:val="24"/>
        </w:rPr>
        <w:t xml:space="preserve">Mary is the teacher.  They all have books in their hands, and Fanny is reading.</w:t>
      </w:r>
    </w:p>
    <w:p>
      <w:pPr>
        <w:widowControl w:val="on"/>
        <w:pBdr/>
        <w:spacing w:before="240" w:after="240" w:line="240" w:lineRule="auto"/>
        <w:ind w:left="0" w:right="0"/>
        <w:jc w:val="left"/>
      </w:pPr>
      <w:r>
        <w:rPr>
          <w:color w:val="000000"/>
          <w:sz w:val="24"/>
          <w:szCs w:val="24"/>
        </w:rPr>
        <w:t xml:space="preserve">They are all good girls, and would not be rude even in playing school.</w:t>
      </w:r>
    </w:p>
    <w:p>
      <w:pPr>
        <w:widowControl w:val="on"/>
        <w:pBdr/>
        <w:spacing w:before="240" w:after="240" w:line="240" w:lineRule="auto"/>
        <w:ind w:left="0" w:right="0"/>
        <w:jc w:val="left"/>
      </w:pPr>
      <w:r>
        <w:rPr>
          <w:color w:val="000000"/>
          <w:sz w:val="24"/>
          <w:szCs w:val="24"/>
        </w:rPr>
        <w:t xml:space="preserve">Kate and Mary listen to Fanny as she reads from her book.</w:t>
      </w:r>
    </w:p>
    <w:p>
      <w:pPr>
        <w:widowControl w:val="on"/>
        <w:pBdr/>
        <w:spacing w:before="240" w:after="240" w:line="240" w:lineRule="auto"/>
        <w:ind w:left="0" w:right="0"/>
        <w:jc w:val="left"/>
      </w:pPr>
      <w:r>
        <w:rPr>
          <w:color w:val="000000"/>
          <w:sz w:val="24"/>
          <w:szCs w:val="24"/>
        </w:rPr>
        <w:t xml:space="preserve">What do you think she is reading about?  I will tell you.  It is about a poor little boy who was lost in the woods.</w:t>
      </w:r>
    </w:p>
    <w:p>
      <w:pPr>
        <w:widowControl w:val="on"/>
        <w:pBdr/>
        <w:spacing w:before="240" w:after="240" w:line="240" w:lineRule="auto"/>
        <w:ind w:left="0" w:right="0"/>
        <w:jc w:val="left"/>
      </w:pPr>
      <w:r>
        <w:rPr>
          <w:color w:val="000000"/>
          <w:sz w:val="24"/>
          <w:szCs w:val="24"/>
        </w:rPr>
        <w:t xml:space="preserve">When Fanny has finished, the three girls will go home.</w:t>
      </w:r>
    </w:p>
    <w:p>
      <w:pPr>
        <w:widowControl w:val="on"/>
        <w:pBdr/>
        <w:spacing w:before="240" w:after="240" w:line="240" w:lineRule="auto"/>
        <w:ind w:left="0" w:right="0"/>
        <w:jc w:val="left"/>
      </w:pPr>
      <w:r>
        <w:rPr>
          <w:color w:val="000000"/>
          <w:sz w:val="24"/>
          <w:szCs w:val="24"/>
        </w:rPr>
        <w:t xml:space="preserve">In a little while, too, the boys will give up their playing.</w:t>
      </w:r>
    </w:p>
    <w:p>
      <w:pPr>
        <w:keepNext w:val="on"/>
        <w:widowControl w:val="on"/>
        <w:pBdr/>
        <w:spacing w:before="299" w:after="299" w:line="240" w:lineRule="auto"/>
        <w:ind w:left="0" w:right="0"/>
        <w:jc w:val="left"/>
        <w:outlineLvl w:val="1"/>
      </w:pPr>
      <w:r>
        <w:rPr>
          <w:b/>
          <w:color w:val="000000"/>
          <w:sz w:val="36"/>
          <w:szCs w:val="36"/>
        </w:rPr>
        <w:t xml:space="preserve">LESSON XLV.</w:t>
      </w:r>
    </w:p>
    <w:p>
      <w:pPr>
        <w:widowControl w:val="on"/>
        <w:pBdr/>
        <w:spacing w:before="240" w:after="240" w:line="240" w:lineRule="auto"/>
        <w:ind w:left="0" w:right="0"/>
        <w:jc w:val="left"/>
      </w:pPr>
      <w:r>
        <w:rPr>
          <w:color w:val="000000"/>
          <w:sz w:val="24"/>
          <w:szCs w:val="24"/>
        </w:rPr>
        <w:t xml:space="preserve">ap’ple mew tease crack’er down new sil’ly a sleep’</w:t>
      </w:r>
    </w:p>
    <w:p>
      <w:pPr>
        <w:widowControl w:val="on"/>
        <w:pBdr/>
        <w:spacing w:before="240" w:after="240" w:line="240" w:lineRule="auto"/>
        <w:ind w:left="0" w:right="0"/>
        <w:jc w:val="left"/>
      </w:pPr>
      <w:r>
        <w:rPr>
          <w:color w:val="000000"/>
          <w:sz w:val="24"/>
          <w:szCs w:val="24"/>
        </w:rPr>
        <w:t xml:space="preserve">wants calls knew friends up on’ flew Poll Pol’ly</w:t>
      </w:r>
    </w:p>
    <w:p>
      <w:pPr>
        <w:widowControl w:val="on"/>
        <w:pBdr/>
        <w:spacing w:before="240" w:after="240" w:line="240" w:lineRule="auto"/>
        <w:ind w:left="0" w:right="0"/>
        <w:jc w:val="left"/>
      </w:pPr>
      <w:r>
        <w:rPr>
          <w:color w:val="000000"/>
          <w:sz w:val="24"/>
          <w:szCs w:val="24"/>
        </w:rPr>
        <w:t xml:space="preserve">[Illustration:  Girl sitting at dinner table.  Parrot is on a perch in the foreground.]</w:t>
      </w:r>
    </w:p>
    <w:p>
      <w:pPr>
        <w:widowControl w:val="on"/>
        <w:pBdr/>
        <w:spacing w:before="240" w:after="240" w:line="240" w:lineRule="auto"/>
        <w:ind w:left="0" w:right="0"/>
        <w:jc w:val="left"/>
      </w:pPr>
      <w:r>
        <w:rPr>
          <w:color w:val="000000"/>
          <w:sz w:val="24"/>
          <w:szCs w:val="24"/>
        </w:rPr>
        <w:t xml:space="preserve">Lucy has a new pet.  Do you know what kind of bird it is?  Lucy calls her Polly.</w:t>
      </w:r>
    </w:p>
    <w:p>
      <w:pPr>
        <w:widowControl w:val="on"/>
        <w:pBdr/>
        <w:spacing w:before="240" w:after="240" w:line="240" w:lineRule="auto"/>
        <w:ind w:left="0" w:right="0"/>
        <w:jc w:val="left"/>
      </w:pPr>
      <w:r>
        <w:rPr>
          <w:color w:val="000000"/>
          <w:sz w:val="24"/>
          <w:szCs w:val="24"/>
        </w:rPr>
        <w:t xml:space="preserve">Polly can say, “Poor Poll!  Poor Poll!  Polly wants a cracker;” and she can mew like a cat.</w:t>
      </w:r>
    </w:p>
    <w:p>
      <w:pPr>
        <w:widowControl w:val="on"/>
        <w:pBdr/>
        <w:spacing w:before="240" w:after="240" w:line="240" w:lineRule="auto"/>
        <w:ind w:left="0" w:right="0"/>
        <w:jc w:val="left"/>
      </w:pPr>
      <w:r>
        <w:rPr>
          <w:color w:val="000000"/>
          <w:sz w:val="24"/>
          <w:szCs w:val="24"/>
        </w:rPr>
        <w:t xml:space="preserve">But Polly and the cat are not good friends.  One day Polly flew down, and lit upon the cat’s back when she was asleep.</w:t>
      </w:r>
    </w:p>
    <w:p>
      <w:pPr>
        <w:widowControl w:val="on"/>
        <w:pBdr/>
        <w:spacing w:before="240" w:after="240" w:line="240" w:lineRule="auto"/>
        <w:ind w:left="0" w:right="0"/>
        <w:jc w:val="left"/>
      </w:pPr>
      <w:r>
        <w:rPr>
          <w:color w:val="000000"/>
          <w:sz w:val="24"/>
          <w:szCs w:val="24"/>
        </w:rPr>
        <w:t xml:space="preserve">I think she knew the cat would not like that, and she did it to tease her.</w:t>
      </w:r>
    </w:p>
    <w:p>
      <w:pPr>
        <w:widowControl w:val="on"/>
        <w:pBdr/>
        <w:spacing w:before="240" w:after="240" w:line="240" w:lineRule="auto"/>
        <w:ind w:left="0" w:right="0"/>
        <w:jc w:val="left"/>
      </w:pPr>
      <w:r>
        <w:rPr>
          <w:color w:val="000000"/>
          <w:sz w:val="24"/>
          <w:szCs w:val="24"/>
        </w:rPr>
        <w:t xml:space="preserve">When Lucy pets the cat, Polly flies up into the old apple tree, and will not come when she calls her.  Then Lucy says, “What a silly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LESSON XLVI.  REVIEW.</w:t>
      </w:r>
    </w:p>
    <w:p>
      <w:pPr>
        <w:widowControl w:val="on"/>
        <w:pBdr/>
        <w:spacing w:before="240" w:after="240" w:line="240" w:lineRule="auto"/>
        <w:ind w:left="0" w:right="0"/>
        <w:jc w:val="left"/>
      </w:pPr>
      <w:r>
        <w:rPr>
          <w:color w:val="000000"/>
          <w:sz w:val="24"/>
          <w:szCs w:val="24"/>
        </w:rPr>
        <w:t xml:space="preserve">“Well, children, did you have a nice time in the woods?”</w:t>
      </w:r>
    </w:p>
    <w:p>
      <w:pPr>
        <w:widowControl w:val="on"/>
        <w:pBdr/>
        <w:spacing w:before="240" w:after="240" w:line="240" w:lineRule="auto"/>
        <w:ind w:left="0" w:right="0"/>
        <w:jc w:val="left"/>
      </w:pPr>
      <w:r>
        <w:rPr>
          <w:color w:val="000000"/>
          <w:sz w:val="24"/>
          <w:szCs w:val="24"/>
        </w:rPr>
        <w:t xml:space="preserve">“Oh yes, mother, such a good time!  See what sweet flowers we found, and what soft moss.  The best flowers are for grandma.  Won’t they please her?”</w:t>
      </w:r>
    </w:p>
    <w:p>
      <w:pPr>
        <w:widowControl w:val="on"/>
        <w:pBdr/>
        <w:spacing w:before="240" w:after="240" w:line="240" w:lineRule="auto"/>
        <w:ind w:left="0" w:right="0"/>
        <w:jc w:val="left"/>
      </w:pPr>
      <w:r>
        <w:rPr>
          <w:color w:val="000000"/>
          <w:sz w:val="24"/>
          <w:szCs w:val="24"/>
        </w:rPr>
        <w:t xml:space="preserve">“Yes; and it will please grandma to know that you thought of her.”</w:t>
      </w:r>
    </w:p>
    <w:p>
      <w:pPr>
        <w:widowControl w:val="on"/>
        <w:pBdr/>
        <w:spacing w:before="240" w:after="240" w:line="240" w:lineRule="auto"/>
        <w:ind w:left="0" w:right="0"/>
        <w:jc w:val="left"/>
      </w:pPr>
      <w:r>
        <w:rPr>
          <w:color w:val="000000"/>
          <w:sz w:val="24"/>
          <w:szCs w:val="24"/>
        </w:rPr>
        <w:t xml:space="preserve">[Illustration:  Dog sitting by picnic basket in woods.  Two dolls are lying next to the basket.]</w:t>
      </w:r>
    </w:p>
    <w:p>
      <w:pPr>
        <w:widowControl w:val="on"/>
        <w:pBdr/>
        <w:spacing w:before="240" w:after="240" w:line="240" w:lineRule="auto"/>
        <w:ind w:left="0" w:right="0"/>
        <w:jc w:val="left"/>
      </w:pPr>
      <w:r>
        <w:rPr>
          <w:color w:val="000000"/>
          <w:sz w:val="24"/>
          <w:szCs w:val="24"/>
        </w:rPr>
        <w:t xml:space="preserve">“Rab was such a good dog, mother.</w:t>
      </w:r>
    </w:p>
    <w:p>
      <w:pPr>
        <w:widowControl w:val="on"/>
        <w:pBdr/>
        <w:spacing w:before="240" w:after="240" w:line="240" w:lineRule="auto"/>
        <w:ind w:left="0" w:right="0"/>
        <w:jc w:val="left"/>
      </w:pPr>
      <w:r>
        <w:rPr>
          <w:color w:val="000000"/>
          <w:sz w:val="24"/>
          <w:szCs w:val="24"/>
        </w:rPr>
        <w:t xml:space="preserve">We left him under the big tree by the brook, to take care of the dolls and the basket.</w:t>
      </w:r>
    </w:p>
    <w:p>
      <w:pPr>
        <w:widowControl w:val="on"/>
        <w:pBdr/>
        <w:spacing w:before="240" w:after="240" w:line="240" w:lineRule="auto"/>
        <w:ind w:left="0" w:right="0"/>
        <w:jc w:val="left"/>
      </w:pPr>
      <w:r>
        <w:rPr>
          <w:color w:val="000000"/>
          <w:sz w:val="24"/>
          <w:szCs w:val="24"/>
        </w:rPr>
        <w:t xml:space="preserve">“When we came back, they were all safe.  No one could get them while Rab was there.  We gave him some of the crackers from the basket.</w:t>
      </w:r>
    </w:p>
    <w:p>
      <w:pPr>
        <w:widowControl w:val="on"/>
        <w:pBdr/>
        <w:spacing w:before="240" w:after="240" w:line="240" w:lineRule="auto"/>
        <w:ind w:left="0" w:right="0"/>
        <w:jc w:val="left"/>
      </w:pPr>
      <w:r>
        <w:rPr>
          <w:color w:val="000000"/>
          <w:sz w:val="24"/>
          <w:szCs w:val="24"/>
        </w:rPr>
        <w:t xml:space="preserve">“O mother, how the birds did sing in the woods!</w:t>
      </w:r>
    </w:p>
    <w:p>
      <w:pPr>
        <w:widowControl w:val="on"/>
        <w:pBdr/>
        <w:spacing w:before="240" w:after="240" w:line="240" w:lineRule="auto"/>
        <w:ind w:left="0" w:right="0"/>
        <w:jc w:val="left"/>
      </w:pPr>
      <w:r>
        <w:rPr>
          <w:color w:val="000000"/>
          <w:sz w:val="24"/>
          <w:szCs w:val="24"/>
        </w:rPr>
        <w:t xml:space="preserve">“Fanny said she would like to be a bird, and have a nest in a tree.  But I think she would want to come home to sleep.”</w:t>
      </w:r>
    </w:p>
    <w:p>
      <w:pPr>
        <w:widowControl w:val="on"/>
        <w:pBdr/>
        <w:spacing w:before="240" w:after="240" w:line="240" w:lineRule="auto"/>
        <w:ind w:left="0" w:right="0"/>
        <w:jc w:val="left"/>
      </w:pPr>
      <w:r>
        <w:rPr>
          <w:color w:val="000000"/>
          <w:sz w:val="24"/>
          <w:szCs w:val="24"/>
        </w:rPr>
        <w:t xml:space="preserve">“If she were a bird, her nest would be her home.  But what would mother do, I wonder, without her little Fanny?”</w:t>
      </w:r>
    </w:p>
    <w:p>
      <w:pPr>
        <w:keepNext w:val="on"/>
        <w:widowControl w:val="on"/>
        <w:pBdr/>
        <w:spacing w:before="299" w:after="299" w:line="240" w:lineRule="auto"/>
        <w:ind w:left="0" w:right="0"/>
        <w:jc w:val="left"/>
        <w:outlineLvl w:val="1"/>
      </w:pPr>
      <w:r>
        <w:rPr>
          <w:b/>
          <w:color w:val="000000"/>
          <w:sz w:val="36"/>
          <w:szCs w:val="36"/>
        </w:rPr>
        <w:t xml:space="preserve">LESSON XLVII.</w:t>
      </w:r>
    </w:p>
    <w:p>
      <w:pPr>
        <w:widowControl w:val="on"/>
        <w:pBdr/>
        <w:spacing w:before="240" w:after="240" w:line="240" w:lineRule="auto"/>
        <w:ind w:left="0" w:right="0"/>
        <w:jc w:val="left"/>
      </w:pPr>
      <w:r>
        <w:rPr>
          <w:color w:val="000000"/>
          <w:sz w:val="24"/>
          <w:szCs w:val="24"/>
        </w:rPr>
        <w:t xml:space="preserve">beach shells these seat waves go’ing</w:t>
      </w:r>
    </w:p>
    <w:p>
      <w:pPr>
        <w:widowControl w:val="on"/>
        <w:pBdr/>
        <w:spacing w:before="240" w:after="240" w:line="240" w:lineRule="auto"/>
        <w:ind w:left="0" w:right="0"/>
        <w:jc w:val="left"/>
      </w:pPr>
      <w:r>
        <w:rPr>
          <w:color w:val="000000"/>
          <w:sz w:val="24"/>
          <w:szCs w:val="24"/>
        </w:rPr>
        <w:t xml:space="preserve">ev’er sea watch e’ven ing la’zy side</w:t>
      </w:r>
    </w:p>
    <w:p>
      <w:pPr>
        <w:widowControl w:val="on"/>
        <w:pBdr/>
        <w:spacing w:before="240" w:after="240" w:line="240" w:lineRule="auto"/>
        <w:ind w:left="0" w:right="0"/>
        <w:jc w:val="left"/>
      </w:pPr>
      <w:r>
        <w:rPr>
          <w:color w:val="000000"/>
          <w:sz w:val="24"/>
          <w:szCs w:val="24"/>
        </w:rPr>
        <w:t xml:space="preserve">[Illustration:  Horses pulling family in wagon.]</w:t>
      </w:r>
    </w:p>
    <w:p>
      <w:pPr>
        <w:widowControl w:val="on"/>
        <w:pBdr/>
        <w:spacing w:before="240" w:after="240" w:line="240" w:lineRule="auto"/>
        <w:ind w:left="0" w:right="0"/>
        <w:jc w:val="left"/>
      </w:pPr>
      <w:r>
        <w:rPr>
          <w:color w:val="000000"/>
          <w:sz w:val="24"/>
          <w:szCs w:val="24"/>
        </w:rPr>
        <w:t xml:space="preserve">These boys and girls live near the sea.  They have been to the beach.  It is now evening, and they are going home.</w:t>
      </w:r>
    </w:p>
    <w:p>
      <w:pPr>
        <w:widowControl w:val="on"/>
        <w:pBdr/>
        <w:spacing w:before="240" w:after="240" w:line="240" w:lineRule="auto"/>
        <w:ind w:left="0" w:right="0"/>
        <w:jc w:val="left"/>
      </w:pPr>
      <w:r>
        <w:rPr>
          <w:color w:val="000000"/>
          <w:sz w:val="24"/>
          <w:szCs w:val="24"/>
        </w:rPr>
        <w:t xml:space="preserve">John, who sits on the front seat, found some pretty shells.  They are in the basket by his side.</w:t>
      </w:r>
    </w:p>
    <w:p>
      <w:pPr>
        <w:widowControl w:val="on"/>
        <w:pBdr/>
        <w:spacing w:before="240" w:after="240" w:line="240" w:lineRule="auto"/>
        <w:ind w:left="0" w:right="0"/>
        <w:jc w:val="left"/>
      </w:pPr>
      <w:r>
        <w:rPr>
          <w:color w:val="000000"/>
          <w:sz w:val="24"/>
          <w:szCs w:val="24"/>
        </w:rPr>
        <w:t xml:space="preserve">Ben White is driving.  He holds the lines in one hand, and his whip in the other.</w:t>
      </w:r>
    </w:p>
    <w:p>
      <w:pPr>
        <w:widowControl w:val="on"/>
        <w:pBdr/>
        <w:spacing w:before="240" w:after="240" w:line="240" w:lineRule="auto"/>
        <w:ind w:left="0" w:right="0"/>
        <w:jc w:val="left"/>
      </w:pPr>
      <w:r>
        <w:rPr>
          <w:color w:val="000000"/>
          <w:sz w:val="24"/>
          <w:szCs w:val="24"/>
        </w:rPr>
        <w:t xml:space="preserve">Robert has his hat in his hand, and is looking at the horses.  He thinks they are very lazy; they do not trot fast.</w:t>
      </w:r>
    </w:p>
    <w:p>
      <w:pPr>
        <w:widowControl w:val="on"/>
        <w:pBdr/>
        <w:spacing w:before="240" w:after="240" w:line="240" w:lineRule="auto"/>
        <w:ind w:left="0" w:right="0"/>
        <w:jc w:val="left"/>
      </w:pPr>
      <w:r>
        <w:rPr>
          <w:color w:val="000000"/>
          <w:sz w:val="24"/>
          <w:szCs w:val="24"/>
        </w:rPr>
        <w:t xml:space="preserve">The children are not far from home.  In a little while the sun will set, and it will be bedtime.</w:t>
      </w:r>
    </w:p>
    <w:p>
      <w:pPr>
        <w:widowControl w:val="on"/>
        <w:pBdr/>
        <w:spacing w:before="240" w:after="240" w:line="240" w:lineRule="auto"/>
        <w:ind w:left="0" w:right="0"/>
        <w:jc w:val="left"/>
      </w:pPr>
      <w:r>
        <w:rPr>
          <w:color w:val="000000"/>
          <w:sz w:val="24"/>
          <w:szCs w:val="24"/>
        </w:rPr>
        <w:t xml:space="preserve">Have you ever been at the seaside?  Is it not good sport to watch the big waves, and to play on the wet sand?</w:t>
      </w:r>
    </w:p>
    <w:p>
      <w:pPr>
        <w:keepNext w:val="on"/>
        <w:widowControl w:val="on"/>
        <w:pBdr/>
        <w:spacing w:before="299" w:after="299" w:line="240" w:lineRule="auto"/>
        <w:ind w:left="0" w:right="0"/>
        <w:jc w:val="left"/>
        <w:outlineLvl w:val="1"/>
      </w:pPr>
      <w:r>
        <w:rPr>
          <w:b/>
          <w:color w:val="000000"/>
          <w:sz w:val="36"/>
          <w:szCs w:val="36"/>
        </w:rPr>
        <w:t xml:space="preserve">LESSON XLVIII.</w:t>
      </w:r>
    </w:p>
    <w:p>
      <w:pPr>
        <w:widowControl w:val="on"/>
        <w:pBdr/>
        <w:spacing w:before="240" w:after="240" w:line="240" w:lineRule="auto"/>
        <w:ind w:left="0" w:right="0"/>
        <w:jc w:val="left"/>
      </w:pPr>
      <w:r>
        <w:rPr>
          <w:color w:val="000000"/>
          <w:sz w:val="24"/>
          <w:szCs w:val="24"/>
        </w:rPr>
        <w:t xml:space="preserve">log qui’et proud pulled fish stump riv’er fa’ther</w:t>
      </w:r>
    </w:p>
    <w:p>
      <w:pPr>
        <w:widowControl w:val="on"/>
        <w:pBdr/>
        <w:spacing w:before="240" w:after="240" w:line="240" w:lineRule="auto"/>
        <w:ind w:left="0" w:right="0"/>
        <w:jc w:val="left"/>
      </w:pPr>
      <w:r>
        <w:rPr>
          <w:color w:val="000000"/>
          <w:sz w:val="24"/>
          <w:szCs w:val="24"/>
        </w:rPr>
        <w:t xml:space="preserve">[Illustration:  Father and son fishing from under a tree.]</w:t>
      </w:r>
    </w:p>
    <w:p>
      <w:pPr>
        <w:widowControl w:val="on"/>
        <w:pBdr/>
        <w:spacing w:before="240" w:after="240" w:line="240" w:lineRule="auto"/>
        <w:ind w:left="0" w:right="0"/>
        <w:jc w:val="left"/>
      </w:pPr>
      <w:r>
        <w:rPr>
          <w:color w:val="000000"/>
          <w:sz w:val="24"/>
          <w:szCs w:val="24"/>
        </w:rPr>
        <w:t xml:space="preserve">One evening Frank’s father said to him, “Frank, would you like to go with me to catch some fish?”</w:t>
      </w:r>
    </w:p>
    <w:p>
      <w:pPr>
        <w:widowControl w:val="on"/>
        <w:pBdr/>
        <w:spacing w:before="240" w:after="240" w:line="240" w:lineRule="auto"/>
        <w:ind w:left="0" w:right="0"/>
        <w:jc w:val="left"/>
      </w:pPr>
      <w:r>
        <w:rPr>
          <w:color w:val="000000"/>
          <w:sz w:val="24"/>
          <w:szCs w:val="24"/>
        </w:rPr>
        <w:t xml:space="preserve">“Yes; may I go? and with you, father?”</w:t>
      </w:r>
    </w:p>
    <w:p>
      <w:pPr>
        <w:widowControl w:val="on"/>
        <w:pBdr/>
        <w:spacing w:before="240" w:after="240" w:line="240" w:lineRule="auto"/>
        <w:ind w:left="0" w:right="0"/>
        <w:jc w:val="left"/>
      </w:pPr>
      <w:r>
        <w:rPr>
          <w:color w:val="000000"/>
          <w:sz w:val="24"/>
          <w:szCs w:val="24"/>
        </w:rPr>
        <w:t xml:space="preserve">“Yes, Frank, with me.”</w:t>
      </w:r>
    </w:p>
    <w:p>
      <w:pPr>
        <w:widowControl w:val="on"/>
        <w:pBdr/>
        <w:spacing w:before="240" w:after="240" w:line="240" w:lineRule="auto"/>
        <w:ind w:left="0" w:right="0"/>
        <w:jc w:val="left"/>
      </w:pPr>
      <w:r>
        <w:rPr>
          <w:color w:val="000000"/>
          <w:sz w:val="24"/>
          <w:szCs w:val="24"/>
        </w:rPr>
        <w:t xml:space="preserve">“Oh, how glad I am!”</w:t>
      </w:r>
    </w:p>
    <w:p>
      <w:pPr>
        <w:widowControl w:val="on"/>
        <w:pBdr/>
        <w:spacing w:before="240" w:after="240" w:line="240" w:lineRule="auto"/>
        <w:ind w:left="0" w:right="0"/>
        <w:jc w:val="left"/>
      </w:pPr>
      <w:r>
        <w:rPr>
          <w:color w:val="000000"/>
          <w:sz w:val="24"/>
          <w:szCs w:val="24"/>
        </w:rPr>
        <w:t xml:space="preserve">Here they are, on the bank of a river.  Frank has just pulled a fine fish out of the water.  How proud he feels!</w:t>
      </w:r>
    </w:p>
    <w:p>
      <w:pPr>
        <w:widowControl w:val="on"/>
        <w:pBdr/>
        <w:spacing w:before="240" w:after="240" w:line="240" w:lineRule="auto"/>
        <w:ind w:left="0" w:right="0"/>
        <w:jc w:val="left"/>
      </w:pPr>
      <w:r>
        <w:rPr>
          <w:color w:val="000000"/>
          <w:sz w:val="24"/>
          <w:szCs w:val="24"/>
        </w:rPr>
        <w:t xml:space="preserve">See what a nice, quiet spot they have found.  Frank has the stump of a big tree for his seat, and his father sits on a log near by.  They like the sport.</w:t>
      </w:r>
    </w:p>
    <w:p>
      <w:pPr>
        <w:keepNext w:val="on"/>
        <w:widowControl w:val="on"/>
        <w:pBdr/>
        <w:spacing w:before="299" w:after="299" w:line="240" w:lineRule="auto"/>
        <w:ind w:left="0" w:right="0"/>
        <w:jc w:val="left"/>
        <w:outlineLvl w:val="1"/>
      </w:pPr>
      <w:r>
        <w:rPr>
          <w:b/>
          <w:color w:val="000000"/>
          <w:sz w:val="36"/>
          <w:szCs w:val="36"/>
        </w:rPr>
        <w:t xml:space="preserve">LESSON XLIX.</w:t>
      </w:r>
    </w:p>
    <w:p>
      <w:pPr>
        <w:widowControl w:val="on"/>
        <w:pBdr/>
        <w:spacing w:before="240" w:after="240" w:line="240" w:lineRule="auto"/>
        <w:ind w:left="0" w:right="0"/>
        <w:jc w:val="left"/>
      </w:pPr>
      <w:r>
        <w:rPr>
          <w:color w:val="000000"/>
          <w:sz w:val="24"/>
          <w:szCs w:val="24"/>
        </w:rPr>
        <w:t xml:space="preserve">rain out’side of’ten pit’ter say win’dow</w:t>
      </w:r>
    </w:p>
    <w:p>
      <w:pPr>
        <w:widowControl w:val="on"/>
        <w:pBdr/>
        <w:spacing w:before="240" w:after="240" w:line="240" w:lineRule="auto"/>
        <w:ind w:left="0" w:right="0"/>
        <w:jc w:val="left"/>
      </w:pPr>
      <w:r>
        <w:rPr>
          <w:color w:val="000000"/>
          <w:sz w:val="24"/>
          <w:szCs w:val="24"/>
        </w:rPr>
        <w:t xml:space="preserve">sound pat’ter drops some’times on’ly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SLATE WORK</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I wish, Mamma you would tell me where the rain comes from.  Does it come from the sky?  And when the little drops pitter-patter on the window do you think they are playing with me?  I can not work or read for I love to listen to them.  I often think their sound is pretty music.  But the rain keeps children at home and sometimes I do not like that, then.  The little raindrops only say, “Pit, pitter, patter, pat; While we play on the out-side, Why can’t you play on that?” ]</w:t>
      </w:r>
    </w:p>
    <w:p>
      <w:pPr>
        <w:keepNext w:val="on"/>
        <w:widowControl w:val="on"/>
        <w:pBdr/>
        <w:spacing w:before="299" w:after="299" w:line="240" w:lineRule="auto"/>
        <w:ind w:left="0" w:right="0"/>
        <w:jc w:val="left"/>
        <w:outlineLvl w:val="1"/>
      </w:pPr>
      <w:r>
        <w:rPr>
          <w:b/>
          <w:color w:val="000000"/>
          <w:sz w:val="36"/>
          <w:szCs w:val="36"/>
        </w:rPr>
        <w:t xml:space="preserve">LESSON L.</w:t>
      </w:r>
    </w:p>
    <w:p>
      <w:pPr>
        <w:widowControl w:val="on"/>
        <w:pBdr/>
        <w:spacing w:before="240" w:after="240" w:line="240" w:lineRule="auto"/>
        <w:ind w:left="0" w:right="0"/>
        <w:jc w:val="left"/>
      </w:pPr>
      <w:r>
        <w:rPr>
          <w:color w:val="000000"/>
          <w:sz w:val="24"/>
          <w:szCs w:val="24"/>
        </w:rPr>
        <w:t xml:space="preserve">sled throw win’ter hurt ice cov’er Hen’ry next</w:t>
      </w:r>
    </w:p>
    <w:p>
      <w:pPr>
        <w:widowControl w:val="on"/>
        <w:pBdr/>
        <w:spacing w:before="240" w:after="240" w:line="240" w:lineRule="auto"/>
        <w:ind w:left="0" w:right="0"/>
        <w:jc w:val="left"/>
      </w:pPr>
      <w:r>
        <w:rPr>
          <w:color w:val="000000"/>
          <w:sz w:val="24"/>
          <w:szCs w:val="24"/>
        </w:rPr>
        <w:t xml:space="preserve">skate ground mer’ry snow sister laugh’ing (laf’ing) pair</w:t>
      </w:r>
    </w:p>
    <w:p>
      <w:pPr>
        <w:widowControl w:val="on"/>
        <w:pBdr/>
        <w:spacing w:before="240" w:after="240" w:line="240" w:lineRule="auto"/>
        <w:ind w:left="0" w:right="0"/>
        <w:jc w:val="left"/>
      </w:pPr>
      <w:r>
        <w:rPr>
          <w:color w:val="000000"/>
          <w:sz w:val="24"/>
          <w:szCs w:val="24"/>
        </w:rPr>
        <w:t xml:space="preserve">[Illustration:  Children skating and playing in the snow.]</w:t>
      </w:r>
    </w:p>
    <w:p>
      <w:pPr>
        <w:widowControl w:val="on"/>
        <w:pBdr/>
        <w:spacing w:before="240" w:after="240" w:line="240" w:lineRule="auto"/>
        <w:ind w:left="0" w:right="0"/>
        <w:jc w:val="left"/>
      </w:pPr>
      <w:r>
        <w:rPr>
          <w:color w:val="000000"/>
          <w:sz w:val="24"/>
          <w:szCs w:val="24"/>
        </w:rPr>
        <w:t xml:space="preserve">I like winter, when snow and ice cover the ground.  What fun it is to throw snowballs, and to skate on the ice!</w:t>
      </w:r>
    </w:p>
    <w:p>
      <w:pPr>
        <w:widowControl w:val="on"/>
        <w:pBdr/>
        <w:spacing w:before="240" w:after="240" w:line="240" w:lineRule="auto"/>
        <w:ind w:left="0" w:right="0"/>
        <w:jc w:val="left"/>
      </w:pPr>
      <w:r>
        <w:rPr>
          <w:color w:val="000000"/>
          <w:sz w:val="24"/>
          <w:szCs w:val="24"/>
        </w:rPr>
        <w:t xml:space="preserve">See the boys and girls!  How merry they are!  Henry has his sled, and draws his little sister.  There they go!</w:t>
      </w:r>
    </w:p>
    <w:p>
      <w:pPr>
        <w:widowControl w:val="on"/>
        <w:pBdr/>
        <w:spacing w:before="240" w:after="240" w:line="240" w:lineRule="auto"/>
        <w:ind w:left="0" w:right="0"/>
        <w:jc w:val="left"/>
      </w:pPr>
      <w:r>
        <w:rPr>
          <w:color w:val="000000"/>
          <w:sz w:val="24"/>
          <w:szCs w:val="24"/>
        </w:rPr>
        <w:t xml:space="preserve">I think Henry is kind, for his sister is too small to skate.</w:t>
      </w:r>
    </w:p>
    <w:p>
      <w:pPr>
        <w:widowControl w:val="on"/>
        <w:pBdr/>
        <w:spacing w:before="240" w:after="240" w:line="240" w:lineRule="auto"/>
        <w:ind w:left="0" w:right="0"/>
        <w:jc w:val="left"/>
      </w:pPr>
      <w:r>
        <w:rPr>
          <w:color w:val="000000"/>
          <w:sz w:val="24"/>
          <w:szCs w:val="24"/>
        </w:rPr>
        <w:t xml:space="preserve">Look!  Did you see that boy fall down?  But I see he is not hurt, for he is laughing.</w:t>
      </w:r>
    </w:p>
    <w:p>
      <w:pPr>
        <w:widowControl w:val="on"/>
        <w:pBdr/>
        <w:spacing w:before="240" w:after="240" w:line="240" w:lineRule="auto"/>
        <w:ind w:left="0" w:right="0"/>
        <w:jc w:val="left"/>
      </w:pPr>
      <w:r>
        <w:rPr>
          <w:color w:val="000000"/>
          <w:sz w:val="24"/>
          <w:szCs w:val="24"/>
        </w:rPr>
        <w:t xml:space="preserve">Some other boys have just come to join in the sport.  See them put on their skates.</w:t>
      </w:r>
    </w:p>
    <w:p>
      <w:pPr>
        <w:widowControl w:val="on"/>
        <w:pBdr/>
        <w:spacing w:before="240" w:after="240" w:line="240" w:lineRule="auto"/>
        <w:ind w:left="0" w:right="0"/>
        <w:jc w:val="left"/>
      </w:pPr>
      <w:r>
        <w:rPr>
          <w:color w:val="000000"/>
          <w:sz w:val="24"/>
          <w:szCs w:val="24"/>
        </w:rPr>
        <w:t xml:space="preserve">Henry says, that he hopes his father will get a pair of skates for his sister next winter.</w:t>
      </w:r>
    </w:p>
    <w:p>
      <w:pPr>
        <w:keepNext w:val="on"/>
        <w:widowControl w:val="on"/>
        <w:pBdr/>
        <w:spacing w:before="299" w:after="299" w:line="240" w:lineRule="auto"/>
        <w:ind w:left="0" w:right="0"/>
        <w:jc w:val="left"/>
        <w:outlineLvl w:val="1"/>
      </w:pPr>
      <w:r>
        <w:rPr>
          <w:b/>
          <w:color w:val="000000"/>
          <w:sz w:val="36"/>
          <w:szCs w:val="36"/>
        </w:rPr>
        <w:t xml:space="preserve">LESSON LI.</w:t>
      </w:r>
    </w:p>
    <w:p>
      <w:pPr>
        <w:widowControl w:val="on"/>
        <w:pBdr/>
        <w:spacing w:before="240" w:after="240" w:line="240" w:lineRule="auto"/>
        <w:ind w:left="0" w:right="0"/>
        <w:jc w:val="left"/>
      </w:pPr>
      <w:r>
        <w:rPr>
          <w:color w:val="000000"/>
          <w:sz w:val="24"/>
          <w:szCs w:val="24"/>
        </w:rPr>
        <w:t xml:space="preserve">paw po lite’ means isn’t speak sir shake Fi’do</w:t>
      </w:r>
    </w:p>
    <w:p>
      <w:pPr>
        <w:widowControl w:val="on"/>
        <w:pBdr/>
        <w:spacing w:before="240" w:after="240" w:line="240" w:lineRule="auto"/>
        <w:ind w:left="0" w:right="0"/>
        <w:jc w:val="left"/>
      </w:pPr>
      <w:r>
        <w:rPr>
          <w:color w:val="000000"/>
          <w:sz w:val="24"/>
          <w:szCs w:val="24"/>
        </w:rPr>
        <w:t xml:space="preserve">tricks teach din’ner El’len bow’wow</w:t>
      </w:r>
    </w:p>
    <w:p>
      <w:pPr>
        <w:widowControl w:val="on"/>
        <w:pBdr/>
        <w:spacing w:before="240" w:after="240" w:line="240" w:lineRule="auto"/>
        <w:ind w:left="0" w:right="0"/>
        <w:jc w:val="left"/>
      </w:pPr>
      <w:r>
        <w:rPr>
          <w:color w:val="000000"/>
          <w:sz w:val="24"/>
          <w:szCs w:val="24"/>
        </w:rPr>
        <w:t xml:space="preserve">[Illustration:  Girl and boy playing with dog.  Dog on hind legs, seated on chair, with hat on head.]</w:t>
      </w:r>
    </w:p>
    <w:p>
      <w:pPr>
        <w:widowControl w:val="on"/>
        <w:pBdr/>
        <w:spacing w:before="240" w:after="240" w:line="240" w:lineRule="auto"/>
        <w:ind w:left="0" w:right="0"/>
        <w:jc w:val="left"/>
      </w:pPr>
      <w:r>
        <w:rPr>
          <w:color w:val="000000"/>
          <w:sz w:val="24"/>
          <w:szCs w:val="24"/>
        </w:rPr>
        <w:t xml:space="preserve">Ellen, do look at Fido!  He sits up in a chair, with my hat on.  He looks like a little boy; but it is only Fido.</w:t>
      </w:r>
    </w:p>
    <w:p>
      <w:pPr>
        <w:widowControl w:val="on"/>
        <w:pBdr/>
        <w:spacing w:before="240" w:after="240" w:line="240" w:lineRule="auto"/>
        <w:ind w:left="0" w:right="0"/>
        <w:jc w:val="left"/>
      </w:pPr>
      <w:r>
        <w:rPr>
          <w:color w:val="000000"/>
          <w:sz w:val="24"/>
          <w:szCs w:val="24"/>
        </w:rPr>
        <w:t xml:space="preserve">Now see him shake hands.  Give me your paw, Fido.  How do you do, sir?  Will you take dinner with us.  Fido?  Speak!  Fido says, “Bowwow,” which means, “Thank you, I will.”</w:t>
      </w:r>
    </w:p>
    <w:p>
      <w:pPr>
        <w:widowControl w:val="on"/>
        <w:pBdr/>
        <w:spacing w:before="240" w:after="240" w:line="240" w:lineRule="auto"/>
        <w:ind w:left="0" w:right="0"/>
        <w:jc w:val="left"/>
      </w:pPr>
      <w:r>
        <w:rPr>
          <w:color w:val="000000"/>
          <w:sz w:val="24"/>
          <w:szCs w:val="24"/>
        </w:rPr>
        <w:t xml:space="preserve">Isn’t Fido a good dog, Ellen?  He is always so polite.</w:t>
      </w:r>
    </w:p>
    <w:p>
      <w:pPr>
        <w:widowControl w:val="on"/>
        <w:pBdr/>
        <w:spacing w:before="240" w:after="240" w:line="240" w:lineRule="auto"/>
        <w:ind w:left="0" w:right="0"/>
        <w:jc w:val="left"/>
      </w:pPr>
      <w:r>
        <w:rPr>
          <w:color w:val="000000"/>
          <w:sz w:val="24"/>
          <w:szCs w:val="24"/>
        </w:rPr>
        <w:t xml:space="preserve">When school is out, I will try to teach him some other tricks.</w:t>
      </w:r>
    </w:p>
    <w:p>
      <w:pPr>
        <w:keepNext w:val="on"/>
        <w:widowControl w:val="on"/>
        <w:pBdr/>
        <w:spacing w:before="299" w:after="299" w:line="240" w:lineRule="auto"/>
        <w:ind w:left="0" w:right="0"/>
        <w:jc w:val="left"/>
        <w:outlineLvl w:val="1"/>
      </w:pPr>
      <w:r>
        <w:rPr>
          <w:b/>
          <w:color w:val="000000"/>
          <w:sz w:val="36"/>
          <w:szCs w:val="36"/>
        </w:rPr>
        <w:t xml:space="preserve">LESSON LII.</w:t>
      </w:r>
    </w:p>
    <w:p>
      <w:pPr>
        <w:widowControl w:val="on"/>
        <w:pBdr/>
        <w:spacing w:before="240" w:after="240" w:line="240" w:lineRule="auto"/>
        <w:ind w:left="0" w:right="0"/>
        <w:jc w:val="left"/>
      </w:pPr>
      <w:r>
        <w:rPr>
          <w:color w:val="000000"/>
          <w:sz w:val="24"/>
          <w:szCs w:val="24"/>
        </w:rPr>
        <w:t xml:space="preserve">puss shed pain way stole saw hid eat</w:t>
      </w:r>
    </w:p>
    <w:p>
      <w:pPr>
        <w:widowControl w:val="on"/>
        <w:pBdr/>
        <w:spacing w:before="240" w:after="240" w:line="240" w:lineRule="auto"/>
        <w:ind w:left="0" w:right="0"/>
        <w:jc w:val="left"/>
      </w:pPr>
      <w:r>
        <w:rPr>
          <w:color w:val="000000"/>
          <w:sz w:val="24"/>
          <w:szCs w:val="24"/>
        </w:rPr>
        <w:t xml:space="preserve">Hat’tie suf’fer sor’ry some’thing caught tried Ne’ro</w:t>
      </w:r>
    </w:p>
    <w:p>
      <w:pPr>
        <w:widowControl w:val="on"/>
        <w:pBdr/>
        <w:spacing w:before="240" w:after="240" w:line="240" w:lineRule="auto"/>
        <w:ind w:left="0" w:right="0"/>
        <w:jc w:val="left"/>
      </w:pPr>
      <w:r>
        <w:rPr>
          <w:color w:val="000000"/>
          <w:sz w:val="24"/>
          <w:szCs w:val="24"/>
        </w:rPr>
        <w:t xml:space="preserve">[Illustration:  Cat sitting on box.]</w:t>
      </w:r>
    </w:p>
    <w:p>
      <w:pPr>
        <w:widowControl w:val="on"/>
        <w:pBdr/>
        <w:spacing w:before="240" w:after="240" w:line="240" w:lineRule="auto"/>
        <w:ind w:left="0" w:right="0"/>
        <w:jc w:val="left"/>
      </w:pPr>
      <w:r>
        <w:rPr>
          <w:color w:val="000000"/>
          <w:sz w:val="24"/>
          <w:szCs w:val="24"/>
        </w:rPr>
        <w:t xml:space="preserve">“O Hattie!  I just saw a large rat in the shed; and old Nero tried to catch it.”</w:t>
      </w:r>
    </w:p>
    <w:p>
      <w:pPr>
        <w:widowControl w:val="on"/>
        <w:pBdr/>
        <w:spacing w:before="240" w:after="240" w:line="240" w:lineRule="auto"/>
        <w:ind w:left="0" w:right="0"/>
        <w:jc w:val="left"/>
      </w:pPr>
      <w:r>
        <w:rPr>
          <w:color w:val="000000"/>
          <w:sz w:val="24"/>
          <w:szCs w:val="24"/>
        </w:rPr>
        <w:t xml:space="preserve">“Did he catch it, Frank?”</w:t>
      </w:r>
    </w:p>
    <w:p>
      <w:pPr>
        <w:widowControl w:val="on"/>
        <w:pBdr/>
        <w:spacing w:before="240" w:after="240" w:line="240" w:lineRule="auto"/>
        <w:ind w:left="0" w:right="0"/>
        <w:jc w:val="left"/>
      </w:pPr>
      <w:r>
        <w:rPr>
          <w:color w:val="000000"/>
          <w:sz w:val="24"/>
          <w:szCs w:val="24"/>
        </w:rPr>
        <w:t xml:space="preserve">“No; Nero did not; but the old cat did.”</w:t>
      </w:r>
    </w:p>
    <w:p>
      <w:pPr>
        <w:widowControl w:val="on"/>
        <w:pBdr/>
        <w:spacing w:before="240" w:after="240" w:line="240" w:lineRule="auto"/>
        <w:ind w:left="0" w:right="0"/>
        <w:jc w:val="left"/>
      </w:pPr>
      <w:r>
        <w:rPr>
          <w:color w:val="000000"/>
          <w:sz w:val="24"/>
          <w:szCs w:val="24"/>
        </w:rPr>
        <w:t xml:space="preserve">“My cat?”</w:t>
      </w:r>
    </w:p>
    <w:p>
      <w:pPr>
        <w:widowControl w:val="on"/>
        <w:pBdr/>
        <w:spacing w:before="240" w:after="240" w:line="240" w:lineRule="auto"/>
        <w:ind w:left="0" w:right="0"/>
        <w:jc w:val="left"/>
      </w:pPr>
      <w:r>
        <w:rPr>
          <w:color w:val="000000"/>
          <w:sz w:val="24"/>
          <w:szCs w:val="24"/>
        </w:rPr>
        <w:t xml:space="preserve">“No, it was the other one.”</w:t>
      </w:r>
    </w:p>
    <w:p>
      <w:pPr>
        <w:widowControl w:val="on"/>
        <w:pBdr/>
        <w:spacing w:before="240" w:after="240" w:line="240" w:lineRule="auto"/>
        <w:ind w:left="0" w:right="0"/>
        <w:jc w:val="left"/>
      </w:pPr>
      <w:r>
        <w:rPr>
          <w:color w:val="000000"/>
          <w:sz w:val="24"/>
          <w:szCs w:val="24"/>
        </w:rPr>
        <w:t xml:space="preserve">“Do tell me how she got it, Frank.  Did she run after it?”</w:t>
      </w:r>
    </w:p>
    <w:p>
      <w:pPr>
        <w:widowControl w:val="on"/>
        <w:pBdr/>
        <w:spacing w:before="240" w:after="240" w:line="240" w:lineRule="auto"/>
        <w:ind w:left="0" w:right="0"/>
        <w:jc w:val="left"/>
      </w:pPr>
      <w:r>
        <w:rPr>
          <w:color w:val="000000"/>
          <w:sz w:val="24"/>
          <w:szCs w:val="24"/>
        </w:rPr>
        <w:t xml:space="preserve">“No, that was not the way.  Puss was hid on a big box.  The rat stole out, and she jumped at it and caught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“Poor rat!  It must have been very hungry; it came out to get something to eat.”</w:t>
      </w:r>
    </w:p>
    <w:p>
      <w:pPr>
        <w:widowControl w:val="on"/>
        <w:pBdr/>
        <w:spacing w:before="240" w:after="240" w:line="240" w:lineRule="auto"/>
        <w:ind w:left="0" w:right="0"/>
        <w:jc w:val="left"/>
      </w:pPr>
      <w:r>
        <w:rPr>
          <w:color w:val="000000"/>
          <w:sz w:val="24"/>
          <w:szCs w:val="24"/>
        </w:rPr>
        <w:t xml:space="preserve">“Why, Hattie, you are not sorry puss got the rat, are you?”</w:t>
      </w:r>
    </w:p>
    <w:p>
      <w:pPr>
        <w:widowControl w:val="on"/>
        <w:pBdr/>
        <w:spacing w:before="240" w:after="240" w:line="240" w:lineRule="auto"/>
        <w:ind w:left="0" w:right="0"/>
        <w:jc w:val="left"/>
      </w:pPr>
      <w:r>
        <w:rPr>
          <w:color w:val="000000"/>
          <w:sz w:val="24"/>
          <w:szCs w:val="24"/>
        </w:rPr>
        <w:t xml:space="preserve">“No, I can not say I am sorry she got it; but I do not like to see even a rat suffer pain.”</w:t>
      </w:r>
    </w:p>
    <w:p>
      <w:pPr>
        <w:keepNext w:val="on"/>
        <w:widowControl w:val="on"/>
        <w:pBdr/>
        <w:spacing w:before="299" w:after="299" w:line="240" w:lineRule="auto"/>
        <w:ind w:left="0" w:right="0"/>
        <w:jc w:val="left"/>
        <w:outlineLvl w:val="1"/>
      </w:pPr>
      <w:r>
        <w:rPr>
          <w:b/>
          <w:color w:val="000000"/>
          <w:sz w:val="36"/>
          <w:szCs w:val="36"/>
        </w:rPr>
        <w:t xml:space="preserve">LESSON LIII.</w:t>
      </w:r>
    </w:p>
    <w:p>
      <w:pPr>
        <w:widowControl w:val="on"/>
        <w:pBdr/>
        <w:spacing w:before="240" w:after="240" w:line="240" w:lineRule="auto"/>
        <w:ind w:left="0" w:right="0"/>
        <w:jc w:val="left"/>
      </w:pPr>
      <w:r>
        <w:rPr>
          <w:color w:val="000000"/>
          <w:sz w:val="24"/>
          <w:szCs w:val="24"/>
        </w:rPr>
        <w:t xml:space="preserve">roll build grand’pa hard foam ships</w:t>
      </w:r>
    </w:p>
    <w:p>
      <w:pPr>
        <w:widowControl w:val="on"/>
        <w:pBdr/>
        <w:spacing w:before="240" w:after="240" w:line="240" w:lineRule="auto"/>
        <w:ind w:left="0" w:right="0"/>
        <w:jc w:val="left"/>
      </w:pPr>
      <w:r>
        <w:rPr>
          <w:color w:val="000000"/>
          <w:sz w:val="24"/>
          <w:szCs w:val="24"/>
        </w:rPr>
        <w:t xml:space="preserve">hous’es long sail break wood’en blow</w:t>
      </w:r>
    </w:p>
    <w:p>
      <w:pPr>
        <w:widowControl w:val="on"/>
        <w:pBdr/>
        <w:spacing w:before="240" w:after="240" w:line="240" w:lineRule="auto"/>
        <w:ind w:left="0" w:right="0"/>
        <w:jc w:val="left"/>
      </w:pPr>
      <w:r>
        <w:rPr>
          <w:color w:val="000000"/>
          <w:sz w:val="24"/>
          <w:szCs w:val="24"/>
        </w:rPr>
        <w:t xml:space="preserve">[Illustration:  Two girls play in sand.  Man with cane and top hat is seated on beach.]</w:t>
      </w:r>
    </w:p>
    <w:p>
      <w:pPr>
        <w:widowControl w:val="on"/>
        <w:pBdr/>
        <w:spacing w:before="240" w:after="240" w:line="240" w:lineRule="auto"/>
        <w:ind w:left="0" w:right="0"/>
        <w:jc w:val="left"/>
      </w:pPr>
      <w:r>
        <w:rPr>
          <w:color w:val="000000"/>
          <w:sz w:val="24"/>
          <w:szCs w:val="24"/>
        </w:rPr>
        <w:t xml:space="preserve">Mary and Lucy have come down to the beach with their grandpa.  They live in a town near the sea.</w:t>
      </w:r>
    </w:p>
    <w:p>
      <w:pPr>
        <w:widowControl w:val="on"/>
        <w:pBdr/>
        <w:spacing w:before="240" w:after="240" w:line="240" w:lineRule="auto"/>
        <w:ind w:left="0" w:right="0"/>
        <w:jc w:val="left"/>
      </w:pPr>
      <w:r>
        <w:rPr>
          <w:color w:val="000000"/>
          <w:sz w:val="24"/>
          <w:szCs w:val="24"/>
        </w:rPr>
        <w:t xml:space="preserve">Their grandpa likes to sit on the large rock, and watch the big ships as they sail far away on the blue sea.  Sometimes he sits there all day long.</w:t>
      </w:r>
    </w:p>
    <w:p>
      <w:pPr>
        <w:widowControl w:val="on"/>
        <w:pBdr/>
        <w:spacing w:before="240" w:after="240" w:line="240" w:lineRule="auto"/>
        <w:ind w:left="0" w:right="0"/>
        <w:jc w:val="left"/>
      </w:pPr>
      <w:r>
        <w:rPr>
          <w:color w:val="000000"/>
          <w:sz w:val="24"/>
          <w:szCs w:val="24"/>
        </w:rPr>
        <w:t xml:space="preserve">The little girls like to dig in the sand, and pick up pretty shells.  They watch the waves as they roll up on the beach, and break into white foam.</w:t>
      </w:r>
    </w:p>
    <w:p>
      <w:pPr>
        <w:widowControl w:val="on"/>
        <w:pBdr/>
        <w:spacing w:before="240" w:after="240" w:line="240" w:lineRule="auto"/>
        <w:ind w:left="0" w:right="0"/>
        <w:jc w:val="left"/>
      </w:pPr>
      <w:r>
        <w:rPr>
          <w:color w:val="000000"/>
          <w:sz w:val="24"/>
          <w:szCs w:val="24"/>
        </w:rPr>
        <w:t xml:space="preserve">They sometimes make little houses of sand, and build walls around them; and they dig wells with their small wooden spades.</w:t>
      </w:r>
    </w:p>
    <w:p>
      <w:pPr>
        <w:widowControl w:val="on"/>
        <w:pBdr/>
        <w:spacing w:before="240" w:after="240" w:line="240" w:lineRule="auto"/>
        <w:ind w:left="0" w:right="0"/>
        <w:jc w:val="left"/>
      </w:pPr>
      <w:r>
        <w:rPr>
          <w:color w:val="000000"/>
          <w:sz w:val="24"/>
          <w:szCs w:val="24"/>
        </w:rPr>
        <w:t xml:space="preserve">They have been picking up shells for their little sister.  She is too young to come to the beach.</w:t>
      </w:r>
    </w:p>
    <w:p>
      <w:pPr>
        <w:widowControl w:val="on"/>
        <w:pBdr/>
        <w:spacing w:before="240" w:after="240" w:line="240" w:lineRule="auto"/>
        <w:ind w:left="0" w:right="0"/>
        <w:jc w:val="left"/>
      </w:pPr>
      <w:r>
        <w:rPr>
          <w:color w:val="000000"/>
          <w:sz w:val="24"/>
          <w:szCs w:val="24"/>
        </w:rPr>
        <w:t xml:space="preserve">I think all children like to play by the seaside when the sun is bright, and the wind does not blow too hard.</w:t>
      </w:r>
    </w:p>
    <w:p>
      <w:pPr>
        <w:keepNext w:val="on"/>
        <w:widowControl w:val="on"/>
        <w:pBdr/>
        <w:spacing w:before="299" w:after="299" w:line="240" w:lineRule="auto"/>
        <w:ind w:left="0" w:right="0"/>
        <w:jc w:val="left"/>
        <w:outlineLvl w:val="1"/>
      </w:pPr>
      <w:r>
        <w:rPr>
          <w:b/>
          <w:color w:val="000000"/>
          <w:sz w:val="36"/>
          <w:szCs w:val="36"/>
        </w:rPr>
        <w:t xml:space="preserve">LESSON LIV.</w:t>
      </w:r>
    </w:p>
    <w:p>
      <w:pPr>
        <w:widowControl w:val="on"/>
        <w:pBdr/>
        <w:spacing w:before="240" w:after="240" w:line="240" w:lineRule="auto"/>
        <w:ind w:left="0" w:right="0"/>
        <w:jc w:val="left"/>
      </w:pPr>
      <w:r>
        <w:rPr>
          <w:color w:val="000000"/>
          <w:sz w:val="24"/>
          <w:szCs w:val="24"/>
        </w:rPr>
        <w:t xml:space="preserve">asked want’ed four Wil’lie’s night rab’bits</w:t>
      </w:r>
    </w:p>
    <w:p>
      <w:pPr>
        <w:widowControl w:val="on"/>
        <w:pBdr/>
        <w:spacing w:before="240" w:after="240" w:line="240" w:lineRule="auto"/>
        <w:ind w:left="0" w:right="0"/>
        <w:jc w:val="left"/>
      </w:pPr>
      <w:r>
        <w:rPr>
          <w:color w:val="000000"/>
          <w:sz w:val="24"/>
          <w:szCs w:val="24"/>
        </w:rPr>
        <w:t xml:space="preserve">lad car’ried cents tell’ing fif’ty mas’ter</w:t>
      </w:r>
    </w:p>
    <w:p>
      <w:pPr>
        <w:widowControl w:val="on"/>
        <w:pBdr/>
        <w:spacing w:before="240" w:after="240" w:line="240" w:lineRule="auto"/>
        <w:ind w:left="0" w:right="0"/>
        <w:jc w:val="left"/>
      </w:pPr>
      <w:r>
        <w:rPr>
          <w:color w:val="000000"/>
          <w:sz w:val="24"/>
          <w:szCs w:val="24"/>
        </w:rPr>
        <w:t xml:space="preserve">[Illustration:  Two boys playing with rabbits.]</w:t>
      </w:r>
    </w:p>
    <w:p>
      <w:pPr>
        <w:widowControl w:val="on"/>
        <w:pBdr/>
        <w:spacing w:before="240" w:after="240" w:line="240" w:lineRule="auto"/>
        <w:ind w:left="0" w:right="0"/>
        <w:jc w:val="left"/>
      </w:pPr>
      <w:r>
        <w:rPr>
          <w:color w:val="000000"/>
          <w:sz w:val="24"/>
          <w:szCs w:val="24"/>
        </w:rPr>
        <w:t xml:space="preserve">One day, Willie’s father saw a boy at the market with four little white rabbits in a basket.</w:t>
      </w:r>
    </w:p>
    <w:p>
      <w:pPr>
        <w:widowControl w:val="on"/>
        <w:pBdr/>
        <w:spacing w:before="240" w:after="240" w:line="240" w:lineRule="auto"/>
        <w:ind w:left="0" w:right="0"/>
        <w:jc w:val="left"/>
      </w:pPr>
      <w:r>
        <w:rPr>
          <w:color w:val="000000"/>
          <w:sz w:val="24"/>
          <w:szCs w:val="24"/>
        </w:rPr>
        <w:t xml:space="preserve">He thought these would be nice pets for Willie; so he asked the lad how much he wanted for his rabbits.</w:t>
      </w:r>
    </w:p>
    <w:p>
      <w:pPr>
        <w:widowControl w:val="on"/>
        <w:pBdr/>
        <w:spacing w:before="240" w:after="240" w:line="240" w:lineRule="auto"/>
        <w:ind w:left="0" w:right="0"/>
        <w:jc w:val="left"/>
      </w:pPr>
      <w:r>
        <w:rPr>
          <w:color w:val="000000"/>
          <w:sz w:val="24"/>
          <w:szCs w:val="24"/>
        </w:rPr>
        <w:t xml:space="preserve">The boy said, “Only fifty cents, sir.”</w:t>
      </w:r>
    </w:p>
    <w:p>
      <w:pPr>
        <w:widowControl w:val="on"/>
        <w:pBdr/>
        <w:spacing w:before="240" w:after="240" w:line="240" w:lineRule="auto"/>
        <w:ind w:left="0" w:right="0"/>
        <w:jc w:val="left"/>
      </w:pPr>
      <w:r>
        <w:rPr>
          <w:color w:val="000000"/>
          <w:sz w:val="24"/>
          <w:szCs w:val="24"/>
        </w:rPr>
        <w:t xml:space="preserve">Willie’s father bought them, and carried them home.</w:t>
      </w:r>
    </w:p>
    <w:p>
      <w:pPr>
        <w:widowControl w:val="on"/>
        <w:pBdr/>
        <w:spacing w:before="240" w:after="240" w:line="240" w:lineRule="auto"/>
        <w:ind w:left="0" w:right="0"/>
        <w:jc w:val="left"/>
      </w:pPr>
      <w:r>
        <w:rPr>
          <w:color w:val="000000"/>
          <w:sz w:val="24"/>
          <w:szCs w:val="24"/>
        </w:rPr>
        <w:t xml:space="preserve">Here you see the rabbits and their little master.  He has a pen for them, and always shuts them in it at night to keep them safe.</w:t>
      </w:r>
    </w:p>
    <w:p>
      <w:pPr>
        <w:widowControl w:val="on"/>
        <w:pBdr/>
        <w:spacing w:before="240" w:after="240" w:line="240" w:lineRule="auto"/>
        <w:ind w:left="0" w:right="0"/>
        <w:jc w:val="left"/>
      </w:pPr>
      <w:r>
        <w:rPr>
          <w:color w:val="000000"/>
          <w:sz w:val="24"/>
          <w:szCs w:val="24"/>
        </w:rPr>
        <w:t xml:space="preserve">He gives them bread and grass to eat.  They like grass, and will take it from his hand.  He has called in a little friend to see them.</w:t>
      </w:r>
    </w:p>
    <w:p>
      <w:pPr>
        <w:widowControl w:val="on"/>
        <w:pBdr/>
        <w:spacing w:before="240" w:after="240" w:line="240" w:lineRule="auto"/>
        <w:ind w:left="0" w:right="0"/>
        <w:jc w:val="left"/>
      </w:pPr>
      <w:r>
        <w:rPr>
          <w:color w:val="000000"/>
          <w:sz w:val="24"/>
          <w:szCs w:val="24"/>
        </w:rPr>
        <w:t xml:space="preserve">Willie is telling him about their funny ways.</w:t>
      </w:r>
    </w:p>
    <w:p>
      <w:pPr>
        <w:widowControl w:val="on"/>
        <w:pBdr/>
        <w:spacing w:before="240" w:after="240" w:line="240" w:lineRule="auto"/>
        <w:ind w:left="0" w:right="0"/>
        <w:jc w:val="left"/>
      </w:pPr>
      <w:r>
        <w:rPr>
          <w:i/>
          <w:color w:val="000000"/>
          <w:sz w:val="24"/>
          <w:szCs w:val="24"/>
        </w:rPr>
        <w:t xml:space="preserve">Slate</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Some rabbits are as white as</w:t>
      </w:r>
      <w:r>
        <w:rPr>
          <w:color w:val="000000"/>
          <w:sz w:val="24"/>
          <w:szCs w:val="24"/>
        </w:rPr>
        <w:br/>
        <w:t xml:space="preserve">snow, some are black, and others</w:t>
      </w:r>
      <w:r>
        <w:rPr>
          <w:color w:val="000000"/>
          <w:sz w:val="24"/>
          <w:szCs w:val="24"/>
        </w:rPr>
        <w:br/>
        <w:t xml:space="preserve">have white and black spots. </w:t>
      </w:r>
      <w:r>
        <w:rPr>
          <w:color w:val="000000"/>
          <w:sz w:val="24"/>
          <w:szCs w:val="24"/>
        </w:rPr>
        <w:br/>
        <w:t xml:space="preserve">What soft, kind eyes they have.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LV.</w:t>
      </w:r>
    </w:p>
    <w:p>
      <w:pPr>
        <w:widowControl w:val="on"/>
        <w:pBdr/>
        <w:spacing w:before="240" w:after="240" w:line="240" w:lineRule="auto"/>
        <w:ind w:left="0" w:right="0"/>
        <w:jc w:val="left"/>
      </w:pPr>
      <w:r>
        <w:rPr>
          <w:color w:val="000000"/>
          <w:sz w:val="24"/>
          <w:szCs w:val="24"/>
        </w:rPr>
        <w:t xml:space="preserve">bush cun’ning place show find bro’ken</w:t>
      </w:r>
    </w:p>
    <w:p>
      <w:pPr>
        <w:widowControl w:val="on"/>
        <w:pBdr/>
        <w:spacing w:before="240" w:after="240" w:line="240" w:lineRule="auto"/>
        <w:ind w:left="0" w:right="0"/>
        <w:jc w:val="left"/>
      </w:pPr>
      <w:r>
        <w:rPr>
          <w:color w:val="000000"/>
          <w:sz w:val="24"/>
          <w:szCs w:val="24"/>
        </w:rPr>
        <w:t xml:space="preserve">o’ver bring a’gain (a gen’) fas’ten (fas’ n )</w:t>
      </w:r>
    </w:p>
    <w:p>
      <w:pPr>
        <w:widowControl w:val="on"/>
        <w:pBdr/>
        <w:spacing w:before="240" w:after="240" w:line="240" w:lineRule="auto"/>
        <w:ind w:left="0" w:right="0"/>
        <w:jc w:val="left"/>
      </w:pPr>
      <w:r>
        <w:rPr>
          <w:color w:val="000000"/>
          <w:sz w:val="24"/>
          <w:szCs w:val="24"/>
        </w:rPr>
        <w:t xml:space="preserve">[Illustration:  Boy and girl looking over a fence in woods.]</w:t>
      </w:r>
    </w:p>
    <w:p>
      <w:pPr>
        <w:widowControl w:val="on"/>
        <w:pBdr/>
        <w:spacing w:before="240" w:after="240" w:line="240" w:lineRule="auto"/>
        <w:ind w:left="0" w:right="0"/>
        <w:jc w:val="left"/>
      </w:pPr>
      <w:r>
        <w:rPr>
          <w:color w:val="000000"/>
          <w:sz w:val="24"/>
          <w:szCs w:val="24"/>
        </w:rPr>
        <w:t xml:space="preserve">“Come here, Rose.  Look down into this bush.”</w:t>
      </w:r>
    </w:p>
    <w:p>
      <w:pPr>
        <w:widowControl w:val="on"/>
        <w:pBdr/>
        <w:spacing w:before="240" w:after="240" w:line="240" w:lineRule="auto"/>
        <w:ind w:left="0" w:right="0"/>
        <w:jc w:val="left"/>
      </w:pPr>
      <w:r>
        <w:rPr>
          <w:color w:val="000000"/>
          <w:sz w:val="24"/>
          <w:szCs w:val="24"/>
        </w:rPr>
        <w:t xml:space="preserve">“O Willie! a bird’s nest!  What cunning, little eggs!  May we take it, and show it to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would the old bird do, Rose, if she should come back and not find her nest?”</w:t>
      </w:r>
    </w:p>
    <w:p>
      <w:pPr>
        <w:widowControl w:val="on"/>
        <w:pBdr/>
        <w:spacing w:before="240" w:after="240" w:line="240" w:lineRule="auto"/>
        <w:ind w:left="0" w:right="0"/>
        <w:jc w:val="left"/>
      </w:pPr>
      <w:r>
        <w:rPr>
          <w:color w:val="000000"/>
          <w:sz w:val="24"/>
          <w:szCs w:val="24"/>
        </w:rPr>
        <w:t xml:space="preserve">“Oh, we would bring it right back, Willie!”</w:t>
      </w:r>
    </w:p>
    <w:p>
      <w:pPr>
        <w:widowControl w:val="on"/>
        <w:pBdr/>
        <w:spacing w:before="240" w:after="240" w:line="240" w:lineRule="auto"/>
        <w:ind w:left="0" w:right="0"/>
        <w:jc w:val="left"/>
      </w:pPr>
      <w:r>
        <w:rPr>
          <w:color w:val="000000"/>
          <w:sz w:val="24"/>
          <w:szCs w:val="24"/>
        </w:rPr>
        <w:t xml:space="preserve">“Yes; but we could not fasten it in its place again.  If the wind should blow it over, the eggs would get broken.”</w:t>
      </w:r>
    </w:p>
    <w:p>
      <w:pPr>
        <w:keepNext w:val="on"/>
        <w:widowControl w:val="on"/>
        <w:pBdr/>
        <w:spacing w:before="299" w:after="299" w:line="240" w:lineRule="auto"/>
        <w:ind w:left="0" w:right="0"/>
        <w:jc w:val="left"/>
        <w:outlineLvl w:val="1"/>
      </w:pPr>
      <w:r>
        <w:rPr>
          <w:b/>
          <w:color w:val="000000"/>
          <w:sz w:val="36"/>
          <w:szCs w:val="36"/>
        </w:rPr>
        <w:t xml:space="preserve">LESSON LVI.</w:t>
      </w:r>
    </w:p>
    <w:p>
      <w:pPr>
        <w:widowControl w:val="on"/>
        <w:pBdr/>
        <w:spacing w:before="240" w:after="240" w:line="240" w:lineRule="auto"/>
        <w:ind w:left="0" w:right="0"/>
        <w:jc w:val="left"/>
      </w:pPr>
      <w:r>
        <w:rPr>
          <w:color w:val="000000"/>
          <w:sz w:val="24"/>
          <w:szCs w:val="24"/>
        </w:rPr>
        <w:t xml:space="preserve">strong round dry bill worked</w:t>
      </w:r>
    </w:p>
    <w:p>
      <w:pPr>
        <w:widowControl w:val="on"/>
        <w:pBdr/>
        <w:spacing w:before="240" w:after="240" w:line="240" w:lineRule="auto"/>
        <w:ind w:left="0" w:right="0"/>
        <w:jc w:val="left"/>
      </w:pPr>
      <w:r>
        <w:rPr>
          <w:color w:val="000000"/>
          <w:sz w:val="24"/>
          <w:szCs w:val="24"/>
        </w:rPr>
        <w:t xml:space="preserve">sends claws flit God spring</w:t>
      </w:r>
    </w:p>
    <w:p>
      <w:pPr>
        <w:widowControl w:val="on"/>
        <w:pBdr/>
        <w:spacing w:before="240" w:after="240" w:line="240" w:lineRule="auto"/>
        <w:ind w:left="0" w:right="0"/>
        <w:jc w:val="left"/>
      </w:pPr>
      <w:r>
        <w:rPr>
          <w:color w:val="000000"/>
          <w:sz w:val="24"/>
          <w:szCs w:val="24"/>
        </w:rPr>
        <w:t xml:space="preserve">“How does the bird make the nest so strong, Willie?”</w:t>
      </w:r>
    </w:p>
    <w:p>
      <w:pPr>
        <w:widowControl w:val="on"/>
        <w:pBdr/>
        <w:spacing w:before="240" w:after="240" w:line="240" w:lineRule="auto"/>
        <w:ind w:left="0" w:right="0"/>
        <w:jc w:val="left"/>
      </w:pPr>
      <w:r>
        <w:rPr>
          <w:color w:val="000000"/>
          <w:sz w:val="24"/>
          <w:szCs w:val="24"/>
        </w:rPr>
        <w:t xml:space="preserve">“The mother bird has her bill and her claws to work with, but she would not know how to make the nest if God did not teach her.  Do you see what it is made of?”</w:t>
      </w:r>
    </w:p>
    <w:p>
      <w:pPr>
        <w:widowControl w:val="on"/>
        <w:pBdr/>
        <w:spacing w:before="240" w:after="240" w:line="240" w:lineRule="auto"/>
        <w:ind w:left="0" w:right="0"/>
        <w:jc w:val="left"/>
      </w:pPr>
      <w:r>
        <w:rPr>
          <w:color w:val="000000"/>
          <w:sz w:val="24"/>
          <w:szCs w:val="24"/>
        </w:rPr>
        <w:t xml:space="preserve">“Yes, Willie, I see some horse-hairs and some dry grass.  The old bird must have worked hard to find all the hairs, and make them into such a pretty, round nest.”</w:t>
      </w:r>
    </w:p>
    <w:p>
      <w:pPr>
        <w:widowControl w:val="on"/>
        <w:pBdr/>
        <w:spacing w:before="240" w:after="240" w:line="240" w:lineRule="auto"/>
        <w:ind w:left="0" w:right="0"/>
        <w:jc w:val="left"/>
      </w:pPr>
      <w:r>
        <w:rPr>
          <w:color w:val="000000"/>
          <w:sz w:val="24"/>
          <w:szCs w:val="24"/>
        </w:rPr>
        <w:t xml:space="preserve">“Shall we take the nest, Rose?”</w:t>
      </w:r>
    </w:p>
    <w:p>
      <w:pPr>
        <w:widowControl w:val="on"/>
        <w:pBdr/>
        <w:spacing w:before="240" w:after="240" w:line="240" w:lineRule="auto"/>
        <w:ind w:left="0" w:right="0"/>
        <w:jc w:val="left"/>
      </w:pPr>
      <w:r>
        <w:rPr>
          <w:color w:val="000000"/>
          <w:sz w:val="24"/>
          <w:szCs w:val="24"/>
        </w:rPr>
        <w:t xml:space="preserve">“Oh no, Willie!  We must not take it; but we will come and look at it again, some time.”</w:t>
      </w:r>
    </w:p>
    <w:p>
      <w:pPr>
        <w:keepNext w:val="on"/>
        <w:widowControl w:val="on"/>
        <w:pBdr/>
        <w:spacing w:before="299" w:after="299" w:line="240" w:lineRule="auto"/>
        <w:ind w:left="0" w:right="0"/>
        <w:jc w:val="left"/>
        <w:outlineLvl w:val="1"/>
      </w:pPr>
      <w:r>
        <w:rPr>
          <w:b/>
          <w:color w:val="000000"/>
          <w:sz w:val="36"/>
          <w:szCs w:val="36"/>
        </w:rPr>
        <w:t xml:space="preserve">SLATE WORK.</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God made the little birds to sing,</w:t>
      </w:r>
      <w:r>
        <w:rPr>
          <w:color w:val="000000"/>
          <w:sz w:val="24"/>
          <w:szCs w:val="24"/>
        </w:rPr>
        <w:br/>
        <w:t xml:space="preserve">   And flit from tree to tree;</w:t>
      </w:r>
      <w:r>
        <w:rPr>
          <w:color w:val="000000"/>
          <w:sz w:val="24"/>
          <w:szCs w:val="24"/>
        </w:rPr>
        <w:br/>
        <w:t xml:space="preserve">’Tis He who sends them in the spring</w:t>
      </w:r>
      <w:r>
        <w:rPr>
          <w:color w:val="000000"/>
          <w:sz w:val="24"/>
          <w:szCs w:val="24"/>
        </w:rPr>
        <w:br/>
        <w:t xml:space="preserve">   To sing for you and me.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LVII.</w:t>
      </w:r>
    </w:p>
    <w:p>
      <w:pPr>
        <w:widowControl w:val="on"/>
        <w:pBdr/>
        <w:spacing w:before="240" w:after="240" w:line="240" w:lineRule="auto"/>
        <w:ind w:left="0" w:right="0"/>
        <w:jc w:val="left"/>
      </w:pPr>
      <w:r>
        <w:rPr>
          <w:color w:val="000000"/>
          <w:sz w:val="24"/>
          <w:szCs w:val="24"/>
        </w:rPr>
        <w:t xml:space="preserve">feathers a go’ fly worm crumb feed’ing</w:t>
      </w:r>
    </w:p>
    <w:p>
      <w:pPr>
        <w:widowControl w:val="on"/>
        <w:pBdr/>
        <w:spacing w:before="240" w:after="240" w:line="240" w:lineRule="auto"/>
        <w:ind w:left="0" w:right="0"/>
        <w:jc w:val="left"/>
      </w:pPr>
      <w:r>
        <w:rPr>
          <w:color w:val="000000"/>
          <w:sz w:val="24"/>
          <w:szCs w:val="24"/>
        </w:rPr>
        <w:t xml:space="preserve">ug’ly off feed brown guess things</w:t>
      </w:r>
    </w:p>
    <w:p>
      <w:pPr>
        <w:widowControl w:val="on"/>
        <w:pBdr/>
        <w:spacing w:before="240" w:after="240" w:line="240" w:lineRule="auto"/>
        <w:ind w:left="0" w:right="0"/>
        <w:jc w:val="left"/>
      </w:pPr>
      <w:r>
        <w:rPr>
          <w:color w:val="000000"/>
          <w:sz w:val="24"/>
          <w:szCs w:val="24"/>
        </w:rPr>
        <w:t xml:space="preserve">[Illustration:  Boy and girl examining bird’s nest.]</w:t>
      </w:r>
    </w:p>
    <w:p>
      <w:pPr>
        <w:widowControl w:val="on"/>
        <w:pBdr/>
        <w:spacing w:before="240" w:after="240" w:line="240" w:lineRule="auto"/>
        <w:ind w:left="0" w:right="0"/>
        <w:jc w:val="left"/>
      </w:pPr>
      <w:r>
        <w:rPr>
          <w:color w:val="000000"/>
          <w:sz w:val="24"/>
          <w:szCs w:val="24"/>
        </w:rPr>
        <w:t xml:space="preserve">“Willie, when I was feeding the birds just now, a little brown bird flew away with a crumb in its bill.”</w:t>
      </w:r>
    </w:p>
    <w:p>
      <w:pPr>
        <w:widowControl w:val="on"/>
        <w:pBdr/>
        <w:spacing w:before="240" w:after="240" w:line="240" w:lineRule="auto"/>
        <w:ind w:left="0" w:right="0"/>
        <w:jc w:val="left"/>
      </w:pPr>
      <w:r>
        <w:rPr>
          <w:color w:val="000000"/>
          <w:sz w:val="24"/>
          <w:szCs w:val="24"/>
        </w:rPr>
        <w:t xml:space="preserve">“Where did it go, Rose?”</w:t>
      </w:r>
    </w:p>
    <w:p>
      <w:pPr>
        <w:widowControl w:val="on"/>
        <w:pBdr/>
        <w:spacing w:before="240" w:after="240" w:line="240" w:lineRule="auto"/>
        <w:ind w:left="0" w:right="0"/>
        <w:jc w:val="left"/>
      </w:pPr>
      <w:r>
        <w:rPr>
          <w:color w:val="000000"/>
          <w:sz w:val="24"/>
          <w:szCs w:val="24"/>
        </w:rPr>
        <w:t xml:space="preserve">“I don’t know; away off, somewhere.”</w:t>
      </w:r>
    </w:p>
    <w:p>
      <w:pPr>
        <w:widowControl w:val="on"/>
        <w:pBdr/>
        <w:spacing w:before="240" w:after="240" w:line="240" w:lineRule="auto"/>
        <w:ind w:left="0" w:right="0"/>
        <w:jc w:val="left"/>
      </w:pPr>
      <w:r>
        <w:rPr>
          <w:color w:val="000000"/>
          <w:sz w:val="24"/>
          <w:szCs w:val="24"/>
        </w:rPr>
        <w:t xml:space="preserve">“I can guess where, Rose.  Don’t you know the nest we saw some days ago?  What do you think is in it now?”</w:t>
      </w:r>
    </w:p>
    <w:p>
      <w:pPr>
        <w:widowControl w:val="on"/>
        <w:pBdr/>
        <w:spacing w:before="240" w:after="240" w:line="240" w:lineRule="auto"/>
        <w:ind w:left="0" w:right="0"/>
        <w:jc w:val="left"/>
      </w:pPr>
      <w:r>
        <w:rPr>
          <w:color w:val="000000"/>
          <w:sz w:val="24"/>
          <w:szCs w:val="24"/>
        </w:rPr>
        <w:t xml:space="preserve">“O Willie, I know!  Some little brown birds.  Let us go and see them.”</w:t>
      </w:r>
    </w:p>
    <w:p>
      <w:pPr>
        <w:widowControl w:val="on"/>
        <w:pBdr/>
        <w:spacing w:before="240" w:after="240" w:line="240" w:lineRule="auto"/>
        <w:ind w:left="0" w:right="0"/>
        <w:jc w:val="left"/>
      </w:pPr>
      <w:r>
        <w:rPr>
          <w:color w:val="000000"/>
          <w:sz w:val="24"/>
          <w:szCs w:val="24"/>
        </w:rPr>
        <w:t xml:space="preserve">“All right; but we must not go too near.  There!  I just saw the old bird fly out of the bush.  Stand here, Rose.  Can you see?”</w:t>
      </w:r>
    </w:p>
    <w:p>
      <w:pPr>
        <w:widowControl w:val="on"/>
        <w:pBdr/>
        <w:spacing w:before="240" w:after="240" w:line="240" w:lineRule="auto"/>
        <w:ind w:left="0" w:right="0"/>
        <w:jc w:val="left"/>
      </w:pPr>
      <w:r>
        <w:rPr>
          <w:color w:val="000000"/>
          <w:sz w:val="24"/>
          <w:szCs w:val="24"/>
        </w:rPr>
        <w:t xml:space="preserve">“Why, Willie, what ugly little things!  What big mouths they have, and no feathers!”</w:t>
      </w:r>
    </w:p>
    <w:p>
      <w:pPr>
        <w:widowControl w:val="on"/>
        <w:pBdr/>
        <w:spacing w:before="240" w:after="240" w:line="240" w:lineRule="auto"/>
        <w:ind w:left="0" w:right="0"/>
        <w:jc w:val="left"/>
      </w:pPr>
      <w:r>
        <w:rPr>
          <w:color w:val="000000"/>
          <w:sz w:val="24"/>
          <w:szCs w:val="24"/>
        </w:rPr>
        <w:t xml:space="preserve">“Keep still, Rose.  Here comes the old bird with a worm in her bill.  How hard she must work to feed them all!”</w:t>
      </w:r>
    </w:p>
    <w:p>
      <w:pPr>
        <w:keepNext w:val="on"/>
        <w:widowControl w:val="on"/>
        <w:pBdr/>
        <w:spacing w:before="299" w:after="299" w:line="240" w:lineRule="auto"/>
        <w:ind w:left="0" w:right="0"/>
        <w:jc w:val="left"/>
        <w:outlineLvl w:val="1"/>
      </w:pPr>
      <w:r>
        <w:rPr>
          <w:b/>
          <w:color w:val="000000"/>
          <w:sz w:val="36"/>
          <w:szCs w:val="36"/>
        </w:rPr>
        <w:t xml:space="preserve">LESSON LVIII.</w:t>
      </w:r>
    </w:p>
    <w:p>
      <w:pPr>
        <w:widowControl w:val="on"/>
        <w:pBdr/>
        <w:spacing w:before="240" w:after="240" w:line="240" w:lineRule="auto"/>
        <w:ind w:left="0" w:right="0"/>
        <w:jc w:val="left"/>
      </w:pPr>
      <w:r>
        <w:rPr>
          <w:color w:val="000000"/>
          <w:sz w:val="24"/>
          <w:szCs w:val="24"/>
        </w:rPr>
        <w:t xml:space="preserve">fallin’g counts woes nigh be gun’ griefs</w:t>
      </w:r>
    </w:p>
    <w:p>
      <w:pPr>
        <w:widowControl w:val="on"/>
        <w:pBdr/>
        <w:spacing w:before="240" w:after="240" w:line="240" w:lineRule="auto"/>
        <w:ind w:left="0" w:right="0"/>
        <w:jc w:val="left"/>
      </w:pPr>
      <w:r>
        <w:rPr>
          <w:color w:val="000000"/>
          <w:sz w:val="24"/>
          <w:szCs w:val="24"/>
        </w:rPr>
        <w:t xml:space="preserve">stars tear morn’ing Lord each joys</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When the stars at set of sun</w:t>
      </w:r>
      <w:r>
        <w:rPr>
          <w:color w:val="000000"/>
          <w:sz w:val="24"/>
          <w:szCs w:val="24"/>
        </w:rPr>
        <w:br/>
        <w:t xml:space="preserve">  Watch you from on high</w:t>
      </w:r>
      <w:r>
        <w:rPr>
          <w:color w:val="000000"/>
          <w:sz w:val="24"/>
          <w:szCs w:val="24"/>
        </w:rPr>
        <w:br/>
        <w:t xml:space="preserve">When the morning has begun</w:t>
      </w:r>
      <w:r>
        <w:rPr>
          <w:color w:val="000000"/>
          <w:sz w:val="24"/>
          <w:szCs w:val="24"/>
        </w:rPr>
        <w:br/>
        <w:t xml:space="preserve">  Think the Lord is nigh.</w:t>
      </w:r>
    </w:p>
    <w:p>
      <w:pPr>
        <w:widowControl w:val="on"/>
        <w:pBdr/>
        <w:spacing w:before="240" w:after="240" w:line="240" w:lineRule="auto"/>
        <w:ind w:left="0" w:right="0"/>
        <w:jc w:val="left"/>
      </w:pPr>
      <w:r>
        <w:rPr>
          <w:color w:val="000000"/>
          <w:sz w:val="24"/>
          <w:szCs w:val="24"/>
        </w:rPr>
        <w:t xml:space="preserve">All you do and all you say,</w:t>
      </w:r>
      <w:r>
        <w:rPr>
          <w:color w:val="000000"/>
          <w:sz w:val="24"/>
          <w:szCs w:val="24"/>
        </w:rPr>
        <w:br/>
        <w:t xml:space="preserve">  He can see and hear: </w:t>
      </w:r>
      <w:r>
        <w:rPr>
          <w:color w:val="000000"/>
          <w:sz w:val="24"/>
          <w:szCs w:val="24"/>
        </w:rPr>
        <w:br/>
        <w:t xml:space="preserve">When you work and when you play,</w:t>
      </w:r>
      <w:r>
        <w:rPr>
          <w:color w:val="000000"/>
          <w:sz w:val="24"/>
          <w:szCs w:val="24"/>
        </w:rPr>
        <w:br/>
        <w:t xml:space="preserve">  Think the Lord is near.</w:t>
      </w:r>
    </w:p>
    <w:p>
      <w:pPr>
        <w:widowControl w:val="on"/>
        <w:pBdr/>
        <w:spacing w:before="240" w:after="240" w:line="240" w:lineRule="auto"/>
        <w:ind w:left="0" w:right="0"/>
        <w:jc w:val="left"/>
      </w:pPr>
      <w:r>
        <w:rPr>
          <w:color w:val="000000"/>
          <w:sz w:val="24"/>
          <w:szCs w:val="24"/>
        </w:rPr>
        <w:t xml:space="preserve">All your joys and griefs He knows</w:t>
      </w:r>
      <w:r>
        <w:rPr>
          <w:color w:val="000000"/>
          <w:sz w:val="24"/>
          <w:szCs w:val="24"/>
        </w:rPr>
        <w:br/>
        <w:t xml:space="preserve">  Counts each falling tear. </w:t>
      </w:r>
      <w:r>
        <w:rPr>
          <w:color w:val="000000"/>
          <w:sz w:val="24"/>
          <w:szCs w:val="24"/>
        </w:rPr>
        <w:br/>
        <w:t xml:space="preserve">When to Him you tell your woes,</w:t>
      </w:r>
      <w:r>
        <w:rPr>
          <w:color w:val="000000"/>
          <w:sz w:val="24"/>
          <w:szCs w:val="24"/>
        </w:rPr>
        <w:br/>
        <w:t xml:space="preserve">  Know the Lord is near.</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LIX.</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whis’tle (whis’l) poc’ket wil’low note filled dead sick</w:t>
      </w:r>
    </w:p>
    <w:p>
      <w:pPr>
        <w:widowControl w:val="on"/>
        <w:pBdr/>
        <w:spacing w:before="240" w:after="240" w:line="240" w:lineRule="auto"/>
        <w:ind w:left="0" w:right="0"/>
        <w:jc w:val="left"/>
      </w:pPr>
      <w:r>
        <w:rPr>
          <w:color w:val="000000"/>
          <w:sz w:val="24"/>
          <w:szCs w:val="24"/>
        </w:rPr>
        <w:t xml:space="preserve">walk ev’ery blew lane lame tak’ing cane took</w:t>
      </w:r>
    </w:p>
    <w:p>
      <w:pPr>
        <w:widowControl w:val="on"/>
        <w:pBdr/>
        <w:spacing w:before="240" w:after="240" w:line="240" w:lineRule="auto"/>
        <w:ind w:left="0" w:right="0"/>
        <w:jc w:val="left"/>
      </w:pPr>
      <w:r>
        <w:rPr>
          <w:color w:val="000000"/>
          <w:sz w:val="24"/>
          <w:szCs w:val="24"/>
        </w:rPr>
        <w:t xml:space="preserve">[Illustration:  Girl holding doll and boy with cane standing in woods.]</w:t>
      </w:r>
    </w:p>
    <w:p>
      <w:pPr>
        <w:widowControl w:val="on"/>
        <w:pBdr/>
        <w:spacing w:before="240" w:after="240" w:line="240" w:lineRule="auto"/>
        <w:ind w:left="0" w:right="0"/>
        <w:jc w:val="left"/>
      </w:pPr>
      <w:r>
        <w:rPr>
          <w:color w:val="000000"/>
          <w:sz w:val="24"/>
          <w:szCs w:val="24"/>
        </w:rPr>
        <w:t xml:space="preserve">One day, when Mary was taking a walk down the lane, trying to sing her doll to sleep, she met Frank, with his basket and cane.</w:t>
      </w:r>
    </w:p>
    <w:p>
      <w:pPr>
        <w:widowControl w:val="on"/>
        <w:pBdr/>
        <w:spacing w:before="240" w:after="240" w:line="240" w:lineRule="auto"/>
        <w:ind w:left="0" w:right="0"/>
        <w:jc w:val="left"/>
      </w:pPr>
      <w:r>
        <w:rPr>
          <w:color w:val="000000"/>
          <w:sz w:val="24"/>
          <w:szCs w:val="24"/>
        </w:rPr>
        <w:t xml:space="preserve">Frank was a poor, little, lame boy.  His father and mother were dead.  His dear, old grandma took care of him, and tried to make him happy.</w:t>
      </w:r>
    </w:p>
    <w:p>
      <w:pPr>
        <w:widowControl w:val="on"/>
        <w:pBdr/>
        <w:spacing w:before="240" w:after="240" w:line="240" w:lineRule="auto"/>
        <w:ind w:left="0" w:right="0"/>
        <w:jc w:val="left"/>
      </w:pPr>
      <w:r>
        <w:rPr>
          <w:color w:val="000000"/>
          <w:sz w:val="24"/>
          <w:szCs w:val="24"/>
        </w:rPr>
        <w:t xml:space="preserve">Every day, Mary’s mother filled Frank’s basket with bread and meat, and a little tea for his grandma.</w:t>
      </w:r>
    </w:p>
    <w:p>
      <w:pPr>
        <w:widowControl w:val="on"/>
        <w:pBdr/>
        <w:spacing w:before="240" w:after="240" w:line="240" w:lineRule="auto"/>
        <w:ind w:left="0" w:right="0"/>
        <w:jc w:val="left"/>
      </w:pPr>
      <w:r>
        <w:rPr>
          <w:color w:val="000000"/>
          <w:sz w:val="24"/>
          <w:szCs w:val="24"/>
        </w:rPr>
        <w:t xml:space="preserve">“How do you do, Frank?” said Mary.  “Don’t make a noise; my doll is going to sleep.  It is just a little sick to-day.”</w:t>
      </w:r>
    </w:p>
    <w:p>
      <w:pPr>
        <w:widowControl w:val="on"/>
        <w:pBdr/>
        <w:spacing w:before="240" w:after="240" w:line="240" w:lineRule="auto"/>
        <w:ind w:left="0" w:right="0"/>
        <w:jc w:val="left"/>
      </w:pPr>
      <w:r>
        <w:rPr>
          <w:color w:val="000000"/>
          <w:sz w:val="24"/>
          <w:szCs w:val="24"/>
        </w:rPr>
        <w:t xml:space="preserve">“Well, then, let us whistle it to sleep.”  And Frank, taking a willow whistle out of his pocket, blew a long note.</w:t>
      </w:r>
    </w:p>
    <w:p>
      <w:pPr>
        <w:widowControl w:val="on"/>
        <w:pBdr/>
        <w:spacing w:before="240" w:after="240" w:line="240" w:lineRule="auto"/>
        <w:ind w:left="0" w:right="0"/>
        <w:jc w:val="left"/>
      </w:pPr>
      <w:r>
        <w:rPr>
          <w:color w:val="000000"/>
          <w:sz w:val="24"/>
          <w:szCs w:val="24"/>
        </w:rPr>
        <w:t xml:space="preserve">“Oh, how sweet!” cried Mary.  “Do let me try.”</w:t>
      </w:r>
    </w:p>
    <w:p>
      <w:pPr>
        <w:keepNext w:val="on"/>
        <w:widowControl w:val="on"/>
        <w:pBdr/>
        <w:spacing w:before="299" w:after="299" w:line="240" w:lineRule="auto"/>
        <w:ind w:left="0" w:right="0"/>
        <w:jc w:val="left"/>
        <w:outlineLvl w:val="1"/>
      </w:pPr>
      <w:r>
        <w:rPr>
          <w:b/>
          <w:color w:val="000000"/>
          <w:sz w:val="36"/>
          <w:szCs w:val="36"/>
        </w:rPr>
        <w:t xml:space="preserve">LESSON LX.</w:t>
      </w:r>
    </w:p>
    <w:p>
      <w:pPr>
        <w:widowControl w:val="on"/>
        <w:pBdr/>
        <w:spacing w:before="240" w:after="240" w:line="240" w:lineRule="auto"/>
        <w:ind w:left="0" w:right="0"/>
        <w:jc w:val="left"/>
      </w:pPr>
      <w:r>
        <w:rPr>
          <w:color w:val="000000"/>
          <w:sz w:val="24"/>
          <w:szCs w:val="24"/>
        </w:rPr>
        <w:t xml:space="preserve">turned face cried low al’most soon more cry</w:t>
      </w:r>
    </w:p>
    <w:p>
      <w:pPr>
        <w:widowControl w:val="on"/>
        <w:pBdr/>
        <w:spacing w:before="240" w:after="240" w:line="240" w:lineRule="auto"/>
        <w:ind w:left="0" w:right="0"/>
        <w:jc w:val="left"/>
      </w:pPr>
      <w:r>
        <w:rPr>
          <w:color w:val="000000"/>
          <w:sz w:val="24"/>
          <w:szCs w:val="24"/>
        </w:rPr>
        <w:t xml:space="preserve">once(wuns) be cause’</w:t>
      </w:r>
    </w:p>
    <w:p>
      <w:pPr>
        <w:widowControl w:val="on"/>
        <w:pBdr/>
        <w:spacing w:before="240" w:after="240" w:line="240" w:lineRule="auto"/>
        <w:ind w:left="0" w:right="0"/>
        <w:jc w:val="left"/>
      </w:pPr>
      <w:r>
        <w:rPr>
          <w:color w:val="000000"/>
          <w:sz w:val="24"/>
          <w:szCs w:val="24"/>
        </w:rPr>
        <w:t xml:space="preserve">[Illustration:  Boy and Girl sitting on log.]</w:t>
      </w:r>
    </w:p>
    <w:p>
      <w:pPr>
        <w:widowControl w:val="on"/>
        <w:pBdr/>
        <w:spacing w:before="240" w:after="240" w:line="240" w:lineRule="auto"/>
        <w:ind w:left="0" w:right="0"/>
        <w:jc w:val="left"/>
      </w:pPr>
      <w:r>
        <w:rPr>
          <w:color w:val="000000"/>
          <w:sz w:val="24"/>
          <w:szCs w:val="24"/>
        </w:rPr>
        <w:t xml:space="preserve">“Yes, Mary, I will give it to you, because you are so good to my grandma.”</w:t>
      </w:r>
    </w:p>
    <w:p>
      <w:pPr>
        <w:widowControl w:val="on"/>
        <w:pBdr/>
        <w:spacing w:before="240" w:after="240" w:line="240" w:lineRule="auto"/>
        <w:ind w:left="0" w:right="0"/>
        <w:jc w:val="left"/>
      </w:pPr>
      <w:r>
        <w:rPr>
          <w:color w:val="000000"/>
          <w:sz w:val="24"/>
          <w:szCs w:val="24"/>
        </w:rPr>
        <w:t xml:space="preserve">“Oh! thank you very much.”  Mary blew and blew a long time.  “I can’t make it whistle,” said she, almost ready to cry.</w:t>
      </w:r>
    </w:p>
    <w:p>
      <w:pPr>
        <w:widowControl w:val="on"/>
        <w:pBdr/>
        <w:spacing w:before="240" w:after="240" w:line="240" w:lineRule="auto"/>
        <w:ind w:left="0" w:right="0"/>
        <w:jc w:val="left"/>
      </w:pPr>
      <w:r>
        <w:rPr>
          <w:color w:val="000000"/>
          <w:sz w:val="24"/>
          <w:szCs w:val="24"/>
        </w:rPr>
        <w:t xml:space="preserve">“Sometimes they will whistle, and sometimes they won’t,” said Frank.  “Try again, Mary.”</w:t>
      </w:r>
    </w:p>
    <w:p>
      <w:pPr>
        <w:widowControl w:val="on"/>
        <w:pBdr/>
        <w:spacing w:before="240" w:after="240" w:line="240" w:lineRule="auto"/>
        <w:ind w:left="0" w:right="0"/>
        <w:jc w:val="left"/>
      </w:pPr>
      <w:r>
        <w:rPr>
          <w:color w:val="000000"/>
          <w:sz w:val="24"/>
          <w:szCs w:val="24"/>
        </w:rPr>
        <w:t xml:space="preserve">She tried once more, and the whistle made a low, sweet sound.  “It whistles!” she cried.</w:t>
      </w:r>
    </w:p>
    <w:p>
      <w:pPr>
        <w:widowControl w:val="on"/>
        <w:pBdr/>
        <w:spacing w:before="240" w:after="240" w:line="240" w:lineRule="auto"/>
        <w:ind w:left="0" w:right="0"/>
        <w:jc w:val="left"/>
      </w:pPr>
      <w:r>
        <w:rPr>
          <w:color w:val="000000"/>
          <w:sz w:val="24"/>
          <w:szCs w:val="24"/>
        </w:rPr>
        <w:t xml:space="preserve">In her joy, she had turned the doll’s face down, and its eyes shut tight, as if it had gone to sleep.</w:t>
      </w:r>
    </w:p>
    <w:p>
      <w:pPr>
        <w:widowControl w:val="on"/>
        <w:pBdr/>
        <w:spacing w:before="240" w:after="240" w:line="240" w:lineRule="auto"/>
        <w:ind w:left="0" w:right="0"/>
        <w:jc w:val="left"/>
      </w:pPr>
      <w:r>
        <w:rPr>
          <w:color w:val="000000"/>
          <w:sz w:val="24"/>
          <w:szCs w:val="24"/>
        </w:rPr>
        <w:t xml:space="preserve">“There!” cried Frank, “I told you the way to put a doll to sleep, is to whistle to it.”</w:t>
      </w:r>
    </w:p>
    <w:p>
      <w:pPr>
        <w:widowControl w:val="on"/>
        <w:pBdr/>
        <w:spacing w:before="240" w:after="240" w:line="240" w:lineRule="auto"/>
        <w:ind w:left="0" w:right="0"/>
        <w:jc w:val="left"/>
      </w:pPr>
      <w:r>
        <w:rPr>
          <w:color w:val="000000"/>
          <w:sz w:val="24"/>
          <w:szCs w:val="24"/>
        </w:rPr>
        <w:t xml:space="preserve">“So it is,” said Mary.  “Dear, little thing; it must be put in its bed now.”</w:t>
      </w:r>
    </w:p>
    <w:p>
      <w:pPr>
        <w:widowControl w:val="on"/>
        <w:pBdr/>
        <w:spacing w:before="240" w:after="240" w:line="240" w:lineRule="auto"/>
        <w:ind w:left="0" w:right="0"/>
        <w:jc w:val="left"/>
      </w:pPr>
      <w:r>
        <w:rPr>
          <w:color w:val="000000"/>
          <w:sz w:val="24"/>
          <w:szCs w:val="24"/>
        </w:rPr>
        <w:t xml:space="preserve">So they went into the house.  Frank’s basket was soon filled, and he went home happy.</w:t>
      </w:r>
    </w:p>
    <w:p>
      <w:pPr>
        <w:keepNext w:val="on"/>
        <w:widowControl w:val="on"/>
        <w:pBdr/>
        <w:spacing w:before="299" w:after="299" w:line="240" w:lineRule="auto"/>
        <w:ind w:left="0" w:right="0"/>
        <w:jc w:val="left"/>
        <w:outlineLvl w:val="1"/>
      </w:pPr>
      <w:r>
        <w:rPr>
          <w:b/>
          <w:color w:val="000000"/>
          <w:sz w:val="36"/>
          <w:szCs w:val="36"/>
        </w:rPr>
        <w:t xml:space="preserve">LESSON LXI.</w:t>
      </w:r>
    </w:p>
    <w:p>
      <w:pPr>
        <w:widowControl w:val="on"/>
        <w:pBdr/>
        <w:spacing w:before="240" w:after="240" w:line="240" w:lineRule="auto"/>
        <w:ind w:left="0" w:right="0"/>
        <w:jc w:val="left"/>
      </w:pPr>
      <w:r>
        <w:rPr>
          <w:color w:val="000000"/>
          <w:sz w:val="24"/>
          <w:szCs w:val="24"/>
        </w:rPr>
        <w:t xml:space="preserve">stood him self’ flap’ping first twelve</w:t>
      </w:r>
    </w:p>
    <w:p>
      <w:pPr>
        <w:widowControl w:val="on"/>
        <w:pBdr/>
        <w:spacing w:before="240" w:after="240" w:line="240" w:lineRule="auto"/>
        <w:ind w:left="0" w:right="0"/>
        <w:jc w:val="left"/>
      </w:pPr>
      <w:r>
        <w:rPr>
          <w:color w:val="000000"/>
          <w:sz w:val="24"/>
          <w:szCs w:val="24"/>
        </w:rPr>
        <w:t xml:space="preserve">flapped walked flap o bey’ bet’ter</w:t>
      </w:r>
    </w:p>
    <w:p>
      <w:pPr>
        <w:widowControl w:val="on"/>
        <w:pBdr/>
        <w:spacing w:before="240" w:after="240" w:line="240" w:lineRule="auto"/>
        <w:ind w:left="0" w:right="0"/>
        <w:jc w:val="left"/>
      </w:pPr>
      <w:r>
        <w:rPr>
          <w:color w:val="000000"/>
          <w:sz w:val="24"/>
          <w:szCs w:val="24"/>
        </w:rPr>
        <w:t xml:space="preserve">Chip’py food stone be fore’ chick’ens kept</w:t>
      </w:r>
    </w:p>
    <w:p>
      <w:pPr>
        <w:widowControl w:val="on"/>
        <w:pBdr/>
        <w:spacing w:before="240" w:after="240" w:line="240" w:lineRule="auto"/>
        <w:ind w:left="0" w:right="0"/>
        <w:jc w:val="left"/>
      </w:pPr>
      <w:r>
        <w:rPr>
          <w:color w:val="000000"/>
          <w:sz w:val="24"/>
          <w:szCs w:val="24"/>
        </w:rPr>
        <w:t xml:space="preserve">[Illustration:  Hen and chicks.]</w:t>
      </w:r>
    </w:p>
    <w:p>
      <w:pPr>
        <w:widowControl w:val="on"/>
        <w:pBdr/>
        <w:spacing w:before="240" w:after="240" w:line="240" w:lineRule="auto"/>
        <w:ind w:left="0" w:right="0"/>
        <w:jc w:val="left"/>
      </w:pPr>
      <w:r>
        <w:rPr>
          <w:color w:val="000000"/>
          <w:sz w:val="24"/>
          <w:szCs w:val="24"/>
        </w:rPr>
        <w:t xml:space="preserve">There was once a big, white hen that had twelve little chickens.  They were very small, and the old hen took good care of them.  She found food for them in the daytime, and at night kept them under her wings.</w:t>
      </w:r>
    </w:p>
    <w:p>
      <w:pPr>
        <w:widowControl w:val="on"/>
        <w:pBdr/>
        <w:spacing w:before="240" w:after="240" w:line="240" w:lineRule="auto"/>
        <w:ind w:left="0" w:right="0"/>
        <w:jc w:val="left"/>
      </w:pPr>
      <w:r>
        <w:rPr>
          <w:color w:val="000000"/>
          <w:sz w:val="24"/>
          <w:szCs w:val="24"/>
        </w:rPr>
        <w:t xml:space="preserve">One day, this old hen took her chickens down to a small brook.  She thought the air from the water would do them good.</w:t>
      </w:r>
    </w:p>
    <w:p>
      <w:pPr>
        <w:widowControl w:val="on"/>
        <w:pBdr/>
        <w:spacing w:before="240" w:after="240" w:line="240" w:lineRule="auto"/>
        <w:ind w:left="0" w:right="0"/>
        <w:jc w:val="left"/>
      </w:pPr>
      <w:r>
        <w:rPr>
          <w:color w:val="000000"/>
          <w:sz w:val="24"/>
          <w:szCs w:val="24"/>
        </w:rPr>
        <w:t xml:space="preserve">When they got to the brook, they walked on the bank a little while.  It was very pretty on the other side of the brook, and the old hen thought she would take her children over there.</w:t>
      </w:r>
    </w:p>
    <w:p>
      <w:pPr>
        <w:widowControl w:val="on"/>
        <w:pBdr/>
        <w:spacing w:before="240" w:after="240" w:line="240" w:lineRule="auto"/>
        <w:ind w:left="0" w:right="0"/>
        <w:jc w:val="left"/>
      </w:pPr>
      <w:r>
        <w:rPr>
          <w:color w:val="000000"/>
          <w:sz w:val="24"/>
          <w:szCs w:val="24"/>
        </w:rPr>
        <w:t xml:space="preserve">There was a large stone in the brook:  she thought it would be easy for them to jump to that stone, and from it to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she jumped to the stone, and told the children to come after her.  For the first time, she found that they would not obey her.</w:t>
      </w:r>
    </w:p>
    <w:p>
      <w:pPr>
        <w:widowControl w:val="on"/>
        <w:pBdr/>
        <w:spacing w:before="240" w:after="240" w:line="240" w:lineRule="auto"/>
        <w:ind w:left="0" w:right="0"/>
        <w:jc w:val="left"/>
      </w:pPr>
      <w:r>
        <w:rPr>
          <w:color w:val="000000"/>
          <w:sz w:val="24"/>
          <w:szCs w:val="24"/>
        </w:rPr>
        <w:t xml:space="preserve">She flapped her wings, and cried, “Come here, all of you!  Jump upon this stone, as I did.  We can then jump to the other side.  Come now!”</w:t>
      </w:r>
    </w:p>
    <w:p>
      <w:pPr>
        <w:widowControl w:val="on"/>
        <w:pBdr/>
        <w:spacing w:before="240" w:after="240" w:line="240" w:lineRule="auto"/>
        <w:ind w:left="0" w:right="0"/>
        <w:jc w:val="left"/>
      </w:pPr>
      <w:r>
        <w:rPr>
          <w:color w:val="000000"/>
          <w:sz w:val="24"/>
          <w:szCs w:val="24"/>
        </w:rPr>
        <w:t xml:space="preserve">“O mother! we can’t, we can’t, we can’t!” said all the little chickens.</w:t>
      </w:r>
    </w:p>
    <w:p>
      <w:pPr>
        <w:widowControl w:val="on"/>
        <w:pBdr/>
        <w:spacing w:before="240" w:after="240" w:line="240" w:lineRule="auto"/>
        <w:ind w:left="0" w:right="0"/>
        <w:jc w:val="left"/>
      </w:pPr>
      <w:r>
        <w:rPr>
          <w:color w:val="000000"/>
          <w:sz w:val="24"/>
          <w:szCs w:val="24"/>
        </w:rPr>
        <w:t xml:space="preserve">“Yes you can, if you try,” said the old hen.  “Just flap your wings, as I did, and you can jump over.”</w:t>
      </w:r>
    </w:p>
    <w:p>
      <w:pPr>
        <w:widowControl w:val="on"/>
        <w:pBdr/>
        <w:spacing w:before="240" w:after="240" w:line="240" w:lineRule="auto"/>
        <w:ind w:left="0" w:right="0"/>
        <w:jc w:val="left"/>
      </w:pPr>
      <w:r>
        <w:rPr>
          <w:color w:val="000000"/>
          <w:sz w:val="24"/>
          <w:szCs w:val="24"/>
        </w:rPr>
        <w:t xml:space="preserve">“I am flapping my wings,” said Chippy, who stood by himself; “but I can’t jump any better than I could before.”</w:t>
      </w:r>
    </w:p>
    <w:p>
      <w:pPr>
        <w:keepNext w:val="on"/>
        <w:widowControl w:val="on"/>
        <w:pBdr/>
        <w:spacing w:before="299" w:after="299" w:line="240" w:lineRule="auto"/>
        <w:ind w:left="0" w:right="0"/>
        <w:jc w:val="left"/>
        <w:outlineLvl w:val="1"/>
      </w:pPr>
      <w:r>
        <w:rPr>
          <w:b/>
          <w:color w:val="000000"/>
          <w:sz w:val="36"/>
          <w:szCs w:val="36"/>
        </w:rPr>
        <w:t xml:space="preserve">LESSON LXII.</w:t>
      </w:r>
    </w:p>
    <w:p>
      <w:pPr>
        <w:widowControl w:val="on"/>
        <w:pBdr/>
        <w:spacing w:before="240" w:after="240" w:line="240" w:lineRule="auto"/>
        <w:ind w:left="0" w:right="0"/>
        <w:jc w:val="left"/>
      </w:pPr>
      <w:r>
        <w:rPr>
          <w:color w:val="000000"/>
          <w:sz w:val="24"/>
          <w:szCs w:val="24"/>
        </w:rPr>
        <w:t xml:space="preserve">chirped nev’er in deed’ slow’ly re’ally brood</w:t>
      </w:r>
    </w:p>
    <w:p>
      <w:pPr>
        <w:widowControl w:val="on"/>
        <w:pBdr/>
        <w:spacing w:before="240" w:after="240" w:line="240" w:lineRule="auto"/>
        <w:ind w:left="0" w:right="0"/>
        <w:jc w:val="left"/>
      </w:pPr>
      <w:r>
        <w:rPr>
          <w:color w:val="000000"/>
          <w:sz w:val="24"/>
          <w:szCs w:val="24"/>
        </w:rPr>
        <w:t xml:space="preserve">be gan’ did n’t use door bite piece</w:t>
      </w:r>
    </w:p>
    <w:p>
      <w:pPr>
        <w:widowControl w:val="on"/>
        <w:pBdr/>
        <w:spacing w:before="240" w:after="240" w:line="240" w:lineRule="auto"/>
        <w:ind w:left="0" w:right="0"/>
        <w:jc w:val="left"/>
      </w:pPr>
      <w:r>
        <w:rPr>
          <w:color w:val="000000"/>
          <w:sz w:val="24"/>
          <w:szCs w:val="24"/>
        </w:rPr>
        <w:t xml:space="preserve">[Illustration:  Hen with chicks.]</w:t>
      </w:r>
    </w:p>
    <w:p>
      <w:pPr>
        <w:widowControl w:val="on"/>
        <w:pBdr/>
        <w:spacing w:before="240" w:after="240" w:line="240" w:lineRule="auto"/>
        <w:ind w:left="0" w:right="0"/>
        <w:jc w:val="left"/>
      </w:pPr>
      <w:r>
        <w:rPr>
          <w:color w:val="000000"/>
          <w:sz w:val="24"/>
          <w:szCs w:val="24"/>
        </w:rPr>
        <w:t xml:space="preserve">“I never saw such children,” said the old hen.  “You don’t try at all.”</w:t>
      </w:r>
    </w:p>
    <w:p>
      <w:pPr>
        <w:widowControl w:val="on"/>
        <w:pBdr/>
        <w:spacing w:before="240" w:after="240" w:line="240" w:lineRule="auto"/>
        <w:ind w:left="0" w:right="0"/>
        <w:jc w:val="left"/>
      </w:pPr>
      <w:r>
        <w:rPr>
          <w:color w:val="000000"/>
          <w:sz w:val="24"/>
          <w:szCs w:val="24"/>
        </w:rPr>
        <w:t xml:space="preserve">“We can’t jump so far, mother.  Indeed we can’t, we can’t!” chirped the little chickens.</w:t>
      </w:r>
    </w:p>
    <w:p>
      <w:pPr>
        <w:widowControl w:val="on"/>
        <w:pBdr/>
        <w:spacing w:before="240" w:after="240" w:line="240" w:lineRule="auto"/>
        <w:ind w:left="0" w:right="0"/>
        <w:jc w:val="left"/>
      </w:pPr>
      <w:r>
        <w:rPr>
          <w:color w:val="000000"/>
          <w:sz w:val="24"/>
          <w:szCs w:val="24"/>
        </w:rPr>
        <w:t xml:space="preserve">“Well,” said the old hen, “I must give it up.”  So she jumped back to the bank, and walked slowly home with her brood.</w:t>
      </w:r>
    </w:p>
    <w:p>
      <w:pPr>
        <w:widowControl w:val="on"/>
        <w:pBdr/>
        <w:spacing w:before="240" w:after="240" w:line="240" w:lineRule="auto"/>
        <w:ind w:left="0" w:right="0"/>
        <w:jc w:val="left"/>
      </w:pPr>
      <w:r>
        <w:rPr>
          <w:color w:val="000000"/>
          <w:sz w:val="24"/>
          <w:szCs w:val="24"/>
        </w:rPr>
        <w:t xml:space="preserve">“I think mother asked too much of us,” said one little chicken to the others.</w:t>
      </w:r>
    </w:p>
    <w:p>
      <w:pPr>
        <w:widowControl w:val="on"/>
        <w:pBdr/>
        <w:spacing w:before="240" w:after="240" w:line="240" w:lineRule="auto"/>
        <w:ind w:left="0" w:right="0"/>
        <w:jc w:val="left"/>
      </w:pPr>
      <w:r>
        <w:rPr>
          <w:color w:val="000000"/>
          <w:sz w:val="24"/>
          <w:szCs w:val="24"/>
        </w:rPr>
        <w:t xml:space="preserve">“Well, I tried,” said Chippy.</w:t>
      </w:r>
    </w:p>
    <w:p>
      <w:pPr>
        <w:widowControl w:val="on"/>
        <w:pBdr/>
        <w:spacing w:before="240" w:after="240" w:line="240" w:lineRule="auto"/>
        <w:ind w:left="0" w:right="0"/>
        <w:jc w:val="left"/>
      </w:pPr>
      <w:r>
        <w:rPr>
          <w:color w:val="000000"/>
          <w:sz w:val="24"/>
          <w:szCs w:val="24"/>
        </w:rPr>
        <w:t xml:space="preserve">“We didn’t,” said the others; “it was of no use to try.”</w:t>
      </w:r>
    </w:p>
    <w:p>
      <w:pPr>
        <w:widowControl w:val="on"/>
        <w:pBdr/>
        <w:spacing w:before="240" w:after="240" w:line="240" w:lineRule="auto"/>
        <w:ind w:left="0" w:right="0"/>
        <w:jc w:val="left"/>
      </w:pPr>
      <w:r>
        <w:rPr>
          <w:color w:val="000000"/>
          <w:sz w:val="24"/>
          <w:szCs w:val="24"/>
        </w:rPr>
        <w:t xml:space="preserve">When they got home, the old hen began to look about for something to eat.  She soon found, near the back door, a piece of bread.</w:t>
      </w:r>
    </w:p>
    <w:p>
      <w:pPr>
        <w:widowControl w:val="on"/>
        <w:pBdr/>
        <w:spacing w:before="240" w:after="240" w:line="240" w:lineRule="auto"/>
        <w:ind w:left="0" w:right="0"/>
        <w:jc w:val="left"/>
      </w:pPr>
      <w:r>
        <w:rPr>
          <w:color w:val="000000"/>
          <w:sz w:val="24"/>
          <w:szCs w:val="24"/>
        </w:rPr>
        <w:t xml:space="preserve">So she called the chickens, and they all ran up to her, each one trying to get a bite at the piece of bread.</w:t>
      </w:r>
    </w:p>
    <w:p>
      <w:pPr>
        <w:widowControl w:val="on"/>
        <w:pBdr/>
        <w:spacing w:before="240" w:after="240" w:line="240" w:lineRule="auto"/>
        <w:ind w:left="0" w:right="0"/>
        <w:jc w:val="left"/>
      </w:pPr>
      <w:r>
        <w:rPr>
          <w:color w:val="000000"/>
          <w:sz w:val="24"/>
          <w:szCs w:val="24"/>
        </w:rPr>
        <w:t xml:space="preserve">“No, no!” said the old hen.  “This bread is for Chippy.  He is the only one of my children that really tried to jump to the stone.”</w:t>
      </w:r>
    </w:p>
    <w:p>
      <w:pPr>
        <w:keepNext w:val="on"/>
        <w:widowControl w:val="on"/>
        <w:pBdr/>
        <w:spacing w:before="299" w:after="299" w:line="240" w:lineRule="auto"/>
        <w:ind w:left="0" w:right="0"/>
        <w:jc w:val="left"/>
        <w:outlineLvl w:val="1"/>
      </w:pPr>
      <w:r>
        <w:rPr>
          <w:b/>
          <w:color w:val="000000"/>
          <w:sz w:val="36"/>
          <w:szCs w:val="36"/>
        </w:rPr>
        <w:t xml:space="preserve">LESSON LXIII.</w:t>
      </w:r>
    </w:p>
    <w:p>
      <w:pPr>
        <w:widowControl w:val="on"/>
        <w:pBdr/>
        <w:spacing w:before="240" w:after="240" w:line="240" w:lineRule="auto"/>
        <w:ind w:left="0" w:right="0"/>
        <w:jc w:val="left"/>
      </w:pPr>
      <w:r>
        <w:rPr>
          <w:color w:val="000000"/>
          <w:sz w:val="24"/>
          <w:szCs w:val="24"/>
        </w:rPr>
        <w:t xml:space="preserve">last slates write waste neat taken</w:t>
      </w:r>
    </w:p>
    <w:p>
      <w:pPr>
        <w:widowControl w:val="on"/>
        <w:pBdr/>
        <w:spacing w:before="240" w:after="240" w:line="240" w:lineRule="auto"/>
        <w:ind w:left="0" w:right="0"/>
        <w:jc w:val="left"/>
      </w:pPr>
      <w:r>
        <w:rPr>
          <w:color w:val="000000"/>
          <w:sz w:val="24"/>
          <w:szCs w:val="24"/>
        </w:rPr>
        <w:t xml:space="preserve">clean learn read’er par’ents sec’ond</w:t>
      </w:r>
    </w:p>
    <w:p>
      <w:pPr>
        <w:widowControl w:val="on"/>
        <w:pBdr/>
        <w:spacing w:before="240" w:after="240" w:line="240" w:lineRule="auto"/>
        <w:ind w:left="0" w:right="0"/>
        <w:jc w:val="left"/>
      </w:pPr>
      <w:r>
        <w:rPr>
          <w:color w:val="000000"/>
          <w:sz w:val="24"/>
          <w:szCs w:val="24"/>
        </w:rPr>
        <w:t xml:space="preserve">[Illustration:  Teacher with four students in classroom.]</w:t>
      </w:r>
    </w:p>
    <w:p>
      <w:pPr>
        <w:widowControl w:val="on"/>
        <w:pBdr/>
        <w:spacing w:before="240" w:after="240" w:line="240" w:lineRule="auto"/>
        <w:ind w:left="0" w:right="0"/>
        <w:jc w:val="left"/>
      </w:pPr>
      <w:r>
        <w:rPr>
          <w:color w:val="000000"/>
          <w:sz w:val="24"/>
          <w:szCs w:val="24"/>
        </w:rPr>
        <w:t xml:space="preserve">We have come to the last lesson in this book.  We have finished the First</w:t>
      </w:r>
      <w:r>
        <w:rPr>
          <w:color w:val="000000"/>
          <w:sz w:val="24"/>
          <w:szCs w:val="24"/>
        </w:rPr>
        <w:br/>
        <w:t xml:space="preserve">Reader.</w:t>
      </w:r>
    </w:p>
    <w:p>
      <w:pPr>
        <w:widowControl w:val="on"/>
        <w:pBdr/>
        <w:spacing w:before="240" w:after="240" w:line="240" w:lineRule="auto"/>
        <w:ind w:left="0" w:right="0"/>
        <w:jc w:val="left"/>
      </w:pPr>
      <w:r>
        <w:rPr>
          <w:color w:val="000000"/>
          <w:sz w:val="24"/>
          <w:szCs w:val="24"/>
        </w:rPr>
        <w:t xml:space="preserve">You can now read all the lessons in it, and can write them on your slates.</w:t>
      </w:r>
    </w:p>
    <w:p>
      <w:pPr>
        <w:widowControl w:val="on"/>
        <w:pBdr/>
        <w:spacing w:before="240" w:after="240" w:line="240" w:lineRule="auto"/>
        <w:ind w:left="0" w:right="0"/>
        <w:jc w:val="left"/>
      </w:pPr>
      <w:r>
        <w:rPr>
          <w:color w:val="000000"/>
          <w:sz w:val="24"/>
          <w:szCs w:val="24"/>
        </w:rPr>
        <w:t xml:space="preserve">Have you taken good care of your book?  Children should always keep their books neat and clean.</w:t>
      </w:r>
    </w:p>
    <w:p>
      <w:pPr>
        <w:widowControl w:val="on"/>
        <w:pBdr/>
        <w:spacing w:before="240" w:after="240" w:line="240" w:lineRule="auto"/>
        <w:ind w:left="0" w:right="0"/>
        <w:jc w:val="left"/>
      </w:pPr>
      <w:r>
        <w:rPr>
          <w:color w:val="000000"/>
          <w:sz w:val="24"/>
          <w:szCs w:val="24"/>
        </w:rPr>
        <w:t xml:space="preserve">Are you not glad to be ready for a new book?</w:t>
      </w:r>
    </w:p>
    <w:p>
      <w:pPr>
        <w:widowControl w:val="on"/>
        <w:pBdr/>
        <w:spacing w:before="240" w:after="240" w:line="240" w:lineRule="auto"/>
        <w:ind w:left="0" w:right="0"/>
        <w:jc w:val="left"/>
      </w:pPr>
      <w:r>
        <w:rPr>
          <w:color w:val="000000"/>
          <w:sz w:val="24"/>
          <w:szCs w:val="24"/>
        </w:rPr>
        <w:t xml:space="preserve">Your parents are very kind to send you to school.  If you are good, and if you try to learn, your teacher will love you, and you will please your parents.</w:t>
      </w:r>
    </w:p>
    <w:p>
      <w:pPr>
        <w:widowControl w:val="on"/>
        <w:pBdr/>
        <w:spacing w:before="240" w:after="240" w:line="240" w:lineRule="auto"/>
        <w:ind w:left="0" w:right="0"/>
        <w:jc w:val="left"/>
      </w:pPr>
      <w:r>
        <w:rPr>
          <w:color w:val="000000"/>
          <w:sz w:val="24"/>
          <w:szCs w:val="24"/>
        </w:rPr>
        <w:t xml:space="preserve">Be kind to all, and do not waste your time in school.  When you go home, you may ask your parents to get you a Second Reader.</w:t>
      </w:r>
    </w:p>
    <w:p>
      <w:pPr>
        <w:keepNext w:val="on"/>
        <w:widowControl w:val="on"/>
        <w:pBdr/>
        <w:spacing w:before="299" w:after="299" w:line="240" w:lineRule="auto"/>
        <w:ind w:left="0" w:right="0"/>
        <w:jc w:val="left"/>
        <w:outlineLvl w:val="1"/>
      </w:pPr>
      <w:r>
        <w:rPr>
          <w:b/>
          <w:color w:val="000000"/>
          <w:sz w:val="36"/>
          <w:szCs w:val="36"/>
        </w:rPr>
        <w:t xml:space="preserve">PHONIC CHART.</w:t>
      </w:r>
    </w:p>
    <w:p>
      <w:pPr>
        <w:widowControl w:val="on"/>
        <w:pBdr/>
        <w:spacing w:before="240" w:after="240" w:line="240" w:lineRule="auto"/>
        <w:ind w:left="0" w:right="0"/>
        <w:jc w:val="left"/>
      </w:pPr>
      <w:r>
        <w:rPr>
          <w:color w:val="000000"/>
          <w:sz w:val="24"/>
          <w:szCs w:val="24"/>
        </w:rPr>
        <w:t xml:space="preserve">Long Vocals</w:t>
      </w:r>
    </w:p>
    <w:p>
      <w:pPr>
        <w:widowControl w:val="on"/>
        <w:pBdr/>
        <w:spacing w:before="240" w:after="240" w:line="240" w:lineRule="auto"/>
        <w:ind w:left="0" w:right="0"/>
        <w:jc w:val="left"/>
      </w:pPr>
      <w:r>
        <w:rPr>
          <w:color w:val="000000"/>
          <w:sz w:val="24"/>
          <w:szCs w:val="24"/>
        </w:rPr>
        <w:t xml:space="preserve">Sound as in Sound as in</w:t>
      </w:r>
      <w:r>
        <w:rPr>
          <w:color w:val="000000"/>
          <w:sz w:val="24"/>
          <w:szCs w:val="24"/>
        </w:rPr>
        <w:br/>
        <w:t xml:space="preserve">  a ate e err</w:t>
      </w:r>
      <w:r>
        <w:rPr>
          <w:color w:val="000000"/>
          <w:sz w:val="24"/>
          <w:szCs w:val="24"/>
        </w:rPr>
        <w:br/>
        <w:t xml:space="preserve">  a care i ice</w:t>
      </w:r>
      <w:r>
        <w:rPr>
          <w:color w:val="000000"/>
          <w:sz w:val="24"/>
          <w:szCs w:val="24"/>
        </w:rPr>
        <w:br/>
        <w:t xml:space="preserve">  a arm o ode</w:t>
      </w:r>
      <w:r>
        <w:rPr>
          <w:color w:val="000000"/>
          <w:sz w:val="24"/>
          <w:szCs w:val="24"/>
        </w:rPr>
        <w:br/>
        <w:t xml:space="preserve">  a last u use</w:t>
      </w:r>
      <w:r>
        <w:rPr>
          <w:color w:val="000000"/>
          <w:sz w:val="24"/>
          <w:szCs w:val="24"/>
        </w:rPr>
        <w:br/>
        <w:t xml:space="preserve">  a all u burn</w:t>
      </w:r>
      <w:r>
        <w:rPr>
          <w:color w:val="000000"/>
          <w:sz w:val="24"/>
          <w:szCs w:val="24"/>
        </w:rPr>
        <w:br/>
        <w:t xml:space="preserve">  e eve oo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Short Vocals</w:t>
      </w:r>
    </w:p>
    <w:p>
      <w:pPr>
        <w:widowControl w:val="on"/>
        <w:pBdr/>
        <w:spacing w:before="0" w:after="0" w:line="240" w:lineRule="auto"/>
        <w:ind w:left="0" w:right="0"/>
        <w:jc w:val="left"/>
      </w:pPr>
      <w:r>
        <w:rPr>
          <w:rFonts w:ascii="fixed" w:hAnsi="fixed" w:cs="fixed"/>
          <w:color w:val="000000"/>
          <w:sz w:val="24"/>
          <w:szCs w:val="24"/>
        </w:rPr>
        <w:t xml:space="preserve">
a     am           o      odd
e     end          u      up
i     in           oo     look
</w:t>
      </w:r>
    </w:p>
    <w:p>
      <w:pPr>
        <w:widowControl w:val="on"/>
        <w:pBdr/>
        <w:spacing w:before="240" w:after="240" w:line="240" w:lineRule="auto"/>
        <w:ind w:left="0" w:right="0"/>
        <w:jc w:val="left"/>
      </w:pPr>
      <w:r>
        <w:rPr>
          <w:color w:val="000000"/>
          <w:sz w:val="24"/>
          <w:szCs w:val="24"/>
        </w:rPr>
        <w:t xml:space="preserve">Diphthongs</w:t>
      </w:r>
    </w:p>
    <w:p>
      <w:pPr>
        <w:widowControl w:val="on"/>
        <w:pBdr/>
        <w:spacing w:before="0" w:after="0" w:line="240" w:lineRule="auto"/>
        <w:ind w:left="0" w:right="0"/>
        <w:jc w:val="left"/>
      </w:pPr>
      <w:r>
        <w:rPr>
          <w:rFonts w:ascii="fixed" w:hAnsi="fixed" w:cs="fixed"/>
          <w:color w:val="000000"/>
          <w:sz w:val="24"/>
          <w:szCs w:val="24"/>
        </w:rPr>
        <w:t xml:space="preserve">
oi    oil          ou     out
oy    boy          ow     now
</w:t>
      </w:r>
    </w:p>
    <w:p>
      <w:pPr>
        <w:widowControl w:val="on"/>
        <w:pBdr/>
        <w:spacing w:before="240" w:after="240" w:line="240" w:lineRule="auto"/>
        <w:ind w:left="0" w:right="0"/>
        <w:jc w:val="left"/>
      </w:pPr>
      <w:r>
        <w:rPr>
          <w:color w:val="000000"/>
          <w:sz w:val="24"/>
          <w:szCs w:val="24"/>
        </w:rPr>
        <w:t xml:space="preserve">Aspirates</w:t>
      </w:r>
    </w:p>
    <w:p>
      <w:pPr>
        <w:widowControl w:val="on"/>
        <w:pBdr/>
        <w:spacing w:before="0" w:after="0" w:line="240" w:lineRule="auto"/>
        <w:ind w:left="0" w:right="0"/>
        <w:jc w:val="left"/>
      </w:pPr>
      <w:r>
        <w:rPr>
          <w:color w:val="000000"/>
          <w:sz w:val="24"/>
          <w:szCs w:val="24"/>
        </w:rPr>
        <w:t xml:space="preserve">f fifi t tat h him sh she k kite ch chat p pipe th thick s same wh why</w:t>
      </w:r>
    </w:p>
    <w:p>
      <w:pPr>
        <w:keepNext w:val="on"/>
        <w:widowControl w:val="on"/>
        <w:pBdr/>
        <w:spacing w:before="299" w:after="299" w:line="240" w:lineRule="auto"/>
        <w:ind w:left="0" w:right="0"/>
        <w:jc w:val="left"/>
        <w:outlineLvl w:val="1"/>
      </w:pPr>
      <w:r>
        <w:rPr>
          <w:b/>
          <w:color w:val="000000"/>
          <w:sz w:val="36"/>
          <w:szCs w:val="36"/>
        </w:rPr>
        <w:t xml:space="preserve">Subvocals</w:t>
      </w:r>
    </w:p>
    <w:p>
      <w:pPr>
        <w:widowControl w:val="on"/>
        <w:pBdr/>
        <w:spacing w:before="240" w:after="240" w:line="240" w:lineRule="auto"/>
        <w:ind w:left="0" w:right="0"/>
        <w:jc w:val="left"/>
      </w:pPr>
      <w:r>
        <w:rPr>
          <w:color w:val="000000"/>
          <w:sz w:val="24"/>
          <w:szCs w:val="24"/>
        </w:rPr>
        <w:t xml:space="preserve">Sound as in Sound as in</w:t>
      </w:r>
      <w:r>
        <w:rPr>
          <w:color w:val="000000"/>
          <w:sz w:val="24"/>
          <w:szCs w:val="24"/>
        </w:rPr>
        <w:br/>
        <w:t xml:space="preserve">  b bib v valve</w:t>
      </w:r>
      <w:r>
        <w:rPr>
          <w:color w:val="000000"/>
          <w:sz w:val="24"/>
          <w:szCs w:val="24"/>
        </w:rPr>
        <w:br/>
        <w:t xml:space="preserve">  d did th this</w:t>
      </w:r>
      <w:r>
        <w:rPr>
          <w:color w:val="000000"/>
          <w:sz w:val="24"/>
          <w:szCs w:val="24"/>
        </w:rPr>
        <w:br/>
        <w:t xml:space="preserve">  g gig z zin</w:t>
      </w:r>
      <w:r>
        <w:rPr>
          <w:color w:val="000000"/>
          <w:sz w:val="24"/>
          <w:szCs w:val="24"/>
        </w:rPr>
        <w:br/>
        <w:t xml:space="preserve">  j jug z azure</w:t>
      </w:r>
      <w:r>
        <w:rPr>
          <w:color w:val="000000"/>
          <w:sz w:val="24"/>
          <w:szCs w:val="24"/>
        </w:rPr>
        <w:br/>
        <w:t xml:space="preserve">  n nine r rare</w:t>
      </w:r>
      <w:r>
        <w:rPr>
          <w:color w:val="000000"/>
          <w:sz w:val="24"/>
          <w:szCs w:val="24"/>
        </w:rPr>
        <w:br/>
        <w:t xml:space="preserve">  m maim w we</w:t>
      </w:r>
      <w:r>
        <w:rPr>
          <w:color w:val="000000"/>
          <w:sz w:val="24"/>
          <w:szCs w:val="24"/>
        </w:rPr>
        <w:br/>
        <w:t xml:space="preserve">  ng hang y yet</w:t>
      </w:r>
      <w:r>
        <w:rPr>
          <w:color w:val="000000"/>
          <w:sz w:val="24"/>
          <w:szCs w:val="24"/>
        </w:rPr>
        <w:br/>
        <w:t xml:space="preserve">  l lull</w:t>
      </w:r>
    </w:p>
    <w:p>
      <w:pPr>
        <w:keepNext w:val="on"/>
        <w:widowControl w:val="on"/>
        <w:pBdr/>
        <w:spacing w:before="299" w:after="299" w:line="240" w:lineRule="auto"/>
        <w:ind w:left="0" w:right="0"/>
        <w:jc w:val="left"/>
        <w:outlineLvl w:val="1"/>
      </w:pPr>
      <w:r>
        <w:rPr>
          <w:b/>
          <w:color w:val="000000"/>
          <w:sz w:val="36"/>
          <w:szCs w:val="36"/>
        </w:rPr>
        <w:t xml:space="preserve">Substitutes</w:t>
      </w:r>
    </w:p>
    <w:p>
      <w:pPr>
        <w:widowControl w:val="on"/>
        <w:pBdr/>
        <w:spacing w:before="240" w:after="240" w:line="240" w:lineRule="auto"/>
        <w:ind w:left="0" w:right="0"/>
        <w:jc w:val="left"/>
      </w:pPr>
      <w:r>
        <w:rPr>
          <w:color w:val="000000"/>
          <w:sz w:val="24"/>
          <w:szCs w:val="24"/>
        </w:rPr>
        <w:t xml:space="preserve">Sub for as in Sub for as in a o what y i myth e a there c k can e a feint c a cite i e police ch sh chaise i e sir ch k chaos o u son g j gem o oo to n ng ink o oo wolf s z as o a fork s sh sure o u work x gz exact u oo full gh f laugh u oo rude ph f phlox y i fly qu k pique qu kw quit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86581">
    <w:multiLevelType w:val="hybridMultilevel"/>
    <w:lvl w:ilvl="0" w:tplc="74312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86581">
    <w:abstractNumId w:val="293865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44457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