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Gwaith Alun eBook</w:t>
      </w:r>
    </w:p>
    <w:p>
      <w:pPr>
        <w:keepNext w:val="on"/>
        <w:widowControl w:val="on"/>
        <w:pBdr/>
        <w:spacing w:before="299" w:after="299" w:line="240" w:lineRule="auto"/>
        <w:ind w:left="0" w:right="0"/>
        <w:jc w:val="left"/>
        <w:outlineLvl w:val="1"/>
      </w:pPr>
      <w:r>
        <w:rPr>
          <w:b/>
          <w:color w:val="000000"/>
          <w:sz w:val="36"/>
          <w:szCs w:val="36"/>
        </w:rPr>
        <w:t xml:space="preserve">Gwaith Alun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80410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GWAITH ALUN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MARATHON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 O HEOLYDD CAERWYS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GWRAIG Y PYSGOTWR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CYMDEITHAS GYMREIGYDDOL CAERLLEON.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DAU ENGLYN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GENEDIGAETH IORWERTH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CERDD CALAN GWYLIEDYDD Y WYDDGRUG.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LLWYDD GROEG.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HAWDDAMOR.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DAFYDD IONAWR.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GWYL DDEWI.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EISTEDDFOD Y WYDDGRUG.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MAES GARMON.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ABERIW.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IFOR CERI.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EMYN PASG.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ENGLYN I ANNERCH MISS COTTON, OFYDDES.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GWAHODDEDIGION EISTEDDFOD TRALLWM,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CAROLINE.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CYFIEITHIAD O FEDD-ARGRAFF SEISNIG.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BUGEILGERDD.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DEWI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YR HEN AMSER GYNT.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GADAEL RHIW.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RHYDYCHEN.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COLLEGE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LENOR.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TELYN CYMRU.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EI RIENI.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CYWYDD Y GWAHAWDD: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DISADVANTAGES AND AIMS.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CALVINISM.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EI FAM, PAN OEDD WEDDW.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CWYN AR OL CYFAILL.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MARWOLAETH YR ESGOB HEBER.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SEREN BETHLEHEM.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MANOR DEIFI.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CATHL I’R EOS.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ABAD-DY TINTERN.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 GWRAIG Y PYSGOTWR.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 DDEILEN GRIN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GWAITH ALUN</w:t>
      </w:r>
    </w:p>
    <w:p>
      <w:pPr>
        <w:widowControl w:val="on"/>
        <w:pBdr/>
        <w:spacing w:before="240" w:after="240" w:line="240" w:lineRule="auto"/>
        <w:ind w:left="0" w:right="0"/>
        <w:jc w:val="left"/>
      </w:pPr>
      <w:r>
        <w:rPr>
          <w:color w:val="000000"/>
          <w:sz w:val="24"/>
          <w:szCs w:val="24"/>
        </w:rPr>
        <w:t xml:space="preserve">[John Blackwell (Alun):  alun0a.jpg]</w:t>
      </w:r>
    </w:p>
    <w:p>
      <w:pPr>
        <w:widowControl w:val="on"/>
        <w:pBdr/>
        <w:spacing w:before="240" w:after="240" w:line="240" w:lineRule="auto"/>
        <w:ind w:left="0" w:right="0"/>
        <w:jc w:val="left"/>
      </w:pPr>
      <w:r>
        <w:rPr>
          <w:color w:val="000000"/>
          <w:sz w:val="24"/>
          <w:szCs w:val="24"/>
        </w:rPr>
        <w:t xml:space="preserve">[Gwaith Alun:  alun0b.jpg]</w:t>
      </w:r>
    </w:p>
    <w:p>
      <w:pPr>
        <w:widowControl w:val="on"/>
        <w:pBdr/>
        <w:spacing w:before="240" w:after="240" w:line="240" w:lineRule="auto"/>
        <w:ind w:left="0" w:right="0"/>
        <w:jc w:val="left"/>
      </w:pPr>
      <w:r>
        <w:rPr>
          <w:color w:val="000000"/>
          <w:sz w:val="24"/>
          <w:szCs w:val="24"/>
        </w:rPr>
        <w:t xml:space="preserve">Rhagymadrodd.</w:t>
      </w:r>
    </w:p>
    <w:p>
      <w:pPr>
        <w:widowControl w:val="on"/>
        <w:pBdr/>
        <w:spacing w:before="240" w:after="240" w:line="240" w:lineRule="auto"/>
        <w:ind w:left="0" w:right="0"/>
        <w:jc w:val="left"/>
      </w:pPr>
      <w:r>
        <w:rPr>
          <w:color w:val="000000"/>
          <w:sz w:val="24"/>
          <w:szCs w:val="24"/>
        </w:rPr>
        <w:t xml:space="preserve">Ganwyd John Blackwell (</w:t>
      </w:r>
      <w:r>
        <w:rPr>
          <w:i/>
          <w:color w:val="000000"/>
          <w:sz w:val="24"/>
          <w:szCs w:val="24"/>
        </w:rPr>
        <w:t xml:space="preserve">Alun</w:t>
      </w:r>
      <w:r>
        <w:rPr>
          <w:color w:val="000000"/>
          <w:sz w:val="24"/>
          <w:szCs w:val="24"/>
        </w:rPr>
        <w:t xml:space="preserve">) mewn bwthyn ger y Wyddgrug yn 1797.  Un o Langwm oedd ei fam—­gwraig ddarbodus a meddylgar; a dilynai ei mab hi i’r seiat a’r Ysgol Sul, gan hynodi ei hun fel dysgwr adnodau ac adroddwr emynau.  Mwnwr call, dwys, distaw, oedd ei dad, a pheth gwaed Seisnig ynddo; cydymdeimlai yntau a’i fachgen.</w:t>
      </w:r>
    </w:p>
    <w:p>
      <w:pPr>
        <w:widowControl w:val="on"/>
        <w:pBdr/>
        <w:spacing w:before="240" w:after="240" w:line="240" w:lineRule="auto"/>
        <w:ind w:left="0" w:right="0"/>
        <w:jc w:val="left"/>
      </w:pPr>
      <w:r>
        <w:rPr>
          <w:color w:val="000000"/>
          <w:sz w:val="24"/>
          <w:szCs w:val="24"/>
        </w:rPr>
        <w:t xml:space="preserve">Yn unarddeg oed, heb addysg ysgol ond yn awyddus am wybodaeth, prentisiwyd ef gyda chrydd oedd yn fardd.  Pan yn ddwy ar bymtheg, wedi bwrw ei brentisiaeth, medrai fforddio prynnu llyfrau; a cherddai’n aml i Gaer i chwilio’r siopau.  Derbyniai gylchgronau, prynnai lyfrau Cymraeg, chwiliai am feirdd.  Llenorion yr ardal oedd ei gyfeillion, y gynghanedd ei hoffter.</w:t>
      </w:r>
    </w:p>
    <w:p>
      <w:pPr>
        <w:widowControl w:val="on"/>
        <w:pBdr/>
        <w:spacing w:before="240" w:after="240" w:line="240" w:lineRule="auto"/>
        <w:ind w:left="0" w:right="0"/>
        <w:jc w:val="left"/>
      </w:pPr>
      <w:r>
        <w:rPr>
          <w:color w:val="000000"/>
          <w:sz w:val="24"/>
          <w:szCs w:val="24"/>
        </w:rPr>
        <w:t xml:space="preserve">Yn 1823 disgleiriodd fel seren yn awyr Eisteddfod Cymru.  Yn Eisteddfodau Rhuthyn, Caerwys a’r Wyddgrug tynnodd sylw; gyda’i awdl Genedigaeth Iorwerth II. yn y gyntaf, a chyda’i awdl Maes Garmon yn yr olaf.  Yr oedd ei fryd erbyn hyn ar gymeryd urddau eglwysig, a chafodd noddwyr caredig.</w:t>
      </w:r>
    </w:p>
    <w:p>
      <w:pPr>
        <w:widowControl w:val="on"/>
        <w:pBdr/>
        <w:spacing w:before="240" w:after="240" w:line="240" w:lineRule="auto"/>
        <w:ind w:left="0" w:right="0"/>
        <w:jc w:val="left"/>
      </w:pPr>
      <w:r>
        <w:rPr>
          <w:color w:val="000000"/>
          <w:sz w:val="24"/>
          <w:szCs w:val="24"/>
        </w:rPr>
        <w:t xml:space="preserve">Yn 1824 aeth i’r Beriw, pentref hyfryd ger y fan yr abera afon Rhiw i afon Hafren.  Yma dysgai Ladin a Groeg gyda’r ficer, y Parch.  Thomas Richards.  Yn y lle tawel Seisnig hwn, cymerodd ei awen edyn ysgafnach, cywreiniach.  Clerigwyr pobtu’r Hafren oedd ei gyfeillion, ac yn eu mysg yr oedd Gwallter Mechain ac Ifor Ceri.  Yma, at Eisteddfod y Trallwm, y cyfansoddodd ei draethawd gorchestol ar yr iaith Gymraeg.</w:t>
      </w:r>
    </w:p>
    <w:p>
      <w:pPr>
        <w:widowControl w:val="on"/>
        <w:pBdr/>
        <w:spacing w:before="240" w:after="240" w:line="240" w:lineRule="auto"/>
        <w:ind w:left="0" w:right="0"/>
        <w:jc w:val="left"/>
      </w:pPr>
      <w:r>
        <w:rPr>
          <w:color w:val="000000"/>
          <w:sz w:val="24"/>
          <w:szCs w:val="24"/>
        </w:rPr>
        <w:t xml:space="preserve">Yn Rhagfyr, 1825, ymaelododd yng Ngholeg yr Iesu, Rhydychen; pasiodd ei arholiad gradd olaf ym Mai, 1828.  Ymdrechodd yn galed; a’i fryd ar lwyddiant yn yr arholiadau, ar astudio llenyddiaeth Gymreig, ac ar ymbaratoi at waith pwysig ei fywyd.  Gloewodd ei awen, a dysgodd felodi newydd, yng nghwmni Homer a Vergil.</w:t>
      </w:r>
    </w:p>
    <w:p>
      <w:pPr>
        <w:widowControl w:val="on"/>
        <w:pBdr/>
        <w:spacing w:before="240" w:after="240" w:line="240" w:lineRule="auto"/>
        <w:ind w:left="0" w:right="0"/>
        <w:jc w:val="left"/>
      </w:pPr>
      <w:r>
        <w:rPr>
          <w:color w:val="000000"/>
          <w:sz w:val="24"/>
          <w:szCs w:val="24"/>
        </w:rPr>
        <w:t xml:space="preserve">Daeth adre at Eisteddfod Dinbych yn 1828; cafodd ynddi wobr am ei Farwnad Heber, a chynrychiolai ei gyd-efrydydd Ieuan Glan Geirionydd, trwy eistedd drosto yn y gader enillasai awdl Gwledd Belsasar.</w:t>
      </w:r>
    </w:p>
    <w:p>
      <w:pPr>
        <w:widowControl w:val="on"/>
        <w:pBdr/>
        <w:spacing w:before="240" w:after="240" w:line="240" w:lineRule="auto"/>
        <w:ind w:left="0" w:right="0"/>
        <w:jc w:val="left"/>
      </w:pPr>
      <w:r>
        <w:rPr>
          <w:color w:val="000000"/>
          <w:sz w:val="24"/>
          <w:szCs w:val="24"/>
        </w:rPr>
        <w:t xml:space="preserve">Ionawr 15, 1829, ordeiniwyd Alun yn gurad Treffynnon.  Bu yno, yn fawr ei barch fel gweinidog a llenor, hyd 1833, pryd y rhoddodd Arglwydd Brougham iddo fywoliaeth Maenor Deifi ym Mhenfro.  Yn 1834 cychwynodd y </w:t>
      </w:r>
      <w:r>
        <w:rPr>
          <w:i/>
          <w:color w:val="000000"/>
          <w:sz w:val="24"/>
          <w:szCs w:val="24"/>
        </w:rPr>
        <w:t xml:space="preserve">Cylchgrawn</w:t>
      </w:r>
      <w:r>
        <w:rPr>
          <w:color w:val="000000"/>
          <w:sz w:val="24"/>
          <w:szCs w:val="24"/>
        </w:rPr>
        <w:t xml:space="preserve">, cylchgrawn gwybodaeth fuddiol, mewn rhyddiaith clasurol a phur.  Yr oedd y </w:t>
      </w:r>
      <w:r>
        <w:rPr>
          <w:i/>
          <w:color w:val="000000"/>
          <w:sz w:val="24"/>
          <w:szCs w:val="24"/>
        </w:rPr>
        <w:t xml:space="preserve">Gwladgarwr</w:t>
      </w:r>
      <w:r>
        <w:rPr>
          <w:color w:val="000000"/>
          <w:sz w:val="24"/>
          <w:szCs w:val="24"/>
        </w:rPr>
        <w:t xml:space="preserve"> eisoes ar y maes; a digiodd Alun ei gyfeillion, yn enwedig Ieuan Glan Geirionydd ac Erfyl, am wrth-ymgais.  Ond ychydig elynion fu iddo.  Yr oedd mor anhunangar a hael ei ysbryd, mor ddifyr a mwyn ei gwmni, mor bur ei fuchedd.</w:t>
      </w:r>
    </w:p>
    <w:p>
      <w:pPr>
        <w:widowControl w:val="on"/>
        <w:pBdr/>
        <w:spacing w:before="240" w:after="240" w:line="240" w:lineRule="auto"/>
        <w:ind w:left="0" w:right="0"/>
        <w:jc w:val="left"/>
      </w:pPr>
      <w:r>
        <w:rPr>
          <w:color w:val="000000"/>
          <w:sz w:val="24"/>
          <w:szCs w:val="24"/>
        </w:rPr>
        <w:t xml:space="preserve">Bu farw Mai 19, 1840; a chladdwyd ef ym Maenor Deifi.  Cyhoeddwyd ei waith yn 1851.</w:t>
      </w:r>
    </w:p>
    <w:p>
      <w:pPr>
        <w:widowControl w:val="on"/>
        <w:pBdr/>
        <w:spacing w:before="240" w:after="240" w:line="240" w:lineRule="auto"/>
        <w:ind w:left="0" w:right="0"/>
        <w:jc w:val="left"/>
      </w:pPr>
      <w:r>
        <w:rPr>
          <w:color w:val="000000"/>
          <w:sz w:val="24"/>
          <w:szCs w:val="24"/>
        </w:rPr>
        <w:t xml:space="preserve">Eos Cymru oedd Alun,—­yn felus a dwys yr erys ei nodau yng nghlust ei genedl.</w:t>
      </w:r>
    </w:p>
    <w:p>
      <w:pPr>
        <w:widowControl w:val="on"/>
        <w:pBdr/>
        <w:spacing w:before="240" w:after="240" w:line="240" w:lineRule="auto"/>
        <w:ind w:left="0" w:right="0"/>
        <w:jc w:val="left"/>
      </w:pPr>
      <w:r>
        <w:rPr>
          <w:i/>
          <w:color w:val="000000"/>
          <w:sz w:val="24"/>
          <w:szCs w:val="24"/>
        </w:rPr>
        <w:t xml:space="preserve">Owen</w:t>
      </w:r>
      <w:r>
        <w:rPr>
          <w:color w:val="000000"/>
          <w:sz w:val="24"/>
          <w:szCs w:val="24"/>
        </w:rPr>
        <w:t xml:space="preserve"> M. </w:t>
      </w:r>
      <w:r>
        <w:rPr>
          <w:i/>
          <w:color w:val="000000"/>
          <w:sz w:val="24"/>
          <w:szCs w:val="24"/>
        </w:rPr>
        <w:t xml:space="preserve">Edwards</w:t>
      </w:r>
      <w:r>
        <w:rPr>
          <w:color w:val="000000"/>
          <w:sz w:val="24"/>
          <w:szCs w:val="24"/>
        </w:rPr>
        <w:t xml:space="preserve">.</w:t>
      </w:r>
      <w:r>
        <w:rPr>
          <w:i/>
          <w:color w:val="000000"/>
          <w:sz w:val="24"/>
          <w:szCs w:val="24"/>
        </w:rPr>
        <w:br/>
        <w:t xml:space="preserve">Ebrill 9, 1909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Cynhwysiad.</w:t>
      </w:r>
    </w:p>
    <w:p>
      <w:pPr>
        <w:widowControl w:val="on"/>
        <w:pBdr/>
        <w:spacing w:before="240" w:after="240" w:line="240" w:lineRule="auto"/>
        <w:ind w:left="0" w:right="0"/>
        <w:jc w:val="left"/>
      </w:pPr>
      <w:r>
        <w:rPr>
          <w:color w:val="000000"/>
          <w:sz w:val="24"/>
          <w:szCs w:val="24"/>
        </w:rPr>
        <w:t xml:space="preserve">[Ceisiwyd trefnu’r darnau mor agos ag y gellid i’w trefn amseryddol.]</w:t>
      </w:r>
    </w:p>
    <w:p>
      <w:pPr>
        <w:widowControl w:val="on"/>
        <w:pBdr/>
        <w:spacing w:before="240" w:after="240" w:line="240" w:lineRule="auto"/>
        <w:ind w:left="0" w:right="0"/>
        <w:jc w:val="left"/>
      </w:pPr>
      <w:r>
        <w:rPr>
          <w:color w:val="000000"/>
          <w:sz w:val="24"/>
          <w:szCs w:val="24"/>
        </w:rPr>
        <w:t xml:space="preserve">I. Y </w:t>
      </w:r>
      <w:r>
        <w:rPr>
          <w:i/>
          <w:color w:val="000000"/>
          <w:sz w:val="24"/>
          <w:szCs w:val="24"/>
        </w:rPr>
        <w:t xml:space="preserve">Wyddgrug</w:t>
      </w:r>
      <w:r>
        <w:rPr>
          <w:color w:val="000000"/>
          <w:sz w:val="24"/>
          <w:szCs w:val="24"/>
        </w:rPr>
        <w:t xml:space="preserve">. 1797-1824.</w:t>
      </w:r>
    </w:p>
    <w:p>
      <w:pPr>
        <w:widowControl w:val="on"/>
        <w:pBdr/>
        <w:spacing w:before="240" w:after="240" w:line="240" w:lineRule="auto"/>
        <w:ind w:left="0" w:right="0"/>
        <w:jc w:val="left"/>
      </w:pPr>
      <w:r>
        <w:rPr>
          <w:color w:val="000000"/>
          <w:sz w:val="24"/>
          <w:szCs w:val="24"/>
        </w:rPr>
        <w:t xml:space="preserve">Iddo Ef</w:t>
      </w:r>
      <w:r>
        <w:rPr>
          <w:color w:val="000000"/>
          <w:sz w:val="24"/>
          <w:szCs w:val="24"/>
        </w:rPr>
        <w:br/>
        <w:t xml:space="preserve">Angau</w:t>
      </w:r>
      <w:r>
        <w:rPr>
          <w:color w:val="000000"/>
          <w:sz w:val="24"/>
          <w:szCs w:val="24"/>
        </w:rPr>
        <w:br/>
        <w:t xml:space="preserve">Cymdeithas Caer</w:t>
      </w:r>
      <w:r>
        <w:rPr>
          <w:color w:val="000000"/>
          <w:sz w:val="24"/>
          <w:szCs w:val="24"/>
        </w:rPr>
        <w:br/>
        <w:t xml:space="preserve">Dau Englyn Priodas</w:t>
      </w:r>
      <w:r>
        <w:rPr>
          <w:color w:val="000000"/>
          <w:sz w:val="24"/>
          <w:szCs w:val="24"/>
        </w:rPr>
        <w:br/>
        <w:t xml:space="preserve">Genedigaeth Iorwerth II. </w:t>
      </w:r>
      <w:r>
        <w:rPr>
          <w:color w:val="000000"/>
          <w:sz w:val="24"/>
          <w:szCs w:val="24"/>
        </w:rPr>
        <w:br/>
        <w:t xml:space="preserve">Cerdd Gwyliedydd y Wyddgrugr</w:t>
      </w:r>
      <w:r>
        <w:rPr>
          <w:color w:val="000000"/>
          <w:sz w:val="24"/>
          <w:szCs w:val="24"/>
        </w:rPr>
        <w:br/>
        <w:t xml:space="preserve">Llwydd Groeg</w:t>
      </w:r>
      <w:r>
        <w:rPr>
          <w:color w:val="000000"/>
          <w:sz w:val="24"/>
          <w:szCs w:val="24"/>
        </w:rPr>
        <w:br/>
        <w:t xml:space="preserve">Eisteddfod Caerwys</w:t>
      </w:r>
      <w:r>
        <w:rPr>
          <w:color w:val="000000"/>
          <w:sz w:val="24"/>
          <w:szCs w:val="24"/>
        </w:rPr>
        <w:br/>
        <w:t xml:space="preserve">Dafydd Ionawr</w:t>
      </w:r>
      <w:r>
        <w:rPr>
          <w:color w:val="000000"/>
          <w:sz w:val="24"/>
          <w:szCs w:val="24"/>
        </w:rPr>
        <w:br/>
        <w:t xml:space="preserve">Gwyl Ddewi</w:t>
      </w:r>
      <w:r>
        <w:rPr>
          <w:color w:val="000000"/>
          <w:sz w:val="24"/>
          <w:szCs w:val="24"/>
        </w:rPr>
        <w:br/>
        <w:t xml:space="preserve">Eisteddfod y Wydderug</w:t>
      </w:r>
      <w:r>
        <w:rPr>
          <w:color w:val="000000"/>
          <w:sz w:val="24"/>
          <w:szCs w:val="24"/>
        </w:rPr>
        <w:br/>
        <w:t xml:space="preserve">Rhywun</w:t>
      </w:r>
      <w:r>
        <w:rPr>
          <w:color w:val="000000"/>
          <w:sz w:val="24"/>
          <w:szCs w:val="24"/>
        </w:rPr>
        <w:br/>
        <w:t xml:space="preserve">Maes Garmon</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Aberiw</w:t>
      </w:r>
      <w:r>
        <w:rPr>
          <w:color w:val="000000"/>
          <w:sz w:val="24"/>
          <w:szCs w:val="24"/>
        </w:rPr>
        <w:t xml:space="preserve">. 1824.</w:t>
      </w:r>
    </w:p>
    <w:p>
      <w:pPr>
        <w:widowControl w:val="on"/>
        <w:pBdr/>
        <w:spacing w:before="240" w:after="240" w:line="240" w:lineRule="auto"/>
        <w:ind w:left="0" w:right="0"/>
        <w:jc w:val="left"/>
      </w:pPr>
      <w:r>
        <w:rPr>
          <w:color w:val="000000"/>
          <w:sz w:val="24"/>
          <w:szCs w:val="24"/>
        </w:rPr>
        <w:t xml:space="preserve">Bywyd yn Aberiw</w:t>
      </w:r>
      <w:r>
        <w:rPr>
          <w:color w:val="000000"/>
          <w:sz w:val="24"/>
          <w:szCs w:val="24"/>
        </w:rPr>
        <w:br/>
        <w:t xml:space="preserve">Ifor Ceri</w:t>
      </w:r>
      <w:r>
        <w:rPr>
          <w:color w:val="000000"/>
          <w:sz w:val="24"/>
          <w:szCs w:val="24"/>
        </w:rPr>
        <w:br/>
        <w:t xml:space="preserve">Emyn Pasg</w:t>
      </w:r>
      <w:r>
        <w:rPr>
          <w:color w:val="000000"/>
          <w:sz w:val="24"/>
          <w:szCs w:val="24"/>
        </w:rPr>
        <w:br/>
        <w:t xml:space="preserve">Englyn i Ofyddes</w:t>
      </w:r>
      <w:r>
        <w:rPr>
          <w:color w:val="000000"/>
          <w:sz w:val="24"/>
          <w:szCs w:val="24"/>
        </w:rPr>
        <w:br/>
        <w:t xml:space="preserve">A Pha Le Mae? (Cyf.)</w:t>
      </w:r>
      <w:r>
        <w:rPr>
          <w:color w:val="000000"/>
          <w:sz w:val="24"/>
          <w:szCs w:val="24"/>
        </w:rPr>
        <w:br/>
        <w:t xml:space="preserve">Eisteddfod y Trallwm</w:t>
      </w:r>
      <w:r>
        <w:rPr>
          <w:color w:val="000000"/>
          <w:sz w:val="24"/>
          <w:szCs w:val="24"/>
        </w:rPr>
        <w:br/>
        <w:t xml:space="preserve">Caroline</w:t>
      </w:r>
      <w:r>
        <w:rPr>
          <w:color w:val="000000"/>
          <w:sz w:val="24"/>
          <w:szCs w:val="24"/>
        </w:rPr>
        <w:br/>
        <w:t xml:space="preserve">Beddargraff</w:t>
      </w:r>
      <w:r>
        <w:rPr>
          <w:color w:val="000000"/>
          <w:sz w:val="24"/>
          <w:szCs w:val="24"/>
        </w:rPr>
        <w:br/>
        <w:t xml:space="preserve">Bugeilgerdd</w:t>
      </w:r>
      <w:r>
        <w:rPr>
          <w:color w:val="000000"/>
          <w:sz w:val="24"/>
          <w:szCs w:val="24"/>
        </w:rPr>
        <w:br/>
        <w:t xml:space="preserve">Yr Hen Amser Gynt</w:t>
      </w:r>
      <w:r>
        <w:rPr>
          <w:color w:val="000000"/>
          <w:sz w:val="24"/>
          <w:szCs w:val="24"/>
        </w:rPr>
        <w:br/>
        <w:t xml:space="preserve">I —­</w:t>
      </w:r>
      <w:r>
        <w:rPr>
          <w:color w:val="000000"/>
          <w:sz w:val="24"/>
          <w:szCs w:val="24"/>
        </w:rPr>
        <w:br/>
        <w:t xml:space="preserve">Gadael Rhiw</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Rhydychen</w:t>
      </w:r>
      <w:r>
        <w:rPr>
          <w:color w:val="000000"/>
          <w:sz w:val="24"/>
          <w:szCs w:val="24"/>
        </w:rPr>
        <w:t xml:space="preserve">. 1825-1828.</w:t>
      </w:r>
    </w:p>
    <w:p>
      <w:pPr>
        <w:widowControl w:val="on"/>
        <w:pBdr/>
        <w:spacing w:before="240" w:after="240" w:line="240" w:lineRule="auto"/>
        <w:ind w:left="0" w:right="0"/>
        <w:jc w:val="left"/>
      </w:pPr>
      <w:r>
        <w:rPr>
          <w:color w:val="000000"/>
          <w:sz w:val="24"/>
          <w:szCs w:val="24"/>
        </w:rPr>
        <w:t xml:space="preserve">At Gyfaill</w:t>
      </w:r>
      <w:r>
        <w:rPr>
          <w:color w:val="000000"/>
          <w:sz w:val="24"/>
          <w:szCs w:val="24"/>
        </w:rPr>
        <w:br/>
        <w:t xml:space="preserve">College Life</w:t>
      </w:r>
      <w:r>
        <w:rPr>
          <w:color w:val="000000"/>
          <w:sz w:val="24"/>
          <w:szCs w:val="24"/>
        </w:rPr>
        <w:br/>
        <w:t xml:space="preserve">At Lenor</w:t>
      </w:r>
      <w:r>
        <w:rPr>
          <w:color w:val="000000"/>
          <w:sz w:val="24"/>
          <w:szCs w:val="24"/>
        </w:rPr>
        <w:br/>
        <w:t xml:space="preserve">Telyn Cymru</w:t>
      </w:r>
      <w:r>
        <w:rPr>
          <w:color w:val="000000"/>
          <w:sz w:val="24"/>
          <w:szCs w:val="24"/>
        </w:rPr>
        <w:br/>
        <w:t xml:space="preserve">At ei Rieni</w:t>
      </w:r>
      <w:r>
        <w:rPr>
          <w:color w:val="000000"/>
          <w:sz w:val="24"/>
          <w:szCs w:val="24"/>
        </w:rPr>
        <w:br/>
        <w:t xml:space="preserve">Cywydd y Gwahawdd</w:t>
      </w:r>
      <w:r>
        <w:rPr>
          <w:color w:val="000000"/>
          <w:sz w:val="24"/>
          <w:szCs w:val="24"/>
        </w:rPr>
        <w:br/>
        <w:t xml:space="preserve">Disadvantages and Aims</w:t>
      </w:r>
      <w:r>
        <w:rPr>
          <w:color w:val="000000"/>
          <w:sz w:val="24"/>
          <w:szCs w:val="24"/>
        </w:rPr>
        <w:br/>
        <w:t xml:space="preserve">Calvinism</w:t>
      </w:r>
      <w:r>
        <w:rPr>
          <w:color w:val="000000"/>
          <w:sz w:val="24"/>
          <w:szCs w:val="24"/>
        </w:rPr>
        <w:br/>
        <w:t xml:space="preserve">At ei Fam, pan oedd Weddw</w:t>
      </w:r>
      <w:r>
        <w:rPr>
          <w:color w:val="000000"/>
          <w:sz w:val="24"/>
          <w:szCs w:val="24"/>
        </w:rPr>
        <w:br/>
        <w:t xml:space="preserve">Cwyn ar ol Cyfaill</w:t>
      </w:r>
      <w:r>
        <w:rPr>
          <w:color w:val="000000"/>
          <w:sz w:val="24"/>
          <w:szCs w:val="24"/>
        </w:rPr>
        <w:br/>
        <w:t xml:space="preserve">Marwolaeth Heber</w:t>
      </w:r>
      <w:r>
        <w:rPr>
          <w:color w:val="000000"/>
          <w:sz w:val="24"/>
          <w:szCs w:val="24"/>
        </w:rPr>
        <w:br/>
        <w:t xml:space="preserve">Seren Bethlehem</w:t>
      </w:r>
    </w:p>
    <w:p>
      <w:pPr>
        <w:widowControl w:val="on"/>
        <w:pBdr/>
        <w:spacing w:before="240" w:after="240" w:line="240" w:lineRule="auto"/>
        <w:ind w:left="0" w:right="0"/>
        <w:jc w:val="left"/>
      </w:pPr>
      <w:r>
        <w:rPr>
          <w:color w:val="000000"/>
          <w:sz w:val="24"/>
          <w:szCs w:val="24"/>
        </w:rPr>
        <w:t xml:space="preserve">IV.  BLYNYDDOEDD </w:t>
      </w:r>
      <w:r>
        <w:rPr>
          <w:i/>
          <w:color w:val="000000"/>
          <w:sz w:val="24"/>
          <w:szCs w:val="24"/>
        </w:rPr>
        <w:t xml:space="preserve">eraill</w:t>
      </w:r>
      <w:r>
        <w:rPr>
          <w:color w:val="000000"/>
          <w:sz w:val="24"/>
          <w:szCs w:val="24"/>
        </w:rPr>
        <w:t xml:space="preserve">. 1828-1840.</w:t>
      </w:r>
    </w:p>
    <w:p>
      <w:pPr>
        <w:widowControl w:val="on"/>
        <w:pBdr/>
        <w:spacing w:before="240" w:after="240" w:line="240" w:lineRule="auto"/>
        <w:ind w:left="0" w:right="0"/>
        <w:jc w:val="left"/>
      </w:pPr>
      <w:r>
        <w:rPr>
          <w:color w:val="000000"/>
          <w:sz w:val="24"/>
          <w:szCs w:val="24"/>
        </w:rPr>
        <w:t xml:space="preserve">At Manor Deifi</w:t>
      </w:r>
      <w:r>
        <w:rPr>
          <w:color w:val="000000"/>
          <w:sz w:val="24"/>
          <w:szCs w:val="24"/>
        </w:rPr>
        <w:br/>
        <w:t xml:space="preserve">Cathl yr Eos</w:t>
      </w:r>
      <w:r>
        <w:rPr>
          <w:color w:val="000000"/>
          <w:sz w:val="24"/>
          <w:szCs w:val="24"/>
        </w:rPr>
        <w:br/>
        <w:t xml:space="preserve">Abad-dy Tintern</w:t>
      </w:r>
      <w:r>
        <w:rPr>
          <w:color w:val="000000"/>
          <w:sz w:val="24"/>
          <w:szCs w:val="24"/>
        </w:rPr>
        <w:br/>
        <w:t xml:space="preserve">Can Gwraig y Pysgotwr</w:t>
      </w:r>
      <w:r>
        <w:rPr>
          <w:color w:val="000000"/>
          <w:sz w:val="24"/>
          <w:szCs w:val="24"/>
        </w:rPr>
        <w:br/>
        <w:t xml:space="preserve">Y Ddeilen Grin</w:t>
      </w:r>
    </w:p>
    <w:p>
      <w:pPr>
        <w:widowControl w:val="on"/>
        <w:pBdr/>
        <w:spacing w:before="240" w:after="240" w:line="240" w:lineRule="auto"/>
        <w:ind w:left="0" w:right="0"/>
        <w:jc w:val="left"/>
      </w:pPr>
      <w:r>
        <w:rPr>
          <w:color w:val="000000"/>
          <w:sz w:val="24"/>
          <w:szCs w:val="24"/>
        </w:rPr>
        <w:t xml:space="preserve">Y Darluniau.</w:t>
      </w:r>
    </w:p>
    <w:p>
      <w:pPr>
        <w:keepNext w:val="on"/>
        <w:widowControl w:val="on"/>
        <w:pBdr/>
        <w:spacing w:before="299" w:after="299" w:line="240" w:lineRule="auto"/>
        <w:ind w:left="0" w:right="0"/>
        <w:jc w:val="left"/>
        <w:outlineLvl w:val="1"/>
      </w:pPr>
      <w:r>
        <w:rPr>
          <w:b/>
          <w:color w:val="000000"/>
          <w:sz w:val="36"/>
          <w:szCs w:val="36"/>
        </w:rPr>
        <w:t xml:space="preserve">ALUN</w:t>
      </w:r>
    </w:p>
    <w:p>
      <w:pPr>
        <w:widowControl w:val="on"/>
        <w:pBdr/>
        <w:spacing w:before="240" w:after="240" w:line="240" w:lineRule="auto"/>
        <w:ind w:left="0" w:right="0"/>
        <w:jc w:val="left"/>
      </w:pPr>
      <w:r>
        <w:rPr>
          <w:color w:val="000000"/>
          <w:sz w:val="24"/>
          <w:szCs w:val="24"/>
        </w:rPr>
        <w:t xml:space="preserve">   “Does destyn gwiw i’m can,</w:t>
      </w:r>
      <w:r>
        <w:rPr>
          <w:color w:val="000000"/>
          <w:sz w:val="24"/>
          <w:szCs w:val="24"/>
        </w:rPr>
        <w:br/>
        <w:t xml:space="preserve">   Ond cariad f’ Arglwydd glan.”</w:t>
      </w:r>
    </w:p>
    <w:p>
      <w:pPr>
        <w:widowControl w:val="on"/>
        <w:pBdr/>
        <w:spacing w:before="240" w:after="240" w:line="240" w:lineRule="auto"/>
        <w:ind w:left="0" w:right="0"/>
        <w:jc w:val="left"/>
      </w:pPr>
      <w:r>
        <w:rPr>
          <w:color w:val="000000"/>
          <w:sz w:val="24"/>
          <w:szCs w:val="24"/>
        </w:rPr>
        <w:t xml:space="preserve">COLOFN maes Garmon—­S.  Maurice Jones.</w:t>
      </w:r>
    </w:p>
    <w:p>
      <w:pPr>
        <w:widowControl w:val="on"/>
        <w:pBdr/>
        <w:spacing w:before="240" w:after="240" w:line="240" w:lineRule="auto"/>
        <w:ind w:left="0" w:right="0"/>
        <w:jc w:val="left"/>
      </w:pPr>
      <w:r>
        <w:rPr>
          <w:i/>
          <w:color w:val="000000"/>
          <w:sz w:val="24"/>
          <w:szCs w:val="24"/>
        </w:rPr>
        <w:t xml:space="preserve">Cartref</w:t>
      </w:r>
      <w:r>
        <w:rPr>
          <w:color w:val="000000"/>
          <w:sz w:val="24"/>
          <w:szCs w:val="24"/>
        </w:rPr>
        <w:t xml:space="preserve"> </w:t>
      </w:r>
      <w:r>
        <w:rPr>
          <w:i/>
          <w:color w:val="000000"/>
          <w:sz w:val="24"/>
          <w:szCs w:val="24"/>
        </w:rPr>
        <w:t xml:space="preserve">mebyd</w:t>
      </w:r>
      <w:r>
        <w:rPr>
          <w:color w:val="000000"/>
          <w:sz w:val="24"/>
          <w:szCs w:val="24"/>
        </w:rPr>
        <w:t xml:space="preserve"> </w:t>
      </w:r>
      <w:r>
        <w:rPr>
          <w:i/>
          <w:color w:val="000000"/>
          <w:sz w:val="24"/>
          <w:szCs w:val="24"/>
        </w:rPr>
        <w:t xml:space="preserve">alun</w:t>
      </w:r>
      <w:r>
        <w:rPr>
          <w:color w:val="000000"/>
          <w:sz w:val="24"/>
          <w:szCs w:val="24"/>
        </w:rPr>
        <w:t xml:space="preserve">—­S.  </w:t>
      </w:r>
      <w:r>
        <w:rPr>
          <w:i/>
          <w:color w:val="000000"/>
          <w:sz w:val="24"/>
          <w:szCs w:val="24"/>
        </w:rPr>
        <w:t xml:space="preserve">Maurice</w:t>
      </w:r>
      <w:r>
        <w:rPr>
          <w:color w:val="000000"/>
          <w:sz w:val="24"/>
          <w:szCs w:val="24"/>
        </w:rPr>
        <w:t xml:space="preserve">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Castell</w:t>
      </w:r>
      <w:r>
        <w:rPr>
          <w:color w:val="000000"/>
          <w:sz w:val="24"/>
          <w:szCs w:val="24"/>
        </w:rPr>
        <w:t xml:space="preserve"> </w:t>
      </w:r>
      <w:r>
        <w:rPr>
          <w:i/>
          <w:color w:val="000000"/>
          <w:sz w:val="24"/>
          <w:szCs w:val="24"/>
        </w:rPr>
        <w:t xml:space="preserve">Conwy</w:t>
      </w:r>
      <w:r>
        <w:rPr>
          <w:color w:val="000000"/>
          <w:sz w:val="24"/>
          <w:szCs w:val="24"/>
        </w:rPr>
        <w:t xml:space="preserve"> {1a}</w:t>
      </w:r>
    </w:p>
    <w:p>
      <w:pPr>
        <w:widowControl w:val="on"/>
        <w:pBdr/>
        <w:spacing w:before="240" w:after="240" w:line="240" w:lineRule="auto"/>
        <w:ind w:left="0" w:right="0"/>
        <w:jc w:val="left"/>
      </w:pPr>
      <w:r>
        <w:rPr>
          <w:color w:val="000000"/>
          <w:sz w:val="24"/>
          <w:szCs w:val="24"/>
        </w:rPr>
        <w:t xml:space="preserve">   “Ar furiau tref ai rhaid trin</w:t>
      </w:r>
      <w:r>
        <w:rPr>
          <w:color w:val="000000"/>
          <w:sz w:val="24"/>
          <w:szCs w:val="24"/>
        </w:rPr>
        <w:br/>
        <w:t xml:space="preserve">   Anhoff astalch a ffestin?”</w:t>
      </w:r>
    </w:p>
    <w:p>
      <w:pPr>
        <w:keepNext w:val="on"/>
        <w:widowControl w:val="on"/>
        <w:pBdr/>
        <w:spacing w:before="299" w:after="299" w:line="240" w:lineRule="auto"/>
        <w:ind w:left="0" w:right="0"/>
        <w:jc w:val="left"/>
        <w:outlineLvl w:val="1"/>
      </w:pPr>
      <w:r>
        <w:rPr>
          <w:b/>
          <w:color w:val="000000"/>
          <w:sz w:val="36"/>
          <w:szCs w:val="36"/>
        </w:rPr>
        <w:t xml:space="preserve">MARATHON</w:t>
      </w:r>
    </w:p>
    <w:p>
      <w:pPr>
        <w:widowControl w:val="on"/>
        <w:pBdr/>
        <w:spacing w:before="240" w:after="240" w:line="240" w:lineRule="auto"/>
        <w:ind w:left="0" w:right="0"/>
        <w:jc w:val="left"/>
      </w:pPr>
      <w:r>
        <w:rPr>
          <w:color w:val="000000"/>
          <w:sz w:val="24"/>
          <w:szCs w:val="24"/>
        </w:rPr>
        <w:t xml:space="preserve">   “Gwnawn weunydd a llwynydd llon,</w:t>
      </w:r>
      <w:r>
        <w:rPr>
          <w:color w:val="000000"/>
          <w:sz w:val="24"/>
          <w:szCs w:val="24"/>
        </w:rPr>
        <w:br/>
        <w:t xml:space="preserve">   Mawr hwythau, fel Marathon”</w:t>
      </w:r>
    </w:p>
    <w:p>
      <w:pPr>
        <w:widowControl w:val="on"/>
        <w:pBdr/>
        <w:spacing w:before="240" w:after="240" w:line="240" w:lineRule="auto"/>
        <w:ind w:left="0" w:right="0"/>
        <w:jc w:val="left"/>
      </w:pPr>
      <w:r>
        <w:rPr>
          <w:color w:val="000000"/>
          <w:sz w:val="24"/>
          <w:szCs w:val="24"/>
        </w:rPr>
        <w:t xml:space="preserve">Caerwys {1b}</w:t>
      </w:r>
    </w:p>
    <w:p>
      <w:pPr>
        <w:widowControl w:val="on"/>
        <w:pBdr/>
        <w:spacing w:before="240" w:after="240" w:line="240" w:lineRule="auto"/>
        <w:ind w:left="0" w:right="0"/>
        <w:jc w:val="left"/>
      </w:pPr>
      <w:r>
        <w:rPr>
          <w:color w:val="000000"/>
          <w:sz w:val="24"/>
          <w:szCs w:val="24"/>
        </w:rPr>
        <w:t xml:space="preserve">   “Lluman arfoll Minerfa</w:t>
      </w:r>
      <w:r>
        <w:rPr>
          <w:color w:val="000000"/>
          <w:sz w:val="24"/>
          <w:szCs w:val="24"/>
        </w:rPr>
        <w:br/>
        <w:t xml:space="preserve">   Sydd uwch Caerwys ddilys dda.”</w:t>
      </w:r>
    </w:p>
    <w:p>
      <w:pPr>
        <w:widowControl w:val="on"/>
        <w:pBdr/>
        <w:spacing w:before="240" w:after="240" w:line="240" w:lineRule="auto"/>
        <w:ind w:left="0" w:right="0"/>
        <w:jc w:val="left"/>
      </w:pPr>
      <w:r>
        <w:rPr>
          <w:i/>
          <w:color w:val="000000"/>
          <w:sz w:val="24"/>
          <w:szCs w:val="24"/>
        </w:rPr>
        <w:t xml:space="preserve">Rhywun</w:t>
      </w:r>
      <w:r>
        <w:rPr>
          <w:color w:val="000000"/>
          <w:sz w:val="24"/>
          <w:szCs w:val="24"/>
        </w:rPr>
        <w:t xml:space="preserve"> {1c}</w:t>
      </w:r>
    </w:p>
    <w:p>
      <w:pPr>
        <w:widowControl w:val="on"/>
        <w:pBdr/>
        <w:spacing w:before="240" w:after="240" w:line="240" w:lineRule="auto"/>
        <w:ind w:left="0" w:right="0"/>
        <w:jc w:val="left"/>
      </w:pPr>
      <w:r>
        <w:rPr>
          <w:color w:val="000000"/>
          <w:sz w:val="24"/>
          <w:szCs w:val="24"/>
        </w:rPr>
        <w:t xml:space="preserve">   “Gwyn ac oer yw eira Berwyn.”</w:t>
      </w:r>
    </w:p>
    <w:p>
      <w:pPr>
        <w:keepNext w:val="on"/>
        <w:widowControl w:val="on"/>
        <w:pBdr/>
        <w:spacing w:before="299" w:after="299" w:line="240" w:lineRule="auto"/>
        <w:ind w:left="0" w:right="0"/>
        <w:jc w:val="left"/>
        <w:outlineLvl w:val="1"/>
      </w:pPr>
      <w:r>
        <w:rPr>
          <w:b/>
          <w:color w:val="000000"/>
          <w:sz w:val="36"/>
          <w:szCs w:val="36"/>
        </w:rPr>
        <w:t xml:space="preserve">UN O HEOLYDD CAERWYS</w:t>
      </w:r>
    </w:p>
    <w:p>
      <w:pPr>
        <w:widowControl w:val="on"/>
        <w:pBdr/>
        <w:spacing w:before="240" w:after="240" w:line="240" w:lineRule="auto"/>
        <w:ind w:left="0" w:right="0"/>
        <w:jc w:val="left"/>
      </w:pPr>
      <w:r>
        <w:rPr>
          <w:color w:val="000000"/>
          <w:sz w:val="24"/>
          <w:szCs w:val="24"/>
        </w:rPr>
        <w:t xml:space="preserve">   “Hawddamor bob gradd yma, orwych feirdd.”</w:t>
      </w:r>
    </w:p>
    <w:p>
      <w:pPr>
        <w:widowControl w:val="on"/>
        <w:pBdr/>
        <w:spacing w:before="240" w:after="240" w:line="240" w:lineRule="auto"/>
        <w:ind w:left="0" w:right="0"/>
        <w:jc w:val="left"/>
      </w:pPr>
      <w:r>
        <w:rPr>
          <w:color w:val="000000"/>
          <w:sz w:val="24"/>
          <w:szCs w:val="24"/>
        </w:rPr>
        <w:t xml:space="preserve">Yr amser gynt {1d}</w:t>
      </w:r>
    </w:p>
    <w:p>
      <w:pPr>
        <w:widowControl w:val="on"/>
        <w:pBdr/>
        <w:spacing w:before="240" w:after="240" w:line="240" w:lineRule="auto"/>
        <w:ind w:left="0" w:right="0"/>
        <w:jc w:val="left"/>
      </w:pPr>
      <w:r>
        <w:rPr>
          <w:color w:val="000000"/>
          <w:sz w:val="24"/>
          <w:szCs w:val="24"/>
        </w:rPr>
        <w:t xml:space="preserve">   “Bu’n hoffi mi, wrth deithio ’mhell</w:t>
      </w:r>
      <w:r>
        <w:rPr>
          <w:color w:val="000000"/>
          <w:sz w:val="24"/>
          <w:szCs w:val="24"/>
        </w:rPr>
        <w:br/>
        <w:t xml:space="preserve">   Gael croesaw ar fy hynt.”</w:t>
      </w:r>
    </w:p>
    <w:p>
      <w:pPr>
        <w:keepNext w:val="on"/>
        <w:widowControl w:val="on"/>
        <w:pBdr/>
        <w:spacing w:before="299" w:after="299" w:line="240" w:lineRule="auto"/>
        <w:ind w:left="0" w:right="0"/>
        <w:jc w:val="left"/>
        <w:outlineLvl w:val="1"/>
      </w:pPr>
      <w:r>
        <w:rPr>
          <w:b/>
          <w:color w:val="000000"/>
          <w:sz w:val="36"/>
          <w:szCs w:val="36"/>
        </w:rPr>
        <w:t xml:space="preserve">GWRAIG Y PYSGOTWR</w:t>
      </w:r>
    </w:p>
    <w:p>
      <w:pPr>
        <w:widowControl w:val="on"/>
        <w:pBdr/>
        <w:spacing w:before="240" w:after="240" w:line="240" w:lineRule="auto"/>
        <w:ind w:left="0" w:right="0"/>
        <w:jc w:val="left"/>
      </w:pPr>
      <w:r>
        <w:rPr>
          <w:color w:val="000000"/>
          <w:sz w:val="24"/>
          <w:szCs w:val="24"/>
        </w:rPr>
        <w:t xml:space="preserve">   “Dwndwr daear sydd yn darfod,</w:t>
      </w:r>
      <w:r>
        <w:rPr>
          <w:color w:val="000000"/>
          <w:sz w:val="24"/>
          <w:szCs w:val="24"/>
        </w:rPr>
        <w:br/>
        <w:t xml:space="preserve">   Cysga dithau ar dy dywod.”</w:t>
      </w:r>
    </w:p>
    <w:p>
      <w:pPr>
        <w:widowControl w:val="on"/>
        <w:pBdr/>
        <w:spacing w:before="240" w:after="240" w:line="240" w:lineRule="auto"/>
        <w:ind w:left="0" w:right="0"/>
        <w:jc w:val="left"/>
      </w:pPr>
      <w:r>
        <w:rPr>
          <w:color w:val="000000"/>
          <w:sz w:val="24"/>
          <w:szCs w:val="24"/>
        </w:rPr>
        <w:t xml:space="preserve">Rhai Geiriau.</w:t>
      </w:r>
    </w:p>
    <w:p>
      <w:pPr>
        <w:widowControl w:val="on"/>
        <w:pBdr/>
        <w:spacing w:before="240" w:after="240" w:line="240" w:lineRule="auto"/>
        <w:ind w:left="0" w:right="0"/>
        <w:jc w:val="left"/>
      </w:pPr>
      <w:r>
        <w:rPr>
          <w:color w:val="000000"/>
          <w:sz w:val="24"/>
          <w:szCs w:val="24"/>
        </w:rPr>
        <w:t xml:space="preserve">[Lle rhoddir yr esboniad yn Saesneg, dealler mai esboniad Alun ei hun yw hwnnw.]</w:t>
      </w:r>
    </w:p>
    <w:p>
      <w:pPr>
        <w:widowControl w:val="on"/>
        <w:pBdr/>
        <w:spacing w:before="240" w:after="240" w:line="240" w:lineRule="auto"/>
        <w:ind w:left="0" w:right="0"/>
        <w:jc w:val="left"/>
      </w:pPr>
      <w:r>
        <w:rPr>
          <w:color w:val="000000"/>
          <w:sz w:val="24"/>
          <w:szCs w:val="24"/>
        </w:rPr>
        <w:t xml:space="preserve">Abred, ystad dadblygiad trwy gyfnod drwg anelwig i ddynoliaeth hapus; “treiglo abred,” mynd trwy holl dro trawsfudiad.</w:t>
      </w:r>
    </w:p>
    <w:p>
      <w:pPr>
        <w:widowControl w:val="on"/>
        <w:pBdr/>
        <w:spacing w:before="240" w:after="240" w:line="240" w:lineRule="auto"/>
        <w:ind w:left="0" w:right="0"/>
        <w:jc w:val="left"/>
      </w:pPr>
      <w:r>
        <w:rPr>
          <w:color w:val="000000"/>
          <w:sz w:val="24"/>
          <w:szCs w:val="24"/>
        </w:rPr>
        <w:t xml:space="preserve">Arfeddyd, bwriad, amcan.</w:t>
      </w:r>
    </w:p>
    <w:p>
      <w:pPr>
        <w:widowControl w:val="on"/>
        <w:pBdr/>
        <w:spacing w:before="240" w:after="240" w:line="240" w:lineRule="auto"/>
        <w:ind w:left="0" w:right="0"/>
        <w:jc w:val="left"/>
      </w:pPr>
      <w:r>
        <w:rPr>
          <w:color w:val="000000"/>
          <w:sz w:val="24"/>
          <w:szCs w:val="24"/>
        </w:rPr>
        <w:t xml:space="preserve">Balawg, uchel.</w:t>
      </w:r>
    </w:p>
    <w:p>
      <w:pPr>
        <w:widowControl w:val="on"/>
        <w:pBdr/>
        <w:spacing w:before="240" w:after="240" w:line="240" w:lineRule="auto"/>
        <w:ind w:left="0" w:right="0"/>
        <w:jc w:val="left"/>
      </w:pPr>
      <w:r>
        <w:rPr>
          <w:color w:val="000000"/>
          <w:sz w:val="24"/>
          <w:szCs w:val="24"/>
        </w:rPr>
        <w:t xml:space="preserve">Brathawg, </w:t>
      </w:r>
      <w:r>
        <w:rPr>
          <w:i/>
          <w:color w:val="000000"/>
          <w:sz w:val="24"/>
          <w:szCs w:val="24"/>
        </w:rPr>
        <w:t xml:space="preserve">apt to stab, assassinating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Breila, breilw, rhosyn.</w:t>
      </w:r>
    </w:p>
    <w:p>
      <w:pPr>
        <w:widowControl w:val="on"/>
        <w:pBdr/>
        <w:spacing w:before="240" w:after="240" w:line="240" w:lineRule="auto"/>
        <w:ind w:left="0" w:right="0"/>
        <w:jc w:val="left"/>
      </w:pPr>
      <w:r>
        <w:rPr>
          <w:color w:val="000000"/>
          <w:sz w:val="24"/>
          <w:szCs w:val="24"/>
        </w:rPr>
        <w:t xml:space="preserve">Breyr, uchelwr, gwrda, barwn.</w:t>
      </w:r>
    </w:p>
    <w:p>
      <w:pPr>
        <w:widowControl w:val="on"/>
        <w:pBdr/>
        <w:spacing w:before="240" w:after="240" w:line="240" w:lineRule="auto"/>
        <w:ind w:left="0" w:right="0"/>
        <w:jc w:val="left"/>
      </w:pPr>
      <w:r>
        <w:rPr>
          <w:color w:val="000000"/>
          <w:sz w:val="24"/>
          <w:szCs w:val="24"/>
        </w:rPr>
        <w:t xml:space="preserve">Callawr, crochan.</w:t>
      </w:r>
    </w:p>
    <w:p>
      <w:pPr>
        <w:widowControl w:val="on"/>
        <w:pBdr/>
        <w:spacing w:before="240" w:after="240" w:line="240" w:lineRule="auto"/>
        <w:ind w:left="0" w:right="0"/>
        <w:jc w:val="left"/>
      </w:pPr>
      <w:r>
        <w:rPr>
          <w:color w:val="000000"/>
          <w:sz w:val="24"/>
          <w:szCs w:val="24"/>
        </w:rPr>
        <w:t xml:space="preserve">Deddyw, daeth.</w:t>
      </w:r>
    </w:p>
    <w:p>
      <w:pPr>
        <w:widowControl w:val="on"/>
        <w:pBdr/>
        <w:spacing w:before="240" w:after="240" w:line="240" w:lineRule="auto"/>
        <w:ind w:left="0" w:right="0"/>
        <w:jc w:val="left"/>
      </w:pPr>
      <w:r>
        <w:rPr>
          <w:color w:val="000000"/>
          <w:sz w:val="24"/>
          <w:szCs w:val="24"/>
        </w:rPr>
        <w:t xml:space="preserve">Diachreth, di-gryn, cadarn.</w:t>
      </w:r>
    </w:p>
    <w:p>
      <w:pPr>
        <w:widowControl w:val="on"/>
        <w:pBdr/>
        <w:spacing w:before="240" w:after="240" w:line="240" w:lineRule="auto"/>
        <w:ind w:left="0" w:right="0"/>
        <w:jc w:val="left"/>
      </w:pPr>
      <w:r>
        <w:rPr>
          <w:color w:val="000000"/>
          <w:sz w:val="24"/>
          <w:szCs w:val="24"/>
        </w:rPr>
        <w:t xml:space="preserve">Diarynaig, </w:t>
      </w:r>
      <w:r>
        <w:rPr>
          <w:i/>
          <w:color w:val="000000"/>
          <w:sz w:val="24"/>
          <w:szCs w:val="24"/>
        </w:rPr>
        <w:t xml:space="preserve">hero</w:t>
      </w:r>
    </w:p>
    <w:p>
      <w:pPr>
        <w:widowControl w:val="on"/>
        <w:pBdr/>
        <w:spacing w:before="240" w:after="240" w:line="240" w:lineRule="auto"/>
        <w:ind w:left="0" w:right="0"/>
        <w:jc w:val="left"/>
      </w:pPr>
      <w:r>
        <w:rPr>
          <w:color w:val="000000"/>
          <w:sz w:val="24"/>
          <w:szCs w:val="24"/>
        </w:rPr>
        <w:t xml:space="preserve">Digrawn, llifol, heb gronni</w:t>
      </w:r>
    </w:p>
    <w:p>
      <w:pPr>
        <w:widowControl w:val="on"/>
        <w:pBdr/>
        <w:spacing w:before="240" w:after="240" w:line="240" w:lineRule="auto"/>
        <w:ind w:left="0" w:right="0"/>
        <w:jc w:val="left"/>
      </w:pPr>
      <w:r>
        <w:rPr>
          <w:color w:val="000000"/>
          <w:sz w:val="24"/>
          <w:szCs w:val="24"/>
        </w:rPr>
        <w:t xml:space="preserve">Digyrrith, hael, caredig.</w:t>
      </w:r>
    </w:p>
    <w:p>
      <w:pPr>
        <w:widowControl w:val="on"/>
        <w:pBdr/>
        <w:spacing w:before="240" w:after="240" w:line="240" w:lineRule="auto"/>
        <w:ind w:left="0" w:right="0"/>
        <w:jc w:val="left"/>
      </w:pPr>
      <w:r>
        <w:rPr>
          <w:color w:val="000000"/>
          <w:sz w:val="24"/>
          <w:szCs w:val="24"/>
        </w:rPr>
        <w:t xml:space="preserve">Dyheuent, </w:t>
      </w:r>
      <w:r>
        <w:rPr>
          <w:i/>
          <w:color w:val="000000"/>
          <w:sz w:val="24"/>
          <w:szCs w:val="24"/>
        </w:rPr>
        <w:t xml:space="preserve">gasping for breath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Dyspaidiad, </w:t>
      </w:r>
      <w:r>
        <w:rPr>
          <w:i/>
          <w:color w:val="000000"/>
          <w:sz w:val="24"/>
          <w:szCs w:val="24"/>
        </w:rPr>
        <w:t xml:space="preserve">in the intermission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Eiriach, cynhilo</w:t>
      </w:r>
    </w:p>
    <w:p>
      <w:pPr>
        <w:widowControl w:val="on"/>
        <w:pBdr/>
        <w:spacing w:before="240" w:after="240" w:line="240" w:lineRule="auto"/>
        <w:ind w:left="0" w:right="0"/>
        <w:jc w:val="left"/>
      </w:pPr>
      <w:r>
        <w:rPr>
          <w:color w:val="000000"/>
          <w:sz w:val="24"/>
          <w:szCs w:val="24"/>
        </w:rPr>
        <w:t xml:space="preserve">Elwch, llawenydd, gorfoledd.</w:t>
      </w:r>
    </w:p>
    <w:p>
      <w:pPr>
        <w:widowControl w:val="on"/>
        <w:pBdr/>
        <w:spacing w:before="240" w:after="240" w:line="240" w:lineRule="auto"/>
        <w:ind w:left="0" w:right="0"/>
        <w:jc w:val="left"/>
      </w:pPr>
      <w:r>
        <w:rPr>
          <w:color w:val="000000"/>
          <w:sz w:val="24"/>
          <w:szCs w:val="24"/>
        </w:rPr>
        <w:t xml:space="preserve">Enrhaith, </w:t>
      </w:r>
      <w:r>
        <w:rPr>
          <w:i/>
          <w:color w:val="000000"/>
          <w:sz w:val="24"/>
          <w:szCs w:val="24"/>
        </w:rPr>
        <w:t xml:space="preserve">fellows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Ffladr, caruaidd, taer wenieithus, anwyl.</w:t>
      </w:r>
    </w:p>
    <w:p>
      <w:pPr>
        <w:widowControl w:val="on"/>
        <w:pBdr/>
        <w:spacing w:before="240" w:after="240" w:line="240" w:lineRule="auto"/>
        <w:ind w:left="0" w:right="0"/>
        <w:jc w:val="left"/>
      </w:pPr>
      <w:r>
        <w:rPr>
          <w:color w:val="000000"/>
          <w:sz w:val="24"/>
          <w:szCs w:val="24"/>
        </w:rPr>
        <w:t xml:space="preserve">Fflwch, llawn; buan.</w:t>
      </w:r>
    </w:p>
    <w:p>
      <w:pPr>
        <w:widowControl w:val="on"/>
        <w:pBdr/>
        <w:spacing w:before="240" w:after="240" w:line="240" w:lineRule="auto"/>
        <w:ind w:left="0" w:right="0"/>
        <w:jc w:val="left"/>
      </w:pPr>
      <w:r>
        <w:rPr>
          <w:color w:val="000000"/>
          <w:sz w:val="24"/>
          <w:szCs w:val="24"/>
        </w:rPr>
        <w:t xml:space="preserve">Galon, gelynion.</w:t>
      </w:r>
    </w:p>
    <w:p>
      <w:pPr>
        <w:widowControl w:val="on"/>
        <w:pBdr/>
        <w:spacing w:before="240" w:after="240" w:line="240" w:lineRule="auto"/>
        <w:ind w:left="0" w:right="0"/>
        <w:jc w:val="left"/>
      </w:pPr>
      <w:r>
        <w:rPr>
          <w:color w:val="000000"/>
          <w:sz w:val="24"/>
          <w:szCs w:val="24"/>
        </w:rPr>
        <w:t xml:space="preserve">Germain, </w:t>
      </w:r>
      <w:r>
        <w:rPr>
          <w:i/>
          <w:color w:val="000000"/>
          <w:sz w:val="24"/>
          <w:szCs w:val="24"/>
        </w:rPr>
        <w:t xml:space="preserve">shout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Gofynaig, cais.</w:t>
      </w:r>
    </w:p>
    <w:p>
      <w:pPr>
        <w:widowControl w:val="on"/>
        <w:pBdr/>
        <w:spacing w:before="240" w:after="240" w:line="240" w:lineRule="auto"/>
        <w:ind w:left="0" w:right="0"/>
        <w:jc w:val="left"/>
      </w:pPr>
      <w:r>
        <w:rPr>
          <w:color w:val="000000"/>
          <w:sz w:val="24"/>
          <w:szCs w:val="24"/>
        </w:rPr>
        <w:t xml:space="preserve">Gorthaw, distawrwydd, amynedd.</w:t>
      </w:r>
    </w:p>
    <w:p>
      <w:pPr>
        <w:widowControl w:val="on"/>
        <w:pBdr/>
        <w:spacing w:before="240" w:after="240" w:line="240" w:lineRule="auto"/>
        <w:ind w:left="0" w:right="0"/>
        <w:jc w:val="left"/>
      </w:pPr>
      <w:r>
        <w:rPr>
          <w:color w:val="000000"/>
          <w:sz w:val="24"/>
          <w:szCs w:val="24"/>
        </w:rPr>
        <w:t xml:space="preserve">Gwawrwalch, </w:t>
      </w:r>
      <w:r>
        <w:rPr>
          <w:i/>
          <w:color w:val="000000"/>
          <w:sz w:val="24"/>
          <w:szCs w:val="24"/>
        </w:rPr>
        <w:t xml:space="preserve">a valiant man, a 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Graid, </w:t>
      </w:r>
      <w:r>
        <w:rPr>
          <w:i/>
          <w:color w:val="000000"/>
          <w:sz w:val="24"/>
          <w:szCs w:val="24"/>
        </w:rPr>
        <w:t xml:space="preserve">fire, urgency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Gryw, Greek.</w:t>
      </w:r>
    </w:p>
    <w:p>
      <w:pPr>
        <w:widowControl w:val="on"/>
        <w:pBdr/>
        <w:spacing w:before="240" w:after="240" w:line="240" w:lineRule="auto"/>
        <w:ind w:left="0" w:right="0"/>
        <w:jc w:val="left"/>
      </w:pPr>
      <w:r>
        <w:rPr>
          <w:color w:val="000000"/>
          <w:sz w:val="24"/>
          <w:szCs w:val="24"/>
        </w:rPr>
        <w:t xml:space="preserve">Gwaladr, tywysog, rheolwr.</w:t>
      </w:r>
    </w:p>
    <w:p>
      <w:pPr>
        <w:widowControl w:val="on"/>
        <w:pBdr/>
        <w:spacing w:before="240" w:after="240" w:line="240" w:lineRule="auto"/>
        <w:ind w:left="0" w:right="0"/>
        <w:jc w:val="left"/>
      </w:pPr>
      <w:r>
        <w:rPr>
          <w:color w:val="000000"/>
          <w:sz w:val="24"/>
          <w:szCs w:val="24"/>
        </w:rPr>
        <w:t xml:space="preserve">Gyrr, </w:t>
      </w:r>
      <w:r>
        <w:rPr>
          <w:i/>
          <w:color w:val="000000"/>
          <w:sz w:val="24"/>
          <w:szCs w:val="24"/>
        </w:rPr>
        <w:t xml:space="preserve">attack, onset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Hadledd, dirywiad, dinistr.</w:t>
      </w:r>
    </w:p>
    <w:p>
      <w:pPr>
        <w:widowControl w:val="on"/>
        <w:pBdr/>
        <w:spacing w:before="240" w:after="240" w:line="240" w:lineRule="auto"/>
        <w:ind w:left="0" w:right="0"/>
        <w:jc w:val="left"/>
      </w:pPr>
      <w:r>
        <w:rPr>
          <w:color w:val="000000"/>
          <w:sz w:val="24"/>
          <w:szCs w:val="24"/>
        </w:rPr>
        <w:t xml:space="preserve">Heng, gwth, taith orfod.</w:t>
      </w:r>
    </w:p>
    <w:p>
      <w:pPr>
        <w:widowControl w:val="on"/>
        <w:pBdr/>
        <w:spacing w:before="240" w:after="240" w:line="240" w:lineRule="auto"/>
        <w:ind w:left="0" w:right="0"/>
        <w:jc w:val="left"/>
      </w:pPr>
      <w:r>
        <w:rPr>
          <w:color w:val="000000"/>
          <w:sz w:val="24"/>
          <w:szCs w:val="24"/>
        </w:rPr>
        <w:t xml:space="preserve">Hirell, </w:t>
      </w:r>
      <w:r>
        <w:rPr>
          <w:i/>
          <w:color w:val="000000"/>
          <w:sz w:val="24"/>
          <w:szCs w:val="24"/>
        </w:rPr>
        <w:t xml:space="preserve">gleams of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Huddug, tywyll, trist.</w:t>
      </w:r>
    </w:p>
    <w:p>
      <w:pPr>
        <w:widowControl w:val="on"/>
        <w:pBdr/>
        <w:spacing w:before="240" w:after="240" w:line="240" w:lineRule="auto"/>
        <w:ind w:left="0" w:right="0"/>
        <w:jc w:val="left"/>
      </w:pPr>
      <w:r>
        <w:rPr>
          <w:color w:val="000000"/>
          <w:sz w:val="24"/>
          <w:szCs w:val="24"/>
        </w:rPr>
        <w:t xml:space="preserve">Hwi’n golofn, </w:t>
      </w:r>
      <w:r>
        <w:rPr>
          <w:i/>
          <w:color w:val="000000"/>
          <w:sz w:val="24"/>
          <w:szCs w:val="24"/>
        </w:rPr>
        <w:t xml:space="preserve">form into a column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Loes gwefrawl, </w:t>
      </w:r>
      <w:r>
        <w:rPr>
          <w:i/>
          <w:color w:val="000000"/>
          <w:sz w:val="24"/>
          <w:szCs w:val="24"/>
        </w:rPr>
        <w:t xml:space="preserve">electrical shock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Lleuai, </w:t>
      </w:r>
      <w:r>
        <w:rPr>
          <w:i/>
          <w:color w:val="000000"/>
          <w:sz w:val="24"/>
          <w:szCs w:val="24"/>
        </w:rPr>
        <w:t xml:space="preserve">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Main, meini.</w:t>
      </w:r>
    </w:p>
    <w:p>
      <w:pPr>
        <w:widowControl w:val="on"/>
        <w:pBdr/>
        <w:spacing w:before="240" w:after="240" w:line="240" w:lineRule="auto"/>
        <w:ind w:left="0" w:right="0"/>
        <w:jc w:val="left"/>
      </w:pPr>
      <w:r>
        <w:rPr>
          <w:color w:val="000000"/>
          <w:sz w:val="24"/>
          <w:szCs w:val="24"/>
        </w:rPr>
        <w:t xml:space="preserve">Mwd, tan y to, nenfwd.</w:t>
      </w:r>
    </w:p>
    <w:p>
      <w:pPr>
        <w:widowControl w:val="on"/>
        <w:pBdr/>
        <w:spacing w:before="240" w:after="240" w:line="240" w:lineRule="auto"/>
        <w:ind w:left="0" w:right="0"/>
        <w:jc w:val="left"/>
      </w:pPr>
      <w:r>
        <w:rPr>
          <w:color w:val="000000"/>
          <w:sz w:val="24"/>
          <w:szCs w:val="24"/>
        </w:rPr>
        <w:t xml:space="preserve">Nwyfre, awyr, nef.</w:t>
      </w:r>
    </w:p>
    <w:p>
      <w:pPr>
        <w:widowControl w:val="on"/>
        <w:pBdr/>
        <w:spacing w:before="240" w:after="240" w:line="240" w:lineRule="auto"/>
        <w:ind w:left="0" w:right="0"/>
        <w:jc w:val="left"/>
      </w:pPr>
      <w:r>
        <w:rPr>
          <w:color w:val="000000"/>
          <w:sz w:val="24"/>
          <w:szCs w:val="24"/>
        </w:rPr>
        <w:t xml:space="preserve">Rhialyd, natur, greddf.</w:t>
      </w:r>
    </w:p>
    <w:p>
      <w:pPr>
        <w:widowControl w:val="on"/>
        <w:pBdr/>
        <w:spacing w:before="240" w:after="240" w:line="240" w:lineRule="auto"/>
        <w:ind w:left="0" w:right="0"/>
        <w:jc w:val="left"/>
      </w:pPr>
      <w:r>
        <w:rPr>
          <w:color w:val="000000"/>
          <w:sz w:val="24"/>
          <w:szCs w:val="24"/>
        </w:rPr>
        <w:t xml:space="preserve">Rhom, rhyngom.</w:t>
      </w:r>
    </w:p>
    <w:p>
      <w:pPr>
        <w:widowControl w:val="on"/>
        <w:pBdr/>
        <w:spacing w:before="240" w:after="240" w:line="240" w:lineRule="auto"/>
        <w:ind w:left="0" w:right="0"/>
        <w:jc w:val="left"/>
      </w:pPr>
      <w:r>
        <w:rPr>
          <w:color w:val="000000"/>
          <w:sz w:val="24"/>
          <w:szCs w:val="24"/>
        </w:rPr>
        <w:t xml:space="preserve">Sarllach, bost, bloddest.</w:t>
      </w:r>
    </w:p>
    <w:p>
      <w:pPr>
        <w:widowControl w:val="on"/>
        <w:pBdr/>
        <w:spacing w:before="240" w:after="240" w:line="240" w:lineRule="auto"/>
        <w:ind w:left="0" w:right="0"/>
        <w:jc w:val="left"/>
      </w:pPr>
      <w:r>
        <w:rPr>
          <w:color w:val="000000"/>
          <w:sz w:val="24"/>
          <w:szCs w:val="24"/>
        </w:rPr>
        <w:t xml:space="preserve">Sawdan, Soldan, Sultan.</w:t>
      </w:r>
    </w:p>
    <w:p>
      <w:pPr>
        <w:widowControl w:val="on"/>
        <w:pBdr/>
        <w:spacing w:before="240" w:after="240" w:line="240" w:lineRule="auto"/>
        <w:ind w:left="0" w:right="0"/>
        <w:jc w:val="left"/>
      </w:pPr>
      <w:r>
        <w:rPr>
          <w:color w:val="000000"/>
          <w:sz w:val="24"/>
          <w:szCs w:val="24"/>
        </w:rPr>
        <w:t xml:space="preserve">Sitwyr, </w:t>
      </w:r>
      <w:r>
        <w:rPr>
          <w:i/>
          <w:color w:val="000000"/>
          <w:sz w:val="24"/>
          <w:szCs w:val="24"/>
        </w:rPr>
        <w:t xml:space="preserve">rangers, freebooters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ALUN.</w:t>
      </w:r>
    </w:p>
    <w:p>
      <w:pPr>
        <w:widowControl w:val="on"/>
        <w:pBdr/>
        <w:spacing w:before="240" w:after="240" w:line="240" w:lineRule="auto"/>
        <w:ind w:left="0" w:right="0"/>
        <w:jc w:val="left"/>
      </w:pPr>
      <w:r>
        <w:rPr>
          <w:color w:val="000000"/>
          <w:sz w:val="24"/>
          <w:szCs w:val="24"/>
        </w:rPr>
        <w:t xml:space="preserve">[Ym Mhonterwyl, Ger Y Wyddgrug:  alun8.jpg]</w:t>
      </w:r>
    </w:p>
    <w:p>
      <w:pPr>
        <w:widowControl w:val="on"/>
        <w:pBdr/>
        <w:spacing w:before="240" w:after="240" w:line="240" w:lineRule="auto"/>
        <w:ind w:left="0" w:right="0"/>
        <w:jc w:val="left"/>
      </w:pPr>
      <w:r>
        <w:rPr>
          <w:color w:val="000000"/>
          <w:sz w:val="24"/>
          <w:szCs w:val="24"/>
        </w:rPr>
        <w:t xml:space="preserve">“IDDO EF.”</w:t>
      </w:r>
    </w:p>
    <w:p>
      <w:pPr>
        <w:widowControl w:val="on"/>
        <w:pBdr/>
        <w:spacing w:before="240" w:after="240" w:line="240" w:lineRule="auto"/>
        <w:ind w:left="0" w:right="0"/>
        <w:jc w:val="left"/>
      </w:pPr>
      <w:r>
        <w:rPr>
          <w:i/>
          <w:color w:val="000000"/>
          <w:sz w:val="24"/>
          <w:szCs w:val="24"/>
        </w:rPr>
        <w:t xml:space="preserve">Dat. i. 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testun gwiw i’m can</w:t>
      </w:r>
      <w:r>
        <w:rPr>
          <w:color w:val="000000"/>
          <w:sz w:val="24"/>
          <w:szCs w:val="24"/>
        </w:rPr>
        <w:br/>
        <w:t xml:space="preserve">Ond cariad f’ Arglwydd glan</w:t>
      </w:r>
      <w:r>
        <w:rPr>
          <w:color w:val="000000"/>
          <w:sz w:val="24"/>
          <w:szCs w:val="24"/>
        </w:rPr>
        <w:br/>
        <w:t xml:space="preserve">      A’i farwol glwy;</w:t>
      </w:r>
      <w:r>
        <w:rPr>
          <w:color w:val="000000"/>
          <w:sz w:val="24"/>
          <w:szCs w:val="24"/>
        </w:rPr>
        <w:br/>
        <w:t xml:space="preserve">Griddfanau Calfari,</w:t>
      </w:r>
      <w:r>
        <w:rPr>
          <w:color w:val="000000"/>
          <w:sz w:val="24"/>
          <w:szCs w:val="24"/>
        </w:rPr>
        <w:br/>
        <w:t xml:space="preserve">Ac angau Iesu cu,</w:t>
      </w:r>
      <w:r>
        <w:rPr>
          <w:color w:val="000000"/>
          <w:sz w:val="24"/>
          <w:szCs w:val="24"/>
        </w:rPr>
        <w:br/>
        <w:t xml:space="preserve">Yw nghan a mywyd i,</w:t>
      </w:r>
      <w:r>
        <w:rPr>
          <w:color w:val="000000"/>
          <w:sz w:val="24"/>
          <w:szCs w:val="24"/>
        </w:rPr>
        <w:br/>
        <w:t xml:space="preserve">      Hosanna mwy.</w:t>
      </w:r>
    </w:p>
    <w:p>
      <w:pPr>
        <w:widowControl w:val="on"/>
        <w:pBdr/>
        <w:spacing w:before="240" w:after="240" w:line="240" w:lineRule="auto"/>
        <w:ind w:left="0" w:right="0"/>
        <w:jc w:val="left"/>
      </w:pPr>
      <w:r>
        <w:rPr>
          <w:color w:val="000000"/>
          <w:sz w:val="24"/>
          <w:szCs w:val="24"/>
        </w:rPr>
        <w:t xml:space="preserve">Paham bu i ddeddf y net</w:t>
      </w:r>
      <w:r>
        <w:rPr>
          <w:color w:val="000000"/>
          <w:sz w:val="24"/>
          <w:szCs w:val="24"/>
        </w:rPr>
        <w:br/>
        <w:t xml:space="preserve">Ymaflyd ynddo EF,</w:t>
      </w:r>
      <w:r>
        <w:rPr>
          <w:color w:val="000000"/>
          <w:sz w:val="24"/>
          <w:szCs w:val="24"/>
        </w:rPr>
        <w:br/>
        <w:t xml:space="preserve">      A rhoi iddo glwy? </w:t>
      </w:r>
      <w:r>
        <w:rPr>
          <w:color w:val="000000"/>
          <w:sz w:val="24"/>
          <w:szCs w:val="24"/>
        </w:rPr>
        <w:br/>
        <w:t xml:space="preserve">Fe roddwyd yn y drefn,</w:t>
      </w:r>
      <w:r>
        <w:rPr>
          <w:color w:val="000000"/>
          <w:sz w:val="24"/>
          <w:szCs w:val="24"/>
        </w:rPr>
        <w:br/>
        <w:t xml:space="preserve">Fy meiau ar ei gefn;</w:t>
      </w:r>
      <w:r>
        <w:rPr>
          <w:color w:val="000000"/>
          <w:sz w:val="24"/>
          <w:szCs w:val="24"/>
        </w:rPr>
        <w:br/>
        <w:t xml:space="preserve">Pwy na roi floedd drachefn—­</w:t>
      </w:r>
      <w:r>
        <w:rPr>
          <w:color w:val="000000"/>
          <w:sz w:val="24"/>
          <w:szCs w:val="24"/>
        </w:rPr>
        <w:br/>
        <w:t xml:space="preserve">      Hosanna mwy.</w:t>
      </w:r>
    </w:p>
    <w:p>
      <w:pPr>
        <w:widowControl w:val="on"/>
        <w:pBdr/>
        <w:spacing w:before="240" w:after="240" w:line="240" w:lineRule="auto"/>
        <w:ind w:left="0" w:right="0"/>
        <w:jc w:val="left"/>
      </w:pPr>
      <w:r>
        <w:rPr>
          <w:color w:val="000000"/>
          <w:sz w:val="24"/>
          <w:szCs w:val="24"/>
        </w:rPr>
        <w:t xml:space="preserve">Ergydiwyd ato EF,</w:t>
      </w:r>
      <w:r>
        <w:rPr>
          <w:color w:val="000000"/>
          <w:sz w:val="24"/>
          <w:szCs w:val="24"/>
        </w:rPr>
        <w:br/>
        <w:t xml:space="preserve">Gan uffern, byd, a nef,</w:t>
      </w:r>
      <w:r>
        <w:rPr>
          <w:color w:val="000000"/>
          <w:sz w:val="24"/>
          <w:szCs w:val="24"/>
        </w:rPr>
        <w:br/>
        <w:t xml:space="preserve">      Eu saethau hwy: </w:t>
      </w:r>
      <w:r>
        <w:rPr>
          <w:color w:val="000000"/>
          <w:sz w:val="24"/>
          <w:szCs w:val="24"/>
        </w:rPr>
        <w:br/>
        <w:t xml:space="preserve">Arhodd ei fwa’n gry’,</w:t>
      </w:r>
      <w:r>
        <w:rPr>
          <w:color w:val="000000"/>
          <w:sz w:val="24"/>
          <w:szCs w:val="24"/>
        </w:rPr>
        <w:br/>
        <w:t xml:space="preserve">Nes maeddu uffern ddu,</w:t>
      </w:r>
      <w:r>
        <w:rPr>
          <w:color w:val="000000"/>
          <w:sz w:val="24"/>
          <w:szCs w:val="24"/>
        </w:rPr>
        <w:br/>
        <w:t xml:space="preserve">A phrynu mywyd i,</w:t>
      </w:r>
      <w:r>
        <w:rPr>
          <w:color w:val="000000"/>
          <w:sz w:val="24"/>
          <w:szCs w:val="24"/>
        </w:rPr>
        <w:br/>
        <w:t xml:space="preserve">      Hosanna mwy.</w:t>
      </w:r>
    </w:p>
    <w:p>
      <w:pPr>
        <w:widowControl w:val="on"/>
        <w:pBdr/>
        <w:spacing w:before="240" w:after="240" w:line="240" w:lineRule="auto"/>
        <w:ind w:left="0" w:right="0"/>
        <w:jc w:val="left"/>
      </w:pPr>
      <w:r>
        <w:rPr>
          <w:color w:val="000000"/>
          <w:sz w:val="24"/>
          <w:szCs w:val="24"/>
        </w:rPr>
        <w:t xml:space="preserve">Caniadau’r nefol gor,</w:t>
      </w:r>
      <w:r>
        <w:rPr>
          <w:color w:val="000000"/>
          <w:sz w:val="24"/>
          <w:szCs w:val="24"/>
        </w:rPr>
        <w:br/>
        <w:t xml:space="preserve">Sydd oll i’m Harglwydd Ior</w:t>
      </w:r>
      <w:r>
        <w:rPr>
          <w:color w:val="000000"/>
          <w:sz w:val="24"/>
          <w:szCs w:val="24"/>
        </w:rPr>
        <w:br/>
        <w:t xml:space="preserve">      A’i ddwyfol glwy;</w:t>
      </w:r>
      <w:r>
        <w:rPr>
          <w:color w:val="000000"/>
          <w:sz w:val="24"/>
          <w:szCs w:val="24"/>
        </w:rPr>
        <w:br/>
        <w:t xml:space="preserve">Y frwydr wedi troi,</w:t>
      </w:r>
      <w:r>
        <w:rPr>
          <w:color w:val="000000"/>
          <w:sz w:val="24"/>
          <w:szCs w:val="24"/>
        </w:rPr>
        <w:br/>
        <w:t xml:space="preserve">Ellyllon wedi ffoi,—­</w:t>
      </w:r>
      <w:r>
        <w:rPr>
          <w:color w:val="000000"/>
          <w:sz w:val="24"/>
          <w:szCs w:val="24"/>
        </w:rPr>
        <w:br/>
        <w:t xml:space="preserve">Sy’n gwneyd i’r dyrfa roi</w:t>
      </w:r>
      <w:r>
        <w:rPr>
          <w:color w:val="000000"/>
          <w:sz w:val="24"/>
          <w:szCs w:val="24"/>
        </w:rPr>
        <w:br/>
        <w:t xml:space="preserve">     Hosanna mwy.</w:t>
      </w:r>
    </w:p>
    <w:p>
      <w:pPr>
        <w:widowControl w:val="on"/>
        <w:pBdr/>
        <w:spacing w:before="240" w:after="240" w:line="240" w:lineRule="auto"/>
        <w:ind w:left="0" w:right="0"/>
        <w:jc w:val="left"/>
      </w:pPr>
      <w:r>
        <w:rPr>
          <w:color w:val="000000"/>
          <w:sz w:val="24"/>
          <w:szCs w:val="24"/>
        </w:rPr>
        <w:t xml:space="preserve">O faint ei gariad EF! </w:t>
      </w:r>
      <w:r>
        <w:rPr>
          <w:color w:val="000000"/>
          <w:sz w:val="24"/>
          <w:szCs w:val="24"/>
        </w:rPr>
        <w:br/>
        <w:t xml:space="preserve">Nis gall holl ddoniau’r nef,</w:t>
      </w:r>
      <w:r>
        <w:rPr>
          <w:color w:val="000000"/>
          <w:sz w:val="24"/>
          <w:szCs w:val="24"/>
        </w:rPr>
        <w:br/>
        <w:t xml:space="preserve">      Ei dreiddio drwy: </w:t>
      </w:r>
      <w:r>
        <w:rPr>
          <w:color w:val="000000"/>
          <w:sz w:val="24"/>
          <w:szCs w:val="24"/>
        </w:rPr>
        <w:br/>
        <w:t xml:space="preserve">Mae hyn i mi’n beth syn,</w:t>
      </w:r>
      <w:r>
        <w:rPr>
          <w:color w:val="000000"/>
          <w:sz w:val="24"/>
          <w:szCs w:val="24"/>
        </w:rPr>
        <w:br/>
        <w:t xml:space="preserve">I ruddfan pen y bryn</w:t>
      </w:r>
      <w:r>
        <w:rPr>
          <w:color w:val="000000"/>
          <w:sz w:val="24"/>
          <w:szCs w:val="24"/>
        </w:rPr>
        <w:br/>
        <w:t xml:space="preserve">Droi’n gan i mi fel hyn,</w:t>
      </w:r>
      <w:r>
        <w:rPr>
          <w:color w:val="000000"/>
          <w:sz w:val="24"/>
          <w:szCs w:val="24"/>
        </w:rPr>
        <w:br/>
        <w:t xml:space="preserve">      Hosanna mwy.</w:t>
      </w:r>
    </w:p>
    <w:p>
      <w:pPr>
        <w:widowControl w:val="on"/>
        <w:pBdr/>
        <w:spacing w:before="240" w:after="240" w:line="240" w:lineRule="auto"/>
        <w:ind w:left="0" w:right="0"/>
        <w:jc w:val="left"/>
      </w:pPr>
      <w:r>
        <w:rPr>
          <w:color w:val="000000"/>
          <w:sz w:val="24"/>
          <w:szCs w:val="24"/>
        </w:rPr>
        <w:t xml:space="preserve">Pan ddelo’r plant ynghyd,</w:t>
      </w:r>
      <w:r>
        <w:rPr>
          <w:color w:val="000000"/>
          <w:sz w:val="24"/>
          <w:szCs w:val="24"/>
        </w:rPr>
        <w:br/>
        <w:t xml:space="preserve">O bedair rhan y byd,</w:t>
      </w:r>
      <w:r>
        <w:rPr>
          <w:color w:val="000000"/>
          <w:sz w:val="24"/>
          <w:szCs w:val="24"/>
        </w:rPr>
        <w:br/>
        <w:t xml:space="preserve">      I’w mangre hwy;</w:t>
      </w:r>
      <w:r>
        <w:rPr>
          <w:color w:val="000000"/>
          <w:sz w:val="24"/>
          <w:szCs w:val="24"/>
        </w:rPr>
        <w:br/>
        <w:t xml:space="preserve">Tan obaith yn ddilyth,</w:t>
      </w:r>
      <w:r>
        <w:rPr>
          <w:color w:val="000000"/>
          <w:sz w:val="24"/>
          <w:szCs w:val="24"/>
        </w:rPr>
        <w:br/>
        <w:t xml:space="preserve">Cael telyn yn eu plith,</w:t>
      </w:r>
      <w:r>
        <w:rPr>
          <w:color w:val="000000"/>
          <w:sz w:val="24"/>
          <w:szCs w:val="24"/>
        </w:rPr>
        <w:br/>
        <w:t xml:space="preserve">I ganu heb gwyno byth,</w:t>
      </w:r>
      <w:r>
        <w:rPr>
          <w:color w:val="000000"/>
          <w:sz w:val="24"/>
          <w:szCs w:val="24"/>
        </w:rPr>
        <w:br/>
        <w:t xml:space="preserve">      Hosanna mwy.</w:t>
      </w:r>
    </w:p>
    <w:p>
      <w:pPr>
        <w:widowControl w:val="on"/>
        <w:pBdr/>
        <w:spacing w:before="240" w:after="240" w:line="240" w:lineRule="auto"/>
        <w:ind w:left="0" w:right="0"/>
        <w:jc w:val="left"/>
      </w:pPr>
      <w:r>
        <w:rPr>
          <w:color w:val="000000"/>
          <w:sz w:val="24"/>
          <w:szCs w:val="24"/>
        </w:rPr>
        <w:t xml:space="preserve">Tra bwyf ar riwiau serth,</w:t>
      </w:r>
      <w:r>
        <w:rPr>
          <w:color w:val="000000"/>
          <w:sz w:val="24"/>
          <w:szCs w:val="24"/>
        </w:rPr>
        <w:br/>
        <w:t xml:space="preserve">Preswylydd mawr y berth,</w:t>
      </w:r>
      <w:r>
        <w:rPr>
          <w:color w:val="000000"/>
          <w:sz w:val="24"/>
          <w:szCs w:val="24"/>
        </w:rPr>
        <w:br/>
        <w:t xml:space="preserve">      Rho’th gwmni trwy;</w:t>
      </w:r>
      <w:r>
        <w:rPr>
          <w:color w:val="000000"/>
          <w:sz w:val="24"/>
          <w:szCs w:val="24"/>
        </w:rPr>
        <w:br/>
        <w:t xml:space="preserve">Mae cofio am y loes</w:t>
      </w:r>
      <w:r>
        <w:rPr>
          <w:color w:val="000000"/>
          <w:sz w:val="24"/>
          <w:szCs w:val="24"/>
        </w:rPr>
        <w:br/>
        <w:t xml:space="preserve">Dan arw gur y groes,</w:t>
      </w:r>
      <w:r>
        <w:rPr>
          <w:color w:val="000000"/>
          <w:sz w:val="24"/>
          <w:szCs w:val="24"/>
        </w:rPr>
        <w:br/>
        <w:t xml:space="preserve">Yn rhyw feluso f’oes,</w:t>
      </w:r>
      <w:r>
        <w:rPr>
          <w:color w:val="000000"/>
          <w:sz w:val="24"/>
          <w:szCs w:val="24"/>
        </w:rPr>
        <w:br/>
        <w:t xml:space="preserve">      Hosanna mwy.</w:t>
      </w:r>
    </w:p>
    <w:p>
      <w:pPr>
        <w:widowControl w:val="on"/>
        <w:pBdr/>
        <w:spacing w:before="240" w:after="240" w:line="240" w:lineRule="auto"/>
        <w:ind w:left="0" w:right="0"/>
        <w:jc w:val="left"/>
      </w:pPr>
      <w:r>
        <w:rPr>
          <w:color w:val="000000"/>
          <w:sz w:val="24"/>
          <w:szCs w:val="24"/>
        </w:rPr>
        <w:t xml:space="preserve">Na ddigied neb o’r plant,</w:t>
      </w:r>
      <w:r>
        <w:rPr>
          <w:color w:val="000000"/>
          <w:sz w:val="24"/>
          <w:szCs w:val="24"/>
        </w:rPr>
        <w:br/>
        <w:t xml:space="preserve">Am imi ganu ar dant</w:t>
      </w:r>
      <w:r>
        <w:rPr>
          <w:color w:val="000000"/>
          <w:sz w:val="24"/>
          <w:szCs w:val="24"/>
        </w:rPr>
        <w:br/>
        <w:t xml:space="preserve">      O’u telyn hwy: </w:t>
      </w:r>
      <w:r>
        <w:rPr>
          <w:color w:val="000000"/>
          <w:sz w:val="24"/>
          <w:szCs w:val="24"/>
        </w:rPr>
        <w:br/>
        <w:t xml:space="preserve">Myfyrio’r tywydd du</w:t>
      </w:r>
      <w:r>
        <w:rPr>
          <w:color w:val="000000"/>
          <w:sz w:val="24"/>
          <w:szCs w:val="24"/>
        </w:rPr>
        <w:br/>
        <w:t xml:space="preserve">Fu ar ein Iesu cu,</w:t>
      </w:r>
      <w:r>
        <w:rPr>
          <w:color w:val="000000"/>
          <w:sz w:val="24"/>
          <w:szCs w:val="24"/>
        </w:rPr>
        <w:br/>
        <w:t xml:space="preserve">A droes fy nghan mor hy’,</w:t>
      </w:r>
      <w:r>
        <w:rPr>
          <w:color w:val="000000"/>
          <w:sz w:val="24"/>
          <w:szCs w:val="24"/>
        </w:rPr>
        <w:br/>
        <w:t xml:space="preserve">      Hosanna mwy.</w:t>
      </w:r>
    </w:p>
    <w:p>
      <w:pPr>
        <w:keepNext w:val="on"/>
        <w:widowControl w:val="on"/>
        <w:pBdr/>
        <w:spacing w:before="299" w:after="299" w:line="240" w:lineRule="auto"/>
        <w:ind w:left="0" w:right="0"/>
        <w:jc w:val="left"/>
        <w:outlineLvl w:val="1"/>
      </w:pPr>
      <w:r>
        <w:rPr>
          <w:b/>
          <w:color w:val="000000"/>
          <w:sz w:val="36"/>
          <w:szCs w:val="36"/>
        </w:rPr>
        <w:t xml:space="preserve">ANGAU.</w:t>
      </w:r>
    </w:p>
    <w:p>
      <w:pPr>
        <w:widowControl w:val="on"/>
        <w:pBdr/>
        <w:spacing w:before="240" w:after="240" w:line="240" w:lineRule="auto"/>
        <w:ind w:left="0" w:right="0"/>
        <w:jc w:val="left"/>
      </w:pPr>
      <w:r>
        <w:rPr>
          <w:i/>
          <w:color w:val="000000"/>
          <w:sz w:val="24"/>
          <w:szCs w:val="24"/>
        </w:rPr>
        <w:t xml:space="preserve">Englynion a ysgrifenwyd yn ddifyfyr ym mynwent y Wyddgrug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“Ni foddir (mae’n rhyfeddol)—­chwai angau,</w:t>
      </w:r>
      <w:r>
        <w:rPr>
          <w:color w:val="000000"/>
          <w:sz w:val="24"/>
          <w:szCs w:val="24"/>
        </w:rPr>
        <w:br/>
        <w:t xml:space="preserve">      A chyngor dymunol;</w:t>
      </w:r>
      <w:r>
        <w:rPr>
          <w:color w:val="000000"/>
          <w:sz w:val="24"/>
          <w:szCs w:val="24"/>
        </w:rPr>
        <w:br/>
        <w:t xml:space="preserve">   Er wban, griddfan greddfol,</w:t>
      </w:r>
      <w:r>
        <w:rPr>
          <w:color w:val="000000"/>
          <w:sz w:val="24"/>
          <w:szCs w:val="24"/>
        </w:rPr>
        <w:br/>
        <w:t xml:space="preserve">   (Uthr in’ yw!) ni thry yn ol.</w:t>
      </w:r>
    </w:p>
    <w:p>
      <w:pPr>
        <w:widowControl w:val="on"/>
        <w:pBdr/>
        <w:spacing w:before="240" w:after="240" w:line="240" w:lineRule="auto"/>
        <w:ind w:left="0" w:right="0"/>
        <w:jc w:val="left"/>
      </w:pPr>
      <w:r>
        <w:rPr>
          <w:color w:val="000000"/>
          <w:sz w:val="24"/>
          <w:szCs w:val="24"/>
        </w:rPr>
        <w:t xml:space="preserve">Er gwaedd mam,—­er gweddi myrdd,</w:t>
      </w:r>
      <w:r>
        <w:rPr>
          <w:color w:val="000000"/>
          <w:sz w:val="24"/>
          <w:szCs w:val="24"/>
        </w:rPr>
        <w:br/>
        <w:t xml:space="preserve">      Er gwen byd,—­er gwyneb hardd,</w:t>
      </w:r>
      <w:r>
        <w:rPr>
          <w:color w:val="000000"/>
          <w:sz w:val="24"/>
          <w:szCs w:val="24"/>
        </w:rPr>
        <w:br/>
        <w:t xml:space="preserve">   Er swn cwyn,—­er seinio cerdd,</w:t>
      </w:r>
      <w:r>
        <w:rPr>
          <w:color w:val="000000"/>
          <w:sz w:val="24"/>
          <w:szCs w:val="24"/>
        </w:rPr>
        <w:br/>
        <w:t xml:space="preserve">   Er ing ffull, mynn angau’i ffordd.</w:t>
      </w:r>
    </w:p>
    <w:p>
      <w:pPr>
        <w:widowControl w:val="on"/>
        <w:pBdr/>
        <w:spacing w:before="240" w:after="240" w:line="240" w:lineRule="auto"/>
        <w:ind w:left="0" w:right="0"/>
        <w:jc w:val="left"/>
      </w:pPr>
      <w:r>
        <w:rPr>
          <w:color w:val="000000"/>
          <w:sz w:val="24"/>
          <w:szCs w:val="24"/>
        </w:rPr>
        <w:t xml:space="preserve">Ni eiriach rai bach rhag bedd,—­i’r cedyrn</w:t>
      </w:r>
      <w:r>
        <w:rPr>
          <w:color w:val="000000"/>
          <w:sz w:val="24"/>
          <w:szCs w:val="24"/>
        </w:rPr>
        <w:br/>
        <w:t xml:space="preserve">      Rhoir codwn i’r dyfn-fedd;</w:t>
      </w:r>
      <w:r>
        <w:rPr>
          <w:color w:val="000000"/>
          <w:sz w:val="24"/>
          <w:szCs w:val="24"/>
        </w:rPr>
        <w:br/>
        <w:t xml:space="preserve">   A mirain feibion mawredd</w:t>
      </w:r>
      <w:r>
        <w:rPr>
          <w:color w:val="000000"/>
          <w:sz w:val="24"/>
          <w:szCs w:val="24"/>
        </w:rPr>
        <w:br/>
        <w:t xml:space="preserve">   Ostyngir, siglir o’u sedd.</w:t>
      </w:r>
    </w:p>
    <w:p>
      <w:pPr>
        <w:widowControl w:val="on"/>
        <w:pBdr/>
        <w:spacing w:before="240" w:after="240" w:line="240" w:lineRule="auto"/>
        <w:ind w:left="0" w:right="0"/>
        <w:jc w:val="left"/>
      </w:pPr>
      <w:r>
        <w:rPr>
          <w:color w:val="000000"/>
          <w:sz w:val="24"/>
          <w:szCs w:val="24"/>
        </w:rPr>
        <w:t xml:space="preserve">I’r llaid yr aeth fy nhaidiau,—­i huno,</w:t>
      </w:r>
      <w:r>
        <w:rPr>
          <w:color w:val="000000"/>
          <w:sz w:val="24"/>
          <w:szCs w:val="24"/>
        </w:rPr>
        <w:br/>
        <w:t xml:space="preserve">      Fu’n heinyf er’s dyddiau: </w:t>
      </w:r>
      <w:r>
        <w:rPr>
          <w:color w:val="000000"/>
          <w:sz w:val="24"/>
          <w:szCs w:val="24"/>
        </w:rPr>
        <w:br/>
        <w:t xml:space="preserve">   I’r ystafell dywell dau,</w:t>
      </w:r>
      <w:r>
        <w:rPr>
          <w:color w:val="000000"/>
          <w:sz w:val="24"/>
          <w:szCs w:val="24"/>
        </w:rPr>
        <w:br/>
        <w:t xml:space="preserve">   Ryw funud, yr af innau.</w:t>
      </w:r>
    </w:p>
    <w:p>
      <w:pPr>
        <w:widowControl w:val="on"/>
        <w:pBdr/>
        <w:spacing w:before="240" w:after="240" w:line="240" w:lineRule="auto"/>
        <w:ind w:left="0" w:right="0"/>
        <w:jc w:val="left"/>
      </w:pPr>
      <w:r>
        <w:rPr>
          <w:color w:val="000000"/>
          <w:sz w:val="24"/>
          <w:szCs w:val="24"/>
        </w:rPr>
        <w:t xml:space="preserve">Ond cael nod hynod, a hedd—­yr Iesu,</w:t>
      </w:r>
      <w:r>
        <w:rPr>
          <w:color w:val="000000"/>
          <w:sz w:val="24"/>
          <w:szCs w:val="24"/>
        </w:rPr>
        <w:br/>
        <w:t xml:space="preserve">      A drws i dangnefedd;</w:t>
      </w:r>
      <w:r>
        <w:rPr>
          <w:color w:val="000000"/>
          <w:sz w:val="24"/>
          <w:szCs w:val="24"/>
        </w:rPr>
        <w:br/>
        <w:t xml:space="preserve">   Yn dawel yn y diwedd,</w:t>
      </w:r>
      <w:r>
        <w:rPr>
          <w:color w:val="000000"/>
          <w:sz w:val="24"/>
          <w:szCs w:val="24"/>
        </w:rPr>
        <w:br/>
        <w:t xml:space="preserve">   Af i gaban bychan bedd.</w:t>
      </w:r>
    </w:p>
    <w:p>
      <w:pPr>
        <w:keepNext w:val="on"/>
        <w:widowControl w:val="on"/>
        <w:pBdr/>
        <w:spacing w:before="299" w:after="299" w:line="240" w:lineRule="auto"/>
        <w:ind w:left="0" w:right="0"/>
        <w:jc w:val="left"/>
        <w:outlineLvl w:val="1"/>
      </w:pPr>
      <w:r>
        <w:rPr>
          <w:b/>
          <w:color w:val="000000"/>
          <w:sz w:val="36"/>
          <w:szCs w:val="36"/>
        </w:rPr>
        <w:t xml:space="preserve">CYMDEITHAS GYMREIGYDDOL CAERLLEON.</w:t>
      </w:r>
    </w:p>
    <w:p>
      <w:pPr>
        <w:widowControl w:val="on"/>
        <w:pBdr/>
        <w:spacing w:before="240" w:after="240" w:line="240" w:lineRule="auto"/>
        <w:ind w:left="0" w:right="0"/>
        <w:jc w:val="left"/>
      </w:pPr>
      <w:r>
        <w:rPr>
          <w:color w:val="000000"/>
          <w:sz w:val="24"/>
          <w:szCs w:val="24"/>
        </w:rPr>
        <w:t xml:space="preserve">Boed llwydd, mewn pob dull addas,—­a chynnydd</w:t>
      </w:r>
      <w:r>
        <w:rPr>
          <w:color w:val="000000"/>
          <w:sz w:val="24"/>
          <w:szCs w:val="24"/>
        </w:rPr>
        <w:br/>
        <w:t xml:space="preserve">      I’ch enwog Gymdeithas;</w:t>
      </w:r>
      <w:r>
        <w:rPr>
          <w:color w:val="000000"/>
          <w:sz w:val="24"/>
          <w:szCs w:val="24"/>
        </w:rPr>
        <w:br/>
        <w:t xml:space="preserve">   Heb stwr, na chynnwr, na chas—­</w:t>
      </w:r>
      <w:r>
        <w:rPr>
          <w:color w:val="000000"/>
          <w:sz w:val="24"/>
          <w:szCs w:val="24"/>
        </w:rPr>
        <w:br/>
        <w:t xml:space="preserve">   Geni beirdd heirdd fo’i hurddas.</w:t>
      </w:r>
    </w:p>
    <w:p>
      <w:pPr>
        <w:widowControl w:val="on"/>
        <w:pBdr/>
        <w:spacing w:before="240" w:after="240" w:line="240" w:lineRule="auto"/>
        <w:ind w:left="0" w:right="0"/>
        <w:jc w:val="left"/>
      </w:pPr>
      <w:r>
        <w:rPr>
          <w:color w:val="000000"/>
          <w:sz w:val="24"/>
          <w:szCs w:val="24"/>
        </w:rPr>
        <w:t xml:space="preserve">Bu gannoedd drwy bob gweniaith,—­addefent,</w:t>
      </w:r>
      <w:r>
        <w:rPr>
          <w:color w:val="000000"/>
          <w:sz w:val="24"/>
          <w:szCs w:val="24"/>
        </w:rPr>
        <w:br/>
        <w:t xml:space="preserve">      Am ddifa’r Omeriaith;</w:t>
      </w:r>
      <w:r>
        <w:rPr>
          <w:color w:val="000000"/>
          <w:sz w:val="24"/>
          <w:szCs w:val="24"/>
        </w:rPr>
        <w:br/>
        <w:t xml:space="preserve">   Aent hwy i lawr i fynwent laith—­</w:t>
      </w:r>
      <w:r>
        <w:rPr>
          <w:color w:val="000000"/>
          <w:sz w:val="24"/>
          <w:szCs w:val="24"/>
        </w:rPr>
        <w:br/>
        <w:t xml:space="preserve">   I fyny safai’r fwyn-iaith.</w:t>
      </w:r>
    </w:p>
    <w:p>
      <w:pPr>
        <w:widowControl w:val="on"/>
        <w:pBdr/>
        <w:spacing w:before="240" w:after="240" w:line="240" w:lineRule="auto"/>
        <w:ind w:left="0" w:right="0"/>
        <w:jc w:val="left"/>
      </w:pPr>
      <w:r>
        <w:rPr>
          <w:color w:val="000000"/>
          <w:sz w:val="24"/>
          <w:szCs w:val="24"/>
        </w:rPr>
        <w:t xml:space="preserve">Heddyw gwelaf na faidd gelyn—­er gwyn,</w:t>
      </w:r>
      <w:r>
        <w:rPr>
          <w:color w:val="000000"/>
          <w:sz w:val="24"/>
          <w:szCs w:val="24"/>
        </w:rPr>
        <w:br/>
        <w:t xml:space="preserve">      Roi gair yn ei herbyn;</w:t>
      </w:r>
      <w:r>
        <w:rPr>
          <w:color w:val="000000"/>
          <w:sz w:val="24"/>
          <w:szCs w:val="24"/>
        </w:rPr>
        <w:br/>
        <w:t xml:space="preserve">   A dolef gref sy’n dilyn,</w:t>
      </w:r>
      <w:r>
        <w:rPr>
          <w:color w:val="000000"/>
          <w:sz w:val="24"/>
          <w:szCs w:val="24"/>
        </w:rPr>
        <w:br/>
        <w:t xml:space="preserve">   “A lwyddo Duw, ni ludd dyn.”</w:t>
      </w:r>
    </w:p>
    <w:p>
      <w:pPr>
        <w:widowControl w:val="on"/>
        <w:pBdr/>
        <w:spacing w:before="240" w:after="240" w:line="240" w:lineRule="auto"/>
        <w:ind w:left="0" w:right="0"/>
        <w:jc w:val="left"/>
      </w:pPr>
      <w:r>
        <w:rPr>
          <w:color w:val="000000"/>
          <w:sz w:val="24"/>
          <w:szCs w:val="24"/>
        </w:rPr>
        <w:t xml:space="preserve">Cur llawer fu Caerlleon,—­y gw’radwydd</w:t>
      </w:r>
      <w:r>
        <w:rPr>
          <w:color w:val="000000"/>
          <w:sz w:val="24"/>
          <w:szCs w:val="24"/>
        </w:rPr>
        <w:br/>
        <w:t xml:space="preserve">      Sy’n gwrido hanesion;</w:t>
      </w:r>
      <w:r>
        <w:rPr>
          <w:color w:val="000000"/>
          <w:sz w:val="24"/>
          <w:szCs w:val="24"/>
        </w:rPr>
        <w:br/>
        <w:t xml:space="preserve">   Am groesi’r Clawdd hir i hon,</w:t>
      </w:r>
      <w:r>
        <w:rPr>
          <w:color w:val="000000"/>
          <w:sz w:val="24"/>
          <w:szCs w:val="24"/>
        </w:rPr>
        <w:br/>
        <w:t xml:space="preserve">   Brethid calonnau Brython.</w:t>
      </w:r>
    </w:p>
    <w:p>
      <w:pPr>
        <w:widowControl w:val="on"/>
        <w:pBdr/>
        <w:spacing w:before="240" w:after="240" w:line="240" w:lineRule="auto"/>
        <w:ind w:left="0" w:right="0"/>
        <w:jc w:val="left"/>
      </w:pPr>
      <w:r>
        <w:rPr>
          <w:color w:val="000000"/>
          <w:sz w:val="24"/>
          <w:szCs w:val="24"/>
        </w:rPr>
        <w:t xml:space="preserve">’Nawr Cymry gant wisgant wen,</w:t>
      </w:r>
      <w:r>
        <w:rPr>
          <w:color w:val="000000"/>
          <w:sz w:val="24"/>
          <w:szCs w:val="24"/>
        </w:rPr>
        <w:br/>
        <w:t xml:space="preserve">      Chwarddu gant a cherddi gwin,</w:t>
      </w:r>
      <w:r>
        <w:rPr>
          <w:color w:val="000000"/>
          <w:sz w:val="24"/>
          <w:szCs w:val="24"/>
        </w:rPr>
        <w:br/>
        <w:t xml:space="preserve">   Ceir bri, a chwmni, a chan,</w:t>
      </w:r>
      <w:r>
        <w:rPr>
          <w:color w:val="000000"/>
          <w:sz w:val="24"/>
          <w:szCs w:val="24"/>
        </w:rPr>
        <w:br/>
        <w:t xml:space="preserve">   O fewn Caer heb ofn y cwn.</w:t>
      </w:r>
    </w:p>
    <w:p>
      <w:pPr>
        <w:widowControl w:val="on"/>
        <w:pBdr/>
        <w:spacing w:before="240" w:after="240" w:line="240" w:lineRule="auto"/>
        <w:ind w:left="0" w:right="0"/>
        <w:jc w:val="left"/>
      </w:pPr>
      <w:r>
        <w:rPr>
          <w:color w:val="000000"/>
          <w:sz w:val="24"/>
          <w:szCs w:val="24"/>
        </w:rPr>
        <w:t xml:space="preserve">Byw undeb, gyda bendith,—­a daenir</w:t>
      </w:r>
      <w:r>
        <w:rPr>
          <w:color w:val="000000"/>
          <w:sz w:val="24"/>
          <w:szCs w:val="24"/>
        </w:rPr>
        <w:br/>
        <w:t xml:space="preserve">      O’ch doniawl athrylith: </w:t>
      </w:r>
      <w:r>
        <w:rPr>
          <w:color w:val="000000"/>
          <w:sz w:val="24"/>
          <w:szCs w:val="24"/>
        </w:rPr>
        <w:br/>
        <w:t xml:space="preserve">   Gelyn breg, rhwyg rheg rhagrith</w:t>
      </w:r>
      <w:r>
        <w:rPr>
          <w:color w:val="000000"/>
          <w:sz w:val="24"/>
          <w:szCs w:val="24"/>
        </w:rPr>
        <w:br/>
        <w:t xml:space="preserve">   I chwerwi’ch plaid, na chaer i’ch plith.</w:t>
      </w:r>
    </w:p>
    <w:p>
      <w:pPr>
        <w:keepNext w:val="on"/>
        <w:widowControl w:val="on"/>
        <w:pBdr/>
        <w:spacing w:before="299" w:after="299" w:line="240" w:lineRule="auto"/>
        <w:ind w:left="0" w:right="0"/>
        <w:jc w:val="left"/>
        <w:outlineLvl w:val="1"/>
      </w:pPr>
      <w:r>
        <w:rPr>
          <w:b/>
          <w:color w:val="000000"/>
          <w:sz w:val="36"/>
          <w:szCs w:val="36"/>
        </w:rPr>
        <w:t xml:space="preserve">DAU ENGLYN</w:t>
      </w:r>
    </w:p>
    <w:p>
      <w:pPr>
        <w:widowControl w:val="on"/>
        <w:pBdr/>
        <w:spacing w:before="240" w:after="240" w:line="240" w:lineRule="auto"/>
        <w:ind w:left="0" w:right="0"/>
        <w:jc w:val="left"/>
      </w:pPr>
      <w:r>
        <w:rPr>
          <w:color w:val="000000"/>
          <w:sz w:val="24"/>
          <w:szCs w:val="24"/>
        </w:rPr>
        <w:t xml:space="preserve">Ar Briodas Mr. P. Williams a Miss Whitley, Broncoed.</w:t>
      </w:r>
    </w:p>
    <w:p>
      <w:pPr>
        <w:widowControl w:val="on"/>
        <w:pBdr/>
        <w:spacing w:before="240" w:after="240" w:line="240" w:lineRule="auto"/>
        <w:ind w:left="0" w:right="0"/>
        <w:jc w:val="left"/>
      </w:pPr>
      <w:r>
        <w:rPr>
          <w:color w:val="000000"/>
          <w:sz w:val="24"/>
          <w:szCs w:val="24"/>
        </w:rPr>
        <w:t xml:space="preserve">Gan Naf eiddunaf i’r ddau—­bob undeb,</w:t>
      </w:r>
      <w:r>
        <w:rPr>
          <w:color w:val="000000"/>
          <w:sz w:val="24"/>
          <w:szCs w:val="24"/>
        </w:rPr>
        <w:br/>
        <w:t xml:space="preserve">      A bendith, a grasau,</w:t>
      </w:r>
      <w:r>
        <w:rPr>
          <w:color w:val="000000"/>
          <w:sz w:val="24"/>
          <w:szCs w:val="24"/>
        </w:rPr>
        <w:br/>
        <w:t xml:space="preserve">   I fyw’n hir, ac i fwynhau</w:t>
      </w:r>
      <w:r>
        <w:rPr>
          <w:color w:val="000000"/>
          <w:sz w:val="24"/>
          <w:szCs w:val="24"/>
        </w:rPr>
        <w:br/>
        <w:t xml:space="preserve">   Dedwyddwch hyd eu dyddiau.</w:t>
      </w:r>
    </w:p>
    <w:p>
      <w:pPr>
        <w:widowControl w:val="on"/>
        <w:pBdr/>
        <w:spacing w:before="240" w:after="240" w:line="240" w:lineRule="auto"/>
        <w:ind w:left="0" w:right="0"/>
        <w:jc w:val="left"/>
      </w:pPr>
      <w:r>
        <w:rPr>
          <w:color w:val="000000"/>
          <w:sz w:val="24"/>
          <w:szCs w:val="24"/>
        </w:rPr>
        <w:t xml:space="preserve">Eirchion y gwaelion heb gelu,—­pur rad</w:t>
      </w:r>
      <w:r>
        <w:rPr>
          <w:color w:val="000000"/>
          <w:sz w:val="24"/>
          <w:szCs w:val="24"/>
        </w:rPr>
        <w:br/>
        <w:t xml:space="preserve">      Parhaus fo’n defnynnu: </w:t>
      </w:r>
      <w:r>
        <w:rPr>
          <w:color w:val="000000"/>
          <w:sz w:val="24"/>
          <w:szCs w:val="24"/>
        </w:rPr>
        <w:br/>
        <w:t xml:space="preserve">   Pob urddawl ollawl allu</w:t>
      </w:r>
      <w:r>
        <w:rPr>
          <w:color w:val="000000"/>
          <w:sz w:val="24"/>
          <w:szCs w:val="24"/>
        </w:rPr>
        <w:br/>
        <w:t xml:space="preserve">   Iddyn’ ddel—­medd Ioan Ddu.</w:t>
      </w:r>
    </w:p>
    <w:p>
      <w:pPr>
        <w:widowControl w:val="on"/>
        <w:pBdr/>
        <w:spacing w:before="240" w:after="240" w:line="240" w:lineRule="auto"/>
        <w:ind w:left="0" w:right="0"/>
        <w:jc w:val="left"/>
      </w:pPr>
      <w:r>
        <w:rPr>
          <w:color w:val="000000"/>
          <w:sz w:val="24"/>
          <w:szCs w:val="24"/>
        </w:rPr>
        <w:t xml:space="preserve">Tach., 1812</w:t>
      </w:r>
    </w:p>
    <w:p>
      <w:pPr>
        <w:keepNext w:val="on"/>
        <w:widowControl w:val="on"/>
        <w:pBdr/>
        <w:spacing w:before="299" w:after="299" w:line="240" w:lineRule="auto"/>
        <w:ind w:left="0" w:right="0"/>
        <w:jc w:val="left"/>
        <w:outlineLvl w:val="1"/>
      </w:pPr>
      <w:r>
        <w:rPr>
          <w:b/>
          <w:color w:val="000000"/>
          <w:sz w:val="36"/>
          <w:szCs w:val="36"/>
        </w:rPr>
        <w:t xml:space="preserve">GENEDIGAETH IORWERTH II.</w:t>
      </w:r>
    </w:p>
    <w:p>
      <w:pPr>
        <w:widowControl w:val="on"/>
        <w:pBdr/>
        <w:spacing w:before="240" w:after="240" w:line="240" w:lineRule="auto"/>
        <w:ind w:left="0" w:right="0"/>
        <w:jc w:val="left"/>
      </w:pPr>
      <w:r>
        <w:rPr>
          <w:i/>
          <w:color w:val="000000"/>
          <w:sz w:val="24"/>
          <w:szCs w:val="24"/>
        </w:rPr>
        <w:t xml:space="preserve">Llais llid Iorwerth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Clywch! clywch! ar hyd lannau Clwyd</w:t>
      </w:r>
      <w:r>
        <w:rPr>
          <w:color w:val="000000"/>
          <w:sz w:val="24"/>
          <w:szCs w:val="24"/>
        </w:rPr>
        <w:br/>
        <w:t xml:space="preserve">Ryw swn oersyn o arswyd! </w:t>
      </w:r>
      <w:r>
        <w:rPr>
          <w:color w:val="000000"/>
          <w:sz w:val="24"/>
          <w:szCs w:val="24"/>
        </w:rPr>
        <w:br/>
        <w:t xml:space="preserve">Gorthaw’r donn, cerdda’n llonydd,</w:t>
      </w:r>
      <w:r>
        <w:rPr>
          <w:color w:val="000000"/>
          <w:sz w:val="24"/>
          <w:szCs w:val="24"/>
        </w:rPr>
        <w:br/>
        <w:t xml:space="preserve">Ust! y ffrwd,—­pa sibrwd sydd? </w:t>
      </w:r>
      <w:r>
        <w:rPr>
          <w:color w:val="000000"/>
          <w:sz w:val="24"/>
          <w:szCs w:val="24"/>
        </w:rPr>
        <w:br/>
        <w:t xml:space="preserve">O Ruddlan daw’r ireiddlef</w:t>
      </w:r>
      <w:r>
        <w:rPr>
          <w:color w:val="000000"/>
          <w:sz w:val="24"/>
          <w:szCs w:val="24"/>
        </w:rPr>
        <w:br/>
        <w:t xml:space="preserve">Ar ael groch yr awel gref;</w:t>
      </w:r>
      <w:r>
        <w:rPr>
          <w:color w:val="000000"/>
          <w:sz w:val="24"/>
          <w:szCs w:val="24"/>
        </w:rPr>
        <w:br/>
        <w:t xml:space="preserve">Geiriau yr euog Iorwerth,</w:t>
      </w:r>
      <w:r>
        <w:rPr>
          <w:color w:val="000000"/>
          <w:sz w:val="24"/>
          <w:szCs w:val="24"/>
        </w:rPr>
        <w:br/>
        <w:t xml:space="preserve">O ’stafell y Castell certh;</w:t>
      </w:r>
      <w:r>
        <w:rPr>
          <w:color w:val="000000"/>
          <w:sz w:val="24"/>
          <w:szCs w:val="24"/>
        </w:rPr>
        <w:br/>
        <w:t xml:space="preserve">Bryd a chorff yn ddiorffwys,—­</w:t>
      </w:r>
      <w:r>
        <w:rPr>
          <w:color w:val="000000"/>
          <w:sz w:val="24"/>
          <w:szCs w:val="24"/>
        </w:rPr>
        <w:br/>
        <w:t xml:space="preserve">Hunan-ymddiddan yn ddwys: </w:t>
      </w:r>
      <w:r>
        <w:rPr>
          <w:color w:val="000000"/>
          <w:sz w:val="24"/>
          <w:szCs w:val="24"/>
        </w:rPr>
        <w:br/>
        <w:t xml:space="preserve">Clywch, o’r llys mewn dyrys don,</w:t>
      </w:r>
      <w:r>
        <w:rPr>
          <w:color w:val="000000"/>
          <w:sz w:val="24"/>
          <w:szCs w:val="24"/>
        </w:rPr>
        <w:br/>
        <w:t xml:space="preserve">Draw’n sisial deyrn y Saeson,—­</w:t>
      </w:r>
      <w:r>
        <w:rPr>
          <w:color w:val="000000"/>
          <w:sz w:val="24"/>
          <w:szCs w:val="24"/>
        </w:rPr>
        <w:br/>
        <w:t xml:space="preserve">“Pa uffernol gamp ffyrnig? </w:t>
      </w:r>
      <w:r>
        <w:rPr>
          <w:color w:val="000000"/>
          <w:sz w:val="24"/>
          <w:szCs w:val="24"/>
        </w:rPr>
        <w:br/>
        <w:t xml:space="preserve">A pha ryw aidd dewraidd dig? </w:t>
      </w:r>
      <w:r>
        <w:rPr>
          <w:color w:val="000000"/>
          <w:sz w:val="24"/>
          <w:szCs w:val="24"/>
        </w:rPr>
        <w:br/>
        <w:t xml:space="preserve">Pa wrolwymp rialyd</w:t>
      </w:r>
      <w:r>
        <w:rPr>
          <w:color w:val="000000"/>
          <w:sz w:val="24"/>
          <w:szCs w:val="24"/>
        </w:rPr>
        <w:br/>
        <w:t xml:space="preserve">Sy’n greddfu trwy Gymru ’gyd? </w:t>
      </w:r>
      <w:r>
        <w:rPr>
          <w:color w:val="000000"/>
          <w:sz w:val="24"/>
          <w:szCs w:val="24"/>
        </w:rPr>
        <w:br/>
        <w:t xml:space="preserve">Bloeddiant, a llefant rhag llid,</w:t>
      </w:r>
      <w:r>
        <w:rPr>
          <w:color w:val="000000"/>
          <w:sz w:val="24"/>
          <w:szCs w:val="24"/>
        </w:rPr>
        <w:br/>
        <w:t xml:space="preserve">Gawrwaeddant am deg ryddid,—­</w:t>
      </w:r>
      <w:r>
        <w:rPr>
          <w:color w:val="000000"/>
          <w:sz w:val="24"/>
          <w:szCs w:val="24"/>
        </w:rPr>
        <w:br/>
        <w:t xml:space="preserve">’Doed chwerwder, blinder, i blaid</w:t>
      </w:r>
      <w:r>
        <w:rPr>
          <w:color w:val="000000"/>
          <w:sz w:val="24"/>
          <w:szCs w:val="24"/>
        </w:rPr>
        <w:br/>
        <w:t xml:space="preserve">Ystryw anwar estroniaid;</w:t>
      </w:r>
      <w:r>
        <w:rPr>
          <w:color w:val="000000"/>
          <w:sz w:val="24"/>
          <w:szCs w:val="24"/>
        </w:rPr>
        <w:br/>
        <w:t xml:space="preserve">Ein gwlad, a’n ffel wehelyth,—­</w:t>
      </w:r>
      <w:r>
        <w:rPr>
          <w:color w:val="000000"/>
          <w:sz w:val="24"/>
          <w:szCs w:val="24"/>
        </w:rPr>
        <w:br/>
        <w:t xml:space="preserve">Hyd Nef,’ yw eu bonllef byth;</w:t>
      </w:r>
      <w:r>
        <w:rPr>
          <w:color w:val="000000"/>
          <w:sz w:val="24"/>
          <w:szCs w:val="24"/>
        </w:rPr>
        <w:br/>
        <w:t xml:space="preserve">Ac adsain main y mynydd,—­</w:t>
      </w:r>
      <w:r>
        <w:rPr>
          <w:color w:val="000000"/>
          <w:sz w:val="24"/>
          <w:szCs w:val="24"/>
        </w:rPr>
        <w:br/>
        <w:t xml:space="preserve">Och o’u swn!—­yn gasach sydd;</w:t>
      </w:r>
      <w:r>
        <w:rPr>
          <w:color w:val="000000"/>
          <w:sz w:val="24"/>
          <w:szCs w:val="24"/>
        </w:rPr>
        <w:br/>
        <w:t xml:space="preserve">‘Ein gwlad lan amhrisiadwy,’</w:t>
      </w:r>
      <w:r>
        <w:rPr>
          <w:color w:val="000000"/>
          <w:sz w:val="24"/>
          <w:szCs w:val="24"/>
        </w:rPr>
        <w:br/>
        <w:t xml:space="preserve">Er neb, yw eu hateb hwy.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“Pa les yw fod im’ glod glan</w:t>
      </w:r>
      <w:r>
        <w:rPr>
          <w:color w:val="000000"/>
          <w:sz w:val="24"/>
          <w:szCs w:val="24"/>
        </w:rPr>
        <w:br/>
        <w:t xml:space="preserve">Am arswydo’r mawr Sawdan,—­</w:t>
      </w:r>
      <w:r>
        <w:rPr>
          <w:color w:val="000000"/>
          <w:sz w:val="24"/>
          <w:szCs w:val="24"/>
        </w:rPr>
        <w:br/>
        <w:t xml:space="preserve">Pylu asteilch Palestin,</w:t>
      </w:r>
      <w:r>
        <w:rPr>
          <w:color w:val="000000"/>
          <w:sz w:val="24"/>
          <w:szCs w:val="24"/>
        </w:rPr>
        <w:br/>
        <w:t xml:space="preserve">Baeddu Tyrciaid, bleiddiaid blin;</w:t>
      </w:r>
      <w:r>
        <w:rPr>
          <w:color w:val="000000"/>
          <w:sz w:val="24"/>
          <w:szCs w:val="24"/>
        </w:rPr>
        <w:br/>
        <w:t xml:space="preserve">Troi Chalon wron i weryd,</w:t>
      </w:r>
      <w:r>
        <w:rPr>
          <w:color w:val="000000"/>
          <w:sz w:val="24"/>
          <w:szCs w:val="24"/>
        </w:rPr>
        <w:br/>
        <w:t xml:space="preserve">Ie, curo beilch wyr y byd,—­</w:t>
      </w:r>
      <w:r>
        <w:rPr>
          <w:color w:val="000000"/>
          <w:sz w:val="24"/>
          <w:szCs w:val="24"/>
        </w:rPr>
        <w:br/>
        <w:t xml:space="preserve">Os Gwalia wen,—­heb bennaeth,</w:t>
      </w:r>
      <w:r>
        <w:rPr>
          <w:color w:val="000000"/>
          <w:sz w:val="24"/>
          <w:szCs w:val="24"/>
        </w:rPr>
        <w:br/>
        <w:t xml:space="preserve">A’i mawrion gwiwlon yn gaeth,—­</w:t>
      </w:r>
      <w:r>
        <w:rPr>
          <w:color w:val="000000"/>
          <w:sz w:val="24"/>
          <w:szCs w:val="24"/>
        </w:rPr>
        <w:br/>
        <w:t xml:space="preserve">Heb fur prawf,—­heb farrau pres,</w:t>
      </w:r>
      <w:r>
        <w:rPr>
          <w:color w:val="000000"/>
          <w:sz w:val="24"/>
          <w:szCs w:val="24"/>
        </w:rPr>
        <w:br/>
        <w:t xml:space="preserve">Na lleng o wyr, na llynges,—­</w:t>
      </w:r>
      <w:r>
        <w:rPr>
          <w:color w:val="000000"/>
          <w:sz w:val="24"/>
          <w:szCs w:val="24"/>
        </w:rPr>
        <w:br/>
        <w:t xml:space="preserve">A ymheria fy mawr-rwysg,</w:t>
      </w:r>
      <w:r>
        <w:rPr>
          <w:color w:val="000000"/>
          <w:sz w:val="24"/>
          <w:szCs w:val="24"/>
        </w:rPr>
        <w:br/>
        <w:t xml:space="preserve">Heb fy nghyfri’n Rhi mewn rhwysg? </w:t>
      </w:r>
      <w:r>
        <w:rPr>
          <w:color w:val="000000"/>
          <w:sz w:val="24"/>
          <w:szCs w:val="24"/>
        </w:rPr>
        <w:br/>
        <w:t xml:space="preserve">Er cweryl gyda’r cawri,</w:t>
      </w:r>
      <w:r>
        <w:rPr>
          <w:color w:val="000000"/>
          <w:sz w:val="24"/>
          <w:szCs w:val="24"/>
        </w:rPr>
        <w:br/>
        <w:t xml:space="preserve">A lladd myrdd, nid llwydd i mi;</w:t>
      </w:r>
      <w:r>
        <w:rPr>
          <w:color w:val="000000"/>
          <w:sz w:val="24"/>
          <w:szCs w:val="24"/>
        </w:rPr>
        <w:br/>
        <w:t xml:space="preserve">Ni fyddaf, na’m harfeddyd,</w:t>
      </w:r>
      <w:r>
        <w:rPr>
          <w:color w:val="000000"/>
          <w:sz w:val="24"/>
          <w:szCs w:val="24"/>
        </w:rPr>
        <w:br/>
        <w:t xml:space="preserve">Ond gwatwor tra byddo’r byd.</w:t>
      </w:r>
    </w:p>
    <w:p>
      <w:pPr>
        <w:widowControl w:val="on"/>
        <w:pBdr/>
        <w:spacing w:before="240" w:after="240" w:line="240" w:lineRule="auto"/>
        <w:ind w:left="0" w:right="0"/>
        <w:jc w:val="left"/>
      </w:pPr>
      <w:r>
        <w:rPr>
          <w:color w:val="000000"/>
          <w:sz w:val="24"/>
          <w:szCs w:val="24"/>
        </w:rPr>
        <w:t xml:space="preserve">“Ha! ymrwyfaf am ryfel,</w:t>
      </w:r>
      <w:r>
        <w:rPr>
          <w:color w:val="000000"/>
          <w:sz w:val="24"/>
          <w:szCs w:val="24"/>
        </w:rPr>
        <w:br/>
        <w:t xml:space="preserve">O’m plaid llu o ddiafliaid ddel: </w:t>
      </w:r>
      <w:r>
        <w:rPr>
          <w:color w:val="000000"/>
          <w:sz w:val="24"/>
          <w:szCs w:val="24"/>
        </w:rPr>
        <w:br/>
        <w:t xml:space="preserve">Trowch ati’r trueni trwch,</w:t>
      </w:r>
      <w:r>
        <w:rPr>
          <w:color w:val="000000"/>
          <w:sz w:val="24"/>
          <w:szCs w:val="24"/>
        </w:rPr>
        <w:br/>
        <w:t xml:space="preserve">Ellyllon! gwnewch oll allwch.</w:t>
      </w:r>
    </w:p>
    <w:p>
      <w:pPr>
        <w:widowControl w:val="on"/>
        <w:pBdr/>
        <w:spacing w:before="240" w:after="240" w:line="240" w:lineRule="auto"/>
        <w:ind w:left="0" w:right="0"/>
        <w:jc w:val="left"/>
      </w:pPr>
      <w:r>
        <w:rPr>
          <w:color w:val="000000"/>
          <w:sz w:val="24"/>
          <w:szCs w:val="24"/>
        </w:rPr>
        <w:t xml:space="preserve">“I ti, O Angeu, heddyw y tyngaf,</w:t>
      </w:r>
      <w:r>
        <w:rPr>
          <w:color w:val="000000"/>
          <w:sz w:val="24"/>
          <w:szCs w:val="24"/>
        </w:rPr>
        <w:br/>
        <w:t xml:space="preserve">Mai am ddialedd mwy y meddyliaf;</w:t>
      </w:r>
      <w:r>
        <w:rPr>
          <w:color w:val="000000"/>
          <w:sz w:val="24"/>
          <w:szCs w:val="24"/>
        </w:rPr>
        <w:br/>
        <w:t xml:space="preserve">Eu holl filwyr, luyddwyr, a laddaf,</w:t>
      </w:r>
      <w:r>
        <w:rPr>
          <w:color w:val="000000"/>
          <w:sz w:val="24"/>
          <w:szCs w:val="24"/>
        </w:rPr>
        <w:br/>
        <w:t xml:space="preserve">Un awr eu bywydau ni arbedaf;</w:t>
      </w:r>
      <w:r>
        <w:rPr>
          <w:color w:val="000000"/>
          <w:sz w:val="24"/>
          <w:szCs w:val="24"/>
        </w:rPr>
        <w:br/>
        <w:t xml:space="preserve">Oes, gwerth, i hyn aberthaf,—­gwanu hon</w:t>
      </w:r>
      <w:r>
        <w:rPr>
          <w:color w:val="000000"/>
          <w:sz w:val="24"/>
          <w:szCs w:val="24"/>
        </w:rPr>
        <w:br/>
        <w:t xml:space="preserve">Drwy ei chalon fydd fy ymdrech olaf.</w:t>
      </w:r>
    </w:p>
    <w:p>
      <w:pPr>
        <w:widowControl w:val="on"/>
        <w:pBdr/>
        <w:spacing w:before="240" w:after="240" w:line="240" w:lineRule="auto"/>
        <w:ind w:left="0" w:right="0"/>
        <w:jc w:val="left"/>
      </w:pPr>
      <w:r>
        <w:rPr>
          <w:i/>
          <w:color w:val="000000"/>
          <w:sz w:val="24"/>
          <w:szCs w:val="24"/>
        </w:rPr>
        <w:t xml:space="preserve">Dichell Iorwerth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ha!  Frenin blin, i ble</w:t>
      </w:r>
      <w:r>
        <w:rPr>
          <w:color w:val="000000"/>
          <w:sz w:val="24"/>
          <w:szCs w:val="24"/>
        </w:rPr>
        <w:br/>
        <w:t xml:space="preserve">Neidiodd dy siomgar nwyde? </w:t>
      </w:r>
      <w:r>
        <w:rPr>
          <w:color w:val="000000"/>
          <w:sz w:val="24"/>
          <w:szCs w:val="24"/>
        </w:rPr>
        <w:br/>
        <w:t xml:space="preserve">Oferedd, am hadledd hon,</w:t>
      </w:r>
      <w:r>
        <w:rPr>
          <w:color w:val="000000"/>
          <w:sz w:val="24"/>
          <w:szCs w:val="24"/>
        </w:rPr>
        <w:br/>
        <w:t xml:space="preserve">Imi fwrw myfyrion;</w:t>
      </w:r>
      <w:r>
        <w:rPr>
          <w:color w:val="000000"/>
          <w:sz w:val="24"/>
          <w:szCs w:val="24"/>
        </w:rPr>
        <w:br/>
        <w:t xml:space="preserve">Haws fydd troi moelydd, i mi,</w:t>
      </w:r>
      <w:r>
        <w:rPr>
          <w:color w:val="000000"/>
          <w:sz w:val="24"/>
          <w:szCs w:val="24"/>
        </w:rPr>
        <w:br/>
        <w:t xml:space="preserve">Arw aelgerth, draw i’r weilgi,</w:t>
      </w:r>
      <w:r>
        <w:rPr>
          <w:color w:val="000000"/>
          <w:sz w:val="24"/>
          <w:szCs w:val="24"/>
        </w:rPr>
        <w:br/>
        <w:t xml:space="preserve">Nac i ostwng eu cestyll,</w:t>
      </w:r>
      <w:r>
        <w:rPr>
          <w:color w:val="000000"/>
          <w:sz w:val="24"/>
          <w:szCs w:val="24"/>
        </w:rPr>
        <w:br/>
        <w:t xml:space="preserve">Crog hagr, sef y creigiau hyll.</w:t>
      </w:r>
    </w:p>
    <w:p>
      <w:pPr>
        <w:widowControl w:val="on"/>
        <w:pBdr/>
        <w:spacing w:before="240" w:after="240" w:line="240" w:lineRule="auto"/>
        <w:ind w:left="0" w:right="0"/>
        <w:jc w:val="left"/>
      </w:pPr>
      <w:r>
        <w:rPr>
          <w:color w:val="000000"/>
          <w:sz w:val="24"/>
          <w:szCs w:val="24"/>
        </w:rPr>
        <w:t xml:space="preserve">“Oni ddichon i ddichell,</w:t>
      </w:r>
      <w:r>
        <w:rPr>
          <w:color w:val="000000"/>
          <w:sz w:val="24"/>
          <w:szCs w:val="24"/>
        </w:rPr>
        <w:br/>
        <w:t xml:space="preserve">Na chledd na nych, lwyddo’n well? </w:t>
      </w:r>
      <w:r>
        <w:rPr>
          <w:color w:val="000000"/>
          <w:sz w:val="24"/>
          <w:szCs w:val="24"/>
        </w:rPr>
        <w:br/>
        <w:t xml:space="preserve">Rhyw ddu fesur ddyfeisiaf,—­</w:t>
      </w:r>
      <w:r>
        <w:rPr>
          <w:color w:val="000000"/>
          <w:sz w:val="24"/>
          <w:szCs w:val="24"/>
        </w:rPr>
        <w:br/>
        <w:t xml:space="preserve">Pa ystryw ddwys, gyfrwys gaf? </w:t>
      </w:r>
      <w:r>
        <w:rPr>
          <w:color w:val="000000"/>
          <w:sz w:val="24"/>
          <w:szCs w:val="24"/>
        </w:rPr>
        <w:br/>
        <w:t xml:space="preserve">Pa gais? pa ddyfais ddifeth</w:t>
      </w:r>
      <w:r>
        <w:rPr>
          <w:color w:val="000000"/>
          <w:sz w:val="24"/>
          <w:szCs w:val="24"/>
        </w:rPr>
        <w:br/>
        <w:t xml:space="preserve">Gaiff y budd,—­ac a pha beth?</w:t>
      </w:r>
    </w:p>
    <w:p>
      <w:pPr>
        <w:widowControl w:val="on"/>
        <w:pBdr/>
        <w:spacing w:before="240" w:after="240" w:line="240" w:lineRule="auto"/>
        <w:ind w:left="0" w:right="0"/>
        <w:jc w:val="left"/>
      </w:pPr>
      <w:r>
        <w:rPr>
          <w:color w:val="000000"/>
          <w:sz w:val="24"/>
          <w:szCs w:val="24"/>
        </w:rPr>
        <w:t xml:space="preserve">“’Nawr cefais a wna r cyfan,—­</w:t>
      </w:r>
      <w:r>
        <w:rPr>
          <w:color w:val="000000"/>
          <w:sz w:val="24"/>
          <w:szCs w:val="24"/>
        </w:rPr>
        <w:br/>
        <w:t xml:space="preserve">Mae’r meddwl diddwl ar dan;</w:t>
      </w:r>
      <w:r>
        <w:rPr>
          <w:color w:val="000000"/>
          <w:sz w:val="24"/>
          <w:szCs w:val="24"/>
        </w:rPr>
        <w:br/>
        <w:t xml:space="preserve">Fy nghalon drwy ’nwyfron naid,</w:t>
      </w:r>
      <w:r>
        <w:rPr>
          <w:color w:val="000000"/>
          <w:sz w:val="24"/>
          <w:szCs w:val="24"/>
        </w:rPr>
        <w:br/>
        <w:t xml:space="preserve">A llawenydd ei llonaid;</w:t>
      </w:r>
      <w:r>
        <w:rPr>
          <w:color w:val="000000"/>
          <w:sz w:val="24"/>
          <w:szCs w:val="24"/>
        </w:rPr>
        <w:br/>
        <w:t xml:space="preserve">Gwnaf Gymru uchel elwch,</w:t>
      </w:r>
      <w:r>
        <w:rPr>
          <w:color w:val="000000"/>
          <w:sz w:val="24"/>
          <w:szCs w:val="24"/>
        </w:rPr>
        <w:br/>
        <w:t xml:space="preserve">I blygu, a llyfu’r llwch:—­</w:t>
      </w:r>
      <w:r>
        <w:rPr>
          <w:color w:val="000000"/>
          <w:sz w:val="24"/>
          <w:szCs w:val="24"/>
        </w:rPr>
        <w:br/>
        <w:t xml:space="preserve">I wyr fy llys, pa’nd hyspyswn</w:t>
      </w:r>
      <w:r>
        <w:rPr>
          <w:color w:val="000000"/>
          <w:sz w:val="24"/>
          <w:szCs w:val="24"/>
        </w:rPr>
        <w:br/>
        <w:t xml:space="preserve">Wiw eiriau teg y bwriad hwn?”</w:t>
      </w:r>
    </w:p>
    <w:p>
      <w:pPr>
        <w:widowControl w:val="on"/>
        <w:pBdr/>
        <w:spacing w:before="240" w:after="240" w:line="240" w:lineRule="auto"/>
        <w:ind w:left="0" w:right="0"/>
        <w:jc w:val="left"/>
      </w:pPr>
      <w:r>
        <w:rPr>
          <w:color w:val="000000"/>
          <w:sz w:val="24"/>
          <w:szCs w:val="24"/>
        </w:rPr>
        <w:t xml:space="preserve">A chanu’r gloch a wnai’r Glyw,</w:t>
      </w:r>
      <w:r>
        <w:rPr>
          <w:color w:val="000000"/>
          <w:sz w:val="24"/>
          <w:szCs w:val="24"/>
        </w:rPr>
        <w:br/>
        <w:t xml:space="preserve">Ei ddiddig was a ddeddyw,—­</w:t>
      </w:r>
      <w:r>
        <w:rPr>
          <w:color w:val="000000"/>
          <w:sz w:val="24"/>
          <w:szCs w:val="24"/>
        </w:rPr>
        <w:br/>
        <w:t xml:space="preserve">“Fy ngwas, nac aros, dos di,</w:t>
      </w:r>
      <w:r>
        <w:rPr>
          <w:color w:val="000000"/>
          <w:sz w:val="24"/>
          <w:szCs w:val="24"/>
        </w:rPr>
        <w:br/>
        <w:t xml:space="preserve">A rhed,” eb ei Fawrhydi,—­</w:t>
      </w:r>
      <w:r>
        <w:rPr>
          <w:color w:val="000000"/>
          <w:sz w:val="24"/>
          <w:szCs w:val="24"/>
        </w:rPr>
        <w:br/>
        <w:t xml:space="preserve">“Galw ar fyrr fy Mreyron,</w:t>
      </w:r>
      <w:r>
        <w:rPr>
          <w:color w:val="000000"/>
          <w:sz w:val="24"/>
          <w:szCs w:val="24"/>
        </w:rPr>
        <w:br/>
        <w:t xml:space="preserve">Clifford hoew, Caerloew lon;</w:t>
      </w:r>
      <w:r>
        <w:rPr>
          <w:color w:val="000000"/>
          <w:sz w:val="24"/>
          <w:szCs w:val="24"/>
        </w:rPr>
        <w:br/>
        <w:t xml:space="preserve">Mortimer yn funer fo,</w:t>
      </w:r>
      <w:r>
        <w:rPr>
          <w:color w:val="000000"/>
          <w:sz w:val="24"/>
          <w:szCs w:val="24"/>
        </w:rPr>
        <w:br/>
        <w:t xml:space="preserve">A Warren, un diwyro.”</w:t>
      </w:r>
    </w:p>
    <w:p>
      <w:pPr>
        <w:widowControl w:val="on"/>
        <w:pBdr/>
        <w:spacing w:before="240" w:after="240" w:line="240" w:lineRule="auto"/>
        <w:ind w:left="0" w:right="0"/>
        <w:jc w:val="left"/>
      </w:pPr>
      <w:r>
        <w:rPr>
          <w:color w:val="000000"/>
          <w:sz w:val="24"/>
          <w:szCs w:val="24"/>
        </w:rPr>
        <w:t xml:space="preserve">Deuent, ymostyngent hwy</w:t>
      </w:r>
      <w:r>
        <w:rPr>
          <w:color w:val="000000"/>
          <w:sz w:val="24"/>
          <w:szCs w:val="24"/>
        </w:rPr>
        <w:br/>
        <w:t xml:space="preserve">I’w trethawr, at y trothwy: </w:t>
      </w:r>
      <w:r>
        <w:rPr>
          <w:color w:val="000000"/>
          <w:sz w:val="24"/>
          <w:szCs w:val="24"/>
        </w:rPr>
        <w:br/>
        <w:t xml:space="preserve">O flaen gorsedd felenwawr</w:t>
      </w:r>
      <w:r>
        <w:rPr>
          <w:color w:val="000000"/>
          <w:sz w:val="24"/>
          <w:szCs w:val="24"/>
        </w:rPr>
        <w:br/>
        <w:t xml:space="preserve">Safai, anerchai hwy’n awr,—­</w:t>
      </w:r>
    </w:p>
    <w:p>
      <w:pPr>
        <w:widowControl w:val="on"/>
        <w:pBdr/>
        <w:spacing w:before="240" w:after="240" w:line="240" w:lineRule="auto"/>
        <w:ind w:left="0" w:right="0"/>
        <w:jc w:val="left"/>
      </w:pPr>
      <w:r>
        <w:rPr>
          <w:color w:val="000000"/>
          <w:sz w:val="24"/>
          <w:szCs w:val="24"/>
        </w:rPr>
        <w:t xml:space="preserve">“Cyfeillion bron eich Brenin,</w:t>
      </w:r>
      <w:r>
        <w:rPr>
          <w:color w:val="000000"/>
          <w:sz w:val="24"/>
          <w:szCs w:val="24"/>
        </w:rPr>
        <w:br/>
        <w:t xml:space="preserve">A’i ategau’r blwyddau blin,—­</w:t>
      </w:r>
      <w:r>
        <w:rPr>
          <w:color w:val="000000"/>
          <w:sz w:val="24"/>
          <w:szCs w:val="24"/>
        </w:rPr>
        <w:br/>
        <w:t xml:space="preserve">Galwyd chwi at eich gilydd</w:t>
      </w:r>
      <w:r>
        <w:rPr>
          <w:color w:val="000000"/>
          <w:sz w:val="24"/>
          <w:szCs w:val="24"/>
        </w:rPr>
        <w:br/>
        <w:t xml:space="preserve">Am fater ar fyrder fydd;</w:t>
      </w:r>
      <w:r>
        <w:rPr>
          <w:color w:val="000000"/>
          <w:sz w:val="24"/>
          <w:szCs w:val="24"/>
        </w:rPr>
        <w:br/>
        <w:t xml:space="preserve">Gwyddoch, wrth eu hagweddau,</w:t>
      </w:r>
      <w:r>
        <w:rPr>
          <w:color w:val="000000"/>
          <w:sz w:val="24"/>
          <w:szCs w:val="24"/>
        </w:rPr>
        <w:br/>
        <w:t xml:space="preserve">Fod llu holl Gymru’n nacau</w:t>
      </w:r>
      <w:r>
        <w:rPr>
          <w:color w:val="000000"/>
          <w:sz w:val="24"/>
          <w:szCs w:val="24"/>
        </w:rPr>
        <w:br/>
        <w:t xml:space="preserve">Ymostwng, er dim ystyr,</w:t>
      </w:r>
      <w:r>
        <w:rPr>
          <w:color w:val="000000"/>
          <w:sz w:val="24"/>
          <w:szCs w:val="24"/>
        </w:rPr>
        <w:br/>
        <w:t xml:space="preserve">I’m hiau o gylch gyddfau’u gwyr;</w:t>
      </w:r>
      <w:r>
        <w:rPr>
          <w:color w:val="000000"/>
          <w:sz w:val="24"/>
          <w:szCs w:val="24"/>
        </w:rPr>
        <w:br/>
        <w:t xml:space="preserve">Ni wna gair teg na garw,—­</w:t>
      </w:r>
      <w:r>
        <w:rPr>
          <w:color w:val="000000"/>
          <w:sz w:val="24"/>
          <w:szCs w:val="24"/>
        </w:rPr>
        <w:br/>
        <w:t xml:space="preserve">Gwen, na bar,—­llachar, na llw,</w:t>
      </w:r>
      <w:r>
        <w:rPr>
          <w:color w:val="000000"/>
          <w:sz w:val="24"/>
          <w:szCs w:val="24"/>
        </w:rPr>
        <w:br/>
        <w:t xml:space="preserve">Ennill eu serch i’m perchi,</w:t>
      </w:r>
      <w:r>
        <w:rPr>
          <w:color w:val="000000"/>
          <w:sz w:val="24"/>
          <w:szCs w:val="24"/>
        </w:rPr>
        <w:br/>
        <w:t xml:space="preserve">Na’u clod i’m hawdurdod i: </w:t>
      </w:r>
      <w:r>
        <w:rPr>
          <w:color w:val="000000"/>
          <w:sz w:val="24"/>
          <w:szCs w:val="24"/>
        </w:rPr>
        <w:br/>
        <w:t xml:space="preserve">Ni fynnant Bor, cynnor cain,</w:t>
      </w:r>
      <w:r>
        <w:rPr>
          <w:color w:val="000000"/>
          <w:sz w:val="24"/>
          <w:szCs w:val="24"/>
        </w:rPr>
        <w:br/>
        <w:t xml:space="preserve">Ond o honynt eu hunain;</w:t>
      </w:r>
      <w:r>
        <w:rPr>
          <w:color w:val="000000"/>
          <w:sz w:val="24"/>
          <w:szCs w:val="24"/>
        </w:rPr>
        <w:br/>
        <w:t xml:space="preserve">Ganedig bendefig da,</w:t>
      </w:r>
      <w:r>
        <w:rPr>
          <w:color w:val="000000"/>
          <w:sz w:val="24"/>
          <w:szCs w:val="24"/>
        </w:rPr>
        <w:br/>
        <w:t xml:space="preserve">O’u lluoedd hwy a’u llywia:—­</w:t>
      </w:r>
      <w:r>
        <w:rPr>
          <w:color w:val="000000"/>
          <w:sz w:val="24"/>
          <w:szCs w:val="24"/>
        </w:rPr>
        <w:br/>
        <w:t xml:space="preserve">Ond cefais, dyfeisiais fodd,</w:t>
      </w:r>
      <w:r>
        <w:rPr>
          <w:color w:val="000000"/>
          <w:sz w:val="24"/>
          <w:szCs w:val="24"/>
        </w:rPr>
        <w:br/>
        <w:t xml:space="preserve">O dan drais, i’w dwyn drosodd;</w:t>
      </w:r>
      <w:r>
        <w:rPr>
          <w:color w:val="000000"/>
          <w:sz w:val="24"/>
          <w:szCs w:val="24"/>
        </w:rPr>
        <w:br/>
        <w:t xml:space="preserve">Ac i mi gwnant roddi rhaith,</w:t>
      </w:r>
      <w:r>
        <w:rPr>
          <w:color w:val="000000"/>
          <w:sz w:val="24"/>
          <w:szCs w:val="24"/>
        </w:rPr>
        <w:br/>
        <w:t xml:space="preserve">Ac afraid pellach cyfraith;</w:t>
      </w:r>
      <w:r>
        <w:rPr>
          <w:color w:val="000000"/>
          <w:sz w:val="24"/>
          <w:szCs w:val="24"/>
        </w:rPr>
        <w:br/>
        <w:t xml:space="preserve">Rhoi llyffeithair a gair gaf,—­</w:t>
      </w:r>
      <w:r>
        <w:rPr>
          <w:color w:val="000000"/>
          <w:sz w:val="24"/>
          <w:szCs w:val="24"/>
        </w:rPr>
        <w:br/>
        <w:t xml:space="preserve">Gair Gwalia gywir goeliaf:—­</w:t>
      </w:r>
      <w:r>
        <w:rPr>
          <w:color w:val="000000"/>
          <w:sz w:val="24"/>
          <w:szCs w:val="24"/>
        </w:rPr>
        <w:br/>
        <w:t xml:space="preserve">Yn rhywfodd, ni ddysgodd hon</w:t>
      </w:r>
      <w:r>
        <w:rPr>
          <w:color w:val="000000"/>
          <w:sz w:val="24"/>
          <w:szCs w:val="24"/>
        </w:rPr>
        <w:br/>
        <w:t xml:space="preserve">Er lliaws, dorri llwon: </w:t>
      </w:r>
      <w:r>
        <w:rPr>
          <w:color w:val="000000"/>
          <w:sz w:val="24"/>
          <w:szCs w:val="24"/>
        </w:rPr>
        <w:br/>
        <w:t xml:space="preserve">Elinor, lawen araf,</w:t>
      </w:r>
      <w:r>
        <w:rPr>
          <w:color w:val="000000"/>
          <w:sz w:val="24"/>
          <w:szCs w:val="24"/>
        </w:rPr>
        <w:br/>
        <w:t xml:space="preserve">Mewn amhorth yn gymorth gaf;</w:t>
      </w:r>
      <w:r>
        <w:rPr>
          <w:color w:val="000000"/>
          <w:sz w:val="24"/>
          <w:szCs w:val="24"/>
        </w:rPr>
        <w:br/>
        <w:t xml:space="preserve">Mererid i’m Mreyron</w:t>
      </w:r>
      <w:r>
        <w:rPr>
          <w:color w:val="000000"/>
          <w:sz w:val="24"/>
          <w:szCs w:val="24"/>
        </w:rPr>
        <w:br/>
        <w:t xml:space="preserve">I’w cais pur trwy’r antur hon.”</w:t>
      </w:r>
    </w:p>
    <w:p>
      <w:pPr>
        <w:widowControl w:val="on"/>
        <w:pBdr/>
        <w:spacing w:before="240" w:after="240" w:line="240" w:lineRule="auto"/>
        <w:ind w:left="0" w:right="0"/>
        <w:jc w:val="left"/>
      </w:pPr>
      <w:r>
        <w:rPr>
          <w:color w:val="000000"/>
          <w:sz w:val="24"/>
          <w:szCs w:val="24"/>
        </w:rPr>
        <w:t xml:space="preserve">Traethai’r Brenin, gerwin, gau,</w:t>
      </w:r>
      <w:r>
        <w:rPr>
          <w:color w:val="000000"/>
          <w:sz w:val="24"/>
          <w:szCs w:val="24"/>
        </w:rPr>
        <w:br/>
        <w:t xml:space="preserve">Ar redeg ei fwriadau;</w:t>
      </w:r>
      <w:r>
        <w:rPr>
          <w:color w:val="000000"/>
          <w:sz w:val="24"/>
          <w:szCs w:val="24"/>
        </w:rPr>
        <w:br/>
        <w:t xml:space="preserve">A’r Cyngor wnai glodfori,</w:t>
      </w:r>
      <w:r>
        <w:rPr>
          <w:color w:val="000000"/>
          <w:sz w:val="24"/>
          <w:szCs w:val="24"/>
        </w:rPr>
        <w:br/>
        <w:t xml:space="preserve">Mor ddoethwedd rhyfedd eu rhi,</w:t>
      </w:r>
      <w:r>
        <w:rPr>
          <w:color w:val="000000"/>
          <w:sz w:val="24"/>
          <w:szCs w:val="24"/>
        </w:rPr>
        <w:br/>
        <w:t xml:space="preserve">A’i ddihafal rialyd,</w:t>
      </w:r>
      <w:r>
        <w:rPr>
          <w:color w:val="000000"/>
          <w:sz w:val="24"/>
          <w:szCs w:val="24"/>
        </w:rPr>
        <w:br/>
        <w:t xml:space="preserve">Mewn truthiaith, gweniaith i gyd.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Yna’r arglwyddi unol</w:t>
      </w:r>
      <w:r>
        <w:rPr>
          <w:color w:val="000000"/>
          <w:sz w:val="24"/>
          <w:szCs w:val="24"/>
        </w:rPr>
        <w:br/>
        <w:t xml:space="preserve">A gilient, nesent yn ol,</w:t>
      </w:r>
      <w:r>
        <w:rPr>
          <w:color w:val="000000"/>
          <w:sz w:val="24"/>
          <w:szCs w:val="24"/>
        </w:rPr>
        <w:br/>
        <w:t xml:space="preserve">Gan grymu pen i’w Brenin,</w:t>
      </w:r>
      <w:r>
        <w:rPr>
          <w:color w:val="000000"/>
          <w:sz w:val="24"/>
          <w:szCs w:val="24"/>
        </w:rPr>
        <w:br/>
        <w:t xml:space="preserve">Laig ei glod, a phlygu glin.</w:t>
      </w:r>
    </w:p>
    <w:p>
      <w:pPr>
        <w:widowControl w:val="on"/>
        <w:pBdr/>
        <w:spacing w:before="240" w:after="240" w:line="240" w:lineRule="auto"/>
        <w:ind w:left="0" w:right="0"/>
        <w:jc w:val="left"/>
      </w:pPr>
      <w:r>
        <w:rPr>
          <w:i/>
          <w:color w:val="000000"/>
          <w:sz w:val="24"/>
          <w:szCs w:val="24"/>
        </w:rPr>
        <w:t xml:space="preserve">Ufudd-dod y Frenhines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geisiai frys negesydd</w:t>
      </w:r>
      <w:r>
        <w:rPr>
          <w:color w:val="000000"/>
          <w:sz w:val="24"/>
          <w:szCs w:val="24"/>
        </w:rPr>
        <w:br/>
        <w:t xml:space="preserve">Yn barod, cyn darfod dydd,—­</w:t>
      </w:r>
      <w:r>
        <w:rPr>
          <w:color w:val="000000"/>
          <w:sz w:val="24"/>
          <w:szCs w:val="24"/>
        </w:rPr>
        <w:br/>
        <w:t xml:space="preserve">A gyrrai, ar farch gorwych,</w:t>
      </w:r>
      <w:r>
        <w:rPr>
          <w:color w:val="000000"/>
          <w:sz w:val="24"/>
          <w:szCs w:val="24"/>
        </w:rPr>
        <w:br/>
        <w:t xml:space="preserve">I’r brif-ddinas y gwas gwych,</w:t>
      </w:r>
      <w:r>
        <w:rPr>
          <w:color w:val="000000"/>
          <w:sz w:val="24"/>
          <w:szCs w:val="24"/>
        </w:rPr>
        <w:br/>
        <w:t xml:space="preserve">A gofynaig i’w Fanon,</w:t>
      </w:r>
      <w:r>
        <w:rPr>
          <w:color w:val="000000"/>
          <w:sz w:val="24"/>
          <w:szCs w:val="24"/>
        </w:rPr>
        <w:br/>
        <w:t xml:space="preserve">A gair teg am gariad hon: </w:t>
      </w:r>
      <w:r>
        <w:rPr>
          <w:color w:val="000000"/>
          <w:sz w:val="24"/>
          <w:szCs w:val="24"/>
        </w:rPr>
        <w:br/>
        <w:t xml:space="preserve">Y lonwech bur Elinawr</w:t>
      </w:r>
      <w:r>
        <w:rPr>
          <w:color w:val="000000"/>
          <w:sz w:val="24"/>
          <w:szCs w:val="24"/>
        </w:rPr>
        <w:br/>
        <w:t xml:space="preserve">Serchog, oedd yn feichiog fawr;</w:t>
      </w:r>
      <w:r>
        <w:rPr>
          <w:color w:val="000000"/>
          <w:sz w:val="24"/>
          <w:szCs w:val="24"/>
        </w:rPr>
        <w:br/>
        <w:t xml:space="preserve">Gofynnai a hwyliai hon,</w:t>
      </w:r>
      <w:r>
        <w:rPr>
          <w:color w:val="000000"/>
          <w:sz w:val="24"/>
          <w:szCs w:val="24"/>
        </w:rPr>
        <w:br/>
        <w:t xml:space="preserve">Gryn yrfa, i Gaernarfon,</w:t>
      </w:r>
      <w:r>
        <w:rPr>
          <w:color w:val="000000"/>
          <w:sz w:val="24"/>
          <w:szCs w:val="24"/>
        </w:rPr>
        <w:br/>
        <w:t xml:space="preserve">Ar fyrder, fod mater mawr</w:t>
      </w:r>
      <w:r>
        <w:rPr>
          <w:color w:val="000000"/>
          <w:sz w:val="24"/>
          <w:szCs w:val="24"/>
        </w:rPr>
        <w:br/>
        <w:t xml:space="preserve">I’w ddisgwyl y dydd esgawr.</w:t>
      </w:r>
    </w:p>
    <w:p>
      <w:pPr>
        <w:widowControl w:val="on"/>
        <w:pBdr/>
        <w:spacing w:before="240" w:after="240" w:line="240" w:lineRule="auto"/>
        <w:ind w:left="0" w:right="0"/>
        <w:jc w:val="left"/>
      </w:pPr>
      <w:r>
        <w:rPr>
          <w:color w:val="000000"/>
          <w:sz w:val="24"/>
          <w:szCs w:val="24"/>
        </w:rPr>
        <w:t xml:space="preserve">O fodd ufuddhaodd hon,</w:t>
      </w:r>
      <w:r>
        <w:rPr>
          <w:color w:val="000000"/>
          <w:sz w:val="24"/>
          <w:szCs w:val="24"/>
        </w:rPr>
        <w:br/>
        <w:t xml:space="preserve">Iach enaid, heb achwynion;</w:t>
      </w:r>
      <w:r>
        <w:rPr>
          <w:color w:val="000000"/>
          <w:sz w:val="24"/>
          <w:szCs w:val="24"/>
        </w:rPr>
        <w:br/>
        <w:t xml:space="preserve">Dechreuai’r faith daith, ’run dydd,</w:t>
      </w:r>
      <w:r>
        <w:rPr>
          <w:color w:val="000000"/>
          <w:sz w:val="24"/>
          <w:szCs w:val="24"/>
        </w:rPr>
        <w:br/>
        <w:t xml:space="preserve">Mewn awch, a hi’n min echwydd;</w:t>
      </w:r>
      <w:r>
        <w:rPr>
          <w:color w:val="000000"/>
          <w:sz w:val="24"/>
          <w:szCs w:val="24"/>
        </w:rPr>
        <w:br/>
        <w:t xml:space="preserve">Gwawl lloer, mewn duoer dywydd,</w:t>
      </w:r>
      <w:r>
        <w:rPr>
          <w:color w:val="000000"/>
          <w:sz w:val="24"/>
          <w:szCs w:val="24"/>
        </w:rPr>
        <w:br/>
        <w:t xml:space="preserve">A’i t’wysai pan darfai dydd;</w:t>
      </w:r>
      <w:r>
        <w:rPr>
          <w:color w:val="000000"/>
          <w:sz w:val="24"/>
          <w:szCs w:val="24"/>
        </w:rPr>
        <w:br/>
        <w:t xml:space="preserve">Oer y cai lawer cawod,</w:t>
      </w:r>
      <w:r>
        <w:rPr>
          <w:color w:val="000000"/>
          <w:sz w:val="24"/>
          <w:szCs w:val="24"/>
        </w:rPr>
        <w:br/>
        <w:t xml:space="preserve">Cenllysg yn gymysg ag od;</w:t>
      </w:r>
      <w:r>
        <w:rPr>
          <w:color w:val="000000"/>
          <w:sz w:val="24"/>
          <w:szCs w:val="24"/>
        </w:rPr>
        <w:br/>
        <w:t xml:space="preserve">Anturiai, rhodiai er hyn,</w:t>
      </w:r>
      <w:r>
        <w:rPr>
          <w:color w:val="000000"/>
          <w:sz w:val="24"/>
          <w:szCs w:val="24"/>
        </w:rPr>
        <w:br/>
        <w:t xml:space="preserve">Trwy Gwalia, tir y gelyn;</w:t>
      </w:r>
      <w:r>
        <w:rPr>
          <w:color w:val="000000"/>
          <w:sz w:val="24"/>
          <w:szCs w:val="24"/>
        </w:rPr>
        <w:br/>
        <w:t xml:space="preserve">Er ymgasgl bar o’i hamgylch,</w:t>
      </w:r>
      <w:r>
        <w:rPr>
          <w:color w:val="000000"/>
          <w:sz w:val="24"/>
          <w:szCs w:val="24"/>
        </w:rPr>
        <w:br/>
        <w:t xml:space="preserve">A’i chell yn fflamiau o’i chylch,—­</w:t>
      </w:r>
      <w:r>
        <w:rPr>
          <w:color w:val="000000"/>
          <w:sz w:val="24"/>
          <w:szCs w:val="24"/>
        </w:rPr>
        <w:br/>
        <w:t xml:space="preserve">Ni wnai hon ddigalonni,</w:t>
      </w:r>
      <w:r>
        <w:rPr>
          <w:color w:val="000000"/>
          <w:sz w:val="24"/>
          <w:szCs w:val="24"/>
        </w:rPr>
        <w:br/>
        <w:t xml:space="preserve">Mor der oedd ei hyder hi;</w:t>
      </w:r>
      <w:r>
        <w:rPr>
          <w:color w:val="000000"/>
          <w:sz w:val="24"/>
          <w:szCs w:val="24"/>
        </w:rPr>
        <w:br/>
        <w:t xml:space="preserve">(Ow! ow! ’n wir beri’r bwriad</w:t>
      </w:r>
      <w:r>
        <w:rPr>
          <w:color w:val="000000"/>
          <w:sz w:val="24"/>
          <w:szCs w:val="24"/>
        </w:rPr>
        <w:br/>
        <w:t xml:space="preserve">Tra glew, er dinistrio gwlad:)—­</w:t>
      </w:r>
      <w:r>
        <w:rPr>
          <w:color w:val="000000"/>
          <w:sz w:val="24"/>
          <w:szCs w:val="24"/>
        </w:rPr>
        <w:br/>
        <w:t xml:space="preserve">Daeth, wrth deithio o fro i fryn,</w:t>
      </w:r>
      <w:r>
        <w:rPr>
          <w:color w:val="000000"/>
          <w:sz w:val="24"/>
          <w:szCs w:val="24"/>
        </w:rPr>
        <w:br/>
        <w:t xml:space="preserve">Y faith yrfa i’w therfyn.</w:t>
      </w:r>
    </w:p>
    <w:p>
      <w:pPr>
        <w:widowControl w:val="on"/>
        <w:pBdr/>
        <w:spacing w:before="240" w:after="240" w:line="240" w:lineRule="auto"/>
        <w:ind w:left="0" w:right="0"/>
        <w:jc w:val="left"/>
      </w:pPr>
      <w:r>
        <w:rPr>
          <w:color w:val="000000"/>
          <w:sz w:val="24"/>
          <w:szCs w:val="24"/>
        </w:rPr>
        <w:t xml:space="preserve">A’r deyrnes gynnes, heb gel</w:t>
      </w:r>
      <w:r>
        <w:rPr>
          <w:color w:val="000000"/>
          <w:sz w:val="24"/>
          <w:szCs w:val="24"/>
        </w:rPr>
        <w:br/>
        <w:t xml:space="preserve">Yn ddiegwan ddiogel;</w:t>
      </w:r>
      <w:r>
        <w:rPr>
          <w:color w:val="000000"/>
          <w:sz w:val="24"/>
          <w:szCs w:val="24"/>
        </w:rPr>
        <w:br/>
        <w:t xml:space="preserve">Rhoes Iorwerth eres warant,—­</w:t>
      </w:r>
      <w:r>
        <w:rPr>
          <w:color w:val="000000"/>
          <w:sz w:val="24"/>
          <w:szCs w:val="24"/>
        </w:rPr>
        <w:br/>
        <w:t xml:space="preserve">Ae rhingyll i gestyll, gant,</w:t>
      </w:r>
      <w:r>
        <w:rPr>
          <w:color w:val="000000"/>
          <w:sz w:val="24"/>
          <w:szCs w:val="24"/>
        </w:rPr>
        <w:br/>
        <w:t xml:space="preserve">Am alw cydymweliad</w:t>
      </w:r>
      <w:r>
        <w:rPr>
          <w:color w:val="000000"/>
          <w:sz w:val="24"/>
          <w:szCs w:val="24"/>
        </w:rPr>
        <w:br/>
        <w:t xml:space="preserve">Brenin ac arglwyddi’n gwlad: </w:t>
      </w:r>
      <w:r>
        <w:rPr>
          <w:color w:val="000000"/>
          <w:sz w:val="24"/>
          <w:szCs w:val="24"/>
        </w:rPr>
        <w:br/>
        <w:t xml:space="preserve">Rhuddlan oedd y fan i fod</w:t>
      </w:r>
      <w:r>
        <w:rPr>
          <w:color w:val="000000"/>
          <w:sz w:val="24"/>
          <w:szCs w:val="24"/>
        </w:rPr>
        <w:br/>
        <w:t xml:space="preserve">Hygof erfai gyfarfod;</w:t>
      </w:r>
      <w:r>
        <w:rPr>
          <w:color w:val="000000"/>
          <w:sz w:val="24"/>
          <w:szCs w:val="24"/>
        </w:rPr>
        <w:br/>
        <w:t xml:space="preserve">I dorri rhwystrau dyrys</w:t>
      </w:r>
      <w:r>
        <w:rPr>
          <w:color w:val="000000"/>
          <w:sz w:val="24"/>
          <w:szCs w:val="24"/>
        </w:rPr>
        <w:br/>
        <w:t xml:space="preserve">Y gelwid, llunid y llys:—­</w:t>
      </w:r>
      <w:r>
        <w:rPr>
          <w:color w:val="000000"/>
          <w:sz w:val="24"/>
          <w:szCs w:val="24"/>
        </w:rPr>
        <w:br/>
        <w:t xml:space="preserve">D’ai’r eurfig bendefigion</w:t>
      </w:r>
      <w:r>
        <w:rPr>
          <w:color w:val="000000"/>
          <w:sz w:val="24"/>
          <w:szCs w:val="24"/>
        </w:rPr>
        <w:br/>
        <w:t xml:space="preserve">O amryw le ’Nghymru lon;</w:t>
      </w:r>
      <w:r>
        <w:rPr>
          <w:color w:val="000000"/>
          <w:sz w:val="24"/>
          <w:szCs w:val="24"/>
        </w:rPr>
        <w:br/>
        <w:t xml:space="preserve">Yno y daeth yn y dydd,</w:t>
      </w:r>
      <w:r>
        <w:rPr>
          <w:color w:val="000000"/>
          <w:sz w:val="24"/>
          <w:szCs w:val="24"/>
        </w:rPr>
        <w:br/>
        <w:t xml:space="preserve">Gwalia o gwrr bwygilydd.</w:t>
      </w:r>
    </w:p>
    <w:p>
      <w:pPr>
        <w:widowControl w:val="on"/>
        <w:pBdr/>
        <w:spacing w:before="240" w:after="240" w:line="240" w:lineRule="auto"/>
        <w:ind w:left="0" w:right="0"/>
        <w:jc w:val="left"/>
      </w:pPr>
      <w:r>
        <w:rPr>
          <w:color w:val="000000"/>
          <w:sz w:val="24"/>
          <w:szCs w:val="24"/>
        </w:rPr>
        <w:t xml:space="preserve">Ond oedai Edward wedyn</w:t>
      </w:r>
      <w:r>
        <w:rPr>
          <w:color w:val="000000"/>
          <w:sz w:val="24"/>
          <w:szCs w:val="24"/>
        </w:rPr>
        <w:br/>
        <w:t xml:space="preserve">Eu galw i’r llys, hysbys hyn;</w:t>
      </w:r>
      <w:r>
        <w:rPr>
          <w:color w:val="000000"/>
          <w:sz w:val="24"/>
          <w:szCs w:val="24"/>
        </w:rPr>
        <w:br/>
        <w:t xml:space="preserve">Disgwyliai a dwys galon,—­</w:t>
      </w:r>
      <w:r>
        <w:rPr>
          <w:color w:val="000000"/>
          <w:sz w:val="24"/>
          <w:szCs w:val="24"/>
        </w:rPr>
        <w:br/>
        <w:t xml:space="preserve">Heb gau ei amrantau ’mron,</w:t>
      </w:r>
      <w:r>
        <w:rPr>
          <w:color w:val="000000"/>
          <w:sz w:val="24"/>
          <w:szCs w:val="24"/>
        </w:rPr>
        <w:br/>
        <w:t xml:space="preserve">I’w fanon wirion, arab,</w:t>
      </w:r>
      <w:r>
        <w:rPr>
          <w:color w:val="000000"/>
          <w:sz w:val="24"/>
          <w:szCs w:val="24"/>
        </w:rPr>
        <w:br/>
        <w:t xml:space="preserve">Ar awr ferth, esgor ar fab.</w:t>
      </w:r>
    </w:p>
    <w:p>
      <w:pPr>
        <w:widowControl w:val="on"/>
        <w:pBdr/>
        <w:spacing w:before="240" w:after="240" w:line="240" w:lineRule="auto"/>
        <w:ind w:left="0" w:right="0"/>
        <w:jc w:val="left"/>
      </w:pPr>
      <w:r>
        <w:rPr>
          <w:color w:val="000000"/>
          <w:sz w:val="24"/>
          <w:szCs w:val="24"/>
        </w:rPr>
        <w:t xml:space="preserve">Harddai y lle—­rhoi fwrdd llawn,</w:t>
      </w:r>
      <w:r>
        <w:rPr>
          <w:color w:val="000000"/>
          <w:sz w:val="24"/>
          <w:szCs w:val="24"/>
        </w:rPr>
        <w:br/>
        <w:t xml:space="preserve">A gosod rhyw esgusiawn;</w:t>
      </w:r>
      <w:r>
        <w:rPr>
          <w:color w:val="000000"/>
          <w:sz w:val="24"/>
          <w:szCs w:val="24"/>
        </w:rPr>
        <w:br/>
        <w:t xml:space="preserve">Ond er yr holl arfolli</w:t>
      </w:r>
      <w:r>
        <w:rPr>
          <w:color w:val="000000"/>
          <w:sz w:val="24"/>
          <w:szCs w:val="24"/>
        </w:rPr>
        <w:br/>
        <w:t xml:space="preserve">Holl blaid ein penaethiaid ni</w:t>
      </w:r>
      <w:r>
        <w:rPr>
          <w:color w:val="000000"/>
          <w:sz w:val="24"/>
          <w:szCs w:val="24"/>
        </w:rPr>
        <w:br/>
        <w:t xml:space="preserve">Ni charent y gwych aeron—­</w:t>
      </w:r>
      <w:r>
        <w:rPr>
          <w:color w:val="000000"/>
          <w:sz w:val="24"/>
          <w:szCs w:val="24"/>
        </w:rPr>
        <w:br/>
        <w:t xml:space="preserve">Y dawnsiau a’r llefau llon: </w:t>
      </w:r>
      <w:r>
        <w:rPr>
          <w:color w:val="000000"/>
          <w:sz w:val="24"/>
          <w:szCs w:val="24"/>
        </w:rPr>
        <w:br/>
        <w:t xml:space="preserve">Y morfa llwm a hirfaith,</w:t>
      </w:r>
      <w:r>
        <w:rPr>
          <w:color w:val="000000"/>
          <w:sz w:val="24"/>
          <w:szCs w:val="24"/>
        </w:rPr>
        <w:br/>
        <w:t xml:space="preserve">Lle berw tonn, oedd llwybr eu taith,</w:t>
      </w:r>
      <w:r>
        <w:rPr>
          <w:color w:val="000000"/>
          <w:sz w:val="24"/>
          <w:szCs w:val="24"/>
        </w:rPr>
        <w:br/>
        <w:t xml:space="preserve">A myfyrient am fawrion</w:t>
      </w:r>
      <w:r>
        <w:rPr>
          <w:color w:val="000000"/>
          <w:sz w:val="24"/>
          <w:szCs w:val="24"/>
        </w:rPr>
        <w:br/>
        <w:t xml:space="preserve">Aeth mewn cyrch dan dyrch y donn,—­</w:t>
      </w:r>
      <w:r>
        <w:rPr>
          <w:color w:val="000000"/>
          <w:sz w:val="24"/>
          <w:szCs w:val="24"/>
        </w:rPr>
        <w:br/>
        <w:t xml:space="preserve">Y glewion, enwogion wyr</w:t>
      </w:r>
      <w:r>
        <w:rPr>
          <w:color w:val="000000"/>
          <w:sz w:val="24"/>
          <w:szCs w:val="24"/>
        </w:rPr>
        <w:br/>
        <w:t xml:space="preserve">Laddwyd, a’r prif luyddwyr: </w:t>
      </w:r>
      <w:r>
        <w:rPr>
          <w:color w:val="000000"/>
          <w:sz w:val="24"/>
          <w:szCs w:val="24"/>
        </w:rPr>
        <w:br/>
        <w:t xml:space="preserve">Rhodient pan godai’r hedydd</w:t>
      </w:r>
      <w:r>
        <w:rPr>
          <w:color w:val="000000"/>
          <w:sz w:val="24"/>
          <w:szCs w:val="24"/>
        </w:rPr>
        <w:br/>
        <w:t xml:space="preserve">Fel hyn, hyd i derfyn dydd;</w:t>
      </w:r>
      <w:r>
        <w:rPr>
          <w:color w:val="000000"/>
          <w:sz w:val="24"/>
          <w:szCs w:val="24"/>
        </w:rPr>
        <w:br/>
        <w:t xml:space="preserve">A’u dyddiau oll fel diddim,</w:t>
      </w:r>
      <w:r>
        <w:rPr>
          <w:color w:val="000000"/>
          <w:sz w:val="24"/>
          <w:szCs w:val="24"/>
        </w:rPr>
        <w:br/>
        <w:t xml:space="preserve">Synnent, ond ni ddwedent ddim: </w:t>
      </w:r>
      <w:r>
        <w:rPr>
          <w:color w:val="000000"/>
          <w:sz w:val="24"/>
          <w:szCs w:val="24"/>
        </w:rPr>
        <w:br/>
        <w:t xml:space="preserve">Wedi egwyl ddisgwyliad,</w:t>
      </w:r>
      <w:r>
        <w:rPr>
          <w:color w:val="000000"/>
          <w:sz w:val="24"/>
          <w:szCs w:val="24"/>
        </w:rPr>
        <w:br/>
        <w:t xml:space="preserve">O fewn eu bron daeth ofn brad,—­</w:t>
      </w:r>
      <w:r>
        <w:rPr>
          <w:color w:val="000000"/>
          <w:sz w:val="24"/>
          <w:szCs w:val="24"/>
        </w:rPr>
        <w:br/>
        <w:t xml:space="preserve">Swn, fal rhwng sisial a son,</w:t>
      </w:r>
      <w:r>
        <w:rPr>
          <w:color w:val="000000"/>
          <w:sz w:val="24"/>
          <w:szCs w:val="24"/>
        </w:rPr>
        <w:br/>
        <w:t xml:space="preserve">“Llawrudd a chyllill hirion;”</w:t>
      </w:r>
      <w:r>
        <w:rPr>
          <w:color w:val="000000"/>
          <w:sz w:val="24"/>
          <w:szCs w:val="24"/>
        </w:rPr>
        <w:br/>
        <w:t xml:space="preserve">’Roedd gwaelod y trallod trwch,</w:t>
      </w:r>
      <w:r>
        <w:rPr>
          <w:color w:val="000000"/>
          <w:sz w:val="24"/>
          <w:szCs w:val="24"/>
        </w:rPr>
        <w:br/>
        <w:t xml:space="preserve">I wyr Gwalia’n ddirgelwch.</w:t>
      </w:r>
    </w:p>
    <w:p>
      <w:pPr>
        <w:widowControl w:val="on"/>
        <w:pBdr/>
        <w:spacing w:before="240" w:after="240" w:line="240" w:lineRule="auto"/>
        <w:ind w:left="0" w:right="0"/>
        <w:jc w:val="left"/>
      </w:pPr>
      <w:r>
        <w:rPr>
          <w:i/>
          <w:color w:val="000000"/>
          <w:sz w:val="24"/>
          <w:szCs w:val="24"/>
        </w:rPr>
        <w:t xml:space="preserve">Geni Tywysog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Wele! o’r diwedd, ar ol hir dewi,</w:t>
      </w:r>
      <w:r>
        <w:rPr>
          <w:color w:val="000000"/>
          <w:sz w:val="24"/>
          <w:szCs w:val="24"/>
        </w:rPr>
        <w:br/>
        <w:t xml:space="preserve">Deuai i Iorwerth genadwri</w:t>
      </w:r>
      <w:r>
        <w:rPr>
          <w:color w:val="000000"/>
          <w:sz w:val="24"/>
          <w:szCs w:val="24"/>
        </w:rPr>
        <w:br/>
        <w:t xml:space="preserve">O Gaersalwg,—­gwnai ei groesholi,—­</w:t>
      </w:r>
      <w:r>
        <w:rPr>
          <w:color w:val="000000"/>
          <w:sz w:val="24"/>
          <w:szCs w:val="24"/>
        </w:rPr>
        <w:br/>
        <w:t xml:space="preserve">Yna ei holl anian oedd yn llonni</w:t>
      </w:r>
      <w:r>
        <w:rPr>
          <w:color w:val="000000"/>
          <w:sz w:val="24"/>
          <w:szCs w:val="24"/>
        </w:rPr>
        <w:br/>
        <w:t xml:space="preserve">Hyd grechwen, pan glywodd eni—­bachgen</w:t>
      </w:r>
      <w:r>
        <w:rPr>
          <w:color w:val="000000"/>
          <w:sz w:val="24"/>
          <w:szCs w:val="24"/>
        </w:rPr>
        <w:br/>
        <w:t xml:space="preserve">Ag aur wialen a gai reoli.</w:t>
      </w:r>
    </w:p>
    <w:p>
      <w:pPr>
        <w:widowControl w:val="on"/>
        <w:pBdr/>
        <w:spacing w:before="240" w:after="240" w:line="240" w:lineRule="auto"/>
        <w:ind w:left="0" w:right="0"/>
        <w:jc w:val="left"/>
      </w:pPr>
      <w:r>
        <w:rPr>
          <w:color w:val="000000"/>
          <w:sz w:val="24"/>
          <w:szCs w:val="24"/>
        </w:rPr>
        <w:t xml:space="preserve">Ac yna a’i udganwr</w:t>
      </w:r>
      <w:r>
        <w:rPr>
          <w:color w:val="000000"/>
          <w:sz w:val="24"/>
          <w:szCs w:val="24"/>
        </w:rPr>
        <w:br/>
        <w:t xml:space="preserve">A’i gorn teg i gern y twr: </w:t>
      </w:r>
      <w:r>
        <w:rPr>
          <w:color w:val="000000"/>
          <w:sz w:val="24"/>
          <w:szCs w:val="24"/>
        </w:rPr>
        <w:br/>
        <w:t xml:space="preserve">Galwyd arglwyddi Gwalia, ar unwaith,</w:t>
      </w:r>
      <w:r>
        <w:rPr>
          <w:color w:val="000000"/>
          <w:sz w:val="24"/>
          <w:szCs w:val="24"/>
        </w:rPr>
        <w:br/>
        <w:t xml:space="preserve">Ar heng hirfaith i ddod i’r gynghorfa.</w:t>
      </w:r>
    </w:p>
    <w:p>
      <w:pPr>
        <w:widowControl w:val="on"/>
        <w:pBdr/>
        <w:spacing w:before="240" w:after="240" w:line="240" w:lineRule="auto"/>
        <w:ind w:left="0" w:right="0"/>
        <w:jc w:val="left"/>
      </w:pPr>
      <w:r>
        <w:rPr>
          <w:color w:val="000000"/>
          <w:sz w:val="24"/>
          <w:szCs w:val="24"/>
        </w:rPr>
        <w:t xml:space="preserve">Pob rhyw gadr waladr oedd</w:t>
      </w:r>
      <w:r>
        <w:rPr>
          <w:color w:val="000000"/>
          <w:sz w:val="24"/>
          <w:szCs w:val="24"/>
        </w:rPr>
        <w:br/>
        <w:t xml:space="preserve">Yn esgud yn ei wisgoedd;</w:t>
      </w:r>
      <w:r>
        <w:rPr>
          <w:color w:val="000000"/>
          <w:sz w:val="24"/>
          <w:szCs w:val="24"/>
        </w:rPr>
        <w:br/>
        <w:t xml:space="preserve">Distain wnai iddynt eiste</w:t>
      </w:r>
      <w:r>
        <w:rPr>
          <w:color w:val="000000"/>
          <w:sz w:val="24"/>
          <w:szCs w:val="24"/>
        </w:rPr>
        <w:br/>
        <w:t xml:space="preserve">Bob yn lwyth—­bawb yn ei le: </w:t>
      </w:r>
      <w:r>
        <w:rPr>
          <w:color w:val="000000"/>
          <w:sz w:val="24"/>
          <w:szCs w:val="24"/>
        </w:rPr>
        <w:br/>
        <w:t xml:space="preserve">Deuai’r Ynad dirinwedd,</w:t>
      </w:r>
      <w:r>
        <w:rPr>
          <w:color w:val="000000"/>
          <w:sz w:val="24"/>
          <w:szCs w:val="24"/>
        </w:rPr>
        <w:br/>
        <w:t xml:space="preserve">Mewn parchus, arswydus wedd;</w:t>
      </w:r>
      <w:r>
        <w:rPr>
          <w:color w:val="000000"/>
          <w:sz w:val="24"/>
          <w:szCs w:val="24"/>
        </w:rPr>
        <w:br/>
        <w:t xml:space="preserve">Mewn rhwysg a muner-wisgoedd,</w:t>
      </w:r>
      <w:r>
        <w:rPr>
          <w:color w:val="000000"/>
          <w:sz w:val="24"/>
          <w:szCs w:val="24"/>
        </w:rPr>
        <w:br/>
        <w:t xml:space="preserve">Coron ar y coryn oedd;</w:t>
      </w:r>
      <w:r>
        <w:rPr>
          <w:color w:val="000000"/>
          <w:sz w:val="24"/>
          <w:szCs w:val="24"/>
        </w:rPr>
        <w:br/>
        <w:t xml:space="preserve">A gwyneb yn llawn gweniaith,</w:t>
      </w:r>
      <w:r>
        <w:rPr>
          <w:color w:val="000000"/>
          <w:sz w:val="24"/>
          <w:szCs w:val="24"/>
        </w:rPr>
        <w:br/>
        <w:t xml:space="preserve">O drefn y dechreuai draith.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“Fy neges, brif enwogion,</w:t>
      </w:r>
      <w:r>
        <w:rPr>
          <w:color w:val="000000"/>
          <w:sz w:val="24"/>
          <w:szCs w:val="24"/>
        </w:rPr>
        <w:br/>
        <w:t xml:space="preserve">A glywiau teg y wlad hon,—­</w:t>
      </w:r>
      <w:r>
        <w:rPr>
          <w:color w:val="000000"/>
          <w:sz w:val="24"/>
          <w:szCs w:val="24"/>
        </w:rPr>
        <w:br/>
        <w:t xml:space="preserve">Nid ydyw i wneyd adwyth,</w:t>
      </w:r>
      <w:r>
        <w:rPr>
          <w:color w:val="000000"/>
          <w:sz w:val="24"/>
          <w:szCs w:val="24"/>
        </w:rPr>
        <w:br/>
        <w:t xml:space="preserve">Dwyn loesion llymion yn llwyth,—­</w:t>
      </w:r>
      <w:r>
        <w:rPr>
          <w:color w:val="000000"/>
          <w:sz w:val="24"/>
          <w:szCs w:val="24"/>
        </w:rPr>
        <w:br/>
        <w:t xml:space="preserve">I fygwth clwyf a gwaith cledd,</w:t>
      </w:r>
      <w:r>
        <w:rPr>
          <w:color w:val="000000"/>
          <w:sz w:val="24"/>
          <w:szCs w:val="24"/>
        </w:rPr>
        <w:br/>
        <w:t xml:space="preserve">Nac i lunio celanedd;</w:t>
      </w:r>
      <w:r>
        <w:rPr>
          <w:color w:val="000000"/>
          <w:sz w:val="24"/>
          <w:szCs w:val="24"/>
        </w:rPr>
        <w:br/>
        <w:t xml:space="preserve">Ond o fwriad adferu</w:t>
      </w:r>
      <w:r>
        <w:rPr>
          <w:color w:val="000000"/>
          <w:sz w:val="24"/>
          <w:szCs w:val="24"/>
        </w:rPr>
        <w:br/>
        <w:t xml:space="preserve">Eich hyfawl barch fel y bu;</w:t>
      </w:r>
      <w:r>
        <w:rPr>
          <w:color w:val="000000"/>
          <w:sz w:val="24"/>
          <w:szCs w:val="24"/>
        </w:rPr>
        <w:br/>
        <w:t xml:space="preserve">Cymru ben baladr ffladr fflwch</w:t>
      </w:r>
      <w:r>
        <w:rPr>
          <w:color w:val="000000"/>
          <w:sz w:val="24"/>
          <w:szCs w:val="24"/>
        </w:rPr>
        <w:br/>
        <w:t xml:space="preserve">Heddyw sydd eisiau heddwch;</w:t>
      </w:r>
      <w:r>
        <w:rPr>
          <w:color w:val="000000"/>
          <w:sz w:val="24"/>
          <w:szCs w:val="24"/>
        </w:rPr>
        <w:br/>
        <w:t xml:space="preserve">Rhoddi Llywiawdwr addwyn,</w:t>
      </w:r>
      <w:r>
        <w:rPr>
          <w:color w:val="000000"/>
          <w:sz w:val="24"/>
          <w:szCs w:val="24"/>
        </w:rPr>
        <w:br/>
        <w:t xml:space="preserve">Nwyfre maith, wnaf er ei mwyn;</w:t>
      </w:r>
      <w:r>
        <w:rPr>
          <w:color w:val="000000"/>
          <w:sz w:val="24"/>
          <w:szCs w:val="24"/>
        </w:rPr>
        <w:br/>
        <w:t xml:space="preserve">Un na’s trina es’roniaith,</w:t>
      </w:r>
      <w:r>
        <w:rPr>
          <w:color w:val="000000"/>
          <w:sz w:val="24"/>
          <w:szCs w:val="24"/>
        </w:rPr>
        <w:br/>
        <w:t xml:space="preserve">Na swn gwag Seisonig iaith;</w:t>
      </w:r>
      <w:r>
        <w:rPr>
          <w:color w:val="000000"/>
          <w:sz w:val="24"/>
          <w:szCs w:val="24"/>
        </w:rPr>
        <w:br/>
        <w:t xml:space="preserve">Fe’i ganwyd ar dir Gwynedd,</w:t>
      </w:r>
      <w:r>
        <w:rPr>
          <w:color w:val="000000"/>
          <w:sz w:val="24"/>
          <w:szCs w:val="24"/>
        </w:rPr>
        <w:br/>
        <w:t xml:space="preserve">Dull Sais, na’i falais, ni fedd;</w:t>
      </w:r>
      <w:r>
        <w:rPr>
          <w:color w:val="000000"/>
          <w:sz w:val="24"/>
          <w:szCs w:val="24"/>
        </w:rPr>
        <w:br/>
        <w:t xml:space="preserve">Addefir ef yn ddifai,—­</w:t>
      </w:r>
      <w:r>
        <w:rPr>
          <w:color w:val="000000"/>
          <w:sz w:val="24"/>
          <w:szCs w:val="24"/>
        </w:rPr>
        <w:br/>
        <w:t xml:space="preserve">Ni wyr un fod arno fai: </w:t>
      </w:r>
      <w:r>
        <w:rPr>
          <w:color w:val="000000"/>
          <w:sz w:val="24"/>
          <w:szCs w:val="24"/>
        </w:rPr>
        <w:br/>
        <w:t xml:space="preserve">Yn fwynaidd gwybod fynnwn,</w:t>
      </w:r>
      <w:r>
        <w:rPr>
          <w:color w:val="000000"/>
          <w:sz w:val="24"/>
          <w:szCs w:val="24"/>
        </w:rPr>
        <w:br/>
        <w:t xml:space="preserve">Beth wnewch?  Ufuddhewch i hwn?”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Cydunent, atebent hwy,—­</w:t>
      </w:r>
      <w:r>
        <w:rPr>
          <w:color w:val="000000"/>
          <w:sz w:val="24"/>
          <w:szCs w:val="24"/>
        </w:rPr>
        <w:br/>
        <w:t xml:space="preserve">“Ymweledydd mawladwy,</w:t>
      </w:r>
      <w:r>
        <w:rPr>
          <w:color w:val="000000"/>
          <w:sz w:val="24"/>
          <w:szCs w:val="24"/>
        </w:rPr>
        <w:br/>
        <w:t xml:space="preserve">I’n cenedl rhyw chwedl go chwith</w:t>
      </w:r>
      <w:r>
        <w:rPr>
          <w:color w:val="000000"/>
          <w:sz w:val="24"/>
          <w:szCs w:val="24"/>
        </w:rPr>
        <w:br/>
        <w:t xml:space="preserve">Ydyw geiriau digyrrith;</w:t>
      </w:r>
      <w:r>
        <w:rPr>
          <w:color w:val="000000"/>
          <w:sz w:val="24"/>
          <w:szCs w:val="24"/>
        </w:rPr>
        <w:br/>
        <w:t xml:space="preserve">Cymru wech,—­nis cymrai hon</w:t>
      </w:r>
      <w:r>
        <w:rPr>
          <w:color w:val="000000"/>
          <w:sz w:val="24"/>
          <w:szCs w:val="24"/>
        </w:rPr>
        <w:br/>
        <w:t xml:space="preserve">Lyw o astrus law estron;</w:t>
      </w:r>
      <w:r>
        <w:rPr>
          <w:color w:val="000000"/>
          <w:sz w:val="24"/>
          <w:szCs w:val="24"/>
        </w:rPr>
        <w:br/>
        <w:t xml:space="preserve">Ond tynged a brwnt angen,</w:t>
      </w:r>
      <w:r>
        <w:rPr>
          <w:color w:val="000000"/>
          <w:sz w:val="24"/>
          <w:szCs w:val="24"/>
        </w:rPr>
        <w:br/>
        <w:t xml:space="preserve">A gwae ei phobl, blyga’i phen: </w:t>
      </w:r>
      <w:r>
        <w:rPr>
          <w:color w:val="000000"/>
          <w:sz w:val="24"/>
          <w:szCs w:val="24"/>
        </w:rPr>
        <w:br/>
        <w:t xml:space="preserve">Llin ein llon D’wysogion sydd</w:t>
      </w:r>
      <w:r>
        <w:rPr>
          <w:color w:val="000000"/>
          <w:sz w:val="24"/>
          <w:szCs w:val="24"/>
        </w:rPr>
        <w:br/>
        <w:t xml:space="preserve">’Leni mewn daear lonydd: </w:t>
      </w:r>
      <w:r>
        <w:rPr>
          <w:color w:val="000000"/>
          <w:sz w:val="24"/>
          <w:szCs w:val="24"/>
        </w:rPr>
        <w:br/>
        <w:t xml:space="preserve">Rho di’r llyw cadarn arnom</w:t>
      </w:r>
      <w:r>
        <w:rPr>
          <w:color w:val="000000"/>
          <w:sz w:val="24"/>
          <w:szCs w:val="24"/>
        </w:rPr>
        <w:br/>
        <w:t xml:space="preserve">A dedwydd beunydd y b’om:—­</w:t>
      </w:r>
      <w:r>
        <w:rPr>
          <w:color w:val="000000"/>
          <w:sz w:val="24"/>
          <w:szCs w:val="24"/>
        </w:rPr>
        <w:br/>
        <w:t xml:space="preserve">Enwa ’nawr, er union waith,</w:t>
      </w:r>
      <w:r>
        <w:rPr>
          <w:color w:val="000000"/>
          <w:sz w:val="24"/>
          <w:szCs w:val="24"/>
        </w:rPr>
        <w:br/>
        <w:t xml:space="preserve">Y gwr del wisga’r dalaith,</w:t>
      </w:r>
      <w:r>
        <w:rPr>
          <w:color w:val="000000"/>
          <w:sz w:val="24"/>
          <w:szCs w:val="24"/>
        </w:rPr>
        <w:br/>
        <w:t xml:space="preserve">’Nol cyfraith, fel b’o rhaith rhom,</w:t>
      </w:r>
      <w:r>
        <w:rPr>
          <w:color w:val="000000"/>
          <w:sz w:val="24"/>
          <w:szCs w:val="24"/>
        </w:rPr>
        <w:br/>
        <w:t xml:space="preserve">Na thyrr ing fyth awr rhyngom: </w:t>
      </w:r>
      <w:r>
        <w:rPr>
          <w:color w:val="000000"/>
          <w:sz w:val="24"/>
          <w:szCs w:val="24"/>
        </w:rPr>
        <w:br/>
        <w:t xml:space="preserve">Ie, tyngwn, at angau,</w:t>
      </w:r>
      <w:r>
        <w:rPr>
          <w:color w:val="000000"/>
          <w:sz w:val="24"/>
          <w:szCs w:val="24"/>
        </w:rPr>
        <w:br/>
        <w:t xml:space="preserve">Yn bur i hwn gwnawn barhau.”</w:t>
      </w:r>
    </w:p>
    <w:p>
      <w:pPr>
        <w:widowControl w:val="on"/>
        <w:pBdr/>
        <w:spacing w:before="240" w:after="240" w:line="240" w:lineRule="auto"/>
        <w:ind w:left="0" w:right="0"/>
        <w:jc w:val="left"/>
      </w:pPr>
      <w:r>
        <w:rPr>
          <w:color w:val="000000"/>
          <w:sz w:val="24"/>
          <w:szCs w:val="24"/>
        </w:rPr>
        <w:t xml:space="preserve">Fulion! ni wyddent falais,</w:t>
      </w:r>
      <w:r>
        <w:rPr>
          <w:color w:val="000000"/>
          <w:sz w:val="24"/>
          <w:szCs w:val="24"/>
        </w:rPr>
        <w:br/>
        <w:t xml:space="preserve">Dichellion, na swynion Sais. </w:t>
      </w:r>
      <w:r>
        <w:rPr>
          <w:color w:val="000000"/>
          <w:sz w:val="24"/>
          <w:szCs w:val="24"/>
        </w:rPr>
        <w:br/>
        <w:t xml:space="preserve">   Dwedai’r blin Frenin ar frys—­</w:t>
      </w:r>
      <w:r>
        <w:rPr>
          <w:color w:val="000000"/>
          <w:sz w:val="24"/>
          <w:szCs w:val="24"/>
        </w:rPr>
        <w:br/>
        <w:t xml:space="preserve">“Felly ces fy ewyllys,</w:t>
      </w:r>
      <w:r>
        <w:rPr>
          <w:color w:val="000000"/>
          <w:sz w:val="24"/>
          <w:szCs w:val="24"/>
        </w:rPr>
        <w:br/>
        <w:t xml:space="preserve">Doe y daeth, megis saeth, son</w:t>
      </w:r>
      <w:r>
        <w:rPr>
          <w:color w:val="000000"/>
          <w:sz w:val="24"/>
          <w:szCs w:val="24"/>
        </w:rPr>
        <w:br/>
        <w:t xml:space="preserve">Yn erfai o Gaernarfon,</w:t>
      </w:r>
      <w:r>
        <w:rPr>
          <w:color w:val="000000"/>
          <w:sz w:val="24"/>
          <w:szCs w:val="24"/>
        </w:rPr>
        <w:br/>
        <w:t xml:space="preserve">Fod mab rydd wynfyd i mi,</w:t>
      </w:r>
      <w:r>
        <w:rPr>
          <w:color w:val="000000"/>
          <w:sz w:val="24"/>
          <w:szCs w:val="24"/>
        </w:rPr>
        <w:br/>
        <w:t xml:space="preserve">Nawdd anwyl, newydd eni;</w:t>
      </w:r>
      <w:r>
        <w:rPr>
          <w:color w:val="000000"/>
          <w:sz w:val="24"/>
          <w:szCs w:val="24"/>
        </w:rPr>
        <w:br/>
        <w:t xml:space="preserve">A hwn fydd eich llywydd llon,</w:t>
      </w:r>
      <w:r>
        <w:rPr>
          <w:color w:val="000000"/>
          <w:sz w:val="24"/>
          <w:szCs w:val="24"/>
        </w:rPr>
        <w:br/>
        <w:t xml:space="preserve">A’ch T’wysog enwog union: </w:t>
      </w:r>
      <w:r>
        <w:rPr>
          <w:color w:val="000000"/>
          <w:sz w:val="24"/>
          <w:szCs w:val="24"/>
        </w:rPr>
        <w:br/>
        <w:t xml:space="preserve">Dal a wnaf, nes delo’n wr,</w:t>
      </w:r>
      <w:r>
        <w:rPr>
          <w:color w:val="000000"/>
          <w:sz w:val="24"/>
          <w:szCs w:val="24"/>
        </w:rPr>
        <w:br/>
        <w:t xml:space="preserve">Drethi eich llywodraethwr;</w:t>
      </w:r>
      <w:r>
        <w:rPr>
          <w:color w:val="000000"/>
          <w:sz w:val="24"/>
          <w:szCs w:val="24"/>
        </w:rPr>
        <w:br/>
        <w:t xml:space="preserve">Bellach, y bydd sarllach Sais,</w:t>
      </w:r>
      <w:r>
        <w:rPr>
          <w:color w:val="000000"/>
          <w:sz w:val="24"/>
          <w:szCs w:val="24"/>
        </w:rPr>
        <w:br/>
        <w:t xml:space="preserve">Mawr ddilwrf Gymry ddeliais.”</w:t>
      </w:r>
    </w:p>
    <w:p>
      <w:pPr>
        <w:widowControl w:val="on"/>
        <w:pBdr/>
        <w:spacing w:before="240" w:after="240" w:line="240" w:lineRule="auto"/>
        <w:ind w:left="0" w:right="0"/>
        <w:jc w:val="left"/>
      </w:pPr>
      <w:r>
        <w:rPr>
          <w:color w:val="000000"/>
          <w:sz w:val="24"/>
          <w:szCs w:val="24"/>
        </w:rPr>
        <w:t xml:space="preserve">Gwelwent, a safent yn syn,</w:t>
      </w:r>
      <w:r>
        <w:rPr>
          <w:color w:val="000000"/>
          <w:sz w:val="24"/>
          <w:szCs w:val="24"/>
        </w:rPr>
        <w:br/>
        <w:t xml:space="preserve">Ymhleth ddiachreth ddychryn;</w:t>
      </w:r>
      <w:r>
        <w:rPr>
          <w:color w:val="000000"/>
          <w:sz w:val="24"/>
          <w:szCs w:val="24"/>
        </w:rPr>
        <w:br/>
        <w:t xml:space="preserve">A phob boch oedd yn brochi,—­</w:t>
      </w:r>
      <w:r>
        <w:rPr>
          <w:color w:val="000000"/>
          <w:sz w:val="24"/>
          <w:szCs w:val="24"/>
        </w:rPr>
        <w:br/>
        <w:t xml:space="preserve">Tro’i brad aml lygad i li.</w:t>
      </w:r>
    </w:p>
    <w:p>
      <w:pPr>
        <w:widowControl w:val="on"/>
        <w:pBdr/>
        <w:spacing w:before="240" w:after="240" w:line="240" w:lineRule="auto"/>
        <w:ind w:left="0" w:right="0"/>
        <w:jc w:val="left"/>
      </w:pPr>
      <w:r>
        <w:rPr>
          <w:i/>
          <w:color w:val="000000"/>
          <w:sz w:val="24"/>
          <w:szCs w:val="24"/>
        </w:rPr>
        <w:t xml:space="preserve">Araeth Madog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Ebai Madog, enwog wr,—­</w:t>
      </w:r>
      <w:r>
        <w:rPr>
          <w:color w:val="000000"/>
          <w:sz w:val="24"/>
          <w:szCs w:val="24"/>
        </w:rPr>
        <w:br/>
        <w:t xml:space="preserve">“Ha! rymusaf ormeswr! </w:t>
      </w:r>
      <w:r>
        <w:rPr>
          <w:color w:val="000000"/>
          <w:sz w:val="24"/>
          <w:szCs w:val="24"/>
        </w:rPr>
        <w:br/>
        <w:t xml:space="preserve">Tybiais falch wawrwalch lle’r el,</w:t>
      </w:r>
      <w:r>
        <w:rPr>
          <w:color w:val="000000"/>
          <w:sz w:val="24"/>
          <w:szCs w:val="24"/>
        </w:rPr>
        <w:br/>
        <w:t xml:space="preserve">Wir awch, yn wr rhy uchel,</w:t>
      </w:r>
      <w:r>
        <w:rPr>
          <w:color w:val="000000"/>
          <w:sz w:val="24"/>
          <w:szCs w:val="24"/>
        </w:rPr>
        <w:br/>
        <w:t xml:space="preserve">I lochi brad dan lech bron,</w:t>
      </w:r>
      <w:r>
        <w:rPr>
          <w:color w:val="000000"/>
          <w:sz w:val="24"/>
          <w:szCs w:val="24"/>
        </w:rPr>
        <w:br/>
        <w:t xml:space="preserve">A challawr i ddichellion: </w:t>
      </w:r>
      <w:r>
        <w:rPr>
          <w:color w:val="000000"/>
          <w:sz w:val="24"/>
          <w:szCs w:val="24"/>
        </w:rPr>
        <w:br/>
        <w:t xml:space="preserve">Ond ni wnei gu Gymru’n gaeth,</w:t>
      </w:r>
      <w:r>
        <w:rPr>
          <w:color w:val="000000"/>
          <w:sz w:val="24"/>
          <w:szCs w:val="24"/>
        </w:rPr>
        <w:br/>
        <w:t xml:space="preserve">Bro dirion, a bradwriaeth;</w:t>
      </w:r>
      <w:r>
        <w:rPr>
          <w:color w:val="000000"/>
          <w:sz w:val="24"/>
          <w:szCs w:val="24"/>
        </w:rPr>
        <w:br/>
        <w:t xml:space="preserve">Ni phryni serch prid, didwyll,</w:t>
      </w:r>
      <w:r>
        <w:rPr>
          <w:color w:val="000000"/>
          <w:sz w:val="24"/>
          <w:szCs w:val="24"/>
        </w:rPr>
        <w:br/>
        <w:t xml:space="preserve">Ac odiaeth hon, gyda thwyll: </w:t>
      </w:r>
      <w:r>
        <w:rPr>
          <w:color w:val="000000"/>
          <w:sz w:val="24"/>
          <w:szCs w:val="24"/>
        </w:rPr>
        <w:br/>
        <w:t xml:space="preserve">Os gall dy frad ddwyn gwlad glau</w:t>
      </w:r>
      <w:r>
        <w:rPr>
          <w:color w:val="000000"/>
          <w:sz w:val="24"/>
          <w:szCs w:val="24"/>
        </w:rPr>
        <w:br/>
        <w:t xml:space="preserve">I gur a chwerw garcharau,—­</w:t>
      </w:r>
      <w:r>
        <w:rPr>
          <w:color w:val="000000"/>
          <w:sz w:val="24"/>
          <w:szCs w:val="24"/>
        </w:rPr>
        <w:br/>
        <w:t xml:space="preserve">Nis gall dy ewin-gall wau</w:t>
      </w:r>
      <w:r>
        <w:rPr>
          <w:color w:val="000000"/>
          <w:sz w:val="24"/>
          <w:szCs w:val="24"/>
        </w:rPr>
        <w:br/>
        <w:t xml:space="preserve">Rhwym a ddalio’r meddyliau: </w:t>
      </w:r>
      <w:r>
        <w:rPr>
          <w:color w:val="000000"/>
          <w:sz w:val="24"/>
          <w:szCs w:val="24"/>
        </w:rPr>
        <w:br/>
        <w:t xml:space="preserve">A oedd cochi perthi’n pau,</w:t>
      </w:r>
      <w:r>
        <w:rPr>
          <w:color w:val="000000"/>
          <w:sz w:val="24"/>
          <w:szCs w:val="24"/>
        </w:rPr>
        <w:br/>
        <w:t xml:space="preserve">A llawruddio’n holl raddau,—­</w:t>
      </w:r>
      <w:r>
        <w:rPr>
          <w:color w:val="000000"/>
          <w:sz w:val="24"/>
          <w:szCs w:val="24"/>
        </w:rPr>
        <w:br/>
        <w:t xml:space="preserve">Ein llyfrau, a’n gotau gwaith,—­</w:t>
      </w:r>
      <w:r>
        <w:rPr>
          <w:color w:val="000000"/>
          <w:sz w:val="24"/>
          <w:szCs w:val="24"/>
        </w:rPr>
        <w:br/>
        <w:t xml:space="preserve">A’n haneddau ni’n oddaith,</w:t>
      </w:r>
      <w:r>
        <w:rPr>
          <w:color w:val="000000"/>
          <w:sz w:val="24"/>
          <w:szCs w:val="24"/>
        </w:rPr>
        <w:br/>
        <w:t xml:space="preserve">Y teryll aer,—­torri llw,</w:t>
      </w:r>
      <w:r>
        <w:rPr>
          <w:color w:val="000000"/>
          <w:sz w:val="24"/>
          <w:szCs w:val="24"/>
        </w:rPr>
        <w:br/>
        <w:t xml:space="preserve">A’r brad ger Aberedw,—­</w:t>
      </w:r>
    </w:p>
    <w:p>
      <w:pPr>
        <w:widowControl w:val="on"/>
        <w:pBdr/>
        <w:spacing w:before="240" w:after="240" w:line="240" w:lineRule="auto"/>
        <w:ind w:left="0" w:right="0"/>
        <w:jc w:val="left"/>
      </w:pPr>
      <w:r>
        <w:rPr>
          <w:color w:val="000000"/>
          <w:sz w:val="24"/>
          <w:szCs w:val="24"/>
        </w:rPr>
        <w:t xml:space="preserve">Ow! ow! yn ddiwegi ddim yn ddigon,</w:t>
      </w:r>
      <w:r>
        <w:rPr>
          <w:color w:val="000000"/>
          <w:sz w:val="24"/>
          <w:szCs w:val="24"/>
        </w:rPr>
        <w:br/>
        <w:t xml:space="preserve">I ddangaws, i araws i oes wyrion,</w:t>
      </w:r>
      <w:r>
        <w:rPr>
          <w:color w:val="000000"/>
          <w:sz w:val="24"/>
          <w:szCs w:val="24"/>
        </w:rPr>
        <w:br/>
        <w:t xml:space="preserve">Fel rhyw anhawddgar ac afar gofion</w:t>
      </w:r>
      <w:r>
        <w:rPr>
          <w:color w:val="000000"/>
          <w:sz w:val="24"/>
          <w:szCs w:val="24"/>
        </w:rPr>
        <w:br/>
        <w:t xml:space="preserve">Mai marwor meryw yw ystryw estron? </w:t>
      </w:r>
      <w:r>
        <w:rPr>
          <w:color w:val="000000"/>
          <w:sz w:val="24"/>
          <w:szCs w:val="24"/>
        </w:rPr>
        <w:br/>
        <w:t xml:space="preserve">Ond am y wlad, deg-wlad hon,—­gwybydd di,</w:t>
      </w:r>
      <w:r>
        <w:rPr>
          <w:color w:val="000000"/>
          <w:sz w:val="24"/>
          <w:szCs w:val="24"/>
        </w:rPr>
        <w:br/>
        <w:t xml:space="preserve">Rhaid iti ei cholli, er dichellion.</w:t>
      </w:r>
    </w:p>
    <w:p>
      <w:pPr>
        <w:widowControl w:val="on"/>
        <w:pBdr/>
        <w:spacing w:before="240" w:after="240" w:line="240" w:lineRule="auto"/>
        <w:ind w:left="0" w:right="0"/>
        <w:jc w:val="left"/>
      </w:pPr>
      <w:r>
        <w:rPr>
          <w:color w:val="000000"/>
          <w:sz w:val="24"/>
          <w:szCs w:val="24"/>
        </w:rPr>
        <w:t xml:space="preserve">“Os yw breg gwgus, a braw,</w:t>
      </w:r>
      <w:r>
        <w:rPr>
          <w:color w:val="000000"/>
          <w:sz w:val="24"/>
          <w:szCs w:val="24"/>
        </w:rPr>
        <w:br/>
        <w:t xml:space="preserve">Fal wedi dal ein dwylaw,</w:t>
      </w:r>
      <w:r>
        <w:rPr>
          <w:color w:val="000000"/>
          <w:sz w:val="24"/>
          <w:szCs w:val="24"/>
        </w:rPr>
        <w:br/>
        <w:t xml:space="preserve">Daw ail gynnwrf, dilwrf da,</w:t>
      </w:r>
      <w:r>
        <w:rPr>
          <w:color w:val="000000"/>
          <w:sz w:val="24"/>
          <w:szCs w:val="24"/>
        </w:rPr>
        <w:br/>
        <w:t xml:space="preserve">I drigolion dewr Gwalia;</w:t>
      </w:r>
      <w:r>
        <w:rPr>
          <w:color w:val="000000"/>
          <w:sz w:val="24"/>
          <w:szCs w:val="24"/>
        </w:rPr>
        <w:br/>
        <w:t xml:space="preserve">Codwn, arfogwn fagad,</w:t>
      </w:r>
      <w:r>
        <w:rPr>
          <w:color w:val="000000"/>
          <w:sz w:val="24"/>
          <w:szCs w:val="24"/>
        </w:rPr>
        <w:br/>
        <w:t xml:space="preserve">O wrol wych wyr y wlad;</w:t>
      </w:r>
      <w:r>
        <w:rPr>
          <w:color w:val="000000"/>
          <w:sz w:val="24"/>
          <w:szCs w:val="24"/>
        </w:rPr>
        <w:br/>
        <w:t xml:space="preserve">Mewn bar y bonllefa’r llu</w:t>
      </w:r>
      <w:r>
        <w:rPr>
          <w:color w:val="000000"/>
          <w:sz w:val="24"/>
          <w:szCs w:val="24"/>
        </w:rPr>
        <w:br/>
        <w:t xml:space="preserve">’Camrwysg ni oddef Cymru,—­</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Rhi o’n huchel wehelyth,</w:t>
      </w:r>
      <w:r>
        <w:rPr>
          <w:color w:val="000000"/>
          <w:sz w:val="24"/>
          <w:szCs w:val="24"/>
        </w:rPr>
        <w:br/>
        <w:t xml:space="preserve">Cymro boed i’r Cymry byth!’</w:t>
      </w:r>
      <w:r>
        <w:rPr>
          <w:color w:val="000000"/>
          <w:sz w:val="24"/>
          <w:szCs w:val="24"/>
        </w:rPr>
        <w:br/>
        <w:t xml:space="preserve">Ni chaiff Sais, trwy ei drais, drin</w:t>
      </w:r>
      <w:r>
        <w:rPr>
          <w:color w:val="000000"/>
          <w:sz w:val="24"/>
          <w:szCs w:val="24"/>
        </w:rPr>
        <w:br/>
        <w:t xml:space="preserve">Iau ar warr un o’r werin! </w:t>
      </w:r>
      <w:r>
        <w:rPr>
          <w:color w:val="000000"/>
          <w:sz w:val="24"/>
          <w:szCs w:val="24"/>
        </w:rPr>
        <w:br/>
        <w:t xml:space="preserve">Daw’r telynau, mwythau myg,</w:t>
      </w:r>
      <w:r>
        <w:rPr>
          <w:color w:val="000000"/>
          <w:sz w:val="24"/>
          <w:szCs w:val="24"/>
        </w:rPr>
        <w:br/>
        <w:t xml:space="preserve">Ddewr eu hwyl, oddiar helyg;</w:t>
      </w:r>
      <w:r>
        <w:rPr>
          <w:color w:val="000000"/>
          <w:sz w:val="24"/>
          <w:szCs w:val="24"/>
        </w:rPr>
        <w:br/>
        <w:t xml:space="preserve">Rhed awen, er id wahardd,</w:t>
      </w:r>
      <w:r>
        <w:rPr>
          <w:color w:val="000000"/>
          <w:sz w:val="24"/>
          <w:szCs w:val="24"/>
        </w:rPr>
        <w:br/>
        <w:t xml:space="preserve">Cerdd rhyfedd rhwng bysedd bardd;</w:t>
      </w:r>
      <w:r>
        <w:rPr>
          <w:color w:val="000000"/>
          <w:sz w:val="24"/>
          <w:szCs w:val="24"/>
        </w:rPr>
        <w:br/>
        <w:t xml:space="preserve">Gwnant glymau a rhwymau rhom,</w:t>
      </w:r>
      <w:r>
        <w:rPr>
          <w:color w:val="000000"/>
          <w:sz w:val="24"/>
          <w:szCs w:val="24"/>
        </w:rPr>
        <w:br/>
        <w:t xml:space="preserve">Enynnant y tan ynnom;</w:t>
      </w:r>
      <w:r>
        <w:rPr>
          <w:color w:val="000000"/>
          <w:sz w:val="24"/>
          <w:szCs w:val="24"/>
        </w:rPr>
        <w:br/>
        <w:t xml:space="preserve">Dibrin pawb oll dadebrant,—­</w:t>
      </w:r>
      <w:r>
        <w:rPr>
          <w:color w:val="000000"/>
          <w:sz w:val="24"/>
          <w:szCs w:val="24"/>
        </w:rPr>
        <w:br/>
        <w:t xml:space="preserve">Heb ochel, i ryfel ’r ant;</w:t>
      </w:r>
      <w:r>
        <w:rPr>
          <w:color w:val="000000"/>
          <w:sz w:val="24"/>
          <w:szCs w:val="24"/>
        </w:rPr>
        <w:br/>
        <w:t xml:space="preserve">A’n mynwes yn lloches llid,</w:t>
      </w:r>
      <w:r>
        <w:rPr>
          <w:color w:val="000000"/>
          <w:sz w:val="24"/>
          <w:szCs w:val="24"/>
        </w:rPr>
        <w:br/>
        <w:t xml:space="preserve">Ein harwyddair fydd ‘Rhyddid!’
</w:t>
      </w:r>
    </w:p>
    <w:p>
      <w:pPr>
        <w:widowControl w:val="on"/>
        <w:pBdr/>
        <w:spacing w:before="240" w:after="240" w:line="240" w:lineRule="auto"/>
        <w:ind w:left="0" w:right="0"/>
        <w:jc w:val="left"/>
      </w:pPr>
      <w:r>
        <w:rPr>
          <w:color w:val="000000"/>
          <w:sz w:val="24"/>
          <w:szCs w:val="24"/>
        </w:rPr>
        <w:t xml:space="preserve">“Ag arfau ni wna’n gorfod</w:t>
      </w:r>
      <w:r>
        <w:rPr>
          <w:color w:val="000000"/>
          <w:sz w:val="24"/>
          <w:szCs w:val="24"/>
        </w:rPr>
        <w:br/>
        <w:t xml:space="preserve">Tra’n creigiau a’n bylchau’n bod;</w:t>
      </w:r>
      <w:r>
        <w:rPr>
          <w:color w:val="000000"/>
          <w:sz w:val="24"/>
          <w:szCs w:val="24"/>
        </w:rPr>
        <w:br/>
        <w:t xml:space="preserve">Cariwn mewn cof trwy’r cweryl,</w:t>
      </w:r>
      <w:r>
        <w:rPr>
          <w:color w:val="000000"/>
          <w:sz w:val="24"/>
          <w:szCs w:val="24"/>
        </w:rPr>
        <w:br/>
        <w:t xml:space="preserve">Y’mhob bwlch, am Thermopyl;</w:t>
      </w:r>
      <w:r>
        <w:rPr>
          <w:color w:val="000000"/>
          <w:sz w:val="24"/>
          <w:szCs w:val="24"/>
        </w:rPr>
        <w:br/>
        <w:t xml:space="preserve">Gwnawn weunydd a llwynydd llon,</w:t>
      </w:r>
      <w:r>
        <w:rPr>
          <w:color w:val="000000"/>
          <w:sz w:val="24"/>
          <w:szCs w:val="24"/>
        </w:rPr>
        <w:br/>
        <w:t xml:space="preserve">Mawr hwythau, fel Marathon;</w:t>
      </w:r>
      <w:r>
        <w:rPr>
          <w:color w:val="000000"/>
          <w:sz w:val="24"/>
          <w:szCs w:val="24"/>
        </w:rPr>
        <w:br/>
        <w:t xml:space="preserve">Yn benaf llefwn beunydd,—­</w:t>
      </w:r>
      <w:r>
        <w:rPr>
          <w:color w:val="000000"/>
          <w:sz w:val="24"/>
          <w:szCs w:val="24"/>
        </w:rPr>
        <w:br/>
        <w:t xml:space="preserve">‘Marw neu roi Cymru’n rhydd?’</w:t>
      </w:r>
    </w:p>
    <w:p>
      <w:pPr>
        <w:widowControl w:val="on"/>
        <w:pBdr/>
        <w:spacing w:before="240" w:after="240" w:line="240" w:lineRule="auto"/>
        <w:ind w:left="0" w:right="0"/>
        <w:jc w:val="left"/>
      </w:pPr>
      <w:r>
        <w:rPr>
          <w:color w:val="000000"/>
          <w:sz w:val="24"/>
          <w:szCs w:val="24"/>
        </w:rPr>
        <w:t xml:space="preserve">“Os colli’n gwlad, anfad wyd,</w:t>
      </w:r>
      <w:r>
        <w:rPr>
          <w:color w:val="000000"/>
          <w:sz w:val="24"/>
          <w:szCs w:val="24"/>
        </w:rPr>
        <w:br/>
        <w:t xml:space="preserve">O’r diwedd dan ruddfan raid,—­</w:t>
      </w:r>
      <w:r>
        <w:rPr>
          <w:color w:val="000000"/>
          <w:sz w:val="24"/>
          <w:szCs w:val="24"/>
        </w:rPr>
        <w:br/>
        <w:t xml:space="preserve">Yn lle trefn, cei pob lle troed,</w:t>
      </w:r>
      <w:r>
        <w:rPr>
          <w:color w:val="000000"/>
          <w:sz w:val="24"/>
          <w:szCs w:val="24"/>
        </w:rPr>
        <w:br/>
        <w:t xml:space="preserve">Wedi ei gochi a’n gwaed;</w:t>
      </w:r>
      <w:r>
        <w:rPr>
          <w:color w:val="000000"/>
          <w:sz w:val="24"/>
          <w:szCs w:val="24"/>
        </w:rPr>
        <w:br/>
        <w:t xml:space="preserve">Trenga’n meibion dewrion dig,</w:t>
      </w:r>
      <w:r>
        <w:rPr>
          <w:color w:val="000000"/>
          <w:sz w:val="24"/>
          <w:szCs w:val="24"/>
        </w:rPr>
        <w:br/>
        <w:t xml:space="preserve">A llawryf am y llurig.</w:t>
      </w:r>
    </w:p>
    <w:p>
      <w:pPr>
        <w:widowControl w:val="on"/>
        <w:pBdr/>
        <w:spacing w:before="240" w:after="240" w:line="240" w:lineRule="auto"/>
        <w:ind w:left="0" w:right="0"/>
        <w:jc w:val="left"/>
      </w:pPr>
      <w:r>
        <w:rPr>
          <w:color w:val="000000"/>
          <w:sz w:val="24"/>
          <w:szCs w:val="24"/>
        </w:rPr>
        <w:t xml:space="preserve">“Yn enw Crist eneiniog—­ymroddaf</w:t>
      </w:r>
      <w:r>
        <w:rPr>
          <w:color w:val="000000"/>
          <w:sz w:val="24"/>
          <w:szCs w:val="24"/>
        </w:rPr>
        <w:br/>
        <w:t xml:space="preserve">   Am ryddid ardderchog;</w:t>
      </w:r>
      <w:r>
        <w:rPr>
          <w:color w:val="000000"/>
          <w:sz w:val="24"/>
          <w:szCs w:val="24"/>
        </w:rPr>
        <w:br/>
        <w:t xml:space="preserve">A’r un Crist fu ar bren crog,</w:t>
      </w:r>
      <w:r>
        <w:rPr>
          <w:color w:val="000000"/>
          <w:sz w:val="24"/>
          <w:szCs w:val="24"/>
        </w:rPr>
        <w:br/>
        <w:t xml:space="preserve">Ni ymedy a Madog.”</w:t>
      </w:r>
    </w:p>
    <w:p>
      <w:pPr>
        <w:widowControl w:val="on"/>
        <w:pBdr/>
        <w:spacing w:before="240" w:after="240" w:line="240" w:lineRule="auto"/>
        <w:ind w:left="0" w:right="0"/>
        <w:jc w:val="left"/>
      </w:pPr>
      <w:r>
        <w:rPr>
          <w:color w:val="000000"/>
          <w:sz w:val="24"/>
          <w:szCs w:val="24"/>
        </w:rPr>
        <w:t xml:space="preserve">E daw ar hyn,—­d’ai ar ol</w:t>
      </w:r>
      <w:r>
        <w:rPr>
          <w:color w:val="000000"/>
          <w:sz w:val="24"/>
          <w:szCs w:val="24"/>
        </w:rPr>
        <w:br/>
        <w:t xml:space="preserve">Ryw ddistawrwydd ystyriol. </w:t>
      </w:r>
      <w:r>
        <w:rPr>
          <w:color w:val="000000"/>
          <w:sz w:val="24"/>
          <w:szCs w:val="24"/>
        </w:rPr>
        <w:br/>
        <w:t xml:space="preserve">Ac Iorwerth, ar y geiriau,</w:t>
      </w:r>
      <w:r>
        <w:rPr>
          <w:color w:val="000000"/>
          <w:sz w:val="24"/>
          <w:szCs w:val="24"/>
        </w:rPr>
        <w:br/>
        <w:t xml:space="preserve">Fel llew dig ffyrnig mewn ffau;</w:t>
      </w:r>
      <w:r>
        <w:rPr>
          <w:color w:val="000000"/>
          <w:sz w:val="24"/>
          <w:szCs w:val="24"/>
        </w:rPr>
        <w:br/>
        <w:t xml:space="preserve">Malais y Sais, echrys wg,</w:t>
      </w:r>
      <w:r>
        <w:rPr>
          <w:color w:val="000000"/>
          <w:sz w:val="24"/>
          <w:szCs w:val="24"/>
        </w:rPr>
        <w:br/>
        <w:t xml:space="preserve">A welid yn ei olwg.</w:t>
      </w:r>
    </w:p>
    <w:p>
      <w:pPr>
        <w:widowControl w:val="on"/>
        <w:pBdr/>
        <w:spacing w:before="240" w:after="240" w:line="240" w:lineRule="auto"/>
        <w:ind w:left="0" w:right="0"/>
        <w:jc w:val="left"/>
      </w:pPr>
      <w:r>
        <w:rPr>
          <w:i/>
          <w:color w:val="000000"/>
          <w:sz w:val="24"/>
          <w:szCs w:val="24"/>
        </w:rPr>
        <w:t xml:space="preserve">Tyb Euraid Ap Ifor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ryw fuddiol arfeddyd,—­rhoi’n rhagor</w:t>
      </w:r>
      <w:r>
        <w:rPr>
          <w:color w:val="000000"/>
          <w:sz w:val="24"/>
          <w:szCs w:val="24"/>
        </w:rPr>
        <w:br/>
        <w:t xml:space="preserve">Euraid Ap Ifor ei dyb hefyd,—­</w:t>
      </w:r>
    </w:p>
    <w:p>
      <w:pPr>
        <w:widowControl w:val="on"/>
        <w:pBdr/>
        <w:spacing w:before="240" w:after="240" w:line="240" w:lineRule="auto"/>
        <w:ind w:left="0" w:right="0"/>
        <w:jc w:val="left"/>
      </w:pPr>
      <w:r>
        <w:rPr>
          <w:color w:val="000000"/>
          <w:sz w:val="24"/>
          <w:szCs w:val="24"/>
        </w:rPr>
        <w:t xml:space="preserve">“Hyf agwrdd bendefigion,</w:t>
      </w:r>
      <w:r>
        <w:rPr>
          <w:color w:val="000000"/>
          <w:sz w:val="24"/>
          <w:szCs w:val="24"/>
        </w:rPr>
        <w:br/>
        <w:t xml:space="preserve">Rhy brysur yw’r antur hon;</w:t>
      </w:r>
      <w:r>
        <w:rPr>
          <w:color w:val="000000"/>
          <w:sz w:val="24"/>
          <w:szCs w:val="24"/>
        </w:rPr>
        <w:br/>
        <w:t xml:space="preserve">Ar furiau tref, ai rhaid trin</w:t>
      </w:r>
      <w:r>
        <w:rPr>
          <w:color w:val="000000"/>
          <w:sz w:val="24"/>
          <w:szCs w:val="24"/>
        </w:rPr>
        <w:br/>
        <w:t xml:space="preserve">Anhoff astalch a ffestin? </w:t>
      </w:r>
      <w:r>
        <w:rPr>
          <w:color w:val="000000"/>
          <w:sz w:val="24"/>
          <w:szCs w:val="24"/>
        </w:rPr>
        <w:br/>
        <w:t xml:space="preserve">Mae llid yn fy mron hynaws,</w:t>
      </w:r>
      <w:r>
        <w:rPr>
          <w:color w:val="000000"/>
          <w:sz w:val="24"/>
          <w:szCs w:val="24"/>
        </w:rPr>
        <w:br/>
        <w:t xml:space="preserve">At Saeson, a’u troion traws;</w:t>
      </w:r>
      <w:r>
        <w:rPr>
          <w:color w:val="000000"/>
          <w:sz w:val="24"/>
          <w:szCs w:val="24"/>
        </w:rPr>
        <w:br/>
        <w:t xml:space="preserve">Ond serch, a glywserch i’m gwlad,</w:t>
      </w:r>
      <w:r>
        <w:rPr>
          <w:color w:val="000000"/>
          <w:sz w:val="24"/>
          <w:szCs w:val="24"/>
        </w:rPr>
        <w:br/>
        <w:t xml:space="preserve">O’m calon a rwyddlon red;</w:t>
      </w:r>
      <w:r>
        <w:rPr>
          <w:color w:val="000000"/>
          <w:sz w:val="24"/>
          <w:szCs w:val="24"/>
        </w:rPr>
        <w:br/>
        <w:t xml:space="preserve">Na ato fyth, etwa fod</w:t>
      </w:r>
      <w:r>
        <w:rPr>
          <w:color w:val="000000"/>
          <w:sz w:val="24"/>
          <w:szCs w:val="24"/>
        </w:rPr>
        <w:br/>
        <w:t xml:space="preserve">Neint hon yn gochion i gyd,—­</w:t>
      </w:r>
      <w:r>
        <w:rPr>
          <w:color w:val="000000"/>
          <w:sz w:val="24"/>
          <w:szCs w:val="24"/>
        </w:rPr>
        <w:br/>
        <w:t xml:space="preserve">Arafwn,—­o’r tro rhyfedd</w:t>
      </w:r>
      <w:r>
        <w:rPr>
          <w:color w:val="000000"/>
          <w:sz w:val="24"/>
          <w:szCs w:val="24"/>
        </w:rPr>
        <w:br/>
        <w:t xml:space="preserve">Hwyrach cawn, y mwynhawn, hedd;</w:t>
      </w:r>
      <w:r>
        <w:rPr>
          <w:color w:val="000000"/>
          <w:sz w:val="24"/>
          <w:szCs w:val="24"/>
        </w:rPr>
        <w:br/>
        <w:t xml:space="preserve">E ddaw ergyd ddiwyrgam,</w:t>
      </w:r>
      <w:r>
        <w:rPr>
          <w:color w:val="000000"/>
          <w:sz w:val="24"/>
          <w:szCs w:val="24"/>
        </w:rPr>
        <w:br/>
        <w:t xml:space="preserve">Lawn cur, i ddial ein cam;</w:t>
      </w:r>
      <w:r>
        <w:rPr>
          <w:color w:val="000000"/>
          <w:sz w:val="24"/>
          <w:szCs w:val="24"/>
        </w:rPr>
        <w:br/>
        <w:t xml:space="preserve">Ac hefyd dylid cofio,—­</w:t>
      </w:r>
      <w:r>
        <w:rPr>
          <w:color w:val="000000"/>
          <w:sz w:val="24"/>
          <w:szCs w:val="24"/>
        </w:rPr>
        <w:br/>
        <w:t xml:space="preserve">Er prudded, trymed y tro,—­</w:t>
      </w:r>
      <w:r>
        <w:rPr>
          <w:color w:val="000000"/>
          <w:sz w:val="24"/>
          <w:szCs w:val="24"/>
        </w:rPr>
        <w:br/>
        <w:t xml:space="preserve">Er angeu’r gair fu rhyngom,</w:t>
      </w:r>
      <w:r>
        <w:rPr>
          <w:color w:val="000000"/>
          <w:sz w:val="24"/>
          <w:szCs w:val="24"/>
        </w:rPr>
        <w:br/>
        <w:t xml:space="preserve">’R amodau, rhwymau fu rho’m: </w:t>
      </w:r>
      <w:r>
        <w:rPr>
          <w:color w:val="000000"/>
          <w:sz w:val="24"/>
          <w:szCs w:val="24"/>
        </w:rPr>
        <w:br/>
        <w:t xml:space="preserve">Pan roddo Gymro y gair,</w:t>
      </w:r>
      <w:r>
        <w:rPr>
          <w:color w:val="000000"/>
          <w:sz w:val="24"/>
          <w:szCs w:val="24"/>
        </w:rPr>
        <w:br/>
        <w:t xml:space="preserve">Hwnnw erys yn wir-air;</w:t>
      </w:r>
      <w:r>
        <w:rPr>
          <w:color w:val="000000"/>
          <w:sz w:val="24"/>
          <w:szCs w:val="24"/>
        </w:rPr>
        <w:br/>
        <w:t xml:space="preserve">Ei air fydd, beunydd heb ball,</w:t>
      </w:r>
      <w:r>
        <w:rPr>
          <w:color w:val="000000"/>
          <w:sz w:val="24"/>
          <w:szCs w:val="24"/>
        </w:rPr>
        <w:br/>
        <w:t xml:space="preserve">Yn wir, fel llw un arall: </w:t>
      </w:r>
      <w:r>
        <w:rPr>
          <w:color w:val="000000"/>
          <w:sz w:val="24"/>
          <w:szCs w:val="24"/>
        </w:rPr>
        <w:br/>
        <w:t xml:space="preserve">Ein hynys hon i estron aeth,</w:t>
      </w:r>
      <w:r>
        <w:rPr>
          <w:color w:val="000000"/>
          <w:sz w:val="24"/>
          <w:szCs w:val="24"/>
        </w:rPr>
        <w:br/>
        <w:t xml:space="preserve">A chyfan o’n gwiw uchafiaeth;</w:t>
      </w:r>
      <w:r>
        <w:rPr>
          <w:color w:val="000000"/>
          <w:sz w:val="24"/>
          <w:szCs w:val="24"/>
        </w:rPr>
        <w:br/>
        <w:t xml:space="preserve">Ond ni throes awch loes, na chledd,</w:t>
      </w:r>
      <w:r>
        <w:rPr>
          <w:color w:val="000000"/>
          <w:sz w:val="24"/>
          <w:szCs w:val="24"/>
        </w:rPr>
        <w:br/>
        <w:t xml:space="preserve">Erioed mo ein hanrhydedd;</w:t>
      </w:r>
      <w:r>
        <w:rPr>
          <w:color w:val="000000"/>
          <w:sz w:val="24"/>
          <w:szCs w:val="24"/>
        </w:rPr>
        <w:br/>
        <w:t xml:space="preserve">A’n hurddas a wnawn arddel,</w:t>
      </w:r>
      <w:r>
        <w:rPr>
          <w:color w:val="000000"/>
          <w:sz w:val="24"/>
          <w:szCs w:val="24"/>
        </w:rPr>
        <w:br/>
        <w:t xml:space="preserve">Y dydd hwn, a doed a ddel: </w:t>
      </w:r>
      <w:r>
        <w:rPr>
          <w:color w:val="000000"/>
          <w:sz w:val="24"/>
          <w:szCs w:val="24"/>
        </w:rPr>
        <w:br/>
        <w:t xml:space="preserve">Ein hiawn bwys yn hyn, O bid,</w:t>
      </w:r>
      <w:r>
        <w:rPr>
          <w:color w:val="000000"/>
          <w:sz w:val="24"/>
          <w:szCs w:val="24"/>
        </w:rPr>
        <w:br/>
        <w:t xml:space="preserve">Ar Dduw a’i wir addewid. </w:t>
      </w:r>
      <w:r>
        <w:rPr>
          <w:color w:val="000000"/>
          <w:sz w:val="24"/>
          <w:szCs w:val="24"/>
        </w:rPr>
        <w:br/>
        <w:t xml:space="preserve">Duw a’n cyfyd ni, cofiwn,</w:t>
      </w:r>
      <w:r>
        <w:rPr>
          <w:color w:val="000000"/>
          <w:sz w:val="24"/>
          <w:szCs w:val="24"/>
        </w:rPr>
        <w:br/>
        <w:t xml:space="preserve">Y diwedd, o’r hadledd hwn;</w:t>
      </w:r>
      <w:r>
        <w:rPr>
          <w:color w:val="000000"/>
          <w:sz w:val="24"/>
          <w:szCs w:val="24"/>
        </w:rPr>
        <w:br/>
        <w:t xml:space="preserve">Heddyw, oedwn ddywedyd</w:t>
      </w:r>
      <w:r>
        <w:rPr>
          <w:color w:val="000000"/>
          <w:sz w:val="24"/>
          <w:szCs w:val="24"/>
        </w:rPr>
        <w:br/>
        <w:t xml:space="preserve">Ein barn, yn gadarn i gyd;</w:t>
      </w:r>
      <w:r>
        <w:rPr>
          <w:color w:val="000000"/>
          <w:sz w:val="24"/>
          <w:szCs w:val="24"/>
        </w:rPr>
        <w:br/>
        <w:t xml:space="preserve">Profwn beth dd’wed ein prif-fardd,—­</w:t>
      </w:r>
      <w:r>
        <w:rPr>
          <w:color w:val="000000"/>
          <w:sz w:val="24"/>
          <w:szCs w:val="24"/>
        </w:rPr>
        <w:br/>
        <w:t xml:space="preserve">Gwir iawn bwyll yw geiriau’n bardd;—­</w:t>
      </w:r>
      <w:r>
        <w:rPr>
          <w:color w:val="000000"/>
          <w:sz w:val="24"/>
          <w:szCs w:val="24"/>
        </w:rPr>
        <w:br/>
        <w:t xml:space="preserve">Pa lwyddiant, yn nhyb Bleddyn,</w:t>
      </w:r>
      <w:r>
        <w:rPr>
          <w:color w:val="000000"/>
          <w:sz w:val="24"/>
          <w:szCs w:val="24"/>
        </w:rPr>
        <w:br/>
        <w:t xml:space="preserve">A ddigwydd o herwydd hyn?”</w:t>
      </w:r>
    </w:p>
    <w:p>
      <w:pPr>
        <w:widowControl w:val="on"/>
        <w:pBdr/>
        <w:spacing w:before="240" w:after="240" w:line="240" w:lineRule="auto"/>
        <w:ind w:left="0" w:right="0"/>
        <w:jc w:val="left"/>
      </w:pPr>
      <w:r>
        <w:rPr>
          <w:color w:val="000000"/>
          <w:sz w:val="24"/>
          <w:szCs w:val="24"/>
        </w:rPr>
        <w:t xml:space="preserve">Amneidient mewn munudyn</w:t>
      </w:r>
      <w:r>
        <w:rPr>
          <w:color w:val="000000"/>
          <w:sz w:val="24"/>
          <w:szCs w:val="24"/>
        </w:rPr>
        <w:br/>
        <w:t xml:space="preserve">Ar yr ethol ddoniol ddyn,—­</w:t>
      </w:r>
      <w:r>
        <w:rPr>
          <w:color w:val="000000"/>
          <w:sz w:val="24"/>
          <w:szCs w:val="24"/>
        </w:rPr>
        <w:br/>
        <w:t xml:space="preserve">Yna, a phwys ar ben ei ffon,</w:t>
      </w:r>
      <w:r>
        <w:rPr>
          <w:color w:val="000000"/>
          <w:sz w:val="24"/>
          <w:szCs w:val="24"/>
        </w:rPr>
        <w:br/>
        <w:t xml:space="preserve">Y gwelid y gwr gwiwlon: </w:t>
      </w:r>
    </w:p>
    <w:p>
      <w:pPr>
        <w:widowControl w:val="on"/>
        <w:pBdr/>
        <w:spacing w:before="240" w:after="240" w:line="240" w:lineRule="auto"/>
        <w:ind w:left="0" w:right="0"/>
        <w:jc w:val="left"/>
      </w:pPr>
      <w:r>
        <w:rPr>
          <w:color w:val="000000"/>
          <w:sz w:val="24"/>
          <w:szCs w:val="24"/>
        </w:rPr>
        <w:t xml:space="preserve">Ei farf fel glan arian oedd,—­mewn urddas,</w:t>
      </w:r>
      <w:r>
        <w:rPr>
          <w:color w:val="000000"/>
          <w:sz w:val="24"/>
          <w:szCs w:val="24"/>
        </w:rPr>
        <w:br/>
        <w:t xml:space="preserve">Cyrhaeddai hon wasg ei wyrddion wisgoedd;</w:t>
      </w:r>
      <w:r>
        <w:rPr>
          <w:color w:val="000000"/>
          <w:sz w:val="24"/>
          <w:szCs w:val="24"/>
        </w:rPr>
        <w:br/>
        <w:t xml:space="preserve">Yn null beirdd, enillai barch,—­ar bob peth</w:t>
      </w:r>
      <w:r>
        <w:rPr>
          <w:color w:val="000000"/>
          <w:sz w:val="24"/>
          <w:szCs w:val="24"/>
        </w:rPr>
        <w:br/>
        <w:t xml:space="preserve">E ddygai rywbeth hawddgar a hybarch.</w:t>
      </w:r>
    </w:p>
    <w:p>
      <w:pPr>
        <w:widowControl w:val="on"/>
        <w:pBdr/>
        <w:spacing w:before="240" w:after="240" w:line="240" w:lineRule="auto"/>
        <w:ind w:left="0" w:right="0"/>
        <w:jc w:val="left"/>
      </w:pPr>
      <w:r>
        <w:rPr>
          <w:i/>
          <w:color w:val="000000"/>
          <w:sz w:val="24"/>
          <w:szCs w:val="24"/>
        </w:rPr>
        <w:t xml:space="preserve">Proffwydoliaeth Bleddyn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D’wedai, agorai’r gwir-air,—­</w:t>
      </w:r>
      <w:r>
        <w:rPr>
          <w:color w:val="000000"/>
          <w:sz w:val="24"/>
          <w:szCs w:val="24"/>
        </w:rPr>
        <w:br/>
        <w:t xml:space="preserve">“Clyw frenin gerwin, y gair! </w:t>
      </w:r>
      <w:r>
        <w:rPr>
          <w:color w:val="000000"/>
          <w:sz w:val="24"/>
          <w:szCs w:val="24"/>
        </w:rPr>
        <w:br/>
        <w:t xml:space="preserve">’R hyn ddaw, trwy fy llaw i’r llys,</w:t>
      </w:r>
      <w:r>
        <w:rPr>
          <w:color w:val="000000"/>
          <w:sz w:val="24"/>
          <w:szCs w:val="24"/>
        </w:rPr>
        <w:br/>
        <w:t xml:space="preserve">Duw y dynged a’i dengys;</w:t>
      </w:r>
      <w:r>
        <w:rPr>
          <w:color w:val="000000"/>
          <w:sz w:val="24"/>
          <w:szCs w:val="24"/>
        </w:rPr>
        <w:br/>
        <w:t xml:space="preserve">Am ennyn aer mwy na neb,</w:t>
      </w:r>
      <w:r>
        <w:rPr>
          <w:color w:val="000000"/>
          <w:sz w:val="24"/>
          <w:szCs w:val="24"/>
        </w:rPr>
        <w:br/>
        <w:t xml:space="preserve">Troi a chynnal trychineb,</w:t>
      </w:r>
      <w:r>
        <w:rPr>
          <w:color w:val="000000"/>
          <w:sz w:val="24"/>
          <w:szCs w:val="24"/>
        </w:rPr>
        <w:br/>
        <w:t xml:space="preserve">Gwneyd ochain yn seilfain sedd,—­</w:t>
      </w:r>
      <w:r>
        <w:rPr>
          <w:color w:val="000000"/>
          <w:sz w:val="24"/>
          <w:szCs w:val="24"/>
        </w:rPr>
        <w:br/>
        <w:t xml:space="preserve">Rhoi dy wersyll ar d’orsedd! </w:t>
      </w:r>
      <w:r>
        <w:rPr>
          <w:color w:val="000000"/>
          <w:sz w:val="24"/>
          <w:szCs w:val="24"/>
        </w:rPr>
        <w:br/>
        <w:t xml:space="preserve">Am ddifrodi, llosgi, lladd,</w:t>
      </w:r>
      <w:r>
        <w:rPr>
          <w:color w:val="000000"/>
          <w:sz w:val="24"/>
          <w:szCs w:val="24"/>
        </w:rPr>
        <w:br/>
        <w:t xml:space="preserve">Brad amlwg, a brwd ymladd;</w:t>
      </w:r>
      <w:r>
        <w:rPr>
          <w:color w:val="000000"/>
          <w:sz w:val="24"/>
          <w:szCs w:val="24"/>
        </w:rPr>
        <w:br/>
        <w:t xml:space="preserve">A rhoi bro, mewn taro tynn,</w:t>
      </w:r>
      <w:r>
        <w:rPr>
          <w:color w:val="000000"/>
          <w:sz w:val="24"/>
          <w:szCs w:val="24"/>
        </w:rPr>
        <w:br/>
        <w:t xml:space="preserve">I wylo am Lywelyn:—­</w:t>
      </w:r>
      <w:r>
        <w:rPr>
          <w:color w:val="000000"/>
          <w:sz w:val="24"/>
          <w:szCs w:val="24"/>
        </w:rPr>
        <w:br/>
        <w:t xml:space="preserve">(Iachawdwr a braich ydoedd,</w:t>
      </w:r>
      <w:r>
        <w:rPr>
          <w:color w:val="000000"/>
          <w:sz w:val="24"/>
          <w:szCs w:val="24"/>
        </w:rPr>
        <w:br/>
        <w:t xml:space="preserve">Ac anadl ein cenedl oedd;)</w:t>
      </w:r>
      <w:r>
        <w:rPr>
          <w:color w:val="000000"/>
          <w:sz w:val="24"/>
          <w:szCs w:val="24"/>
        </w:rPr>
        <w:br/>
        <w:t xml:space="preserve">Fel y rhoist gur, mesur maith,</w:t>
      </w:r>
      <w:r>
        <w:rPr>
          <w:color w:val="000000"/>
          <w:sz w:val="24"/>
          <w:szCs w:val="24"/>
        </w:rPr>
        <w:br/>
        <w:t xml:space="preserve">Y telir i ti eilwaith. </w:t>
      </w:r>
      <w:r>
        <w:rPr>
          <w:color w:val="000000"/>
          <w:sz w:val="24"/>
          <w:szCs w:val="24"/>
        </w:rPr>
        <w:br/>
        <w:t xml:space="preserve">O! trochaist lawryf mewn trwch-waed,</w:t>
      </w:r>
      <w:r>
        <w:rPr>
          <w:color w:val="000000"/>
          <w:sz w:val="24"/>
          <w:szCs w:val="24"/>
        </w:rPr>
        <w:br/>
        <w:t xml:space="preserve">Dy arlwy wrth Gonwy oedd gwaed. </w:t>
      </w:r>
      <w:r>
        <w:rPr>
          <w:color w:val="000000"/>
          <w:sz w:val="24"/>
          <w:szCs w:val="24"/>
        </w:rPr>
        <w:br/>
        <w:t xml:space="preserve">Hwn geraist yn lle gwirawd,—­</w:t>
      </w:r>
      <w:r>
        <w:rPr>
          <w:color w:val="000000"/>
          <w:sz w:val="24"/>
          <w:szCs w:val="24"/>
        </w:rPr>
        <w:br/>
        <w:t xml:space="preserve">Bleiddiaid sy’n ffoi rhag cnoi cnawd.</w:t>
      </w:r>
    </w:p>
    <w:p>
      <w:pPr>
        <w:widowControl w:val="on"/>
        <w:pBdr/>
        <w:spacing w:before="240" w:after="240" w:line="240" w:lineRule="auto"/>
        <w:ind w:left="0" w:right="0"/>
        <w:jc w:val="left"/>
      </w:pPr>
      <w:r>
        <w:rPr>
          <w:color w:val="000000"/>
          <w:sz w:val="24"/>
          <w:szCs w:val="24"/>
        </w:rPr>
        <w:t xml:space="preserve">Y mae maith och mam a thad,</w:t>
      </w:r>
      <w:r>
        <w:rPr>
          <w:color w:val="000000"/>
          <w:sz w:val="24"/>
          <w:szCs w:val="24"/>
        </w:rPr>
        <w:br/>
        <w:t xml:space="preserve">Gwaedd a chur gweddw a chariad,—­</w:t>
      </w:r>
      <w:r>
        <w:rPr>
          <w:color w:val="000000"/>
          <w:sz w:val="24"/>
          <w:szCs w:val="24"/>
        </w:rPr>
        <w:br/>
        <w:t xml:space="preserve">A main lle mae ymenydd</w:t>
      </w:r>
      <w:r>
        <w:rPr>
          <w:color w:val="000000"/>
          <w:sz w:val="24"/>
          <w:szCs w:val="24"/>
        </w:rPr>
        <w:br/>
        <w:t xml:space="preserve">Llawer dewr, a gollai’r dydd,—­</w:t>
      </w:r>
      <w:r>
        <w:rPr>
          <w:color w:val="000000"/>
          <w:sz w:val="24"/>
          <w:szCs w:val="24"/>
        </w:rPr>
        <w:br/>
        <w:t xml:space="preserve">Temlau, ac aneddau’n wag,</w:t>
      </w:r>
      <w:r>
        <w:rPr>
          <w:color w:val="000000"/>
          <w:sz w:val="24"/>
          <w:szCs w:val="24"/>
        </w:rPr>
        <w:br/>
        <w:t xml:space="preserve">Yn rhoi manwl air mynag,—­</w:t>
      </w:r>
      <w:r>
        <w:rPr>
          <w:color w:val="000000"/>
          <w:sz w:val="24"/>
          <w:szCs w:val="24"/>
        </w:rPr>
        <w:br/>
        <w:t xml:space="preserve">I un gwrdd ddwyn gwan yn gaeth,—­</w:t>
      </w:r>
      <w:r>
        <w:rPr>
          <w:color w:val="000000"/>
          <w:sz w:val="24"/>
          <w:szCs w:val="24"/>
        </w:rPr>
        <w:br/>
        <w:t xml:space="preserve">Iddo gael buddugoliaeth: </w:t>
      </w:r>
      <w:r>
        <w:rPr>
          <w:color w:val="000000"/>
          <w:sz w:val="24"/>
          <w:szCs w:val="24"/>
        </w:rPr>
        <w:br/>
        <w:t xml:space="preserve">Ond llion mawrion am hyn</w:t>
      </w:r>
      <w:r>
        <w:rPr>
          <w:color w:val="000000"/>
          <w:sz w:val="24"/>
          <w:szCs w:val="24"/>
        </w:rPr>
        <w:br/>
        <w:t xml:space="preserve">O ddialedd a ddilyn.</w:t>
      </w:r>
    </w:p>
    <w:p>
      <w:pPr>
        <w:widowControl w:val="on"/>
        <w:pBdr/>
        <w:spacing w:before="240" w:after="240" w:line="240" w:lineRule="auto"/>
        <w:ind w:left="0" w:right="0"/>
        <w:jc w:val="left"/>
      </w:pPr>
      <w:r>
        <w:rPr>
          <w:color w:val="000000"/>
          <w:sz w:val="24"/>
          <w:szCs w:val="24"/>
        </w:rPr>
        <w:t xml:space="preserve">“Awr na feddyli, daw’r nef ddialydd,</w:t>
      </w:r>
      <w:r>
        <w:rPr>
          <w:color w:val="000000"/>
          <w:sz w:val="24"/>
          <w:szCs w:val="24"/>
        </w:rPr>
        <w:br/>
        <w:t xml:space="preserve">Dy waed oera ar dywod y Werydd;</w:t>
      </w:r>
      <w:r>
        <w:rPr>
          <w:color w:val="000000"/>
          <w:sz w:val="24"/>
          <w:szCs w:val="24"/>
        </w:rPr>
        <w:br/>
        <w:t xml:space="preserve">Cydwybod Iwfr wna dwrf cyn y derfydd,</w:t>
      </w:r>
      <w:r>
        <w:rPr>
          <w:color w:val="000000"/>
          <w:sz w:val="24"/>
          <w:szCs w:val="24"/>
        </w:rPr>
        <w:br/>
        <w:t xml:space="preserve">Hon a’th boena—­gyrr ddrain i’th obenydd;</w:t>
      </w:r>
      <w:r>
        <w:rPr>
          <w:color w:val="000000"/>
          <w:sz w:val="24"/>
          <w:szCs w:val="24"/>
        </w:rPr>
        <w:br/>
        <w:t xml:space="preserve">Caiff Brython gwirion dan gerydd—­fyw’n llon,</w:t>
      </w:r>
      <w:r>
        <w:rPr>
          <w:color w:val="000000"/>
          <w:sz w:val="24"/>
          <w:szCs w:val="24"/>
        </w:rPr>
        <w:br/>
        <w:t xml:space="preserve">Eu muriau’n llawnion, a marw’n llonydd.</w:t>
      </w:r>
    </w:p>
    <w:p>
      <w:pPr>
        <w:widowControl w:val="on"/>
        <w:pBdr/>
        <w:spacing w:before="240" w:after="240" w:line="240" w:lineRule="auto"/>
        <w:ind w:left="0" w:right="0"/>
        <w:jc w:val="left"/>
      </w:pPr>
      <w:r>
        <w:rPr>
          <w:color w:val="000000"/>
          <w:sz w:val="24"/>
          <w:szCs w:val="24"/>
        </w:rPr>
        <w:t xml:space="preserve">“A gwaeth nac oll a wnaethost,</w:t>
      </w:r>
      <w:r>
        <w:rPr>
          <w:color w:val="000000"/>
          <w:sz w:val="24"/>
          <w:szCs w:val="24"/>
        </w:rPr>
        <w:br/>
        <w:t xml:space="preserve">Mewn du far mynni dy fost,—­</w:t>
      </w:r>
      <w:r>
        <w:rPr>
          <w:color w:val="000000"/>
          <w:sz w:val="24"/>
          <w:szCs w:val="24"/>
        </w:rPr>
        <w:br/>
        <w:t xml:space="preserve">Gwenaist pan gwelaist galon</w:t>
      </w:r>
      <w:r>
        <w:rPr>
          <w:color w:val="000000"/>
          <w:sz w:val="24"/>
          <w:szCs w:val="24"/>
        </w:rPr>
        <w:br/>
        <w:t xml:space="preserve">Wiw a phur ar waew-ffon! </w:t>
      </w:r>
      <w:r>
        <w:rPr>
          <w:color w:val="000000"/>
          <w:sz w:val="24"/>
          <w:szCs w:val="24"/>
        </w:rPr>
        <w:br/>
        <w:t xml:space="preserve">Ti ddigred, ni roist ddeigryn</w:t>
      </w:r>
      <w:r>
        <w:rPr>
          <w:color w:val="000000"/>
          <w:sz w:val="24"/>
          <w:szCs w:val="24"/>
        </w:rPr>
        <w:br/>
        <w:t xml:space="preserve">Yn y lle yr wylwyd llyn! </w:t>
      </w:r>
      <w:r>
        <w:rPr>
          <w:color w:val="000000"/>
          <w:sz w:val="24"/>
          <w:szCs w:val="24"/>
        </w:rPr>
        <w:br/>
        <w:t xml:space="preserve">Llanwaist gron goron a gwaed,</w:t>
      </w:r>
      <w:r>
        <w:rPr>
          <w:color w:val="000000"/>
          <w:sz w:val="24"/>
          <w:szCs w:val="24"/>
        </w:rPr>
        <w:br/>
        <w:t xml:space="preserve">Ac arall yf y gorwaed! </w:t>
      </w:r>
      <w:r>
        <w:rPr>
          <w:color w:val="000000"/>
          <w:sz w:val="24"/>
          <w:szCs w:val="24"/>
        </w:rPr>
        <w:br/>
        <w:t xml:space="preserve">Clyw’n swn!—­mwd Bercley’n seinio, {26}</w:t>
      </w:r>
      <w:r>
        <w:rPr>
          <w:color w:val="000000"/>
          <w:sz w:val="24"/>
          <w:szCs w:val="24"/>
        </w:rPr>
        <w:br/>
        <w:t xml:space="preserve">Dychryn i’w ganlyn ac O! </w:t>
      </w:r>
      <w:r>
        <w:rPr>
          <w:color w:val="000000"/>
          <w:sz w:val="24"/>
          <w:szCs w:val="24"/>
        </w:rPr>
        <w:br/>
        <w:t xml:space="preserve">Marwol loesion bron Brenin,</w:t>
      </w:r>
      <w:r>
        <w:rPr>
          <w:color w:val="000000"/>
          <w:sz w:val="24"/>
          <w:szCs w:val="24"/>
        </w:rPr>
        <w:br/>
        <w:t xml:space="preserve">Tan grafangau bleiddiau blin. </w:t>
      </w:r>
      <w:r>
        <w:rPr>
          <w:color w:val="000000"/>
          <w:sz w:val="24"/>
          <w:szCs w:val="24"/>
        </w:rPr>
        <w:br/>
        <w:t xml:space="preserve">Hyfryd dduwiesau Hafren,</w:t>
      </w:r>
      <w:r>
        <w:rPr>
          <w:color w:val="000000"/>
          <w:sz w:val="24"/>
          <w:szCs w:val="24"/>
        </w:rPr>
        <w:br/>
        <w:t xml:space="preserve">Pan glywant a wisgant wen.</w:t>
      </w:r>
    </w:p>
    <w:p>
      <w:pPr>
        <w:widowControl w:val="on"/>
        <w:pBdr/>
        <w:spacing w:before="240" w:after="240" w:line="240" w:lineRule="auto"/>
        <w:ind w:left="0" w:right="0"/>
        <w:jc w:val="left"/>
      </w:pPr>
      <w:r>
        <w:rPr>
          <w:color w:val="000000"/>
          <w:sz w:val="24"/>
          <w:szCs w:val="24"/>
        </w:rPr>
        <w:t xml:space="preserve">Daw blwyddau llid a bloeddiad,</w:t>
      </w:r>
      <w:r>
        <w:rPr>
          <w:color w:val="000000"/>
          <w:sz w:val="24"/>
          <w:szCs w:val="24"/>
        </w:rPr>
        <w:br/>
        <w:t xml:space="preserve">Du hin, ar warthaf dy had! </w:t>
      </w:r>
      <w:r>
        <w:rPr>
          <w:color w:val="000000"/>
          <w:sz w:val="24"/>
          <w:szCs w:val="24"/>
        </w:rPr>
        <w:br/>
        <w:t xml:space="preserve">Clyw! ddolefau, briwiau bron,</w:t>
      </w:r>
      <w:r>
        <w:rPr>
          <w:color w:val="000000"/>
          <w:sz w:val="24"/>
          <w:szCs w:val="24"/>
        </w:rPr>
        <w:br/>
        <w:t xml:space="preserve">O’r Twr Gwyn {27} mae’r taer gwynion;</w:t>
      </w:r>
      <w:r>
        <w:rPr>
          <w:color w:val="000000"/>
          <w:sz w:val="24"/>
          <w:szCs w:val="24"/>
        </w:rPr>
        <w:br/>
        <w:t xml:space="preserve">Dy hilion, mewn du alaeth,</w:t>
      </w:r>
      <w:r>
        <w:rPr>
          <w:color w:val="000000"/>
          <w:sz w:val="24"/>
          <w:szCs w:val="24"/>
        </w:rPr>
        <w:br/>
        <w:t xml:space="preserve">O dan gudd, leiddiaid, yn gaeth! </w:t>
      </w:r>
      <w:r>
        <w:rPr>
          <w:color w:val="000000"/>
          <w:sz w:val="24"/>
          <w:szCs w:val="24"/>
        </w:rPr>
        <w:br/>
        <w:t xml:space="preserve">A mynych gwna cromeni</w:t>
      </w:r>
      <w:r>
        <w:rPr>
          <w:color w:val="000000"/>
          <w:sz w:val="24"/>
          <w:szCs w:val="24"/>
        </w:rPr>
        <w:br/>
        <w:t xml:space="preserve">Y Twr cras watwor eu cri: </w:t>
      </w:r>
      <w:r>
        <w:rPr>
          <w:color w:val="000000"/>
          <w:sz w:val="24"/>
          <w:szCs w:val="24"/>
        </w:rPr>
        <w:br/>
        <w:t xml:space="preserve">Ni adewir o’r diwedd</w:t>
      </w:r>
      <w:r>
        <w:rPr>
          <w:color w:val="000000"/>
          <w:sz w:val="24"/>
          <w:szCs w:val="24"/>
        </w:rPr>
        <w:br/>
        <w:t xml:space="preserve">Wr o dy sil ar dy sedd.</w:t>
      </w:r>
    </w:p>
    <w:p>
      <w:pPr>
        <w:widowControl w:val="on"/>
        <w:pBdr/>
        <w:spacing w:before="240" w:after="240" w:line="240" w:lineRule="auto"/>
        <w:ind w:left="0" w:right="0"/>
        <w:jc w:val="left"/>
      </w:pPr>
      <w:r>
        <w:rPr>
          <w:color w:val="000000"/>
          <w:sz w:val="24"/>
          <w:szCs w:val="24"/>
        </w:rPr>
        <w:t xml:space="preserve">“Ha! ha! ’r dwyrain egyr ei dorau,—­</w:t>
      </w:r>
      <w:r>
        <w:rPr>
          <w:color w:val="000000"/>
          <w:sz w:val="24"/>
          <w:szCs w:val="24"/>
        </w:rPr>
        <w:br/>
        <w:t xml:space="preserve">Ai cwrel sydd yn lliwio cyrrau</w:t>
      </w:r>
      <w:r>
        <w:rPr>
          <w:color w:val="000000"/>
          <w:sz w:val="24"/>
          <w:szCs w:val="24"/>
        </w:rPr>
        <w:br/>
        <w:t xml:space="preserve">Creigydd, moelydd, a du gymylau? </w:t>
      </w:r>
      <w:r>
        <w:rPr>
          <w:color w:val="000000"/>
          <w:sz w:val="24"/>
          <w:szCs w:val="24"/>
        </w:rPr>
        <w:br/>
        <w:t xml:space="preserve">Nage, gwawrddydd glan, eirian oriau,</w:t>
      </w:r>
      <w:r>
        <w:rPr>
          <w:color w:val="000000"/>
          <w:sz w:val="24"/>
          <w:szCs w:val="24"/>
        </w:rPr>
        <w:br/>
        <w:t xml:space="preserve">Wiwber anwyl sydd ar y bryniau;</w:t>
      </w:r>
      <w:r>
        <w:rPr>
          <w:color w:val="000000"/>
          <w:sz w:val="24"/>
          <w:szCs w:val="24"/>
        </w:rPr>
        <w:br/>
        <w:t xml:space="preserve">Gwelwch Gymru ar fynydd golau,</w:t>
      </w:r>
      <w:r>
        <w:rPr>
          <w:color w:val="000000"/>
          <w:sz w:val="24"/>
          <w:szCs w:val="24"/>
        </w:rPr>
        <w:br/>
        <w:t xml:space="preserve">A’n iach wyrion o’i chylch yn chwarau,</w:t>
      </w:r>
      <w:r>
        <w:rPr>
          <w:color w:val="000000"/>
          <w:sz w:val="24"/>
          <w:szCs w:val="24"/>
        </w:rPr>
        <w:br/>
        <w:t xml:space="preserve">(Rhos sy’ o danynt ar sidanau,)</w:t>
      </w:r>
      <w:r>
        <w:rPr>
          <w:color w:val="000000"/>
          <w:sz w:val="24"/>
          <w:szCs w:val="24"/>
        </w:rPr>
        <w:br/>
        <w:t xml:space="preserve">Hust! ust! ust!—­mae’n dyfod i’m clustiau,</w:t>
      </w:r>
      <w:r>
        <w:rPr>
          <w:color w:val="000000"/>
          <w:sz w:val="24"/>
          <w:szCs w:val="24"/>
        </w:rPr>
        <w:br/>
        <w:t xml:space="preserve">Gathl enwog oddiar ei thelynau,—­</w:t>
      </w:r>
      <w:r>
        <w:rPr>
          <w:color w:val="000000"/>
          <w:sz w:val="24"/>
          <w:szCs w:val="24"/>
        </w:rPr>
        <w:br/>
        <w:t xml:space="preserve">Cerddorion a Beirdd, heirdd eu hurddau,</w:t>
      </w:r>
      <w:r>
        <w:rPr>
          <w:color w:val="000000"/>
          <w:sz w:val="24"/>
          <w:szCs w:val="24"/>
        </w:rPr>
        <w:br/>
        <w:t xml:space="preserve">Yn dorf bloeddiant,—­’Wi! darfu blwyddau</w:t>
      </w:r>
      <w:r>
        <w:rPr>
          <w:color w:val="000000"/>
          <w:sz w:val="24"/>
          <w:szCs w:val="24"/>
        </w:rPr>
        <w:br/>
        <w:t xml:space="preserve">Yr ochain anwar a chynhennau;’—­</w:t>
      </w:r>
      <w:r>
        <w:rPr>
          <w:color w:val="000000"/>
          <w:sz w:val="24"/>
          <w:szCs w:val="24"/>
        </w:rPr>
        <w:br/>
        <w:t xml:space="preserve">Par y don i’m hyspryd innau—­roi llam,</w:t>
      </w:r>
      <w:r>
        <w:rPr>
          <w:color w:val="000000"/>
          <w:sz w:val="24"/>
          <w:szCs w:val="24"/>
        </w:rPr>
        <w:br/>
        <w:t xml:space="preserve">Mwy e grychneidia’m gorwych nwydau.</w:t>
      </w:r>
    </w:p>
    <w:p>
      <w:pPr>
        <w:widowControl w:val="on"/>
        <w:pBdr/>
        <w:spacing w:before="240" w:after="240" w:line="240" w:lineRule="auto"/>
        <w:ind w:left="0" w:right="0"/>
        <w:jc w:val="left"/>
      </w:pPr>
      <w:r>
        <w:rPr>
          <w:color w:val="000000"/>
          <w:sz w:val="24"/>
          <w:szCs w:val="24"/>
        </w:rPr>
        <w:t xml:space="preserve">“Daw dyddiau mad a diddan,</w:t>
      </w:r>
      <w:r>
        <w:rPr>
          <w:color w:val="000000"/>
          <w:sz w:val="24"/>
          <w:szCs w:val="24"/>
        </w:rPr>
        <w:br/>
        <w:t xml:space="preserve">A mawr lwydd i Gymru lan;</w:t>
      </w:r>
      <w:r>
        <w:rPr>
          <w:color w:val="000000"/>
          <w:sz w:val="24"/>
          <w:szCs w:val="24"/>
        </w:rPr>
        <w:br/>
        <w:t xml:space="preserve">Dyddiau bwrcaswyd iddi,</w:t>
      </w:r>
      <w:r>
        <w:rPr>
          <w:color w:val="000000"/>
          <w:sz w:val="24"/>
          <w:szCs w:val="24"/>
        </w:rPr>
        <w:br/>
        <w:t xml:space="preserve">Ar dy ddichell dywell di;</w:t>
      </w:r>
      <w:r>
        <w:rPr>
          <w:color w:val="000000"/>
          <w:sz w:val="24"/>
          <w:szCs w:val="24"/>
        </w:rPr>
        <w:br/>
        <w:t xml:space="preserve">O Dduw Ner daw’r hoewder hwn,</w:t>
      </w:r>
      <w:r>
        <w:rPr>
          <w:color w:val="000000"/>
          <w:sz w:val="24"/>
          <w:szCs w:val="24"/>
        </w:rPr>
        <w:br/>
        <w:t xml:space="preserve">I’n Duw eilchwyl diolchwn: </w:t>
      </w:r>
      <w:r>
        <w:rPr>
          <w:color w:val="000000"/>
          <w:sz w:val="24"/>
          <w:szCs w:val="24"/>
        </w:rPr>
        <w:br/>
        <w:t xml:space="preserve">Derfydd amser blyngder blin,</w:t>
      </w:r>
      <w:r>
        <w:rPr>
          <w:color w:val="000000"/>
          <w:sz w:val="24"/>
          <w:szCs w:val="24"/>
        </w:rPr>
        <w:br/>
        <w:t xml:space="preserve">Curaw tymhestlog gerwin. </w:t>
      </w:r>
      <w:r>
        <w:rPr>
          <w:color w:val="000000"/>
          <w:sz w:val="24"/>
          <w:szCs w:val="24"/>
        </w:rPr>
        <w:br/>
        <w:t xml:space="preserve">Daw hinon a daioni</w:t>
      </w:r>
      <w:r>
        <w:rPr>
          <w:color w:val="000000"/>
          <w:sz w:val="24"/>
          <w:szCs w:val="24"/>
        </w:rPr>
        <w:br/>
        <w:t xml:space="preserve">O dy drais, na’s tybiaist ti;</w:t>
      </w:r>
      <w:r>
        <w:rPr>
          <w:color w:val="000000"/>
          <w:sz w:val="24"/>
          <w:szCs w:val="24"/>
        </w:rPr>
        <w:br/>
        <w:t xml:space="preserve">Bydd cof mewn gwledd am heddyw,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A chlod am it’ fod yn fyw: </w:t>
      </w:r>
      <w:r>
        <w:rPr>
          <w:color w:val="000000"/>
          <w:sz w:val="24"/>
          <w:szCs w:val="24"/>
        </w:rPr>
        <w:br/>
        <w:t xml:space="preserve">Iach amrant Lloegr a Chymru,</w:t>
      </w:r>
      <w:r>
        <w:rPr>
          <w:color w:val="000000"/>
          <w:sz w:val="24"/>
          <w:szCs w:val="24"/>
        </w:rPr>
        <w:br/>
        <w:t xml:space="preserve">Daw’r ddwy-wlad mewn cariad cu;</w:t>
      </w:r>
      <w:r>
        <w:rPr>
          <w:color w:val="000000"/>
          <w:sz w:val="24"/>
          <w:szCs w:val="24"/>
        </w:rPr>
        <w:br/>
        <w:t xml:space="preserve">Yna’n y ddwy mwy ni ddel,</w:t>
      </w:r>
      <w:r>
        <w:rPr>
          <w:color w:val="000000"/>
          <w:sz w:val="24"/>
          <w:szCs w:val="24"/>
        </w:rPr>
        <w:br/>
        <w:t xml:space="preserve">I’w trefi helynt rhyfel;</w:t>
      </w:r>
      <w:r>
        <w:rPr>
          <w:color w:val="000000"/>
          <w:sz w:val="24"/>
          <w:szCs w:val="24"/>
        </w:rPr>
        <w:br/>
        <w:t xml:space="preserve">Un llys fydd drwy’n hynys hon,</w:t>
      </w:r>
      <w:r>
        <w:rPr>
          <w:color w:val="000000"/>
          <w:sz w:val="24"/>
          <w:szCs w:val="24"/>
        </w:rPr>
        <w:br/>
        <w:t xml:space="preserve">Una’i gwyr dan un goron;</w:t>
      </w:r>
      <w:r>
        <w:rPr>
          <w:color w:val="000000"/>
          <w:sz w:val="24"/>
          <w:szCs w:val="24"/>
        </w:rPr>
        <w:br/>
        <w:t xml:space="preserve">Unant nerth, rhag rhyferthwy,</w:t>
      </w:r>
      <w:r>
        <w:rPr>
          <w:color w:val="000000"/>
          <w:sz w:val="24"/>
          <w:szCs w:val="24"/>
        </w:rPr>
        <w:br/>
        <w:t xml:space="preserve">Un reddf ac un ddeddf i’r ddwy;</w:t>
      </w:r>
      <w:r>
        <w:rPr>
          <w:color w:val="000000"/>
          <w:sz w:val="24"/>
          <w:szCs w:val="24"/>
        </w:rPr>
        <w:br/>
        <w:t xml:space="preserve">Un Duw arnynt, un deyrnas,</w:t>
      </w:r>
      <w:r>
        <w:rPr>
          <w:color w:val="000000"/>
          <w:sz w:val="24"/>
          <w:szCs w:val="24"/>
        </w:rPr>
        <w:br/>
        <w:t xml:space="preserve">Un lluoedd, un floedd, un flas: </w:t>
      </w:r>
      <w:r>
        <w:rPr>
          <w:color w:val="000000"/>
          <w:sz w:val="24"/>
          <w:szCs w:val="24"/>
        </w:rPr>
        <w:br/>
        <w:t xml:space="preserve">Gwelaf Frython, {28}—­’rwy’n llonni,</w:t>
      </w:r>
      <w:r>
        <w:rPr>
          <w:color w:val="000000"/>
          <w:sz w:val="24"/>
          <w:szCs w:val="24"/>
        </w:rPr>
        <w:br/>
        <w:t xml:space="preserve">Yn eistedd ar d’orsedd di! </w:t>
      </w:r>
      <w:r>
        <w:rPr>
          <w:color w:val="000000"/>
          <w:sz w:val="24"/>
          <w:szCs w:val="24"/>
        </w:rPr>
        <w:br/>
        <w:t xml:space="preserve">Ac o ystlys a gwestle,</w:t>
      </w:r>
      <w:r>
        <w:rPr>
          <w:color w:val="000000"/>
          <w:sz w:val="24"/>
          <w:szCs w:val="24"/>
        </w:rPr>
        <w:br/>
        <w:t xml:space="preserve">Y gyllell hir gyll ei lle: </w:t>
      </w:r>
      <w:r>
        <w:rPr>
          <w:color w:val="000000"/>
          <w:sz w:val="24"/>
          <w:szCs w:val="24"/>
        </w:rPr>
        <w:br/>
        <w:t xml:space="preserve">A o gof ymladdau gant,</w:t>
      </w:r>
      <w:r>
        <w:rPr>
          <w:color w:val="000000"/>
          <w:sz w:val="24"/>
          <w:szCs w:val="24"/>
        </w:rPr>
        <w:br/>
        <w:t xml:space="preserve">Eu hing hefyd anghofiant;</w:t>
      </w:r>
      <w:r>
        <w:rPr>
          <w:color w:val="000000"/>
          <w:sz w:val="24"/>
          <w:szCs w:val="24"/>
        </w:rPr>
        <w:br/>
        <w:t xml:space="preserve">Cant gyd-fwynhau breintiau braf,</w:t>
      </w:r>
      <w:r>
        <w:rPr>
          <w:color w:val="000000"/>
          <w:sz w:val="24"/>
          <w:szCs w:val="24"/>
        </w:rPr>
        <w:br/>
        <w:t xml:space="preserve">Law-law i’r genedl olaf: </w:t>
      </w:r>
      <w:r>
        <w:rPr>
          <w:color w:val="000000"/>
          <w:sz w:val="24"/>
          <w:szCs w:val="24"/>
        </w:rPr>
        <w:br/>
        <w:t xml:space="preserve">Lle gwelwyd twyll a galar,</w:t>
      </w:r>
      <w:r>
        <w:rPr>
          <w:color w:val="000000"/>
          <w:sz w:val="24"/>
          <w:szCs w:val="24"/>
        </w:rPr>
        <w:br/>
        <w:t xml:space="preserve">Echrys boen, a chroes a bar,—­</w:t>
      </w:r>
      <w:r>
        <w:rPr>
          <w:color w:val="000000"/>
          <w:sz w:val="24"/>
          <w:szCs w:val="24"/>
        </w:rPr>
        <w:br/>
        <w:t xml:space="preserve">Rhinwedd welir a hinon,</w:t>
      </w:r>
      <w:r>
        <w:rPr>
          <w:color w:val="000000"/>
          <w:sz w:val="24"/>
          <w:szCs w:val="24"/>
        </w:rPr>
        <w:br/>
        <w:t xml:space="preserve">Gwenau, a bonllefau llon;</w:t>
      </w:r>
      <w:r>
        <w:rPr>
          <w:color w:val="000000"/>
          <w:sz w:val="24"/>
          <w:szCs w:val="24"/>
        </w:rPr>
        <w:br/>
        <w:t xml:space="preserve">Rhyfela dry’n orfoledd,</w:t>
      </w:r>
      <w:r>
        <w:rPr>
          <w:color w:val="000000"/>
          <w:sz w:val="24"/>
          <w:szCs w:val="24"/>
        </w:rPr>
        <w:br/>
        <w:t xml:space="preserve">Screchiadau yn hymnau hedd. </w:t>
      </w:r>
      <w:r>
        <w:rPr>
          <w:color w:val="000000"/>
          <w:sz w:val="24"/>
          <w:szCs w:val="24"/>
        </w:rPr>
        <w:br/>
        <w:t xml:space="preserve">Ar eirian fro Eryri,</w:t>
      </w:r>
      <w:r>
        <w:rPr>
          <w:color w:val="000000"/>
          <w:sz w:val="24"/>
          <w:szCs w:val="24"/>
        </w:rPr>
        <w:br/>
        <w:t xml:space="preserve">Ei chreigiau a’i hochrau hi,—­</w:t>
      </w:r>
      <w:r>
        <w:rPr>
          <w:color w:val="000000"/>
          <w:sz w:val="24"/>
          <w:szCs w:val="24"/>
        </w:rPr>
        <w:br/>
        <w:t xml:space="preserve">Lle mae trigfa’r bar yn bod,</w:t>
      </w:r>
      <w:r>
        <w:rPr>
          <w:color w:val="000000"/>
          <w:sz w:val="24"/>
          <w:szCs w:val="24"/>
        </w:rPr>
        <w:br/>
        <w:t xml:space="preserve">A dwyn arfau dan orfod;—­</w:t>
      </w:r>
      <w:r>
        <w:rPr>
          <w:color w:val="000000"/>
          <w:sz w:val="24"/>
          <w:szCs w:val="24"/>
        </w:rPr>
        <w:br/>
        <w:t xml:space="preserve">Lle gwelir llu y gelyn,</w:t>
      </w:r>
      <w:r>
        <w:rPr>
          <w:color w:val="000000"/>
          <w:sz w:val="24"/>
          <w:szCs w:val="24"/>
        </w:rPr>
        <w:br/>
        <w:t xml:space="preserve">A’u bloedd hell, y blwyddau hyn,—­</w:t>
      </w:r>
      <w:r>
        <w:rPr>
          <w:color w:val="000000"/>
          <w:sz w:val="24"/>
          <w:szCs w:val="24"/>
        </w:rPr>
        <w:br/>
        <w:t xml:space="preserve">Anhirion elynion lu,</w:t>
      </w:r>
      <w:r>
        <w:rPr>
          <w:color w:val="000000"/>
          <w:sz w:val="24"/>
          <w:szCs w:val="24"/>
        </w:rPr>
        <w:br/>
        <w:t xml:space="preserve">A’u tariannau’n terwynu;—­</w:t>
      </w:r>
      <w:r>
        <w:rPr>
          <w:color w:val="000000"/>
          <w:sz w:val="24"/>
          <w:szCs w:val="24"/>
        </w:rPr>
        <w:br/>
        <w:t xml:space="preserve">Anianawl serch yn ennyn,</w:t>
      </w:r>
      <w:r>
        <w:rPr>
          <w:color w:val="000000"/>
          <w:sz w:val="24"/>
          <w:szCs w:val="24"/>
        </w:rPr>
        <w:br/>
        <w:t xml:space="preserve">A ffoi at y gwaew-ffyn;—­</w:t>
      </w:r>
      <w:r>
        <w:rPr>
          <w:color w:val="000000"/>
          <w:sz w:val="24"/>
          <w:szCs w:val="24"/>
        </w:rPr>
        <w:br/>
        <w:t xml:space="preserve">Tyf breilos, a rhos di-ri’,</w:t>
      </w:r>
      <w:r>
        <w:rPr>
          <w:color w:val="000000"/>
          <w:sz w:val="24"/>
          <w:szCs w:val="24"/>
        </w:rPr>
        <w:br/>
        <w:t xml:space="preserve">Ar hon, a’r loew lili;</w:t>
      </w:r>
      <w:r>
        <w:rPr>
          <w:color w:val="000000"/>
          <w:sz w:val="24"/>
          <w:szCs w:val="24"/>
        </w:rPr>
        <w:br/>
        <w:t xml:space="preserve">Eos fydd bob dydd yn dod</w:t>
      </w:r>
      <w:r>
        <w:rPr>
          <w:color w:val="000000"/>
          <w:sz w:val="24"/>
          <w:szCs w:val="24"/>
        </w:rPr>
        <w:br/>
        <w:t xml:space="preserve">I fryn, yn lle cigfranod: 
</w:t>
      </w:r>
    </w:p>
    <w:p>
      <w:pPr>
        <w:widowControl w:val="on"/>
        <w:pBdr/>
        <w:spacing w:before="240" w:after="240" w:line="240" w:lineRule="auto"/>
        <w:ind w:left="0" w:right="0"/>
        <w:jc w:val="left"/>
      </w:pPr>
      <w:r>
        <w:rPr>
          <w:color w:val="000000"/>
          <w:sz w:val="24"/>
          <w:szCs w:val="24"/>
        </w:rPr>
        <w:t xml:space="preserve">“Ar y llethri a’r tyli telaid,</w:t>
      </w:r>
      <w:r>
        <w:rPr>
          <w:color w:val="000000"/>
          <w:sz w:val="24"/>
          <w:szCs w:val="24"/>
        </w:rPr>
        <w:br/>
        <w:t xml:space="preserve">Tybiaf y gwelaf y bugeiliaid,</w:t>
      </w:r>
      <w:r>
        <w:rPr>
          <w:color w:val="000000"/>
          <w:sz w:val="24"/>
          <w:szCs w:val="24"/>
        </w:rPr>
        <w:br/>
        <w:t xml:space="preserve">Lwythau dofion, yn mhlith eu defaid,</w:t>
      </w:r>
      <w:r>
        <w:rPr>
          <w:color w:val="000000"/>
          <w:sz w:val="24"/>
          <w:szCs w:val="24"/>
        </w:rPr>
        <w:br/>
        <w:t xml:space="preserve">Tarfant a chanant ffwrdd ochenaid,</w:t>
      </w:r>
      <w:r>
        <w:rPr>
          <w:color w:val="000000"/>
          <w:sz w:val="24"/>
          <w:szCs w:val="24"/>
        </w:rPr>
        <w:br/>
        <w:t xml:space="preserve">Llamsach wyn bach yn ddibaid,—­mor ddifyr,</w:t>
      </w:r>
      <w:r>
        <w:rPr>
          <w:color w:val="000000"/>
          <w:sz w:val="24"/>
          <w:szCs w:val="24"/>
        </w:rPr>
        <w:br/>
        <w:t xml:space="preserve">Chwim a mygyr gylch y mamogiaid.</w:t>
      </w:r>
    </w:p>
    <w:p>
      <w:pPr>
        <w:widowControl w:val="on"/>
        <w:pBdr/>
        <w:spacing w:before="240" w:after="240" w:line="240" w:lineRule="auto"/>
        <w:ind w:left="0" w:right="0"/>
        <w:jc w:val="left"/>
      </w:pPr>
      <w:r>
        <w:rPr>
          <w:color w:val="000000"/>
          <w:sz w:val="24"/>
          <w:szCs w:val="24"/>
        </w:rPr>
        <w:t xml:space="preserve">“Lle codwyd bwyeill cedyrn,</w:t>
      </w:r>
      <w:r>
        <w:rPr>
          <w:color w:val="000000"/>
          <w:sz w:val="24"/>
          <w:szCs w:val="24"/>
        </w:rPr>
        <w:br/>
        <w:t xml:space="preserve">Bydd twmpathau chwarau chwyrn;</w:t>
      </w:r>
      <w:r>
        <w:rPr>
          <w:color w:val="000000"/>
          <w:sz w:val="24"/>
          <w:szCs w:val="24"/>
        </w:rPr>
        <w:br/>
        <w:t xml:space="preserve">Dawnsio pan y darffo y dydd,</w:t>
      </w:r>
      <w:r>
        <w:rPr>
          <w:color w:val="000000"/>
          <w:sz w:val="24"/>
          <w:szCs w:val="24"/>
        </w:rPr>
        <w:br/>
        <w:t xml:space="preserve">A thelyn ar frith ddolydd: </w:t>
      </w:r>
      <w:r>
        <w:rPr>
          <w:color w:val="000000"/>
          <w:sz w:val="24"/>
          <w:szCs w:val="24"/>
        </w:rPr>
        <w:br/>
        <w:t xml:space="preserve">I’n hynys, pan ei hunir,</w:t>
      </w:r>
      <w:r>
        <w:rPr>
          <w:color w:val="000000"/>
          <w:sz w:val="24"/>
          <w:szCs w:val="24"/>
        </w:rPr>
        <w:br/>
        <w:t xml:space="preserve">Daw tawelwch, heddwch hir;</w:t>
      </w:r>
      <w:r>
        <w:rPr>
          <w:color w:val="000000"/>
          <w:sz w:val="24"/>
          <w:szCs w:val="24"/>
        </w:rPr>
        <w:br/>
        <w:t xml:space="preserve">A chywir heddwch a rhyddid</w:t>
      </w:r>
      <w:r>
        <w:rPr>
          <w:color w:val="000000"/>
          <w:sz w:val="24"/>
          <w:szCs w:val="24"/>
        </w:rPr>
        <w:br/>
        <w:t xml:space="preserve">Wneir y dydd hwnnw yn aur did;</w:t>
      </w:r>
      <w:r>
        <w:rPr>
          <w:color w:val="000000"/>
          <w:sz w:val="24"/>
          <w:szCs w:val="24"/>
        </w:rPr>
        <w:br/>
        <w:t xml:space="preserve">Ar wddwf Cymru rhoddir</w:t>
      </w:r>
      <w:r>
        <w:rPr>
          <w:color w:val="000000"/>
          <w:sz w:val="24"/>
          <w:szCs w:val="24"/>
        </w:rPr>
        <w:br/>
        <w:t xml:space="preserve">Y gadwen hon i gadw’n hir;</w:t>
      </w:r>
      <w:r>
        <w:rPr>
          <w:color w:val="000000"/>
          <w:sz w:val="24"/>
          <w:szCs w:val="24"/>
        </w:rPr>
        <w:br/>
        <w:t xml:space="preserve">Y drefn gaeth wriogaethol,</w:t>
      </w:r>
      <w:r>
        <w:rPr>
          <w:color w:val="000000"/>
          <w:sz w:val="24"/>
          <w:szCs w:val="24"/>
        </w:rPr>
        <w:br/>
        <w:t xml:space="preserve">Mwya’i nerth, a i ddim yn ol;</w:t>
      </w:r>
      <w:r>
        <w:rPr>
          <w:color w:val="000000"/>
          <w:sz w:val="24"/>
          <w:szCs w:val="24"/>
        </w:rPr>
        <w:br/>
        <w:t xml:space="preserve">Bydd un gyfraith, ’run rhaith rhawg,</w:t>
      </w:r>
      <w:r>
        <w:rPr>
          <w:color w:val="000000"/>
          <w:sz w:val="24"/>
          <w:szCs w:val="24"/>
        </w:rPr>
        <w:br/>
        <w:t xml:space="preserve">I lwyth isel, a Th’wysawg: </w:t>
      </w:r>
      <w:r>
        <w:rPr>
          <w:color w:val="000000"/>
          <w:sz w:val="24"/>
          <w:szCs w:val="24"/>
        </w:rPr>
        <w:br/>
        <w:t xml:space="preserve">Iraidd wiwlon rydd-ddeiliaid,</w:t>
      </w:r>
      <w:r>
        <w:rPr>
          <w:color w:val="000000"/>
          <w:sz w:val="24"/>
          <w:szCs w:val="24"/>
        </w:rPr>
        <w:br/>
        <w:t xml:space="preserve">Ri’r gwlith, yn eu plith o’u plaid;</w:t>
      </w:r>
      <w:r>
        <w:rPr>
          <w:color w:val="000000"/>
          <w:sz w:val="24"/>
          <w:szCs w:val="24"/>
        </w:rPr>
        <w:br/>
        <w:t xml:space="preserve">Colofnau y breintiau bras,</w:t>
      </w:r>
      <w:r>
        <w:rPr>
          <w:color w:val="000000"/>
          <w:sz w:val="24"/>
          <w:szCs w:val="24"/>
        </w:rPr>
        <w:br/>
        <w:t xml:space="preserve">A chadarn-weilch y deyrnas;</w:t>
      </w:r>
      <w:r>
        <w:rPr>
          <w:color w:val="000000"/>
          <w:sz w:val="24"/>
          <w:szCs w:val="24"/>
        </w:rPr>
        <w:br/>
        <w:t xml:space="preserve">Ar bob mater a cherydd,</w:t>
      </w:r>
      <w:r>
        <w:rPr>
          <w:color w:val="000000"/>
          <w:sz w:val="24"/>
          <w:szCs w:val="24"/>
        </w:rPr>
        <w:br/>
        <w:t xml:space="preserve">Rheithwyr yn farnwyr a fydd: </w:t>
      </w:r>
      <w:r>
        <w:rPr>
          <w:color w:val="000000"/>
          <w:sz w:val="24"/>
          <w:szCs w:val="24"/>
        </w:rPr>
        <w:br/>
        <w:t xml:space="preserve">’R un fro wnaeth gwyar yn frith,</w:t>
      </w:r>
      <w:r>
        <w:rPr>
          <w:color w:val="000000"/>
          <w:sz w:val="24"/>
          <w:szCs w:val="24"/>
        </w:rPr>
        <w:br/>
        <w:t xml:space="preserve">O dda gynnyrch ddwg wenith;</w:t>
      </w:r>
      <w:r>
        <w:rPr>
          <w:color w:val="000000"/>
          <w:sz w:val="24"/>
          <w:szCs w:val="24"/>
        </w:rPr>
        <w:br/>
        <w:t xml:space="preserve">Cod yr amaeth, cydia’i rwymau,</w:t>
      </w:r>
      <w:r>
        <w:rPr>
          <w:color w:val="000000"/>
          <w:sz w:val="24"/>
          <w:szCs w:val="24"/>
        </w:rPr>
        <w:br/>
        <w:t xml:space="preserve">Cain reolau, cyn yr haulwen;</w:t>
      </w:r>
      <w:r>
        <w:rPr>
          <w:color w:val="000000"/>
          <w:sz w:val="24"/>
          <w:szCs w:val="24"/>
        </w:rPr>
        <w:br/>
        <w:t xml:space="preserve">Deil waith odiaeth, dol a thidau,</w:t>
      </w:r>
      <w:r>
        <w:rPr>
          <w:color w:val="000000"/>
          <w:sz w:val="24"/>
          <w:szCs w:val="24"/>
        </w:rPr>
        <w:br/>
        <w:t xml:space="preserve">Iau a bachau lle bo ychen;</w:t>
      </w:r>
      <w:r>
        <w:rPr>
          <w:color w:val="000000"/>
          <w:sz w:val="24"/>
          <w:szCs w:val="24"/>
        </w:rPr>
        <w:br/>
        <w:t xml:space="preserve">Teifl yr hadau,—­llusga’r ogau,</w:t>
      </w:r>
      <w:r>
        <w:rPr>
          <w:color w:val="000000"/>
          <w:sz w:val="24"/>
          <w:szCs w:val="24"/>
        </w:rPr>
        <w:br/>
        <w:t xml:space="preserve">Egyr ddorau gwar ddaearen,</w:t>
      </w:r>
      <w:r>
        <w:rPr>
          <w:color w:val="000000"/>
          <w:sz w:val="24"/>
          <w:szCs w:val="24"/>
        </w:rPr>
        <w:br/>
        <w:t xml:space="preserve">Er cael cnydiau, yn eu prydiau,</w:t>
      </w:r>
      <w:r>
        <w:rPr>
          <w:color w:val="000000"/>
          <w:sz w:val="24"/>
          <w:szCs w:val="24"/>
        </w:rPr>
        <w:br/>
        <w:t xml:space="preserve">Rhag i eisiau rwygo asen.</w:t>
      </w:r>
    </w:p>
    <w:p>
      <w:pPr>
        <w:widowControl w:val="on"/>
        <w:pBdr/>
        <w:spacing w:before="240" w:after="240" w:line="240" w:lineRule="auto"/>
        <w:ind w:left="0" w:right="0"/>
        <w:jc w:val="left"/>
      </w:pPr>
      <w:r>
        <w:rPr>
          <w:color w:val="000000"/>
          <w:sz w:val="24"/>
          <w:szCs w:val="24"/>
        </w:rPr>
        <w:t xml:space="preserve">“Esmwytho nos amaethydd,</w:t>
      </w:r>
      <w:r>
        <w:rPr>
          <w:color w:val="000000"/>
          <w:sz w:val="24"/>
          <w:szCs w:val="24"/>
        </w:rPr>
        <w:br/>
        <w:t xml:space="preserve">Heddwch, diofalwch fydd,—­</w:t>
      </w:r>
      <w:r>
        <w:rPr>
          <w:color w:val="000000"/>
          <w:sz w:val="24"/>
          <w:szCs w:val="24"/>
        </w:rPr>
        <w:br/>
        <w:t xml:space="preserve">Y daw gelyn digwilydd</w:t>
      </w:r>
      <w:r>
        <w:rPr>
          <w:color w:val="000000"/>
          <w:sz w:val="24"/>
          <w:szCs w:val="24"/>
        </w:rPr>
        <w:br/>
        <w:t xml:space="preserve">I’r berllan, na’r ydlan rydd;</w:t>
      </w:r>
      <w:r>
        <w:rPr>
          <w:color w:val="000000"/>
          <w:sz w:val="24"/>
          <w:szCs w:val="24"/>
        </w:rPr>
        <w:br/>
        <w:t xml:space="preserve">Ac ni raid braw daw un dydd,</w:t>
      </w:r>
      <w:r>
        <w:rPr>
          <w:color w:val="000000"/>
          <w:sz w:val="24"/>
          <w:szCs w:val="24"/>
        </w:rPr>
        <w:br/>
        <w:t xml:space="preserve">Ryw ormeswr i’r maesydd,</w:t>
      </w:r>
      <w:r>
        <w:rPr>
          <w:color w:val="000000"/>
          <w:sz w:val="24"/>
          <w:szCs w:val="24"/>
        </w:rPr>
        <w:br/>
        <w:t xml:space="preserve">Neu Fodur cryf i fedi</w:t>
      </w:r>
      <w:r>
        <w:rPr>
          <w:color w:val="000000"/>
          <w:sz w:val="24"/>
          <w:szCs w:val="24"/>
        </w:rPr>
        <w:br/>
        <w:t xml:space="preserve">’Nol anferth drafferth i drin: </w:t>
      </w:r>
      <w:r>
        <w:rPr>
          <w:color w:val="000000"/>
          <w:sz w:val="24"/>
          <w:szCs w:val="24"/>
        </w:rPr>
        <w:br/>
        <w:t xml:space="preserve">Tybia’i wlad yn Baradwys,—­</w:t>
      </w:r>
      <w:r>
        <w:rPr>
          <w:color w:val="000000"/>
          <w:sz w:val="24"/>
          <w:szCs w:val="24"/>
        </w:rPr>
        <w:br/>
        <w:t xml:space="preserve">Dyry gainc wrth dorri’i gwys</w:t>
      </w:r>
      <w:r>
        <w:rPr>
          <w:color w:val="000000"/>
          <w:sz w:val="24"/>
          <w:szCs w:val="24"/>
        </w:rPr>
        <w:br/>
        <w:t xml:space="preserve">A swch fuasai awchus</w:t>
      </w:r>
      <w:r>
        <w:rPr>
          <w:color w:val="000000"/>
          <w:sz w:val="24"/>
          <w:szCs w:val="24"/>
        </w:rPr>
        <w:br/>
        <w:t xml:space="preserve">Gleddyf un dewr hyf di-rus;</w:t>
      </w:r>
      <w:r>
        <w:rPr>
          <w:color w:val="000000"/>
          <w:sz w:val="24"/>
          <w:szCs w:val="24"/>
        </w:rPr>
        <w:br/>
        <w:t xml:space="preserve">Ymaith ar unwaith yr a,</w:t>
      </w:r>
      <w:r>
        <w:rPr>
          <w:color w:val="000000"/>
          <w:sz w:val="24"/>
          <w:szCs w:val="24"/>
        </w:rPr>
        <w:br/>
        <w:t xml:space="preserve">Uwch ei boen y chwibiana.</w:t>
      </w:r>
    </w:p>
    <w:p>
      <w:pPr>
        <w:widowControl w:val="on"/>
        <w:pBdr/>
        <w:spacing w:before="240" w:after="240" w:line="240" w:lineRule="auto"/>
        <w:ind w:left="0" w:right="0"/>
        <w:jc w:val="left"/>
      </w:pPr>
      <w:r>
        <w:rPr>
          <w:color w:val="000000"/>
          <w:sz w:val="24"/>
          <w:szCs w:val="24"/>
        </w:rPr>
        <w:t xml:space="preserve">“Ac anterth cymer gyntun,</w:t>
      </w:r>
      <w:r>
        <w:rPr>
          <w:color w:val="000000"/>
          <w:sz w:val="24"/>
          <w:szCs w:val="24"/>
        </w:rPr>
        <w:br/>
        <w:t xml:space="preserve">Heb i ofal atal hun;</w:t>
      </w:r>
      <w:r>
        <w:rPr>
          <w:color w:val="000000"/>
          <w:sz w:val="24"/>
          <w:szCs w:val="24"/>
        </w:rPr>
        <w:br/>
        <w:t xml:space="preserve">O hyd yn ddiwyd ddiarf</w:t>
      </w:r>
      <w:r>
        <w:rPr>
          <w:color w:val="000000"/>
          <w:sz w:val="24"/>
          <w:szCs w:val="24"/>
        </w:rPr>
        <w:br/>
        <w:t xml:space="preserve">Heb fod dan orfod dwyn arf</w:t>
      </w:r>
      <w:r>
        <w:rPr>
          <w:color w:val="000000"/>
          <w:sz w:val="24"/>
          <w:szCs w:val="24"/>
        </w:rPr>
        <w:br/>
        <w:t xml:space="preserve">Heb elynion o Gonwy</w:t>
      </w:r>
      <w:r>
        <w:rPr>
          <w:color w:val="000000"/>
          <w:sz w:val="24"/>
          <w:szCs w:val="24"/>
        </w:rPr>
        <w:br/>
        <w:t xml:space="preserve">O fewn maes i’w hofni mwy.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[Castell Conwy.  “Heb elynion o Gonwy O fewn maes i’w hofni mwy.”:  alun25.jpg]</w:t>
      </w:r>
    </w:p>
    <w:p>
      <w:pPr>
        <w:widowControl w:val="on"/>
        <w:pBdr/>
        <w:spacing w:before="240" w:after="240" w:line="240" w:lineRule="auto"/>
        <w:ind w:left="0" w:right="0"/>
        <w:jc w:val="left"/>
      </w:pPr>
      <w:r>
        <w:rPr>
          <w:color w:val="000000"/>
          <w:sz w:val="24"/>
          <w:szCs w:val="24"/>
        </w:rPr>
        <w:t xml:space="preserve">   “A thew ffrwyth ar</w:t>
      </w:r>
      <w:r>
        <w:rPr>
          <w:color w:val="000000"/>
          <w:sz w:val="24"/>
          <w:szCs w:val="24"/>
        </w:rPr>
        <w:br/>
        <w:t xml:space="preserve">   Gwnna’n gynnar;</w:t>
      </w:r>
      <w:r>
        <w:rPr>
          <w:color w:val="000000"/>
          <w:sz w:val="24"/>
          <w:szCs w:val="24"/>
        </w:rPr>
        <w:br/>
        <w:t xml:space="preserve">Daw mawnog, gallt, a mynydd,</w:t>
      </w:r>
      <w:r>
        <w:rPr>
          <w:color w:val="000000"/>
          <w:sz w:val="24"/>
          <w:szCs w:val="24"/>
        </w:rPr>
        <w:br/>
        <w:t xml:space="preserve">A bronydd, yn dir braenar. </w:t>
      </w:r>
      <w:r>
        <w:rPr>
          <w:color w:val="000000"/>
          <w:sz w:val="24"/>
          <w:szCs w:val="24"/>
        </w:rPr>
        <w:br/>
        <w:t xml:space="preserve">“Y ddwy wlad cyd addolant,</w:t>
      </w:r>
      <w:r>
        <w:rPr>
          <w:color w:val="000000"/>
          <w:sz w:val="24"/>
          <w:szCs w:val="24"/>
        </w:rPr>
        <w:br/>
        <w:t xml:space="preserve">Cyd foli’r Ion union wnant;</w:t>
      </w:r>
      <w:r>
        <w:rPr>
          <w:color w:val="000000"/>
          <w:sz w:val="24"/>
          <w:szCs w:val="24"/>
        </w:rPr>
        <w:br/>
        <w:t xml:space="preserve">Rhont glodydd i’w Dofydd da,</w:t>
      </w:r>
      <w:r>
        <w:rPr>
          <w:color w:val="000000"/>
          <w:sz w:val="24"/>
          <w:szCs w:val="24"/>
        </w:rPr>
        <w:br/>
        <w:t xml:space="preserve">Law-law mewn Haleluia: </w:t>
      </w:r>
    </w:p>
    <w:p>
      <w:pPr>
        <w:widowControl w:val="on"/>
        <w:pBdr/>
        <w:spacing w:before="240" w:after="240" w:line="240" w:lineRule="auto"/>
        <w:ind w:left="0" w:right="0"/>
        <w:jc w:val="left"/>
      </w:pPr>
      <w:r>
        <w:rPr>
          <w:color w:val="000000"/>
          <w:sz w:val="24"/>
          <w:szCs w:val="24"/>
        </w:rPr>
        <w:t xml:space="preserve">“Yna y tyf yn y tir</w:t>
      </w:r>
      <w:r>
        <w:rPr>
          <w:color w:val="000000"/>
          <w:sz w:val="24"/>
          <w:szCs w:val="24"/>
        </w:rPr>
        <w:br/>
        <w:t xml:space="preserve">Bob helaeth wybodaeth bur,</w:t>
      </w:r>
      <w:r>
        <w:rPr>
          <w:color w:val="000000"/>
          <w:sz w:val="24"/>
          <w:szCs w:val="24"/>
        </w:rPr>
        <w:br/>
        <w:t xml:space="preserve">O ddirgelion meithion mor,</w:t>
      </w:r>
      <w:r>
        <w:rPr>
          <w:color w:val="000000"/>
          <w:sz w:val="24"/>
          <w:szCs w:val="24"/>
        </w:rPr>
        <w:br/>
        <w:t xml:space="preserve">Daear, a’i sail, hyd i’r ser.</w:t>
      </w:r>
    </w:p>
    <w:p>
      <w:pPr>
        <w:widowControl w:val="on"/>
        <w:pBdr/>
        <w:spacing w:before="240" w:after="240" w:line="240" w:lineRule="auto"/>
        <w:ind w:left="0" w:right="0"/>
        <w:jc w:val="left"/>
      </w:pPr>
      <w:r>
        <w:rPr>
          <w:color w:val="000000"/>
          <w:sz w:val="24"/>
          <w:szCs w:val="24"/>
        </w:rPr>
        <w:t xml:space="preserve">“Helicon pob ffynnon ffel,</w:t>
      </w:r>
      <w:r>
        <w:rPr>
          <w:color w:val="000000"/>
          <w:sz w:val="24"/>
          <w:szCs w:val="24"/>
        </w:rPr>
        <w:br/>
        <w:t xml:space="preserve">Parnassus pob bryn isel: </w:t>
      </w:r>
      <w:r>
        <w:rPr>
          <w:color w:val="000000"/>
          <w:sz w:val="24"/>
          <w:szCs w:val="24"/>
        </w:rPr>
        <w:br/>
        <w:t xml:space="preserve">Eu rhyfedd faner hefyd</w:t>
      </w:r>
      <w:r>
        <w:rPr>
          <w:color w:val="000000"/>
          <w:sz w:val="24"/>
          <w:szCs w:val="24"/>
        </w:rPr>
        <w:br/>
        <w:t xml:space="preserve">Achuba, orchfyga fyd;</w:t>
      </w:r>
      <w:r>
        <w:rPr>
          <w:color w:val="000000"/>
          <w:sz w:val="24"/>
          <w:szCs w:val="24"/>
        </w:rPr>
        <w:br/>
        <w:t xml:space="preserve">O Gressi’r maes hagr asw,</w:t>
      </w:r>
      <w:r>
        <w:rPr>
          <w:color w:val="000000"/>
          <w:sz w:val="24"/>
          <w:szCs w:val="24"/>
        </w:rPr>
        <w:br/>
        <w:t xml:space="preserve">I antur lan Waterlw: </w:t>
      </w:r>
      <w:r>
        <w:rPr>
          <w:color w:val="000000"/>
          <w:sz w:val="24"/>
          <w:szCs w:val="24"/>
        </w:rPr>
        <w:br/>
        <w:t xml:space="preserve">Ac y diwrnod cadarnwych</w:t>
      </w:r>
      <w:r>
        <w:rPr>
          <w:color w:val="000000"/>
          <w:sz w:val="24"/>
          <w:szCs w:val="24"/>
        </w:rPr>
        <w:br/>
        <w:t xml:space="preserve">Bydd y deyrnas addas wych</w:t>
      </w:r>
      <w:r>
        <w:rPr>
          <w:color w:val="000000"/>
          <w:sz w:val="24"/>
          <w:szCs w:val="24"/>
        </w:rPr>
        <w:br/>
        <w:t xml:space="preserve">Heb ei bath, heibio i bob</w:t>
      </w:r>
      <w:r>
        <w:rPr>
          <w:color w:val="000000"/>
          <w:sz w:val="24"/>
          <w:szCs w:val="24"/>
        </w:rPr>
        <w:br/>
        <w:t xml:space="preserve">Un arall o fewn Ewrob;</w:t>
      </w:r>
      <w:r>
        <w:rPr>
          <w:color w:val="000000"/>
          <w:sz w:val="24"/>
          <w:szCs w:val="24"/>
        </w:rPr>
        <w:br/>
        <w:t xml:space="preserve">Rheola mewn rhialyd</w:t>
      </w:r>
      <w:r>
        <w:rPr>
          <w:color w:val="000000"/>
          <w:sz w:val="24"/>
          <w:szCs w:val="24"/>
        </w:rPr>
        <w:br/>
        <w:t xml:space="preserve">O begwn i begwn byd.”</w:t>
      </w:r>
    </w:p>
    <w:p>
      <w:pPr>
        <w:widowControl w:val="on"/>
        <w:pBdr/>
        <w:spacing w:before="240" w:after="240" w:line="240" w:lineRule="auto"/>
        <w:ind w:left="0" w:right="0"/>
        <w:jc w:val="left"/>
      </w:pPr>
      <w:r>
        <w:rPr>
          <w:color w:val="000000"/>
          <w:sz w:val="24"/>
          <w:szCs w:val="24"/>
        </w:rPr>
        <w:t xml:space="preserve">Gyda bloedd, gweda Bleddyn,</w:t>
      </w:r>
      <w:r>
        <w:rPr>
          <w:color w:val="000000"/>
          <w:sz w:val="24"/>
          <w:szCs w:val="24"/>
        </w:rPr>
        <w:br/>
        <w:t xml:space="preserve">“Y nefol Ior wna fel hyn,</w:t>
      </w:r>
      <w:r>
        <w:rPr>
          <w:color w:val="000000"/>
          <w:sz w:val="24"/>
          <w:szCs w:val="24"/>
        </w:rPr>
        <w:br/>
        <w:t xml:space="preserve">Foreu tawel o frad tywyll,</w:t>
      </w:r>
      <w:r>
        <w:rPr>
          <w:color w:val="000000"/>
          <w:sz w:val="24"/>
          <w:szCs w:val="24"/>
        </w:rPr>
        <w:br/>
        <w:t xml:space="preserve">A llewyrcha o’r ddichell erchyll: </w:t>
      </w:r>
      <w:r>
        <w:rPr>
          <w:color w:val="000000"/>
          <w:sz w:val="24"/>
          <w:szCs w:val="24"/>
        </w:rPr>
        <w:br/>
        <w:t xml:space="preserve">Molwn Dduw y Nef, gan sefyll,</w:t>
      </w:r>
      <w:r>
        <w:rPr>
          <w:color w:val="000000"/>
          <w:sz w:val="24"/>
          <w:szCs w:val="24"/>
        </w:rPr>
        <w:br/>
        <w:t xml:space="preserve">Yna pawb a awn i’n pebyll.”</w:t>
      </w:r>
    </w:p>
    <w:p>
      <w:pPr>
        <w:keepNext w:val="on"/>
        <w:widowControl w:val="on"/>
        <w:pBdr/>
        <w:spacing w:before="299" w:after="299" w:line="240" w:lineRule="auto"/>
        <w:ind w:left="0" w:right="0"/>
        <w:jc w:val="left"/>
        <w:outlineLvl w:val="1"/>
      </w:pPr>
      <w:r>
        <w:rPr>
          <w:b/>
          <w:color w:val="000000"/>
          <w:sz w:val="36"/>
          <w:szCs w:val="36"/>
        </w:rPr>
        <w:t xml:space="preserve">CERDD CALAN GWYLIEDYDD Y WYDDGRUG.</w:t>
      </w:r>
    </w:p>
    <w:p>
      <w:pPr>
        <w:widowControl w:val="on"/>
        <w:pBdr/>
        <w:spacing w:before="240" w:after="240" w:line="240" w:lineRule="auto"/>
        <w:ind w:left="0" w:right="0"/>
        <w:jc w:val="left"/>
      </w:pPr>
      <w:r>
        <w:rPr>
          <w:color w:val="000000"/>
          <w:sz w:val="24"/>
          <w:szCs w:val="24"/>
        </w:rPr>
        <w:t xml:space="preserve">Ymysgydwch o’ch cysgadrwydd—­</w:t>
      </w:r>
      <w:r>
        <w:rPr>
          <w:color w:val="000000"/>
          <w:sz w:val="24"/>
          <w:szCs w:val="24"/>
        </w:rPr>
        <w:br/>
        <w:t xml:space="preserve">   Yn filoedd dowch i foli Duw;</w:t>
      </w:r>
      <w:r>
        <w:rPr>
          <w:color w:val="000000"/>
          <w:sz w:val="24"/>
          <w:szCs w:val="24"/>
        </w:rPr>
        <w:br/>
        <w:t xml:space="preserve">Torrodd gwawr ar flwyddyn newydd,</w:t>
      </w:r>
      <w:r>
        <w:rPr>
          <w:color w:val="000000"/>
          <w:sz w:val="24"/>
          <w:szCs w:val="24"/>
        </w:rPr>
        <w:br/>
        <w:t xml:space="preserve">   Gobeithiaf mai un ddedwydd yw: </w:t>
      </w:r>
      <w:r>
        <w:rPr>
          <w:color w:val="000000"/>
          <w:sz w:val="24"/>
          <w:szCs w:val="24"/>
        </w:rPr>
        <w:br/>
        <w:t xml:space="preserve">Mae pob Calan fel yn gwaeddi,</w:t>
      </w:r>
      <w:r>
        <w:rPr>
          <w:color w:val="000000"/>
          <w:sz w:val="24"/>
          <w:szCs w:val="24"/>
        </w:rPr>
        <w:br/>
        <w:t xml:space="preserve">   A’r tymhorau bob yr un,—­</w:t>
      </w:r>
      <w:r>
        <w:rPr>
          <w:color w:val="000000"/>
          <w:sz w:val="24"/>
          <w:szCs w:val="24"/>
        </w:rPr>
        <w:br/>
        <w:t xml:space="preserve">Yn eu dull yn dwys bregethu—­</w:t>
      </w:r>
      <w:r>
        <w:rPr>
          <w:color w:val="000000"/>
          <w:sz w:val="24"/>
          <w:szCs w:val="24"/>
        </w:rPr>
        <w:br/>
        <w:t xml:space="preserve">   “Derfydd dyddiau byrion dyn.”</w:t>
      </w:r>
    </w:p>
    <w:p>
      <w:pPr>
        <w:widowControl w:val="on"/>
        <w:pBdr/>
        <w:spacing w:before="240" w:after="240" w:line="240" w:lineRule="auto"/>
        <w:ind w:left="0" w:right="0"/>
        <w:jc w:val="left"/>
      </w:pPr>
      <w:r>
        <w:rPr>
          <w:color w:val="000000"/>
          <w:sz w:val="24"/>
          <w:szCs w:val="24"/>
        </w:rPr>
        <w:t xml:space="preserve">Heddyw’m gorchwyl innau dderfydd,</w:t>
      </w:r>
      <w:r>
        <w:rPr>
          <w:color w:val="000000"/>
          <w:sz w:val="24"/>
          <w:szCs w:val="24"/>
        </w:rPr>
        <w:br/>
        <w:t xml:space="preserve">   Alwai’n chwaneg mo’no chwi;</w:t>
      </w:r>
      <w:r>
        <w:rPr>
          <w:color w:val="000000"/>
          <w:sz w:val="24"/>
          <w:szCs w:val="24"/>
        </w:rPr>
        <w:br/>
        <w:t xml:space="preserve">Drwy fy nghylch yn bur wyliedydd</w:t>
      </w:r>
      <w:r>
        <w:rPr>
          <w:color w:val="000000"/>
          <w:sz w:val="24"/>
          <w:szCs w:val="24"/>
        </w:rPr>
        <w:br/>
        <w:t xml:space="preserve">   A lladmerydd y bum i;</w:t>
      </w:r>
      <w:r>
        <w:rPr>
          <w:color w:val="000000"/>
          <w:sz w:val="24"/>
          <w:szCs w:val="24"/>
        </w:rPr>
        <w:br/>
        <w:t xml:space="preserve">Mi fynegwn ddull y tywydd,</w:t>
      </w:r>
      <w:r>
        <w:rPr>
          <w:color w:val="000000"/>
          <w:sz w:val="24"/>
          <w:szCs w:val="24"/>
        </w:rPr>
        <w:br/>
        <w:t xml:space="preserve">   P’un ai teg ai garw’r gwaith,</w:t>
      </w:r>
      <w:r>
        <w:rPr>
          <w:color w:val="000000"/>
          <w:sz w:val="24"/>
          <w:szCs w:val="24"/>
        </w:rPr>
        <w:br/>
        <w:t xml:space="preserve">Fel y gwypech ar obenydd</w:t>
      </w:r>
      <w:r>
        <w:rPr>
          <w:color w:val="000000"/>
          <w:sz w:val="24"/>
          <w:szCs w:val="24"/>
        </w:rPr>
        <w:br/>
        <w:t xml:space="preserve">   Ai addas oedd y dydd i daith.</w:t>
      </w:r>
    </w:p>
    <w:p>
      <w:pPr>
        <w:widowControl w:val="on"/>
        <w:pBdr/>
        <w:spacing w:before="240" w:after="240" w:line="240" w:lineRule="auto"/>
        <w:ind w:left="0" w:right="0"/>
        <w:jc w:val="left"/>
      </w:pPr>
      <w:r>
        <w:rPr>
          <w:color w:val="000000"/>
          <w:sz w:val="24"/>
          <w:szCs w:val="24"/>
        </w:rPr>
        <w:t xml:space="preserve">Do, mi wyliais gylch eich drysau</w:t>
      </w:r>
      <w:r>
        <w:rPr>
          <w:color w:val="000000"/>
          <w:sz w:val="24"/>
          <w:szCs w:val="24"/>
        </w:rPr>
        <w:br/>
        <w:t xml:space="preserve">   Ar ryw oerion oriau hir,</w:t>
      </w:r>
      <w:r>
        <w:rPr>
          <w:color w:val="000000"/>
          <w:sz w:val="24"/>
          <w:szCs w:val="24"/>
        </w:rPr>
        <w:br/>
        <w:t xml:space="preserve">Rhag i ddynion drwg eu nwydau</w:t>
      </w:r>
      <w:r>
        <w:rPr>
          <w:color w:val="000000"/>
          <w:sz w:val="24"/>
          <w:szCs w:val="24"/>
        </w:rPr>
        <w:br/>
        <w:t xml:space="preserve">   Dorri eich aneddau’n wir;</w:t>
      </w:r>
      <w:r>
        <w:rPr>
          <w:color w:val="000000"/>
          <w:sz w:val="24"/>
          <w:szCs w:val="24"/>
        </w:rPr>
        <w:br/>
        <w:t xml:space="preserve">Tywydd garw, mwy nag oerni,</w:t>
      </w:r>
      <w:r>
        <w:rPr>
          <w:color w:val="000000"/>
          <w:sz w:val="24"/>
          <w:szCs w:val="24"/>
        </w:rPr>
        <w:br/>
        <w:t xml:space="preserve">   Ni wnai nhroi oddiar fy nhaith,</w:t>
      </w:r>
      <w:r>
        <w:rPr>
          <w:color w:val="000000"/>
          <w:sz w:val="24"/>
          <w:szCs w:val="24"/>
        </w:rPr>
        <w:br/>
        <w:t xml:space="preserve">A chan ofal i’ch gwas’naethu</w:t>
      </w:r>
      <w:r>
        <w:rPr>
          <w:color w:val="000000"/>
          <w:sz w:val="24"/>
          <w:szCs w:val="24"/>
        </w:rPr>
        <w:br/>
        <w:t xml:space="preserve">   Methais gysgu lawer gwaith.</w:t>
      </w:r>
    </w:p>
    <w:p>
      <w:pPr>
        <w:widowControl w:val="on"/>
        <w:pBdr/>
        <w:spacing w:before="240" w:after="240" w:line="240" w:lineRule="auto"/>
        <w:ind w:left="0" w:right="0"/>
        <w:jc w:val="left"/>
      </w:pPr>
      <w:r>
        <w:rPr>
          <w:color w:val="000000"/>
          <w:sz w:val="24"/>
          <w:szCs w:val="24"/>
        </w:rPr>
        <w:t xml:space="preserve">Daeth fy ystod at ei therfyn,</w:t>
      </w:r>
      <w:r>
        <w:rPr>
          <w:color w:val="000000"/>
          <w:sz w:val="24"/>
          <w:szCs w:val="24"/>
        </w:rPr>
        <w:br/>
        <w:t xml:space="preserve">   Darfu’m tro oddeutu’ch tre’,</w:t>
      </w:r>
      <w:r>
        <w:rPr>
          <w:color w:val="000000"/>
          <w:sz w:val="24"/>
          <w:szCs w:val="24"/>
        </w:rPr>
        <w:br/>
        <w:t xml:space="preserve">Un galenig wyf yn ofyn</w:t>
      </w:r>
      <w:r>
        <w:rPr>
          <w:color w:val="000000"/>
          <w:sz w:val="24"/>
          <w:szCs w:val="24"/>
        </w:rPr>
        <w:br/>
        <w:t xml:space="preserve">   Am fy llafur yn y lle;</w:t>
      </w:r>
      <w:r>
        <w:rPr>
          <w:color w:val="000000"/>
          <w:sz w:val="24"/>
          <w:szCs w:val="24"/>
        </w:rPr>
        <w:br/>
        <w:t xml:space="preserve">Chwi sy’n meddu da a moddion—­</w:t>
      </w:r>
      <w:r>
        <w:rPr>
          <w:color w:val="000000"/>
          <w:sz w:val="24"/>
          <w:szCs w:val="24"/>
        </w:rPr>
        <w:br/>
        <w:t xml:space="preserve">   Digon sy’n eich llety llawn,—­</w:t>
      </w:r>
      <w:r>
        <w:rPr>
          <w:color w:val="000000"/>
          <w:sz w:val="24"/>
          <w:szCs w:val="24"/>
        </w:rPr>
        <w:br/>
        <w:t xml:space="preserve">Gwnai ychydig o’ch gweddillion</w:t>
      </w:r>
      <w:r>
        <w:rPr>
          <w:color w:val="000000"/>
          <w:sz w:val="24"/>
          <w:szCs w:val="24"/>
        </w:rPr>
        <w:br/>
        <w:t xml:space="preserve">   DIC a’i deulu’n llawen iawn.</w:t>
      </w:r>
    </w:p>
    <w:p>
      <w:pPr>
        <w:keepNext w:val="on"/>
        <w:widowControl w:val="on"/>
        <w:pBdr/>
        <w:spacing w:before="299" w:after="299" w:line="240" w:lineRule="auto"/>
        <w:ind w:left="0" w:right="0"/>
        <w:jc w:val="left"/>
        <w:outlineLvl w:val="1"/>
      </w:pPr>
      <w:r>
        <w:rPr>
          <w:b/>
          <w:color w:val="000000"/>
          <w:sz w:val="36"/>
          <w:szCs w:val="36"/>
        </w:rPr>
        <w:t xml:space="preserve">LLWYDD GROEG.</w:t>
      </w:r>
    </w:p>
    <w:p>
      <w:pPr>
        <w:widowControl w:val="on"/>
        <w:pBdr/>
        <w:spacing w:before="240" w:after="240" w:line="240" w:lineRule="auto"/>
        <w:ind w:left="0" w:right="0"/>
        <w:jc w:val="left"/>
      </w:pPr>
      <w:r>
        <w:rPr>
          <w:color w:val="000000"/>
          <w:sz w:val="24"/>
          <w:szCs w:val="24"/>
        </w:rPr>
        <w:t xml:space="preserve">Awdl ar fuddugoliaethau diweddar y Groegiaid ar y Tyrciaid.</w:t>
      </w:r>
    </w:p>
    <w:p>
      <w:pPr>
        <w:widowControl w:val="on"/>
        <w:pBdr/>
        <w:spacing w:before="240" w:after="240" w:line="240" w:lineRule="auto"/>
        <w:ind w:left="0" w:right="0"/>
        <w:jc w:val="left"/>
      </w:pPr>
      <w:r>
        <w:rPr>
          <w:color w:val="000000"/>
          <w:sz w:val="24"/>
          <w:szCs w:val="24"/>
        </w:rPr>
        <w:t xml:space="preserve">Llwydd, llwydd, fwyn arwydd, i fanerau—­Groeg,</w:t>
      </w:r>
      <w:r>
        <w:rPr>
          <w:color w:val="000000"/>
          <w:sz w:val="24"/>
          <w:szCs w:val="24"/>
        </w:rPr>
        <w:br/>
        <w:t xml:space="preserve">   Hir rwyged ei llongau</w:t>
      </w:r>
      <w:r>
        <w:rPr>
          <w:color w:val="000000"/>
          <w:sz w:val="24"/>
          <w:szCs w:val="24"/>
        </w:rPr>
        <w:br/>
        <w:t xml:space="preserve">Bob rhes o lu gormes gau,</w:t>
      </w:r>
      <w:r>
        <w:rPr>
          <w:color w:val="000000"/>
          <w:sz w:val="24"/>
          <w:szCs w:val="24"/>
        </w:rPr>
        <w:br/>
        <w:t xml:space="preserve">Drwy’r moroedd draw a’r muriau.</w:t>
      </w:r>
    </w:p>
    <w:p>
      <w:pPr>
        <w:widowControl w:val="on"/>
        <w:pBdr/>
        <w:spacing w:before="240" w:after="240" w:line="240" w:lineRule="auto"/>
        <w:ind w:left="0" w:right="0"/>
        <w:jc w:val="left"/>
      </w:pPr>
      <w:r>
        <w:rPr>
          <w:color w:val="000000"/>
          <w:sz w:val="24"/>
          <w:szCs w:val="24"/>
        </w:rPr>
        <w:t xml:space="preserve">“A llwydd gyfarwydd a fo</w:t>
      </w:r>
      <w:r>
        <w:rPr>
          <w:color w:val="000000"/>
          <w:sz w:val="24"/>
          <w:szCs w:val="24"/>
        </w:rPr>
        <w:br/>
        <w:t xml:space="preserve">I’w Rhyddid, yn eu rhwyddo: </w:t>
      </w:r>
      <w:r>
        <w:rPr>
          <w:color w:val="000000"/>
          <w:sz w:val="24"/>
          <w:szCs w:val="24"/>
        </w:rPr>
        <w:br/>
        <w:t xml:space="preserve">Na lanwed yn oleuni,</w:t>
      </w:r>
      <w:r>
        <w:rPr>
          <w:color w:val="000000"/>
          <w:sz w:val="24"/>
          <w:szCs w:val="24"/>
        </w:rPr>
        <w:br/>
        <w:t xml:space="preserve">Cafn y Lloer {33} uwch cefn y lli’;</w:t>
      </w:r>
      <w:r>
        <w:rPr>
          <w:color w:val="000000"/>
          <w:sz w:val="24"/>
          <w:szCs w:val="24"/>
        </w:rPr>
        <w:br/>
        <w:t xml:space="preserve">Ond isel, isel eisoes</w:t>
      </w:r>
      <w:r>
        <w:rPr>
          <w:color w:val="000000"/>
          <w:sz w:val="24"/>
          <w:szCs w:val="24"/>
        </w:rPr>
        <w:br/>
        <w:t xml:space="preserve">Drwy gred ymgrymed i’r Groes.</w:t>
      </w:r>
    </w:p>
    <w:p>
      <w:pPr>
        <w:widowControl w:val="on"/>
        <w:pBdr/>
        <w:spacing w:before="240" w:after="240" w:line="240" w:lineRule="auto"/>
        <w:ind w:left="0" w:right="0"/>
        <w:jc w:val="left"/>
      </w:pPr>
      <w:r>
        <w:rPr>
          <w:color w:val="000000"/>
          <w:sz w:val="24"/>
          <w:szCs w:val="24"/>
        </w:rPr>
        <w:t xml:space="preserve">A thra tonn, Marathon, a muriau,</w:t>
      </w:r>
      <w:r>
        <w:rPr>
          <w:color w:val="000000"/>
          <w:sz w:val="24"/>
          <w:szCs w:val="24"/>
        </w:rPr>
        <w:br/>
        <w:t xml:space="preserve">A rhin milwyr yr hen ymylau,</w:t>
      </w:r>
      <w:r>
        <w:rPr>
          <w:color w:val="000000"/>
          <w:sz w:val="24"/>
          <w:szCs w:val="24"/>
        </w:rPr>
        <w:br/>
        <w:t xml:space="preserve">A gaent ffyniant gynt a hoff enwau,</w:t>
      </w:r>
      <w:r>
        <w:rPr>
          <w:color w:val="000000"/>
          <w:sz w:val="24"/>
          <w:szCs w:val="24"/>
        </w:rPr>
        <w:br/>
        <w:t xml:space="preserve">O’u iawn barodrwydd, yn eu brwydrau,</w:t>
      </w:r>
      <w:r>
        <w:rPr>
          <w:color w:val="000000"/>
          <w:sz w:val="24"/>
          <w:szCs w:val="24"/>
        </w:rPr>
        <w:br/>
        <w:t xml:space="preserve">Gwasgarer, gyrrer dan gaerau,—­yn haid,</w:t>
      </w:r>
      <w:r>
        <w:rPr>
          <w:color w:val="000000"/>
          <w:sz w:val="24"/>
          <w:szCs w:val="24"/>
        </w:rPr>
        <w:br/>
        <w:t xml:space="preserve">Weis Soldaniaid, isel eu doniau.”</w:t>
      </w:r>
    </w:p>
    <w:p>
      <w:pPr>
        <w:widowControl w:val="on"/>
        <w:pBdr/>
        <w:spacing w:before="240" w:after="240" w:line="240" w:lineRule="auto"/>
        <w:ind w:left="0" w:right="0"/>
        <w:jc w:val="left"/>
      </w:pPr>
      <w:r>
        <w:rPr>
          <w:color w:val="000000"/>
          <w:sz w:val="24"/>
          <w:szCs w:val="24"/>
        </w:rPr>
        <w:t xml:space="preserve">[Marathon.  “A thra tonn, Marathon, a muriau, A rhin milwyr yr hen ymylau.”:  alun33.jpg]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Fal hyn o bob dyffryn deg,</w:t>
      </w:r>
      <w:r>
        <w:rPr>
          <w:color w:val="000000"/>
          <w:sz w:val="24"/>
          <w:szCs w:val="24"/>
        </w:rPr>
        <w:br/>
        <w:t xml:space="preserve">Ac ynys a gylch gwaneg;</w:t>
      </w:r>
      <w:r>
        <w:rPr>
          <w:color w:val="000000"/>
          <w:sz w:val="24"/>
          <w:szCs w:val="24"/>
        </w:rPr>
        <w:br/>
        <w:t xml:space="preserve">O’r tyrau muriau mawrion,</w:t>
      </w:r>
      <w:r>
        <w:rPr>
          <w:color w:val="000000"/>
          <w:sz w:val="24"/>
          <w:szCs w:val="24"/>
        </w:rPr>
        <w:br/>
        <w:t xml:space="preserve">Mannau dysg a min y donn,—­</w:t>
      </w:r>
      <w:r>
        <w:rPr>
          <w:color w:val="000000"/>
          <w:sz w:val="24"/>
          <w:szCs w:val="24"/>
        </w:rPr>
        <w:br/>
        <w:t xml:space="preserve">Y glau Awen a glywodd</w:t>
      </w:r>
      <w:r>
        <w:rPr>
          <w:color w:val="000000"/>
          <w:sz w:val="24"/>
          <w:szCs w:val="24"/>
        </w:rPr>
        <w:br/>
        <w:t xml:space="preserve">Y llais, a’r adlais a rodd</w:t>
      </w:r>
      <w:r>
        <w:rPr>
          <w:color w:val="000000"/>
          <w:sz w:val="24"/>
          <w:szCs w:val="24"/>
        </w:rPr>
        <w:br/>
        <w:t xml:space="preserve">Groeg hen, yn gwiriaw cynnydd</w:t>
      </w:r>
      <w:r>
        <w:rPr>
          <w:color w:val="000000"/>
          <w:sz w:val="24"/>
          <w:szCs w:val="24"/>
        </w:rPr>
        <w:br/>
        <w:t xml:space="preserve">Ei golau ddawn ac ail ddydd.</w:t>
      </w:r>
    </w:p>
    <w:p>
      <w:pPr>
        <w:widowControl w:val="on"/>
        <w:pBdr/>
        <w:spacing w:before="240" w:after="240" w:line="240" w:lineRule="auto"/>
        <w:ind w:left="0" w:right="0"/>
        <w:jc w:val="left"/>
      </w:pPr>
      <w:r>
        <w:rPr>
          <w:color w:val="000000"/>
          <w:sz w:val="24"/>
          <w:szCs w:val="24"/>
        </w:rPr>
        <w:t xml:space="preserve">Ar ystlysau ei mynyddau,</w:t>
      </w:r>
      <w:r>
        <w:rPr>
          <w:color w:val="000000"/>
          <w:sz w:val="24"/>
          <w:szCs w:val="24"/>
        </w:rPr>
        <w:br/>
        <w:t xml:space="preserve">A’i ffynhonnau hoff yn unawl,</w:t>
      </w:r>
      <w:r>
        <w:rPr>
          <w:color w:val="000000"/>
          <w:sz w:val="24"/>
          <w:szCs w:val="24"/>
        </w:rPr>
        <w:br/>
        <w:t xml:space="preserve">Gwelwyd chwithau, a’ch telynau,</w:t>
      </w:r>
      <w:r>
        <w:rPr>
          <w:color w:val="000000"/>
          <w:sz w:val="24"/>
          <w:szCs w:val="24"/>
        </w:rPr>
        <w:br/>
        <w:t xml:space="preserve">Hen dduwiesau hoen ddewisawl;</w:t>
      </w:r>
      <w:r>
        <w:rPr>
          <w:color w:val="000000"/>
          <w:sz w:val="24"/>
          <w:szCs w:val="24"/>
        </w:rPr>
        <w:br/>
        <w:t xml:space="preserve">Yn galw o’i nych i’w goleu’n ol—­eich gwlad,</w:t>
      </w:r>
      <w:r>
        <w:rPr>
          <w:color w:val="000000"/>
          <w:sz w:val="24"/>
          <w:szCs w:val="24"/>
        </w:rPr>
        <w:br/>
        <w:t xml:space="preserve">Ac iawn fwriad, a gwe anfarwawl.</w:t>
      </w:r>
    </w:p>
    <w:p>
      <w:pPr>
        <w:widowControl w:val="on"/>
        <w:pBdr/>
        <w:spacing w:before="240" w:after="240" w:line="240" w:lineRule="auto"/>
        <w:ind w:left="0" w:right="0"/>
        <w:jc w:val="left"/>
      </w:pPr>
      <w:r>
        <w:rPr>
          <w:color w:val="000000"/>
          <w:sz w:val="24"/>
          <w:szCs w:val="24"/>
        </w:rPr>
        <w:t xml:space="preserve">Ac wrth wych adlais, a gwyrth eich odlau,</w:t>
      </w:r>
      <w:r>
        <w:rPr>
          <w:color w:val="000000"/>
          <w:sz w:val="24"/>
          <w:szCs w:val="24"/>
        </w:rPr>
        <w:br/>
        <w:t xml:space="preserve">Cysgodolion y diwydion dadau,</w:t>
      </w:r>
      <w:r>
        <w:rPr>
          <w:color w:val="000000"/>
          <w:sz w:val="24"/>
          <w:szCs w:val="24"/>
        </w:rPr>
        <w:br/>
        <w:t xml:space="preserve">Yr aml areithwyr, y milwyr hwythau,</w:t>
      </w:r>
      <w:r>
        <w:rPr>
          <w:color w:val="000000"/>
          <w:sz w:val="24"/>
          <w:szCs w:val="24"/>
        </w:rPr>
        <w:br/>
        <w:t xml:space="preserve">Gwyr fu o ddinam ragoraf ddoniau,</w:t>
      </w:r>
      <w:r>
        <w:rPr>
          <w:color w:val="000000"/>
          <w:sz w:val="24"/>
          <w:szCs w:val="24"/>
        </w:rPr>
        <w:br/>
        <w:t xml:space="preserve">A neidiant, beiddiant o’u beddau,—­a’u plant</w:t>
      </w:r>
      <w:r>
        <w:rPr>
          <w:color w:val="000000"/>
          <w:sz w:val="24"/>
          <w:szCs w:val="24"/>
        </w:rPr>
        <w:br/>
        <w:t xml:space="preserve">A iawn gynhyrfant hwy i gain arfau.</w:t>
      </w:r>
    </w:p>
    <w:p>
      <w:pPr>
        <w:widowControl w:val="on"/>
        <w:pBdr/>
        <w:spacing w:before="240" w:after="240" w:line="240" w:lineRule="auto"/>
        <w:ind w:left="0" w:right="0"/>
        <w:jc w:val="left"/>
      </w:pPr>
      <w:r>
        <w:rPr>
          <w:color w:val="000000"/>
          <w:sz w:val="24"/>
          <w:szCs w:val="24"/>
        </w:rPr>
        <w:t xml:space="preserve">Mae Pindar, oedd gar gorwyllt,</w:t>
      </w:r>
      <w:r>
        <w:rPr>
          <w:color w:val="000000"/>
          <w:sz w:val="24"/>
          <w:szCs w:val="24"/>
        </w:rPr>
        <w:br/>
        <w:t xml:space="preserve">A dawn ei gan o dan gwyllt;</w:t>
      </w:r>
      <w:r>
        <w:rPr>
          <w:color w:val="000000"/>
          <w:sz w:val="24"/>
          <w:szCs w:val="24"/>
        </w:rPr>
        <w:br/>
        <w:t xml:space="preserve">Tyrtaeus yn troi tuedd,</w:t>
      </w:r>
      <w:r>
        <w:rPr>
          <w:color w:val="000000"/>
          <w:sz w:val="24"/>
          <w:szCs w:val="24"/>
        </w:rPr>
        <w:br/>
        <w:t xml:space="preserve">I roi clod i wyr y cledd: </w:t>
      </w:r>
      <w:r>
        <w:rPr>
          <w:color w:val="000000"/>
          <w:sz w:val="24"/>
          <w:szCs w:val="24"/>
        </w:rPr>
        <w:br/>
        <w:t xml:space="preserve">“O! (meddant,) p’le mwy addien,</w:t>
      </w:r>
      <w:r>
        <w:rPr>
          <w:color w:val="000000"/>
          <w:sz w:val="24"/>
          <w:szCs w:val="24"/>
        </w:rPr>
        <w:br/>
        <w:t xml:space="preserve">Yn gwrr c’oedd, nag yw’n Groeg hen? </w:t>
      </w:r>
      <w:r>
        <w:rPr>
          <w:color w:val="000000"/>
          <w:sz w:val="24"/>
          <w:szCs w:val="24"/>
        </w:rPr>
        <w:br/>
        <w:t xml:space="preserve">Ein gwlad fwyn, o glod a fu,</w:t>
      </w:r>
      <w:r>
        <w:rPr>
          <w:color w:val="000000"/>
          <w:sz w:val="24"/>
          <w:szCs w:val="24"/>
        </w:rPr>
        <w:br/>
        <w:t xml:space="preserve">Unwaith, yn mawr dywynnu,</w:t>
      </w:r>
      <w:r>
        <w:rPr>
          <w:color w:val="000000"/>
          <w:sz w:val="24"/>
          <w:szCs w:val="24"/>
        </w:rPr>
        <w:br/>
        <w:t xml:space="preserve">Eto’i gyd ytyw a’i gwedd,</w:t>
      </w:r>
      <w:r>
        <w:rPr>
          <w:color w:val="000000"/>
          <w:sz w:val="24"/>
          <w:szCs w:val="24"/>
        </w:rPr>
        <w:br/>
        <w:t xml:space="preserve">A’i rhannau yn llawn rhinwedd: </w:t>
      </w:r>
      <w:r>
        <w:rPr>
          <w:color w:val="000000"/>
          <w:sz w:val="24"/>
          <w:szCs w:val="24"/>
        </w:rPr>
        <w:br/>
        <w:t xml:space="preserve">Ym mro bon y mae hir haf,</w:t>
      </w:r>
      <w:r>
        <w:rPr>
          <w:color w:val="000000"/>
          <w:sz w:val="24"/>
          <w:szCs w:val="24"/>
        </w:rPr>
        <w:br/>
        <w:t xml:space="preserve">Ber awel a byrr aeaf. </w:t>
      </w:r>
      <w:r>
        <w:rPr>
          <w:color w:val="000000"/>
          <w:sz w:val="24"/>
          <w:szCs w:val="24"/>
        </w:rPr>
        <w:br/>
        <w:t xml:space="preserve">Yr haul y sy’n rheoli,</w:t>
      </w:r>
      <w:r>
        <w:rPr>
          <w:color w:val="000000"/>
          <w:sz w:val="24"/>
          <w:szCs w:val="24"/>
        </w:rPr>
        <w:br/>
        <w:t xml:space="preserve">Heb roi haint, ar ei bro hi;</w:t>
      </w:r>
      <w:r>
        <w:rPr>
          <w:color w:val="000000"/>
          <w:sz w:val="24"/>
          <w:szCs w:val="24"/>
        </w:rPr>
        <w:br/>
        <w:t xml:space="preserve">Mae nos, yn ei mynwesydd,</w:t>
      </w:r>
      <w:r>
        <w:rPr>
          <w:color w:val="000000"/>
          <w:sz w:val="24"/>
          <w:szCs w:val="24"/>
        </w:rPr>
        <w:br/>
        <w:t xml:space="preserve">Megis chwaer ddisglaer i ddydd;</w:t>
      </w:r>
      <w:r>
        <w:rPr>
          <w:color w:val="000000"/>
          <w:sz w:val="24"/>
          <w:szCs w:val="24"/>
        </w:rPr>
        <w:br/>
        <w:t xml:space="preserve">Aml y lle, ym mol ei llawr,</w:t>
      </w:r>
      <w:r>
        <w:rPr>
          <w:color w:val="000000"/>
          <w:sz w:val="24"/>
          <w:szCs w:val="24"/>
        </w:rPr>
        <w:br/>
        <w:t xml:space="preserve">A mannau’r harddaf mynawr;</w:t>
      </w:r>
      <w:r>
        <w:rPr>
          <w:color w:val="000000"/>
          <w:sz w:val="24"/>
          <w:szCs w:val="24"/>
        </w:rPr>
        <w:br/>
        <w:t xml:space="preserve">Hemaetus felus y fydd,</w:t>
      </w:r>
      <w:r>
        <w:rPr>
          <w:color w:val="000000"/>
          <w:sz w:val="24"/>
          <w:szCs w:val="24"/>
        </w:rPr>
        <w:br/>
        <w:t xml:space="preserve">A diliau mel ei dolydd;</w:t>
      </w:r>
      <w:r>
        <w:rPr>
          <w:color w:val="000000"/>
          <w:sz w:val="24"/>
          <w:szCs w:val="24"/>
        </w:rPr>
        <w:br/>
        <w:t xml:space="preserve">A’i ffrwythydd gwinwydd, fal gynt,</w:t>
      </w:r>
      <w:r>
        <w:rPr>
          <w:color w:val="000000"/>
          <w:sz w:val="24"/>
          <w:szCs w:val="24"/>
        </w:rPr>
        <w:br/>
        <w:t xml:space="preserve">Di-odid mai da ydynt. </w:t>
      </w:r>
      <w:r>
        <w:rPr>
          <w:color w:val="000000"/>
          <w:sz w:val="24"/>
          <w:szCs w:val="24"/>
        </w:rPr>
        <w:br/>
        <w:t xml:space="preserve">Holl natur bur heb wyro,</w:t>
      </w:r>
      <w:r>
        <w:rPr>
          <w:color w:val="000000"/>
          <w:sz w:val="24"/>
          <w:szCs w:val="24"/>
        </w:rPr>
        <w:br/>
        <w:t xml:space="preserve">Sy’r un fraint i’r seirian fro,</w:t>
      </w:r>
      <w:r>
        <w:rPr>
          <w:color w:val="000000"/>
          <w:sz w:val="24"/>
          <w:szCs w:val="24"/>
        </w:rPr>
        <w:br/>
        <w:t xml:space="preserve">A phan oedd, yn hoff ei nerth,</w:t>
      </w:r>
      <w:r>
        <w:rPr>
          <w:color w:val="000000"/>
          <w:sz w:val="24"/>
          <w:szCs w:val="24"/>
        </w:rPr>
        <w:br/>
        <w:t xml:space="preserve">Briod-fan pob dawn brydferth.</w:t>
      </w:r>
    </w:p>
    <w:p>
      <w:pPr>
        <w:widowControl w:val="on"/>
        <w:pBdr/>
        <w:spacing w:before="240" w:after="240" w:line="240" w:lineRule="auto"/>
        <w:ind w:left="0" w:right="0"/>
        <w:jc w:val="left"/>
      </w:pPr>
      <w:r>
        <w:rPr>
          <w:color w:val="000000"/>
          <w:sz w:val="24"/>
          <w:szCs w:val="24"/>
        </w:rPr>
        <w:t xml:space="preserve">“Yma gwir Ryddid, a’i myg aur roddion,</w:t>
      </w:r>
      <w:r>
        <w:rPr>
          <w:color w:val="000000"/>
          <w:sz w:val="24"/>
          <w:szCs w:val="24"/>
        </w:rPr>
        <w:br/>
        <w:t xml:space="preserve">Sef celfyddydau a doniau dynion: </w:t>
      </w:r>
      <w:r>
        <w:rPr>
          <w:color w:val="000000"/>
          <w:sz w:val="24"/>
          <w:szCs w:val="24"/>
        </w:rPr>
        <w:br/>
        <w:t xml:space="preserve">Rhin a roi eil-oes i’r hen wrolion,</w:t>
      </w:r>
      <w:r>
        <w:rPr>
          <w:color w:val="000000"/>
          <w:sz w:val="24"/>
          <w:szCs w:val="24"/>
        </w:rPr>
        <w:br/>
        <w:t xml:space="preserve">A gair odiaethawl i’w gorau doethion,</w:t>
      </w:r>
      <w:r>
        <w:rPr>
          <w:color w:val="000000"/>
          <w:sz w:val="24"/>
          <w:szCs w:val="24"/>
        </w:rPr>
        <w:br/>
        <w:t xml:space="preserve">A wnaent gynt i helynt hon—­anrhydedd,</w:t>
      </w:r>
      <w:r>
        <w:rPr>
          <w:color w:val="000000"/>
          <w:sz w:val="24"/>
          <w:szCs w:val="24"/>
        </w:rPr>
        <w:br/>
        <w:t xml:space="preserve">Ynt, (ddi-hoff agwedd) o tan ddiffygion.”</w:t>
      </w:r>
    </w:p>
    <w:p>
      <w:pPr>
        <w:widowControl w:val="on"/>
        <w:pBdr/>
        <w:spacing w:before="240" w:after="240" w:line="240" w:lineRule="auto"/>
        <w:ind w:left="0" w:right="0"/>
        <w:jc w:val="left"/>
      </w:pPr>
      <w:r>
        <w:rPr>
          <w:color w:val="000000"/>
          <w:sz w:val="24"/>
          <w:szCs w:val="24"/>
        </w:rPr>
        <w:t xml:space="preserve">Wrth eu haraith, effaith ddig,</w:t>
      </w:r>
      <w:r>
        <w:rPr>
          <w:color w:val="000000"/>
          <w:sz w:val="24"/>
          <w:szCs w:val="24"/>
        </w:rPr>
        <w:br/>
        <w:t xml:space="preserve">Dawn y wlad, yn weledig,</w:t>
      </w:r>
      <w:r>
        <w:rPr>
          <w:color w:val="000000"/>
          <w:sz w:val="24"/>
          <w:szCs w:val="24"/>
        </w:rPr>
        <w:br/>
        <w:t xml:space="preserve">Fal yspryd tanllyd o’u tu,</w:t>
      </w:r>
      <w:r>
        <w:rPr>
          <w:color w:val="000000"/>
          <w:sz w:val="24"/>
          <w:szCs w:val="24"/>
        </w:rPr>
        <w:br/>
        <w:t xml:space="preserve">A wnae’n anadl enynnu,—­</w:t>
      </w:r>
      <w:r>
        <w:rPr>
          <w:color w:val="000000"/>
          <w:sz w:val="24"/>
          <w:szCs w:val="24"/>
        </w:rPr>
        <w:br/>
        <w:t xml:space="preserve">Gan ddangos, yn achos Ner,</w:t>
      </w:r>
      <w:r>
        <w:rPr>
          <w:color w:val="000000"/>
          <w:sz w:val="24"/>
          <w:szCs w:val="24"/>
        </w:rPr>
        <w:br/>
        <w:t xml:space="preserve">A’i fendith, a’i gyfiawnder,</w:t>
      </w:r>
      <w:r>
        <w:rPr>
          <w:color w:val="000000"/>
          <w:sz w:val="24"/>
          <w:szCs w:val="24"/>
        </w:rPr>
        <w:br/>
        <w:t xml:space="preserve">Y mawr fri o dorri’r did,</w:t>
      </w:r>
      <w:r>
        <w:rPr>
          <w:color w:val="000000"/>
          <w:sz w:val="24"/>
          <w:szCs w:val="24"/>
        </w:rPr>
        <w:br/>
        <w:t xml:space="preserve">I ymroddi am Ryddid.</w:t>
      </w:r>
    </w:p>
    <w:p>
      <w:pPr>
        <w:widowControl w:val="on"/>
        <w:pBdr/>
        <w:spacing w:before="240" w:after="240" w:line="240" w:lineRule="auto"/>
        <w:ind w:left="0" w:right="0"/>
        <w:jc w:val="left"/>
      </w:pPr>
      <w:r>
        <w:rPr>
          <w:color w:val="000000"/>
          <w:sz w:val="24"/>
          <w:szCs w:val="24"/>
        </w:rPr>
        <w:t xml:space="preserve">Pwy ar alwad, a piau wroliaeth,</w:t>
      </w:r>
      <w:r>
        <w:rPr>
          <w:color w:val="000000"/>
          <w:sz w:val="24"/>
          <w:szCs w:val="24"/>
        </w:rPr>
        <w:br/>
        <w:t xml:space="preserve">Ni ddaw i’w dilyn, a nawdd o’i dalaeth,</w:t>
      </w:r>
      <w:r>
        <w:rPr>
          <w:color w:val="000000"/>
          <w:sz w:val="24"/>
          <w:szCs w:val="24"/>
        </w:rPr>
        <w:br/>
        <w:t xml:space="preserve">A rhin fal arwyr yr hen filwriaeth,</w:t>
      </w:r>
      <w:r>
        <w:rPr>
          <w:color w:val="000000"/>
          <w:sz w:val="24"/>
          <w:szCs w:val="24"/>
        </w:rPr>
        <w:br/>
        <w:t xml:space="preserve">Draw a hwylient i Droia ehelaeth,</w:t>
      </w:r>
      <w:r>
        <w:rPr>
          <w:color w:val="000000"/>
          <w:sz w:val="24"/>
          <w:szCs w:val="24"/>
        </w:rPr>
        <w:br/>
        <w:t xml:space="preserve">Os y goll o Ryddid sy’ gwaeth—­na’r hen</w:t>
      </w:r>
      <w:r>
        <w:rPr>
          <w:color w:val="000000"/>
          <w:sz w:val="24"/>
          <w:szCs w:val="24"/>
        </w:rPr>
        <w:br/>
        <w:t xml:space="preserve">Golled o Helen, gai hyll hudoliaeth?</w:t>
      </w:r>
    </w:p>
    <w:p>
      <w:pPr>
        <w:widowControl w:val="on"/>
        <w:pBdr/>
        <w:spacing w:before="240" w:after="240" w:line="240" w:lineRule="auto"/>
        <w:ind w:left="0" w:right="0"/>
        <w:jc w:val="left"/>
      </w:pPr>
      <w:r>
        <w:rPr>
          <w:color w:val="000000"/>
          <w:sz w:val="24"/>
          <w:szCs w:val="24"/>
        </w:rPr>
        <w:t xml:space="preserve">Hen anghrist, un athrist oedd,</w:t>
      </w:r>
      <w:r>
        <w:rPr>
          <w:color w:val="000000"/>
          <w:sz w:val="24"/>
          <w:szCs w:val="24"/>
        </w:rPr>
        <w:br/>
        <w:t xml:space="preserve">O’r tu arall i’r tiroedd,</w:t>
      </w:r>
      <w:r>
        <w:rPr>
          <w:color w:val="000000"/>
          <w:sz w:val="24"/>
          <w:szCs w:val="24"/>
        </w:rPr>
        <w:br/>
        <w:t xml:space="preserve">A gododd,—­gwaethodd drwy’r gad,</w:t>
      </w:r>
      <w:r>
        <w:rPr>
          <w:color w:val="000000"/>
          <w:sz w:val="24"/>
          <w:szCs w:val="24"/>
        </w:rPr>
        <w:br/>
        <w:t xml:space="preserve">Ar filoedd i’w rhyfeliad: </w:t>
      </w:r>
      <w:r>
        <w:rPr>
          <w:color w:val="000000"/>
          <w:sz w:val="24"/>
          <w:szCs w:val="24"/>
        </w:rPr>
        <w:br/>
        <w:t xml:space="preserve">Un oedd o’r rhai aneddant</w:t>
      </w:r>
      <w:r>
        <w:rPr>
          <w:color w:val="000000"/>
          <w:sz w:val="24"/>
          <w:szCs w:val="24"/>
        </w:rPr>
        <w:br/>
        <w:t xml:space="preserve">Uffern boeth yn ei ffwrn bant,—­</w:t>
      </w:r>
      <w:r>
        <w:rPr>
          <w:color w:val="000000"/>
          <w:sz w:val="24"/>
          <w:szCs w:val="24"/>
        </w:rPr>
        <w:br/>
        <w:t xml:space="preserve">Hoffai lid a gofid gau,</w:t>
      </w:r>
      <w:r>
        <w:rPr>
          <w:color w:val="000000"/>
          <w:sz w:val="24"/>
          <w:szCs w:val="24"/>
        </w:rPr>
        <w:br/>
        <w:t xml:space="preserve">A’i llwydd ydoedd lladdiadau;</w:t>
      </w:r>
      <w:r>
        <w:rPr>
          <w:color w:val="000000"/>
          <w:sz w:val="24"/>
          <w:szCs w:val="24"/>
        </w:rPr>
        <w:br/>
        <w:t xml:space="preserve">Seirph tanllyd, gwaedlyd eu gwedd,</w:t>
      </w:r>
      <w:r>
        <w:rPr>
          <w:color w:val="000000"/>
          <w:sz w:val="24"/>
          <w:szCs w:val="24"/>
        </w:rPr>
        <w:br/>
        <w:t xml:space="preserve">Gwenwynig, (gwae anhunedd)</w:t>
      </w:r>
      <w:r>
        <w:rPr>
          <w:color w:val="000000"/>
          <w:sz w:val="24"/>
          <w:szCs w:val="24"/>
        </w:rPr>
        <w:br/>
        <w:t xml:space="preserve">Ei gwallt oedd,—­a gwyllt eiddig,</w:t>
      </w:r>
      <w:r>
        <w:rPr>
          <w:color w:val="000000"/>
          <w:sz w:val="24"/>
          <w:szCs w:val="24"/>
        </w:rPr>
        <w:br/>
        <w:t xml:space="preserve">Rhag hedd oedd dannedd ei dig;</w:t>
      </w:r>
      <w:r>
        <w:rPr>
          <w:color w:val="000000"/>
          <w:sz w:val="24"/>
          <w:szCs w:val="24"/>
        </w:rPr>
        <w:br/>
        <w:t xml:space="preserve">Ei llygaid yn danbaid des</w:t>
      </w:r>
      <w:r>
        <w:rPr>
          <w:color w:val="000000"/>
          <w:sz w:val="24"/>
          <w:szCs w:val="24"/>
        </w:rPr>
        <w:br/>
        <w:t xml:space="preserve">Oedd uffernawl ddwy ffwrnes;</w:t>
      </w:r>
      <w:r>
        <w:rPr>
          <w:color w:val="000000"/>
          <w:sz w:val="24"/>
          <w:szCs w:val="24"/>
        </w:rPr>
        <w:br/>
        <w:t xml:space="preserve">A’u sylwedd, o’r iseloedd,</w:t>
      </w:r>
      <w:r>
        <w:rPr>
          <w:color w:val="000000"/>
          <w:sz w:val="24"/>
          <w:szCs w:val="24"/>
        </w:rPr>
        <w:br/>
        <w:t xml:space="preserve">A’u mawr lid, tra marwawl oedd.</w:t>
      </w:r>
    </w:p>
    <w:p>
      <w:pPr>
        <w:widowControl w:val="on"/>
        <w:pBdr/>
        <w:spacing w:before="240" w:after="240" w:line="240" w:lineRule="auto"/>
        <w:ind w:left="0" w:right="0"/>
        <w:jc w:val="left"/>
      </w:pPr>
      <w:r>
        <w:rPr>
          <w:color w:val="000000"/>
          <w:sz w:val="24"/>
          <w:szCs w:val="24"/>
        </w:rPr>
        <w:t xml:space="preserve">O! pa ryfel, a’i uchel ochain,</w:t>
      </w:r>
      <w:r>
        <w:rPr>
          <w:color w:val="000000"/>
          <w:sz w:val="24"/>
          <w:szCs w:val="24"/>
        </w:rPr>
        <w:br/>
        <w:t xml:space="preserve">Dial a’i ofid, a dolefain,</w:t>
      </w:r>
      <w:r>
        <w:rPr>
          <w:color w:val="000000"/>
          <w:sz w:val="24"/>
          <w:szCs w:val="24"/>
        </w:rPr>
        <w:br/>
        <w:t xml:space="preserve">O’i chodiad irad yn y Dwyrain,</w:t>
      </w:r>
    </w:p>
    <w:p>
      <w:pPr>
        <w:widowControl w:val="on"/>
        <w:pBdr/>
        <w:spacing w:before="240" w:after="240" w:line="240" w:lineRule="auto"/>
        <w:ind w:left="0" w:right="0"/>
        <w:jc w:val="left"/>
      </w:pPr>
      <w:r>
        <w:rPr>
          <w:color w:val="000000"/>
          <w:sz w:val="24"/>
          <w:szCs w:val="24"/>
        </w:rPr>
        <w:t xml:space="preserve">’Fu’r un baich i fawrion a bychain;</w:t>
      </w:r>
      <w:r>
        <w:rPr>
          <w:color w:val="000000"/>
          <w:sz w:val="24"/>
          <w:szCs w:val="24"/>
        </w:rPr>
        <w:br/>
        <w:t xml:space="preserve">Baban a mam (un ddamwain) lle cafodd,</w:t>
      </w:r>
      <w:r>
        <w:rPr>
          <w:color w:val="000000"/>
          <w:sz w:val="24"/>
          <w:szCs w:val="24"/>
        </w:rPr>
        <w:br/>
        <w:t xml:space="preserve">Dieneidiodd o dan ei hadain.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Ond Duw’r hedd o’i ryfedd rad,</w:t>
      </w:r>
      <w:r>
        <w:rPr>
          <w:color w:val="000000"/>
          <w:sz w:val="24"/>
          <w:szCs w:val="24"/>
        </w:rPr>
        <w:br/>
        <w:t xml:space="preserve">Yn ’diwedd, roi wrandawiad</w:t>
      </w:r>
      <w:r>
        <w:rPr>
          <w:color w:val="000000"/>
          <w:sz w:val="24"/>
          <w:szCs w:val="24"/>
        </w:rPr>
        <w:br/>
        <w:t xml:space="preserve">I’w blant,—­pan godent eu bloedd,</w:t>
      </w:r>
      <w:r>
        <w:rPr>
          <w:color w:val="000000"/>
          <w:sz w:val="24"/>
          <w:szCs w:val="24"/>
        </w:rPr>
        <w:br/>
        <w:t xml:space="preserve">Dan ofid hyd y nefoedd: </w:t>
      </w:r>
      <w:r>
        <w:rPr>
          <w:color w:val="000000"/>
          <w:sz w:val="24"/>
          <w:szCs w:val="24"/>
        </w:rPr>
        <w:br/>
        <w:t xml:space="preserve">O Scio wylo, alaeth,</w:t>
      </w:r>
      <w:r>
        <w:rPr>
          <w:color w:val="000000"/>
          <w:sz w:val="24"/>
          <w:szCs w:val="24"/>
        </w:rPr>
        <w:br/>
        <w:t xml:space="preserve">I’w glustiau’n ddiau a ddaeth;</w:t>
      </w:r>
      <w:r>
        <w:rPr>
          <w:color w:val="000000"/>
          <w:sz w:val="24"/>
          <w:szCs w:val="24"/>
        </w:rPr>
        <w:br/>
        <w:t xml:space="preserve">A rhoes, Ior y Groes, ar gri,</w:t>
      </w:r>
      <w:r>
        <w:rPr>
          <w:color w:val="000000"/>
          <w:sz w:val="24"/>
          <w:szCs w:val="24"/>
        </w:rPr>
        <w:br/>
        <w:t xml:space="preserve">Dyst eirian o’i dosturi;</w:t>
      </w:r>
      <w:r>
        <w:rPr>
          <w:color w:val="000000"/>
          <w:sz w:val="24"/>
          <w:szCs w:val="24"/>
        </w:rPr>
        <w:br/>
        <w:t xml:space="preserve">D’ai’n gymorth, da borth di-baid,</w:t>
      </w:r>
      <w:r>
        <w:rPr>
          <w:color w:val="000000"/>
          <w:sz w:val="24"/>
          <w:szCs w:val="24"/>
        </w:rPr>
        <w:br/>
        <w:t xml:space="preserve">Nes i ryw’r Nazareaid,</w:t>
      </w:r>
      <w:r>
        <w:rPr>
          <w:color w:val="000000"/>
          <w:sz w:val="24"/>
          <w:szCs w:val="24"/>
        </w:rPr>
        <w:br/>
        <w:t xml:space="preserve">Rai marwawl, er eu muriau,</w:t>
      </w:r>
      <w:r>
        <w:rPr>
          <w:color w:val="000000"/>
          <w:sz w:val="24"/>
          <w:szCs w:val="24"/>
        </w:rPr>
        <w:br/>
        <w:t xml:space="preserve">Ac erfyn eu gelyn gau.</w:t>
      </w:r>
    </w:p>
    <w:p>
      <w:pPr>
        <w:widowControl w:val="on"/>
        <w:pBdr/>
        <w:spacing w:before="240" w:after="240" w:line="240" w:lineRule="auto"/>
        <w:ind w:left="0" w:right="0"/>
        <w:jc w:val="left"/>
      </w:pPr>
      <w:r>
        <w:rPr>
          <w:color w:val="000000"/>
          <w:sz w:val="24"/>
          <w:szCs w:val="24"/>
        </w:rPr>
        <w:t xml:space="preserve">Angylion, genadon gwynion gannoedd,</w:t>
      </w:r>
      <w:r>
        <w:rPr>
          <w:color w:val="000000"/>
          <w:sz w:val="24"/>
          <w:szCs w:val="24"/>
        </w:rPr>
        <w:br/>
        <w:t xml:space="preserve">Gyrrai i’w llywiaw, y gorau lluoedd,</w:t>
      </w:r>
      <w:r>
        <w:rPr>
          <w:color w:val="000000"/>
          <w:sz w:val="24"/>
          <w:szCs w:val="24"/>
        </w:rPr>
        <w:br/>
        <w:t xml:space="preserve">Rhwygent y muriau, rhoi gwynt y moroedd</w:t>
      </w:r>
      <w:r>
        <w:rPr>
          <w:color w:val="000000"/>
          <w:sz w:val="24"/>
          <w:szCs w:val="24"/>
        </w:rPr>
        <w:br/>
        <w:t xml:space="preserve">I’r ddi-ofn daran, hwyl ar ddyfnderoedd,</w:t>
      </w:r>
      <w:r>
        <w:rPr>
          <w:color w:val="000000"/>
          <w:sz w:val="24"/>
          <w:szCs w:val="24"/>
        </w:rPr>
        <w:br/>
        <w:t xml:space="preserve">Llu’r Proffwyd dan arswyd oedd—­pan welent,</w:t>
      </w:r>
      <w:r>
        <w:rPr>
          <w:color w:val="000000"/>
          <w:sz w:val="24"/>
          <w:szCs w:val="24"/>
        </w:rPr>
        <w:br/>
        <w:t xml:space="preserve">Hwy draw a gilient i eu dirgeloedd.</w:t>
      </w:r>
    </w:p>
    <w:p>
      <w:pPr>
        <w:widowControl w:val="on"/>
        <w:pBdr/>
        <w:spacing w:before="240" w:after="240" w:line="240" w:lineRule="auto"/>
        <w:ind w:left="0" w:right="0"/>
        <w:jc w:val="left"/>
      </w:pPr>
      <w:r>
        <w:rPr>
          <w:color w:val="000000"/>
          <w:sz w:val="24"/>
          <w:szCs w:val="24"/>
        </w:rPr>
        <w:t xml:space="preserve">Yn awr (a Duw’n ei wiriaw)</w:t>
      </w:r>
      <w:r>
        <w:rPr>
          <w:color w:val="000000"/>
          <w:sz w:val="24"/>
          <w:szCs w:val="24"/>
        </w:rPr>
        <w:br/>
        <w:t xml:space="preserve">Golygwn ddwthwn a ddaw,—­</w:t>
      </w:r>
      <w:r>
        <w:rPr>
          <w:color w:val="000000"/>
          <w:sz w:val="24"/>
          <w:szCs w:val="24"/>
        </w:rPr>
        <w:br/>
        <w:t xml:space="preserve">Pan deflir, lluchir i’r llawr</w:t>
      </w:r>
      <w:r>
        <w:rPr>
          <w:color w:val="000000"/>
          <w:sz w:val="24"/>
          <w:szCs w:val="24"/>
        </w:rPr>
        <w:br/>
        <w:t xml:space="preserve">Ddu arfawg anghrist ddirfawr;</w:t>
      </w:r>
      <w:r>
        <w:rPr>
          <w:color w:val="000000"/>
          <w:sz w:val="24"/>
          <w:szCs w:val="24"/>
        </w:rPr>
        <w:br/>
        <w:t xml:space="preserve">A phan gair, yn hoff ei gwedd,</w:t>
      </w:r>
      <w:r>
        <w:rPr>
          <w:color w:val="000000"/>
          <w:sz w:val="24"/>
          <w:szCs w:val="24"/>
        </w:rPr>
        <w:br/>
        <w:t xml:space="preserve">Gaer enwawg i’r gwirionedd: </w:t>
      </w:r>
      <w:r>
        <w:rPr>
          <w:color w:val="000000"/>
          <w:sz w:val="24"/>
          <w:szCs w:val="24"/>
        </w:rPr>
        <w:br/>
        <w:t xml:space="preserve">Drwy reol gwydrau’r awen,</w:t>
      </w:r>
      <w:r>
        <w:rPr>
          <w:color w:val="000000"/>
          <w:sz w:val="24"/>
          <w:szCs w:val="24"/>
        </w:rPr>
        <w:br/>
        <w:t xml:space="preserve">Draw’r llwydd a welaf drwy’r llen;—­</w:t>
      </w:r>
      <w:r>
        <w:rPr>
          <w:color w:val="000000"/>
          <w:sz w:val="24"/>
          <w:szCs w:val="24"/>
        </w:rPr>
        <w:br/>
        <w:t xml:space="preserve">Llwydd oesoedd lluoedd Iesu,</w:t>
      </w:r>
      <w:r>
        <w:rPr>
          <w:color w:val="000000"/>
          <w:sz w:val="24"/>
          <w:szCs w:val="24"/>
        </w:rPr>
        <w:br/>
        <w:t xml:space="preserve">Pan gant y feddiant a fu</w:t>
      </w:r>
      <w:r>
        <w:rPr>
          <w:color w:val="000000"/>
          <w:sz w:val="24"/>
          <w:szCs w:val="24"/>
        </w:rPr>
        <w:br/>
        <w:t xml:space="preserve">O ddiwall wlad addewid,</w:t>
      </w:r>
      <w:r>
        <w:rPr>
          <w:color w:val="000000"/>
          <w:sz w:val="24"/>
          <w:szCs w:val="24"/>
        </w:rPr>
        <w:br/>
        <w:t xml:space="preserve">Heb gaethder, llymder, na llid.</w:t>
      </w:r>
    </w:p>
    <w:p>
      <w:pPr>
        <w:widowControl w:val="on"/>
        <w:pBdr/>
        <w:spacing w:before="240" w:after="240" w:line="240" w:lineRule="auto"/>
        <w:ind w:left="0" w:right="0"/>
        <w:jc w:val="left"/>
      </w:pPr>
      <w:r>
        <w:rPr>
          <w:color w:val="000000"/>
          <w:sz w:val="24"/>
          <w:szCs w:val="24"/>
        </w:rPr>
        <w:t xml:space="preserve">Gyrr y Dwyrain, ac oer ia diroedd</w:t>
      </w:r>
      <w:r>
        <w:rPr>
          <w:color w:val="000000"/>
          <w:sz w:val="24"/>
          <w:szCs w:val="24"/>
        </w:rPr>
        <w:br/>
        <w:t xml:space="preserve">Y dwfn eira, eu di-ofn yrroedd;</w:t>
      </w:r>
      <w:r>
        <w:rPr>
          <w:color w:val="000000"/>
          <w:sz w:val="24"/>
          <w:szCs w:val="24"/>
        </w:rPr>
        <w:br/>
        <w:t xml:space="preserve">Gyrr y Deau hithau ei hieithoedd,</w:t>
      </w:r>
      <w:r>
        <w:rPr>
          <w:color w:val="000000"/>
          <w:sz w:val="24"/>
          <w:szCs w:val="24"/>
        </w:rPr>
        <w:br/>
        <w:t xml:space="preserve">A Gorllewin ei gorau lluoedd;</w:t>
      </w:r>
      <w:r>
        <w:rPr>
          <w:color w:val="000000"/>
          <w:sz w:val="24"/>
          <w:szCs w:val="24"/>
        </w:rPr>
        <w:br/>
        <w:t xml:space="preserve">Un fwriad a niferoedd—­y fawr-blaid</w:t>
      </w:r>
      <w:r>
        <w:rPr>
          <w:color w:val="000000"/>
          <w:sz w:val="24"/>
          <w:szCs w:val="24"/>
        </w:rPr>
        <w:br/>
        <w:t xml:space="preserve">O Groesadiaid, ac eres ydoedd.</w:t>
      </w:r>
    </w:p>
    <w:p>
      <w:pPr>
        <w:widowControl w:val="on"/>
        <w:pBdr/>
        <w:spacing w:before="240" w:after="240" w:line="240" w:lineRule="auto"/>
        <w:ind w:left="0" w:right="0"/>
        <w:jc w:val="left"/>
      </w:pPr>
      <w:r>
        <w:rPr>
          <w:color w:val="000000"/>
          <w:sz w:val="24"/>
          <w:szCs w:val="24"/>
        </w:rPr>
        <w:t xml:space="preserve">Bydd ar dyrau Salem furiau,</w:t>
      </w:r>
      <w:r>
        <w:rPr>
          <w:color w:val="000000"/>
          <w:sz w:val="24"/>
          <w:szCs w:val="24"/>
        </w:rPr>
        <w:br/>
        <w:t xml:space="preserve">Y banerau yn ben arwydd,</w:t>
      </w:r>
      <w:r>
        <w:rPr>
          <w:color w:val="000000"/>
          <w:sz w:val="24"/>
          <w:szCs w:val="24"/>
        </w:rPr>
        <w:br/>
        <w:t xml:space="preserve">I’r tylwythau, ar eu teithiau</w:t>
      </w:r>
      <w:r>
        <w:rPr>
          <w:color w:val="000000"/>
          <w:sz w:val="24"/>
          <w:szCs w:val="24"/>
        </w:rPr>
        <w:br/>
        <w:t xml:space="preserve">I le’u tadau, olud dedwydd;</w:t>
      </w:r>
      <w:r>
        <w:rPr>
          <w:color w:val="000000"/>
          <w:sz w:val="24"/>
          <w:szCs w:val="24"/>
        </w:rPr>
        <w:br/>
        <w:t xml:space="preserve">Ar Fosciaid y blaid heb lwydd,—­dyrchefir</w:t>
      </w:r>
      <w:r>
        <w:rPr>
          <w:color w:val="000000"/>
          <w:sz w:val="24"/>
          <w:szCs w:val="24"/>
        </w:rPr>
        <w:br/>
        <w:t xml:space="preserve">Ac eres welir y Groes hylwydd.</w:t>
      </w:r>
    </w:p>
    <w:p>
      <w:pPr>
        <w:widowControl w:val="on"/>
        <w:pBdr/>
        <w:spacing w:before="240" w:after="240" w:line="240" w:lineRule="auto"/>
        <w:ind w:left="0" w:right="0"/>
        <w:jc w:val="left"/>
      </w:pPr>
      <w:r>
        <w:rPr>
          <w:color w:val="000000"/>
          <w:sz w:val="24"/>
          <w:szCs w:val="24"/>
        </w:rPr>
        <w:t xml:space="preserve">A thi, Roeg, a’th ddaear wych,</w:t>
      </w:r>
      <w:r>
        <w:rPr>
          <w:color w:val="000000"/>
          <w:sz w:val="24"/>
          <w:szCs w:val="24"/>
        </w:rPr>
        <w:br/>
        <w:t xml:space="preserve">A’th awyr brydferth hoew-wych,</w:t>
      </w:r>
      <w:r>
        <w:rPr>
          <w:color w:val="000000"/>
          <w:sz w:val="24"/>
          <w:szCs w:val="24"/>
        </w:rPr>
        <w:br/>
        <w:t xml:space="preserve">A welir eto eilwaith,</w:t>
      </w:r>
      <w:r>
        <w:rPr>
          <w:color w:val="000000"/>
          <w:sz w:val="24"/>
          <w:szCs w:val="24"/>
        </w:rPr>
        <w:br/>
        <w:t xml:space="preserve">Fal gynt, er rhyfelawg waith,</w:t>
      </w:r>
      <w:r>
        <w:rPr>
          <w:color w:val="000000"/>
          <w:sz w:val="24"/>
          <w:szCs w:val="24"/>
        </w:rPr>
        <w:br/>
        <w:t xml:space="preserve">Yn llwyddo’n fronlle addysg,</w:t>
      </w:r>
      <w:r>
        <w:rPr>
          <w:color w:val="000000"/>
          <w:sz w:val="24"/>
          <w:szCs w:val="24"/>
        </w:rPr>
        <w:br/>
        <w:t xml:space="preserve">A lle llawn pob dawn a dysg;</w:t>
      </w:r>
      <w:r>
        <w:rPr>
          <w:color w:val="000000"/>
          <w:sz w:val="24"/>
          <w:szCs w:val="24"/>
        </w:rPr>
        <w:br/>
        <w:t xml:space="preserve">Byddi, heb nam, yn fam faeth</w:t>
      </w:r>
      <w:r>
        <w:rPr>
          <w:color w:val="000000"/>
          <w:sz w:val="24"/>
          <w:szCs w:val="24"/>
        </w:rPr>
        <w:br/>
        <w:t xml:space="preserve">I rinwedd—­i wroniaeth—­</w:t>
      </w:r>
      <w:r>
        <w:rPr>
          <w:color w:val="000000"/>
          <w:sz w:val="24"/>
          <w:szCs w:val="24"/>
        </w:rPr>
        <w:br/>
        <w:t xml:space="preserve">I ddidwyll gelfyddydau,</w:t>
      </w:r>
      <w:r>
        <w:rPr>
          <w:color w:val="000000"/>
          <w:sz w:val="24"/>
          <w:szCs w:val="24"/>
        </w:rPr>
        <w:br/>
        <w:t xml:space="preserve">Pob llwydd, a wna pawb wellhau;</w:t>
      </w:r>
      <w:r>
        <w:rPr>
          <w:color w:val="000000"/>
          <w:sz w:val="24"/>
          <w:szCs w:val="24"/>
        </w:rPr>
        <w:br/>
        <w:t xml:space="preserve">I bob mad gariad gwladawl,</w:t>
      </w:r>
      <w:r>
        <w:rPr>
          <w:color w:val="000000"/>
          <w:sz w:val="24"/>
          <w:szCs w:val="24"/>
        </w:rPr>
        <w:br/>
        <w:t xml:space="preserve">A fu gynt dy fwya’ gwawl.</w:t>
      </w:r>
    </w:p>
    <w:p>
      <w:pPr>
        <w:widowControl w:val="on"/>
        <w:pBdr/>
        <w:spacing w:before="240" w:after="240" w:line="240" w:lineRule="auto"/>
        <w:ind w:left="0" w:right="0"/>
        <w:jc w:val="left"/>
      </w:pPr>
      <w:r>
        <w:rPr>
          <w:color w:val="000000"/>
          <w:sz w:val="24"/>
          <w:szCs w:val="24"/>
        </w:rPr>
        <w:t xml:space="preserve">Ac iawn adferir, gwnn, dy furiau,</w:t>
      </w:r>
      <w:r>
        <w:rPr>
          <w:color w:val="000000"/>
          <w:sz w:val="24"/>
          <w:szCs w:val="24"/>
        </w:rPr>
        <w:br/>
        <w:t xml:space="preserve">Dy awen, llwynydd, dy winllanau,</w:t>
      </w:r>
      <w:r>
        <w:rPr>
          <w:color w:val="000000"/>
          <w:sz w:val="24"/>
          <w:szCs w:val="24"/>
        </w:rPr>
        <w:br/>
        <w:t xml:space="preserve">Dy brif-ysgolion, dirion dyrau,</w:t>
      </w:r>
      <w:r>
        <w:rPr>
          <w:color w:val="000000"/>
          <w:sz w:val="24"/>
          <w:szCs w:val="24"/>
        </w:rPr>
        <w:br/>
        <w:t xml:space="preserve">Lleoedd doethion ddynion o ddoniau;</w:t>
      </w:r>
      <w:r>
        <w:rPr>
          <w:color w:val="000000"/>
          <w:sz w:val="24"/>
          <w:szCs w:val="24"/>
        </w:rPr>
        <w:br/>
        <w:t xml:space="preserve">Sparta hen, Athen hithau—­a gant lwydd,</w:t>
      </w:r>
      <w:r>
        <w:rPr>
          <w:color w:val="000000"/>
          <w:sz w:val="24"/>
          <w:szCs w:val="24"/>
        </w:rPr>
        <w:br/>
        <w:t xml:space="preserve">A fydd ddedwydd o gelfyddydau.</w:t>
      </w:r>
    </w:p>
    <w:p>
      <w:pPr>
        <w:widowControl w:val="on"/>
        <w:pBdr/>
        <w:spacing w:before="240" w:after="240" w:line="240" w:lineRule="auto"/>
        <w:ind w:left="0" w:right="0"/>
        <w:jc w:val="left"/>
      </w:pPr>
      <w:r>
        <w:rPr>
          <w:color w:val="000000"/>
          <w:sz w:val="24"/>
          <w:szCs w:val="24"/>
        </w:rPr>
        <w:t xml:space="preserve">Darlunir hyd ar lenni,</w:t>
      </w:r>
      <w:r>
        <w:rPr>
          <w:color w:val="000000"/>
          <w:sz w:val="24"/>
          <w:szCs w:val="24"/>
        </w:rPr>
        <w:br/>
        <w:t xml:space="preserve">A mynnir, gwn, o’th meini</w:t>
      </w:r>
      <w:r>
        <w:rPr>
          <w:color w:val="000000"/>
          <w:sz w:val="24"/>
          <w:szCs w:val="24"/>
        </w:rPr>
        <w:br/>
        <w:t xml:space="preserve">Gelfyddyd byd heb oedi;</w:t>
      </w:r>
      <w:r>
        <w:rPr>
          <w:color w:val="000000"/>
          <w:sz w:val="24"/>
          <w:szCs w:val="24"/>
        </w:rPr>
        <w:br/>
        <w:t xml:space="preserve">Y dynion a adweini,</w:t>
      </w:r>
      <w:r>
        <w:rPr>
          <w:color w:val="000000"/>
          <w:sz w:val="24"/>
          <w:szCs w:val="24"/>
        </w:rPr>
        <w:br/>
        <w:t xml:space="preserve">Yn rhediad eu mawrhydi,</w:t>
      </w:r>
      <w:r>
        <w:rPr>
          <w:color w:val="000000"/>
          <w:sz w:val="24"/>
          <w:szCs w:val="24"/>
        </w:rPr>
        <w:br/>
        <w:t xml:space="preserve">Yn eil-oes, gwnn, a weli;</w:t>
      </w:r>
      <w:r>
        <w:rPr>
          <w:color w:val="000000"/>
          <w:sz w:val="24"/>
          <w:szCs w:val="24"/>
        </w:rPr>
        <w:br/>
        <w:t xml:space="preserve">Eu cerf-ddelwau, lluniau llawn,</w:t>
      </w:r>
      <w:r>
        <w:rPr>
          <w:color w:val="000000"/>
          <w:sz w:val="24"/>
          <w:szCs w:val="24"/>
        </w:rPr>
        <w:br/>
        <w:t xml:space="preserve">Fodd uniawn, a feddieni.</w:t>
      </w:r>
    </w:p>
    <w:p>
      <w:pPr>
        <w:widowControl w:val="on"/>
        <w:pBdr/>
        <w:spacing w:before="240" w:after="240" w:line="240" w:lineRule="auto"/>
        <w:ind w:left="0" w:right="0"/>
        <w:jc w:val="left"/>
      </w:pPr>
      <w:r>
        <w:rPr>
          <w:color w:val="000000"/>
          <w:sz w:val="24"/>
          <w:szCs w:val="24"/>
        </w:rPr>
        <w:t xml:space="preserve">Llwydd, llwydd, a dawn rwydd, dan ryddid—­eto</w:t>
      </w:r>
      <w:r>
        <w:rPr>
          <w:color w:val="000000"/>
          <w:sz w:val="24"/>
          <w:szCs w:val="24"/>
        </w:rPr>
        <w:br/>
        <w:t xml:space="preserve">      Iti a chalondid: </w:t>
      </w:r>
      <w:r>
        <w:rPr>
          <w:color w:val="000000"/>
          <w:sz w:val="24"/>
          <w:szCs w:val="24"/>
        </w:rPr>
        <w:br/>
        <w:t xml:space="preserve">   Yn y byd hwn, na boed tid</w:t>
      </w:r>
      <w:r>
        <w:rPr>
          <w:color w:val="000000"/>
          <w:sz w:val="24"/>
          <w:szCs w:val="24"/>
        </w:rPr>
        <w:br/>
        <w:t xml:space="preserve">   Dan nefoedd yn dynn ofid.</w:t>
      </w:r>
    </w:p>
    <w:p>
      <w:pPr>
        <w:widowControl w:val="on"/>
        <w:pBdr/>
        <w:spacing w:before="240" w:after="240" w:line="240" w:lineRule="auto"/>
        <w:ind w:left="0" w:right="0"/>
        <w:jc w:val="left"/>
      </w:pPr>
      <w:r>
        <w:rPr>
          <w:color w:val="000000"/>
          <w:sz w:val="24"/>
          <w:szCs w:val="24"/>
        </w:rPr>
        <w:t xml:space="preserve">Ond aed (ac O! nad oeded)—­lywodraeth</w:t>
      </w:r>
      <w:r>
        <w:rPr>
          <w:color w:val="000000"/>
          <w:sz w:val="24"/>
          <w:szCs w:val="24"/>
        </w:rPr>
        <w:br/>
        <w:t xml:space="preserve">      Ddi-ledryw gwlad Alffred,</w:t>
      </w:r>
      <w:r>
        <w:rPr>
          <w:color w:val="000000"/>
          <w:sz w:val="24"/>
          <w:szCs w:val="24"/>
        </w:rPr>
        <w:br/>
        <w:t xml:space="preserve">   A’i moliant i ymweled</w:t>
      </w:r>
      <w:r>
        <w:rPr>
          <w:color w:val="000000"/>
          <w:sz w:val="24"/>
          <w:szCs w:val="24"/>
        </w:rPr>
        <w:br/>
        <w:t xml:space="preserve">   A thir y Gryw, a thrwy Gred.</w:t>
      </w:r>
    </w:p>
    <w:p>
      <w:pPr>
        <w:widowControl w:val="on"/>
        <w:pBdr/>
        <w:spacing w:before="240" w:after="240" w:line="240" w:lineRule="auto"/>
        <w:ind w:left="0" w:right="0"/>
        <w:jc w:val="left"/>
      </w:pPr>
      <w:r>
        <w:rPr>
          <w:color w:val="000000"/>
          <w:sz w:val="24"/>
          <w:szCs w:val="24"/>
        </w:rPr>
        <w:t xml:space="preserve">Y Rhyddid sydd gyd-raddawl,—­oll hydrefn</w:t>
      </w:r>
      <w:r>
        <w:rPr>
          <w:color w:val="000000"/>
          <w:sz w:val="24"/>
          <w:szCs w:val="24"/>
        </w:rPr>
        <w:br/>
        <w:t xml:space="preserve">      A llywodraeth wladawl,</w:t>
      </w:r>
      <w:r>
        <w:rPr>
          <w:color w:val="000000"/>
          <w:sz w:val="24"/>
          <w:szCs w:val="24"/>
        </w:rPr>
        <w:br/>
        <w:t xml:space="preserve">   Sydd dda;—­a chyd-gerdda gwawl</w:t>
      </w:r>
      <w:r>
        <w:rPr>
          <w:color w:val="000000"/>
          <w:sz w:val="24"/>
          <w:szCs w:val="24"/>
        </w:rPr>
        <w:br/>
        <w:t xml:space="preserve">   Gair yr Iesu, gwir rasawl.</w:t>
      </w:r>
    </w:p>
    <w:p>
      <w:pPr>
        <w:widowControl w:val="on"/>
        <w:pBdr/>
        <w:spacing w:before="240" w:after="240" w:line="240" w:lineRule="auto"/>
        <w:ind w:left="0" w:right="0"/>
        <w:jc w:val="left"/>
      </w:pPr>
      <w:r>
        <w:rPr>
          <w:color w:val="000000"/>
          <w:sz w:val="24"/>
          <w:szCs w:val="24"/>
        </w:rPr>
        <w:t xml:space="preserve">A llwydd Dduw iddi, a lleoedd heddwch,</w:t>
      </w:r>
      <w:r>
        <w:rPr>
          <w:color w:val="000000"/>
          <w:sz w:val="24"/>
          <w:szCs w:val="24"/>
        </w:rPr>
        <w:br/>
        <w:t xml:space="preserve">Gyrred allan o’i gaerau dywyllwch: </w:t>
      </w:r>
      <w:r>
        <w:rPr>
          <w:color w:val="000000"/>
          <w:sz w:val="24"/>
          <w:szCs w:val="24"/>
        </w:rPr>
        <w:br/>
        <w:t xml:space="preserve">I ni y mae digon yma o degwch</w:t>
      </w:r>
      <w:r>
        <w:rPr>
          <w:color w:val="000000"/>
          <w:sz w:val="24"/>
          <w:szCs w:val="24"/>
        </w:rPr>
        <w:br/>
        <w:t xml:space="preserve">Gael in’, a’i hurddas, Gwalia’n ei harddwch;</w:t>
      </w:r>
      <w:r>
        <w:rPr>
          <w:color w:val="000000"/>
          <w:sz w:val="24"/>
          <w:szCs w:val="24"/>
        </w:rPr>
        <w:br/>
        <w:t xml:space="preserve">Nes troi’n glynnau’n fflamau fflwch,—­a’n creigiau,</w:t>
      </w:r>
      <w:r>
        <w:rPr>
          <w:color w:val="000000"/>
          <w:sz w:val="24"/>
          <w:szCs w:val="24"/>
        </w:rPr>
        <w:br/>
        <w:t xml:space="preserve">Llonned ei dyddiau’n llen a dedwyddwch.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HAWDDAMOR.</w:t>
      </w:r>
    </w:p>
    <w:p>
      <w:pPr>
        <w:widowControl w:val="on"/>
        <w:pBdr/>
        <w:spacing w:before="240" w:after="240" w:line="240" w:lineRule="auto"/>
        <w:ind w:left="0" w:right="0"/>
        <w:jc w:val="left"/>
      </w:pPr>
      <w:r>
        <w:rPr>
          <w:color w:val="000000"/>
          <w:sz w:val="24"/>
          <w:szCs w:val="24"/>
        </w:rPr>
        <w:t xml:space="preserve">Englynion ar agoriad Eisteddfod Caerwys, 1823.</w:t>
      </w:r>
    </w:p>
    <w:p>
      <w:pPr>
        <w:widowControl w:val="on"/>
        <w:pBdr/>
        <w:spacing w:before="240" w:after="240" w:line="240" w:lineRule="auto"/>
        <w:ind w:left="0" w:right="0"/>
        <w:jc w:val="left"/>
      </w:pPr>
      <w:r>
        <w:rPr>
          <w:color w:val="000000"/>
          <w:sz w:val="24"/>
          <w:szCs w:val="24"/>
        </w:rPr>
        <w:t xml:space="preserve">Nawddamor bob gradd yma,—­orwych feirdd,</w:t>
      </w:r>
      <w:r>
        <w:rPr>
          <w:color w:val="000000"/>
          <w:sz w:val="24"/>
          <w:szCs w:val="24"/>
        </w:rPr>
        <w:br/>
        <w:t xml:space="preserve">      Rhowch fyrddau ’ni wledda;</w:t>
      </w:r>
      <w:r>
        <w:rPr>
          <w:color w:val="000000"/>
          <w:sz w:val="24"/>
          <w:szCs w:val="24"/>
        </w:rPr>
        <w:br/>
        <w:t xml:space="preserve">   Lluman arfoll Minerfa</w:t>
      </w:r>
      <w:r>
        <w:rPr>
          <w:color w:val="000000"/>
          <w:sz w:val="24"/>
          <w:szCs w:val="24"/>
        </w:rPr>
        <w:br/>
        <w:t xml:space="preserve">   Sydd uwch Caerwys ddilys dda.</w:t>
      </w:r>
    </w:p>
    <w:p>
      <w:pPr>
        <w:widowControl w:val="on"/>
        <w:pBdr/>
        <w:spacing w:before="240" w:after="240" w:line="240" w:lineRule="auto"/>
        <w:ind w:left="0" w:right="0"/>
        <w:jc w:val="left"/>
      </w:pPr>
      <w:r>
        <w:rPr>
          <w:color w:val="000000"/>
          <w:sz w:val="24"/>
          <w:szCs w:val="24"/>
        </w:rPr>
        <w:t xml:space="preserve">Bu Caerwys, er pob corwynt—­a ’sgydwai</w:t>
      </w:r>
      <w:r>
        <w:rPr>
          <w:color w:val="000000"/>
          <w:sz w:val="24"/>
          <w:szCs w:val="24"/>
        </w:rPr>
        <w:br/>
        <w:t xml:space="preserve">      Weis cedyrn eu tremynt,—­</w:t>
      </w:r>
      <w:r>
        <w:rPr>
          <w:color w:val="000000"/>
          <w:sz w:val="24"/>
          <w:szCs w:val="24"/>
        </w:rPr>
        <w:br/>
        <w:t xml:space="preserve">   Er braw, anhylaw helynt,</w:t>
      </w:r>
      <w:r>
        <w:rPr>
          <w:color w:val="000000"/>
          <w:sz w:val="24"/>
          <w:szCs w:val="24"/>
        </w:rPr>
        <w:br/>
        <w:t xml:space="preserve">   Nyth y gain farddoniaeth gynt.</w:t>
      </w:r>
    </w:p>
    <w:p>
      <w:pPr>
        <w:widowControl w:val="on"/>
        <w:pBdr/>
        <w:spacing w:before="240" w:after="240" w:line="240" w:lineRule="auto"/>
        <w:ind w:left="0" w:right="0"/>
        <w:jc w:val="left"/>
      </w:pPr>
      <w:r>
        <w:rPr>
          <w:color w:val="000000"/>
          <w:sz w:val="24"/>
          <w:szCs w:val="24"/>
        </w:rPr>
        <w:t xml:space="preserve">Troi o hyd mae byd heb oedi—­a’n isel,</w:t>
      </w:r>
      <w:r>
        <w:rPr>
          <w:color w:val="000000"/>
          <w:sz w:val="24"/>
          <w:szCs w:val="24"/>
        </w:rPr>
        <w:br/>
        <w:t xml:space="preserve">      Mewn oesoedd, brif drefi;</w:t>
      </w:r>
      <w:r>
        <w:rPr>
          <w:color w:val="000000"/>
          <w:sz w:val="24"/>
          <w:szCs w:val="24"/>
        </w:rPr>
        <w:br/>
        <w:t xml:space="preserve">   Rhoes Groeg hen, a’i Hathen hi,</w:t>
      </w:r>
      <w:r>
        <w:rPr>
          <w:color w:val="000000"/>
          <w:sz w:val="24"/>
          <w:szCs w:val="24"/>
        </w:rPr>
        <w:br/>
        <w:t xml:space="preserve">   Awr i Gaerwys ragori.</w:t>
      </w:r>
    </w:p>
    <w:p>
      <w:pPr>
        <w:widowControl w:val="on"/>
        <w:pBdr/>
        <w:spacing w:before="240" w:after="240" w:line="240" w:lineRule="auto"/>
        <w:ind w:left="0" w:right="0"/>
        <w:jc w:val="left"/>
      </w:pPr>
      <w:r>
        <w:rPr>
          <w:color w:val="000000"/>
          <w:sz w:val="24"/>
          <w:szCs w:val="24"/>
        </w:rPr>
        <w:t xml:space="preserve">[Caerwys.  “Er braw, anhylaw helynt, Nyth y gain farddoniaeth gynt.”:  alun40.jpg]</w:t>
      </w:r>
    </w:p>
    <w:p>
      <w:pPr>
        <w:widowControl w:val="on"/>
        <w:pBdr/>
        <w:spacing w:before="240" w:after="240" w:line="240" w:lineRule="auto"/>
        <w:ind w:left="0" w:right="0"/>
        <w:jc w:val="left"/>
      </w:pPr>
      <w:r>
        <w:rPr>
          <w:color w:val="000000"/>
          <w:sz w:val="24"/>
          <w:szCs w:val="24"/>
        </w:rPr>
        <w:t xml:space="preserve">[Un O Heolydd Caerwys.  “Rhoes Groeg hen, a’i Hathen hi,</w:t>
      </w:r>
      <w:r>
        <w:rPr>
          <w:color w:val="000000"/>
          <w:sz w:val="24"/>
          <w:szCs w:val="24"/>
        </w:rPr>
        <w:br/>
        <w:t xml:space="preserve">   Awr i Gaerwys ragori.”:  alun56.jpg]</w:t>
      </w:r>
    </w:p>
    <w:p>
      <w:pPr>
        <w:keepNext w:val="on"/>
        <w:widowControl w:val="on"/>
        <w:pBdr/>
        <w:spacing w:before="299" w:after="299" w:line="240" w:lineRule="auto"/>
        <w:ind w:left="0" w:right="0"/>
        <w:jc w:val="left"/>
        <w:outlineLvl w:val="1"/>
      </w:pPr>
      <w:r>
        <w:rPr>
          <w:b/>
          <w:color w:val="000000"/>
          <w:sz w:val="36"/>
          <w:szCs w:val="36"/>
        </w:rPr>
        <w:t xml:space="preserve">DAFYDD IONAWR.</w:t>
      </w:r>
    </w:p>
    <w:p>
      <w:pPr>
        <w:widowControl w:val="on"/>
        <w:pBdr/>
        <w:spacing w:before="240" w:after="240" w:line="240" w:lineRule="auto"/>
        <w:ind w:left="0" w:right="0"/>
        <w:jc w:val="left"/>
      </w:pPr>
      <w:r>
        <w:rPr>
          <w:color w:val="000000"/>
          <w:sz w:val="24"/>
          <w:szCs w:val="24"/>
        </w:rPr>
        <w:t xml:space="preserve">Englyn o fawl i’r Bardd clodwiw am ei ymdrechiadau haeddbarch i ddiddyfnu yr Awen oddiwrth ffiloreg a sothach, a’i chysegru i wasanaeth rhinwedd a duwioldeb.</w:t>
      </w:r>
    </w:p>
    <w:p>
      <w:pPr>
        <w:widowControl w:val="on"/>
        <w:pBdr/>
        <w:spacing w:before="240" w:after="240" w:line="240" w:lineRule="auto"/>
        <w:ind w:left="0" w:right="0"/>
        <w:jc w:val="left"/>
      </w:pPr>
      <w:r>
        <w:rPr>
          <w:color w:val="000000"/>
          <w:sz w:val="24"/>
          <w:szCs w:val="24"/>
        </w:rPr>
        <w:t xml:space="preserve">Yr Awen burwen gadd barch,—­unionwyd</w:t>
      </w:r>
      <w:r>
        <w:rPr>
          <w:color w:val="000000"/>
          <w:sz w:val="24"/>
          <w:szCs w:val="24"/>
        </w:rPr>
        <w:br/>
        <w:t xml:space="preserve">   Gan IONAWR o’i hamharch;</w:t>
      </w:r>
      <w:r>
        <w:rPr>
          <w:color w:val="000000"/>
          <w:sz w:val="24"/>
          <w:szCs w:val="24"/>
        </w:rPr>
        <w:br/>
        <w:t xml:space="preserve">Hefelydd i glaf alarch</w:t>
      </w:r>
      <w:r>
        <w:rPr>
          <w:color w:val="000000"/>
          <w:sz w:val="24"/>
          <w:szCs w:val="24"/>
        </w:rPr>
        <w:br/>
        <w:t xml:space="preserve">A’i mawl yw yn ymyl arch.</w:t>
      </w:r>
    </w:p>
    <w:p>
      <w:pPr>
        <w:keepNext w:val="on"/>
        <w:widowControl w:val="on"/>
        <w:pBdr/>
        <w:spacing w:before="299" w:after="299" w:line="240" w:lineRule="auto"/>
        <w:ind w:left="0" w:right="0"/>
        <w:jc w:val="left"/>
        <w:outlineLvl w:val="1"/>
      </w:pPr>
      <w:r>
        <w:rPr>
          <w:b/>
          <w:color w:val="000000"/>
          <w:sz w:val="36"/>
          <w:szCs w:val="36"/>
        </w:rPr>
        <w:t xml:space="preserve">GWYL DDEWI.</w:t>
      </w:r>
    </w:p>
    <w:p>
      <w:pPr>
        <w:widowControl w:val="on"/>
        <w:pBdr/>
        <w:spacing w:before="240" w:after="240" w:line="240" w:lineRule="auto"/>
        <w:ind w:left="0" w:right="0"/>
        <w:jc w:val="left"/>
      </w:pPr>
      <w:r>
        <w:rPr>
          <w:color w:val="000000"/>
          <w:sz w:val="24"/>
          <w:szCs w:val="24"/>
        </w:rPr>
        <w:t xml:space="preserve">Penhillion a ddatganwyd yn Nghymdeithas Gymroaidd Rhuthyn, Gwyl Ddewi, 1823.</w:t>
      </w:r>
    </w:p>
    <w:p>
      <w:pPr>
        <w:widowControl w:val="on"/>
        <w:pBdr/>
        <w:spacing w:before="240" w:after="240" w:line="240" w:lineRule="auto"/>
        <w:ind w:left="0" w:right="0"/>
        <w:jc w:val="left"/>
      </w:pPr>
      <w:r>
        <w:rPr>
          <w:color w:val="000000"/>
          <w:sz w:val="24"/>
          <w:szCs w:val="24"/>
        </w:rPr>
        <w:t xml:space="preserve">Ton,—­“</w:t>
      </w:r>
      <w:r>
        <w:rPr>
          <w:i/>
          <w:color w:val="000000"/>
          <w:sz w:val="24"/>
          <w:szCs w:val="24"/>
        </w:rPr>
        <w:t xml:space="preserve">Ar hyd y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Trystio arfau tros y terfyn,</w:t>
      </w:r>
      <w:r>
        <w:rPr>
          <w:color w:val="000000"/>
          <w:sz w:val="24"/>
          <w:szCs w:val="24"/>
        </w:rPr>
        <w:br/>
        <w:t xml:space="preserve">Corn yn deffro cawri y dyffryn,—­</w:t>
      </w:r>
      <w:r>
        <w:rPr>
          <w:color w:val="000000"/>
          <w:sz w:val="24"/>
          <w:szCs w:val="24"/>
        </w:rPr>
        <w:br/>
        <w:t xml:space="preserve">Tanio celloedd—­gwaed yn colli,</w:t>
      </w:r>
      <w:r>
        <w:rPr>
          <w:color w:val="000000"/>
          <w:sz w:val="24"/>
          <w:szCs w:val="24"/>
        </w:rPr>
        <w:br/>
        <w:t xml:space="preserve">Yn mro Rhuthyn gynt fu’n peri</w:t>
      </w:r>
      <w:r>
        <w:rPr>
          <w:color w:val="000000"/>
          <w:sz w:val="24"/>
          <w:szCs w:val="24"/>
        </w:rPr>
        <w:br/>
        <w:t xml:space="preserve">I’r ael dduo ar Wyl Ddewi,</w:t>
      </w:r>
      <w:r>
        <w:rPr>
          <w:color w:val="000000"/>
          <w:sz w:val="24"/>
          <w:szCs w:val="24"/>
        </w:rPr>
        <w:br/>
        <w:t xml:space="preserve">         Ar hyd y nos.</w:t>
      </w:r>
    </w:p>
    <w:p>
      <w:pPr>
        <w:widowControl w:val="on"/>
        <w:pBdr/>
        <w:spacing w:before="240" w:after="240" w:line="240" w:lineRule="auto"/>
        <w:ind w:left="0" w:right="0"/>
        <w:jc w:val="left"/>
      </w:pPr>
      <w:r>
        <w:rPr>
          <w:color w:val="000000"/>
          <w:sz w:val="24"/>
          <w:szCs w:val="24"/>
        </w:rPr>
        <w:t xml:space="preserve">Heddyw darfu ystryw estron,</w:t>
      </w:r>
      <w:r>
        <w:rPr>
          <w:color w:val="000000"/>
          <w:sz w:val="24"/>
          <w:szCs w:val="24"/>
        </w:rPr>
        <w:br/>
        <w:t xml:space="preserve">Ellyll hwyr, a chyllill hirion;</w:t>
      </w:r>
      <w:r>
        <w:rPr>
          <w:color w:val="000000"/>
          <w:sz w:val="24"/>
          <w:szCs w:val="24"/>
        </w:rPr>
        <w:br/>
        <w:t xml:space="preserve">Saeson fu’n elynion inni,</w:t>
      </w:r>
      <w:r>
        <w:rPr>
          <w:color w:val="000000"/>
          <w:sz w:val="24"/>
          <w:szCs w:val="24"/>
        </w:rPr>
        <w:br/>
        <w:t xml:space="preserve">Heno gwisgant genin gwisgi—­</w:t>
      </w:r>
      <w:r>
        <w:rPr>
          <w:color w:val="000000"/>
          <w:sz w:val="24"/>
          <w:szCs w:val="24"/>
        </w:rPr>
        <w:br/>
        <w:t xml:space="preserve">Law-law’n dawel Wyl ein Dewi,</w:t>
      </w:r>
      <w:r>
        <w:rPr>
          <w:color w:val="000000"/>
          <w:sz w:val="24"/>
          <w:szCs w:val="24"/>
        </w:rPr>
        <w:br/>
        <w:t xml:space="preserve">         Ar hyd y nos.</w:t>
      </w:r>
    </w:p>
    <w:p>
      <w:pPr>
        <w:widowControl w:val="on"/>
        <w:pBdr/>
        <w:spacing w:before="240" w:after="240" w:line="240" w:lineRule="auto"/>
        <w:ind w:left="0" w:right="0"/>
        <w:jc w:val="left"/>
      </w:pPr>
      <w:r>
        <w:rPr>
          <w:color w:val="000000"/>
          <w:sz w:val="24"/>
          <w:szCs w:val="24"/>
        </w:rPr>
        <w:t xml:space="preserve">Clywch trwy Gymru’r beraidd gyngan</w:t>
      </w:r>
      <w:r>
        <w:rPr>
          <w:color w:val="000000"/>
          <w:sz w:val="24"/>
          <w:szCs w:val="24"/>
        </w:rPr>
        <w:br/>
        <w:t xml:space="preserve">Rhwygo awyr a goroian—­</w:t>
      </w:r>
      <w:r>
        <w:rPr>
          <w:color w:val="000000"/>
          <w:sz w:val="24"/>
          <w:szCs w:val="24"/>
        </w:rPr>
        <w:br/>
        <w:t xml:space="preserve">Swn telynau—­adsain llethri—­</w:t>
      </w:r>
      <w:r>
        <w:rPr>
          <w:color w:val="000000"/>
          <w:sz w:val="24"/>
          <w:szCs w:val="24"/>
        </w:rPr>
        <w:br/>
        <w:t xml:space="preserve">O Blumlumon i Eryri—­</w:t>
      </w:r>
      <w:r>
        <w:rPr>
          <w:color w:val="000000"/>
          <w:sz w:val="24"/>
          <w:szCs w:val="24"/>
        </w:rPr>
        <w:br/>
        <w:t xml:space="preserve">Gwalia ddywed—­’Daeth Gwyl Ddewi,’</w:t>
      </w:r>
      <w:r>
        <w:rPr>
          <w:color w:val="000000"/>
          <w:sz w:val="24"/>
          <w:szCs w:val="24"/>
        </w:rPr>
        <w:br/>
        <w:t xml:space="preserve">         Ar hyd y wlad.</w:t>
      </w:r>
    </w:p>
    <w:p>
      <w:pPr>
        <w:widowControl w:val="on"/>
        <w:pBdr/>
        <w:spacing w:before="240" w:after="240" w:line="240" w:lineRule="auto"/>
        <w:ind w:left="0" w:right="0"/>
        <w:jc w:val="left"/>
      </w:pPr>
      <w:r>
        <w:rPr>
          <w:color w:val="000000"/>
          <w:sz w:val="24"/>
          <w:szCs w:val="24"/>
        </w:rPr>
        <w:t xml:space="preserve">Felly ninnau rhoddwn fonllef</w:t>
      </w:r>
      <w:r>
        <w:rPr>
          <w:color w:val="000000"/>
          <w:sz w:val="24"/>
          <w:szCs w:val="24"/>
        </w:rPr>
        <w:br/>
        <w:t xml:space="preserve">Peraidd lais ac adlais cydlef;</w:t>
      </w:r>
      <w:r>
        <w:rPr>
          <w:color w:val="000000"/>
          <w:sz w:val="24"/>
          <w:szCs w:val="24"/>
        </w:rPr>
        <w:br/>
        <w:t xml:space="preserve">Rhaid i’r galon wirion oeri</w:t>
      </w:r>
      <w:r>
        <w:rPr>
          <w:color w:val="000000"/>
          <w:sz w:val="24"/>
          <w:szCs w:val="24"/>
        </w:rPr>
        <w:br/>
        <w:t xml:space="preserve">Cyn’r anghofiwn wlad ein geni,</w:t>
      </w:r>
      <w:r>
        <w:rPr>
          <w:color w:val="000000"/>
          <w:sz w:val="24"/>
          <w:szCs w:val="24"/>
        </w:rPr>
        <w:br/>
        <w:t xml:space="preserve">Na gwledd Awen bob Gwyl Ddewi,</w:t>
      </w:r>
      <w:r>
        <w:rPr>
          <w:color w:val="000000"/>
          <w:sz w:val="24"/>
          <w:szCs w:val="24"/>
        </w:rPr>
        <w:br/>
        <w:t xml:space="preserve">         Ar hyd y wlad.</w:t>
      </w:r>
    </w:p>
    <w:p>
      <w:pPr>
        <w:keepNext w:val="on"/>
        <w:widowControl w:val="on"/>
        <w:pBdr/>
        <w:spacing w:before="299" w:after="299" w:line="240" w:lineRule="auto"/>
        <w:ind w:left="0" w:right="0"/>
        <w:jc w:val="left"/>
        <w:outlineLvl w:val="1"/>
      </w:pPr>
      <w:r>
        <w:rPr>
          <w:b/>
          <w:color w:val="000000"/>
          <w:sz w:val="36"/>
          <w:szCs w:val="36"/>
        </w:rPr>
        <w:t xml:space="preserve">EISTEDDFOD Y WYDDGRUG.</w:t>
      </w:r>
    </w:p>
    <w:p>
      <w:pPr>
        <w:widowControl w:val="on"/>
        <w:pBdr/>
        <w:spacing w:before="240" w:after="240" w:line="240" w:lineRule="auto"/>
        <w:ind w:left="0" w:right="0"/>
        <w:jc w:val="left"/>
      </w:pPr>
      <w:r>
        <w:rPr>
          <w:b/>
          <w:color w:val="000000"/>
          <w:sz w:val="24"/>
          <w:szCs w:val="24"/>
        </w:rPr>
        <w:t xml:space="preserve">AT MR. E. PARRY, CAERLLEON.</w:t>
      </w:r>
    </w:p>
    <w:p>
      <w:pPr>
        <w:widowControl w:val="on"/>
        <w:pBdr/>
        <w:spacing w:before="240" w:after="240" w:line="240" w:lineRule="auto"/>
        <w:ind w:left="0" w:right="0"/>
        <w:jc w:val="left"/>
      </w:pPr>
      <w:r>
        <w:rPr>
          <w:i/>
          <w:color w:val="000000"/>
          <w:sz w:val="24"/>
          <w:szCs w:val="24"/>
        </w:rPr>
        <w:t xml:space="preserve">Wyddgrug, Awst 16eg, 1823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Goroian! goroian!  Mr. Parry anwyl.  Bydd Callestr yn enwocaf o’r enwogion eto.  Yr ydwyf newydd ddychwelyd o ystafell y dirprwywyr yn y Leeswood Arms, lle y cydsyniodd y gwladgarol Syr Edward Llwyd i gymeryd y gadair yn ein Heisteddfod; a rhoddodd 5l. at ddwyn y draul.  Gosododd y mater o flaen yr uchel-reithwyr (</w:t>
      </w:r>
      <w:r>
        <w:rPr>
          <w:i/>
          <w:color w:val="000000"/>
          <w:sz w:val="24"/>
          <w:szCs w:val="24"/>
        </w:rPr>
        <w:t xml:space="preserve">grand jury</w:t>
      </w:r>
      <w:r>
        <w:rPr>
          <w:color w:val="000000"/>
          <w:sz w:val="24"/>
          <w:szCs w:val="24"/>
        </w:rPr>
        <w:t xml:space="preserve">) am y Sir, a thanysgrifiodd pob un o honynt bunt, gydag addaw ei noddi.  Taflodd yr Uchel-sirydd ei deir-punt at y draul, gan addunedu, er mai Sais oedd, y byddai iddo noddi athrylith gwlad ei henafiaid hyd angeu.  Dyma ddechreu yn iawn onide!  Bellach, fy nghyfaill, ni raid i chwi wrido wrth son am eich sir gynhennid.  Mae tan yn y gallestr, ac wedi ei tharaw o dde, hi a wna holl Gymru “yn brydferth goelcerth i gyd.”  Gosododd Callestr yr engraifft i holl siroedd eraill Cymru, trwy gymeryd y peth yn orchwyl y sir, yn y cyfarfod uchaf sydd ganddi.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Nid oeddym ar y cyntaf yn meddwl ond am un bunt yn wobrau am y cyfansoddiadau goreu; maent yn awr wedi eu codi i bump, a disgwylir pan y cyferfydd y dirprwywyr nesaf y gellir eu hychwanegu eto.  Dyna’r pryd y llwyr benderfynir ar y testynau, yr amser, y barnwyr, a’r gwobrau; a byddaf yn sicr o anfon rhai o’r hysbysiadau argraffedig yn gyntaf oll i fy nghyfaill caredig a gwresog o Gaer, heb ddymuno mwy na’i weled yn ymgeisiwr llwyddianus.</w:t>
      </w:r>
    </w:p>
    <w:p>
      <w:pPr>
        <w:widowControl w:val="on"/>
        <w:pBdr/>
        <w:spacing w:before="240" w:after="240" w:line="240" w:lineRule="auto"/>
        <w:ind w:left="0" w:right="0"/>
        <w:jc w:val="left"/>
      </w:pPr>
      <w:r>
        <w:rPr>
          <w:color w:val="000000"/>
          <w:sz w:val="24"/>
          <w:szCs w:val="24"/>
        </w:rPr>
        <w:t xml:space="preserve">Mi a glywais fod Mrs. Parry a’i mab yn iach galonnog.—­Dyma i chwi ychydig rigwm a gysoddais wythnos neu ddwy yn ol, ar destun a mesur can ragorach y doniol Erfyl.  Chwi a welwch wrthi mai amcan at annerch y “gwr ieuanc dieithr” ydyw, fel pe buaswn wyddfodol.</w:t>
      </w:r>
    </w:p>
    <w:p>
      <w:pPr>
        <w:widowControl w:val="on"/>
        <w:pBdr/>
        <w:spacing w:before="240" w:after="240" w:line="240" w:lineRule="auto"/>
        <w:ind w:left="0" w:right="0"/>
        <w:jc w:val="left"/>
      </w:pPr>
      <w:r>
        <w:rPr>
          <w:color w:val="000000"/>
          <w:sz w:val="24"/>
          <w:szCs w:val="24"/>
        </w:rPr>
        <w:t xml:space="preserve">Henffych, amhrisiadwy drysor,</w:t>
      </w:r>
      <w:r>
        <w:rPr>
          <w:color w:val="000000"/>
          <w:sz w:val="24"/>
          <w:szCs w:val="24"/>
        </w:rPr>
        <w:br/>
        <w:t xml:space="preserve">   Blaenffrwyth y serchiadau mad;</w:t>
      </w:r>
      <w:r>
        <w:rPr>
          <w:color w:val="000000"/>
          <w:sz w:val="24"/>
          <w:szCs w:val="24"/>
        </w:rPr>
        <w:br/>
        <w:t xml:space="preserve">Ni fedd natur bleser rhagor</w:t>
      </w:r>
      <w:r>
        <w:rPr>
          <w:color w:val="000000"/>
          <w:sz w:val="24"/>
          <w:szCs w:val="24"/>
        </w:rPr>
        <w:br/>
        <w:t xml:space="preserve">   Na theimladau mam a thad.</w:t>
      </w:r>
    </w:p>
    <w:p>
      <w:pPr>
        <w:widowControl w:val="on"/>
        <w:pBdr/>
        <w:spacing w:before="240" w:after="240" w:line="240" w:lineRule="auto"/>
        <w:ind w:left="0" w:right="0"/>
        <w:jc w:val="left"/>
      </w:pPr>
      <w:r>
        <w:rPr>
          <w:color w:val="000000"/>
          <w:sz w:val="24"/>
          <w:szCs w:val="24"/>
        </w:rPr>
        <w:t xml:space="preserve">Wrth olygu’th wyneb siriol,</w:t>
      </w:r>
      <w:r>
        <w:rPr>
          <w:color w:val="000000"/>
          <w:sz w:val="24"/>
          <w:szCs w:val="24"/>
        </w:rPr>
        <w:br/>
        <w:t xml:space="preserve">   Gaiff dieithr godi ei lef,</w:t>
      </w:r>
      <w:r>
        <w:rPr>
          <w:color w:val="000000"/>
          <w:sz w:val="24"/>
          <w:szCs w:val="24"/>
        </w:rPr>
        <w:br/>
        <w:t xml:space="preserve">’Mhell uwchlaw syniadau bydol—­</w:t>
      </w:r>
      <w:r>
        <w:rPr>
          <w:color w:val="000000"/>
          <w:sz w:val="24"/>
          <w:szCs w:val="24"/>
        </w:rPr>
        <w:br/>
        <w:t xml:space="preserve">   Erfyn it’ fendithion Nef?</w:t>
      </w:r>
    </w:p>
    <w:p>
      <w:pPr>
        <w:widowControl w:val="on"/>
        <w:pBdr/>
        <w:spacing w:before="240" w:after="240" w:line="240" w:lineRule="auto"/>
        <w:ind w:left="0" w:right="0"/>
        <w:jc w:val="left"/>
      </w:pPr>
      <w:r>
        <w:rPr>
          <w:color w:val="000000"/>
          <w:sz w:val="24"/>
          <w:szCs w:val="24"/>
        </w:rPr>
        <w:t xml:space="preserve">Nid am gyfoeth, clod, na glendid</w:t>
      </w:r>
      <w:r>
        <w:rPr>
          <w:color w:val="000000"/>
          <w:sz w:val="24"/>
          <w:szCs w:val="24"/>
        </w:rPr>
        <w:br/>
        <w:t xml:space="preserve">   Caiff fy nymuniadau fod;</w:t>
      </w:r>
      <w:r>
        <w:rPr>
          <w:color w:val="000000"/>
          <w:sz w:val="24"/>
          <w:szCs w:val="24"/>
        </w:rPr>
        <w:br/>
        <w:t xml:space="preserve">Dylai deiliaid tragwyddolfyd</w:t>
      </w:r>
      <w:r>
        <w:rPr>
          <w:color w:val="000000"/>
          <w:sz w:val="24"/>
          <w:szCs w:val="24"/>
        </w:rPr>
        <w:br/>
        <w:t xml:space="preserve">   Gyrchu at amgenach nod.</w:t>
      </w:r>
    </w:p>
    <w:p>
      <w:pPr>
        <w:widowControl w:val="on"/>
        <w:pBdr/>
        <w:spacing w:before="240" w:after="240" w:line="240" w:lineRule="auto"/>
        <w:ind w:left="0" w:right="0"/>
        <w:jc w:val="left"/>
      </w:pPr>
      <w:r>
        <w:rPr>
          <w:color w:val="000000"/>
          <w:sz w:val="24"/>
          <w:szCs w:val="24"/>
        </w:rPr>
        <w:t xml:space="preserve">Boed i’th rudd sy’n awr a’i gogwydd</w:t>
      </w:r>
      <w:r>
        <w:rPr>
          <w:color w:val="000000"/>
          <w:sz w:val="24"/>
          <w:szCs w:val="24"/>
        </w:rPr>
        <w:br/>
        <w:t xml:space="preserve">   At y bur dyneraidd fron,</w:t>
      </w:r>
      <w:r>
        <w:rPr>
          <w:color w:val="000000"/>
          <w:sz w:val="24"/>
          <w:szCs w:val="24"/>
        </w:rPr>
        <w:br/>
        <w:t xml:space="preserve">Ddangos oedran diniweidrwydd,—­</w:t>
      </w:r>
      <w:r>
        <w:rPr>
          <w:color w:val="000000"/>
          <w:sz w:val="24"/>
          <w:szCs w:val="24"/>
        </w:rPr>
        <w:br/>
        <w:t xml:space="preserve">   Gwisged bob lledneisrwydd llon.</w:t>
      </w:r>
    </w:p>
    <w:p>
      <w:pPr>
        <w:widowControl w:val="on"/>
        <w:pBdr/>
        <w:spacing w:before="240" w:after="240" w:line="240" w:lineRule="auto"/>
        <w:ind w:left="0" w:right="0"/>
        <w:jc w:val="left"/>
      </w:pPr>
      <w:r>
        <w:rPr>
          <w:color w:val="000000"/>
          <w:sz w:val="24"/>
          <w:szCs w:val="24"/>
        </w:rPr>
        <w:t xml:space="preserve">Dy wefus sydd wrth ei chusanu</w:t>
      </w:r>
      <w:r>
        <w:rPr>
          <w:color w:val="000000"/>
          <w:sz w:val="24"/>
          <w:szCs w:val="24"/>
        </w:rPr>
        <w:br/>
        <w:t xml:space="preserve">   ’N ail i rosyn teg ei liw,—­</w:t>
      </w:r>
      <w:r>
        <w:rPr>
          <w:color w:val="000000"/>
          <w:sz w:val="24"/>
          <w:szCs w:val="24"/>
        </w:rPr>
        <w:br/>
        <w:t xml:space="preserve">Boed i hon yn ieuanc ddysgu</w:t>
      </w:r>
      <w:r>
        <w:rPr>
          <w:color w:val="000000"/>
          <w:sz w:val="24"/>
          <w:szCs w:val="24"/>
        </w:rPr>
        <w:br/>
        <w:t xml:space="preserve">   Deisyf am fendithion Duw.</w:t>
      </w:r>
    </w:p>
    <w:p>
      <w:pPr>
        <w:widowControl w:val="on"/>
        <w:pBdr/>
        <w:spacing w:before="240" w:after="240" w:line="240" w:lineRule="auto"/>
        <w:ind w:left="0" w:right="0"/>
        <w:jc w:val="left"/>
      </w:pPr>
      <w:r>
        <w:rPr>
          <w:color w:val="000000"/>
          <w:sz w:val="24"/>
          <w:szCs w:val="24"/>
        </w:rPr>
        <w:t xml:space="preserve">Na wna achos wylo defnyn</w:t>
      </w:r>
      <w:r>
        <w:rPr>
          <w:color w:val="000000"/>
          <w:sz w:val="24"/>
          <w:szCs w:val="24"/>
        </w:rPr>
        <w:br/>
        <w:t xml:space="preserve">   O’r llygaid ’nawr mewn cwsg sy’n cloi,</w:t>
      </w:r>
      <w:r>
        <w:rPr>
          <w:color w:val="000000"/>
          <w:sz w:val="24"/>
          <w:szCs w:val="24"/>
        </w:rPr>
        <w:br/>
        <w:t xml:space="preserve">Ond i dlodi dyro ddeigryn</w:t>
      </w:r>
      <w:r>
        <w:rPr>
          <w:color w:val="000000"/>
          <w:sz w:val="24"/>
          <w:szCs w:val="24"/>
        </w:rPr>
        <w:br/>
        <w:t xml:space="preserve">   Os na feddi fwy i’w roi.</w:t>
      </w:r>
    </w:p>
    <w:p>
      <w:pPr>
        <w:widowControl w:val="on"/>
        <w:pBdr/>
        <w:spacing w:before="240" w:after="240" w:line="240" w:lineRule="auto"/>
        <w:ind w:left="0" w:right="0"/>
        <w:jc w:val="left"/>
      </w:pPr>
      <w:r>
        <w:rPr>
          <w:color w:val="000000"/>
          <w:sz w:val="24"/>
          <w:szCs w:val="24"/>
        </w:rPr>
        <w:t xml:space="preserve">Dy ddwy law, sy’n awr mor dyner,</w:t>
      </w:r>
      <w:r>
        <w:rPr>
          <w:color w:val="000000"/>
          <w:sz w:val="24"/>
          <w:szCs w:val="24"/>
        </w:rPr>
        <w:br/>
        <w:t xml:space="preserve">   Na bo iddynt gynnyg cam;</w:t>
      </w:r>
      <w:r>
        <w:rPr>
          <w:color w:val="000000"/>
          <w:sz w:val="24"/>
          <w:szCs w:val="24"/>
        </w:rPr>
        <w:br/>
        <w:t xml:space="preserve">Ond rho ’mhleth i ddweyd dy bader</w:t>
      </w:r>
      <w:r>
        <w:rPr>
          <w:color w:val="000000"/>
          <w:sz w:val="24"/>
          <w:szCs w:val="24"/>
        </w:rPr>
        <w:br/>
        <w:t xml:space="preserve">   Ac i ofyn bendith mam.</w:t>
      </w:r>
    </w:p>
    <w:p>
      <w:pPr>
        <w:widowControl w:val="on"/>
        <w:pBdr/>
        <w:spacing w:before="240" w:after="240" w:line="240" w:lineRule="auto"/>
        <w:ind w:left="0" w:right="0"/>
        <w:jc w:val="left"/>
      </w:pPr>
      <w:r>
        <w:rPr>
          <w:color w:val="000000"/>
          <w:sz w:val="24"/>
          <w:szCs w:val="24"/>
        </w:rPr>
        <w:t xml:space="preserve">Na boed gwen dy wyneb tirion</w:t>
      </w:r>
      <w:r>
        <w:rPr>
          <w:color w:val="000000"/>
          <w:sz w:val="24"/>
          <w:szCs w:val="24"/>
        </w:rPr>
        <w:br/>
        <w:t xml:space="preserve">   Byth yn gymysg gyda thrals,</w:t>
      </w:r>
      <w:r>
        <w:rPr>
          <w:color w:val="000000"/>
          <w:sz w:val="24"/>
          <w:szCs w:val="24"/>
        </w:rPr>
        <w:br/>
        <w:t xml:space="preserve">Ac na chaffo brad ddichellion</w:t>
      </w:r>
      <w:r>
        <w:rPr>
          <w:color w:val="000000"/>
          <w:sz w:val="24"/>
          <w:szCs w:val="24"/>
        </w:rPr>
        <w:br/>
        <w:t xml:space="preserve">   Le i lechu dan dy ais.</w:t>
      </w:r>
    </w:p>
    <w:p>
      <w:pPr>
        <w:widowControl w:val="on"/>
        <w:pBdr/>
        <w:spacing w:before="240" w:after="240" w:line="240" w:lineRule="auto"/>
        <w:ind w:left="0" w:right="0"/>
        <w:jc w:val="left"/>
      </w:pPr>
      <w:r>
        <w:rPr>
          <w:color w:val="000000"/>
          <w:sz w:val="24"/>
          <w:szCs w:val="24"/>
        </w:rPr>
        <w:t xml:space="preserve">Na boed byth i’th draed ysgogi</w:t>
      </w:r>
      <w:r>
        <w:rPr>
          <w:color w:val="000000"/>
          <w:sz w:val="24"/>
          <w:szCs w:val="24"/>
        </w:rPr>
        <w:br/>
        <w:t xml:space="preserve">   Oddiar ffordd ddaionus Duw: </w:t>
      </w:r>
      <w:r>
        <w:rPr>
          <w:color w:val="000000"/>
          <w:sz w:val="24"/>
          <w:szCs w:val="24"/>
        </w:rPr>
        <w:br/>
        <w:t xml:space="preserve">Er ei chau a drain a drysni—­</w:t>
      </w:r>
      <w:r>
        <w:rPr>
          <w:color w:val="000000"/>
          <w:sz w:val="24"/>
          <w:szCs w:val="24"/>
        </w:rPr>
        <w:br/>
        <w:t xml:space="preserve">   Llwybr i’r Baradwys yw.</w:t>
      </w:r>
    </w:p>
    <w:p>
      <w:pPr>
        <w:widowControl w:val="on"/>
        <w:pBdr/>
        <w:spacing w:before="240" w:after="240" w:line="240" w:lineRule="auto"/>
        <w:ind w:left="0" w:right="0"/>
        <w:jc w:val="left"/>
      </w:pPr>
      <w:r>
        <w:rPr>
          <w:color w:val="000000"/>
          <w:sz w:val="24"/>
          <w:szCs w:val="24"/>
        </w:rPr>
        <w:t xml:space="preserve">Boed i’th riaint fyw i’th arwain</w:t>
      </w:r>
      <w:r>
        <w:rPr>
          <w:color w:val="000000"/>
          <w:sz w:val="24"/>
          <w:szCs w:val="24"/>
        </w:rPr>
        <w:br/>
        <w:t xml:space="preserve">   Gam a cham ar lwybrau gwir;</w:t>
      </w:r>
      <w:r>
        <w:rPr>
          <w:color w:val="000000"/>
          <w:sz w:val="24"/>
          <w:szCs w:val="24"/>
        </w:rPr>
        <w:br/>
        <w:t xml:space="preserve">Na foed arnat ras yn angen</w:t>
      </w:r>
      <w:r>
        <w:rPr>
          <w:color w:val="000000"/>
          <w:sz w:val="24"/>
          <w:szCs w:val="24"/>
        </w:rPr>
        <w:br/>
        <w:t xml:space="preserve">   Tra yma yn yr anial dir.</w:t>
      </w:r>
    </w:p>
    <w:p>
      <w:pPr>
        <w:widowControl w:val="on"/>
        <w:pBdr/>
        <w:spacing w:before="240" w:after="240" w:line="240" w:lineRule="auto"/>
        <w:ind w:left="0" w:right="0"/>
        <w:jc w:val="left"/>
      </w:pPr>
      <w:r>
        <w:rPr>
          <w:color w:val="000000"/>
          <w:sz w:val="24"/>
          <w:szCs w:val="24"/>
        </w:rPr>
        <w:t xml:space="preserve">Yr ydwyf yn gyrru eich llyfrau yn ol, gyda’r diolchgaiwch gwresocaf am eu benthyg.  Yn y sypyn, hefyd, cewch hen ysgrif-lyfr, haws ei ddeall na’r llall:  mynnwn gyfeirio eich sylw at y “Cywydd i law merch,” ac ni chewch eich siomi.  Mae beirniaid da wedi meddwl mai llaw ysgrifen SION TUDUR ei hun ydyw y llyfr hwn, ond prin y gallaf goelio hynny.  Yn Rhuthyn y prynais i ef, am 1s. 6c.  ‘Digon o newid arno,’ meddwch chwithau.  Pe meddyliwn na byddai yn bechod anfaddeuol, gormeswn ar eich tiriondeb ymhellach, a gofynwn am fenthyg </w:t>
      </w:r>
      <w:r>
        <w:rPr>
          <w:i/>
          <w:color w:val="000000"/>
          <w:sz w:val="24"/>
          <w:szCs w:val="24"/>
        </w:rPr>
        <w:t xml:space="preserve">Transactions of the Cymmrodorion</w:t>
      </w:r>
      <w:r>
        <w:rPr>
          <w:color w:val="000000"/>
          <w:sz w:val="24"/>
          <w:szCs w:val="24"/>
        </w:rPr>
        <w:t xml:space="preserve">, yn ol gyda’r dygiedydd.  Yr ydwyf, ar ddymuniad gwr Eglwysig, yn bwriadu cyfieithu “Hanes y Cymry, o farwolaeth Llewelyn hyd eu hundeb a Lloegr.”</w:t>
      </w:r>
    </w:p>
    <w:p>
      <w:pPr>
        <w:widowControl w:val="on"/>
        <w:pBdr/>
        <w:spacing w:before="240" w:after="240" w:line="240" w:lineRule="auto"/>
        <w:ind w:left="0" w:right="0"/>
        <w:jc w:val="left"/>
      </w:pPr>
      <w:r>
        <w:rPr>
          <w:color w:val="000000"/>
          <w:sz w:val="24"/>
          <w:szCs w:val="24"/>
        </w:rPr>
        <w:t xml:space="preserve">Maddeuwch fusgrellni fy llythyr,—­yn wir mae gorfoledd am lwyddiant ein</w:t>
      </w:r>
      <w:r>
        <w:rPr>
          <w:color w:val="000000"/>
          <w:sz w:val="24"/>
          <w:szCs w:val="24"/>
        </w:rPr>
        <w:br/>
        <w:t xml:space="preserve">Heisteddfod wedi fy nghymysgu yn llwyr, fel na wn pa beth a ysgrifenais.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“RHYWUN.”</w:t>
      </w:r>
    </w:p>
    <w:p>
      <w:pPr>
        <w:widowControl w:val="on"/>
        <w:pBdr/>
        <w:spacing w:before="240" w:after="240" w:line="240" w:lineRule="auto"/>
        <w:ind w:left="0" w:right="0"/>
        <w:jc w:val="left"/>
      </w:pPr>
      <w:r>
        <w:rPr>
          <w:color w:val="000000"/>
          <w:sz w:val="24"/>
          <w:szCs w:val="24"/>
        </w:rPr>
        <w:t xml:space="preserve">Clywais lawer son a siarad</w:t>
      </w:r>
      <w:r>
        <w:rPr>
          <w:color w:val="000000"/>
          <w:sz w:val="24"/>
          <w:szCs w:val="24"/>
        </w:rPr>
        <w:br/>
        <w:t xml:space="preserve">Fod rhyw boen yn dilyn cariad;</w:t>
      </w:r>
      <w:r>
        <w:rPr>
          <w:color w:val="000000"/>
          <w:sz w:val="24"/>
          <w:szCs w:val="24"/>
        </w:rPr>
        <w:br/>
        <w:t xml:space="preserve">Ar y son gwnawn innau chwerthin</w:t>
      </w:r>
      <w:r>
        <w:rPr>
          <w:color w:val="000000"/>
          <w:sz w:val="24"/>
          <w:szCs w:val="24"/>
        </w:rPr>
        <w:br/>
        <w:t xml:space="preserve">Nes y gwelais wyneb Rhywun.</w:t>
      </w:r>
    </w:p>
    <w:p>
      <w:pPr>
        <w:widowControl w:val="on"/>
        <w:pBdr/>
        <w:spacing w:before="240" w:after="240" w:line="240" w:lineRule="auto"/>
        <w:ind w:left="0" w:right="0"/>
        <w:jc w:val="left"/>
      </w:pPr>
      <w:r>
        <w:rPr>
          <w:color w:val="000000"/>
          <w:sz w:val="24"/>
          <w:szCs w:val="24"/>
        </w:rPr>
        <w:t xml:space="preserve">Ni wna cyngor, ni wna cysur,</w:t>
      </w:r>
      <w:r>
        <w:rPr>
          <w:color w:val="000000"/>
          <w:sz w:val="24"/>
          <w:szCs w:val="24"/>
        </w:rPr>
        <w:br/>
        <w:t xml:space="preserve">Ni wna canmil mwy o ddolur,</w:t>
      </w:r>
      <w:r>
        <w:rPr>
          <w:color w:val="000000"/>
          <w:sz w:val="24"/>
          <w:szCs w:val="24"/>
        </w:rPr>
        <w:br/>
        <w:t xml:space="preserve">Ac ni wna ceryddon undyn</w:t>
      </w:r>
      <w:r>
        <w:rPr>
          <w:color w:val="000000"/>
          <w:sz w:val="24"/>
          <w:szCs w:val="24"/>
        </w:rPr>
        <w:br/>
        <w:t xml:space="preserve">Beri im’ beidio caru Rhywun.</w:t>
      </w:r>
    </w:p>
    <w:p>
      <w:pPr>
        <w:widowControl w:val="on"/>
        <w:pBdr/>
        <w:spacing w:before="240" w:after="240" w:line="240" w:lineRule="auto"/>
        <w:ind w:left="0" w:right="0"/>
        <w:jc w:val="left"/>
      </w:pPr>
      <w:r>
        <w:rPr>
          <w:color w:val="000000"/>
          <w:sz w:val="24"/>
          <w:szCs w:val="24"/>
        </w:rPr>
        <w:t xml:space="preserve">Gwyn ac oer yw marmor mynydd,</w:t>
      </w:r>
      <w:r>
        <w:rPr>
          <w:color w:val="000000"/>
          <w:sz w:val="24"/>
          <w:szCs w:val="24"/>
        </w:rPr>
        <w:br/>
        <w:t xml:space="preserve">Gwyn ac oer yw ewyn nentydd;</w:t>
      </w:r>
      <w:r>
        <w:rPr>
          <w:color w:val="000000"/>
          <w:sz w:val="24"/>
          <w:szCs w:val="24"/>
        </w:rPr>
        <w:br/>
        <w:t xml:space="preserve">Gwyn ac oer yw eira Berwyn,</w:t>
      </w:r>
      <w:r>
        <w:rPr>
          <w:color w:val="000000"/>
          <w:sz w:val="24"/>
          <w:szCs w:val="24"/>
        </w:rPr>
        <w:br/>
        <w:t xml:space="preserve">Gwynnach, oerach, dwyfron Rhywun.</w:t>
      </w:r>
    </w:p>
    <w:p>
      <w:pPr>
        <w:widowControl w:val="on"/>
        <w:pBdr/>
        <w:spacing w:before="240" w:after="240" w:line="240" w:lineRule="auto"/>
        <w:ind w:left="0" w:right="0"/>
        <w:jc w:val="left"/>
      </w:pPr>
      <w:r>
        <w:rPr>
          <w:color w:val="000000"/>
          <w:sz w:val="24"/>
          <w:szCs w:val="24"/>
        </w:rPr>
        <w:t xml:space="preserve">Er cael llygaid fel y perlau. </w:t>
      </w:r>
      <w:r>
        <w:rPr>
          <w:color w:val="000000"/>
          <w:sz w:val="24"/>
          <w:szCs w:val="24"/>
        </w:rPr>
        <w:br/>
        <w:t xml:space="preserve">Er cael cwrel yn wefusau,</w:t>
      </w:r>
      <w:r>
        <w:rPr>
          <w:color w:val="000000"/>
          <w:sz w:val="24"/>
          <w:szCs w:val="24"/>
        </w:rPr>
        <w:br/>
        <w:t xml:space="preserve">Er cael gruddiau fel y rhosyn,</w:t>
      </w:r>
      <w:r>
        <w:rPr>
          <w:color w:val="000000"/>
          <w:sz w:val="24"/>
          <w:szCs w:val="24"/>
        </w:rPr>
        <w:br/>
        <w:t xml:space="preserve">Carreg ydyw calon Rhywun.</w:t>
      </w:r>
    </w:p>
    <w:p>
      <w:pPr>
        <w:widowControl w:val="on"/>
        <w:pBdr/>
        <w:spacing w:before="240" w:after="240" w:line="240" w:lineRule="auto"/>
        <w:ind w:left="0" w:right="0"/>
        <w:jc w:val="left"/>
      </w:pPr>
      <w:r>
        <w:rPr>
          <w:color w:val="000000"/>
          <w:sz w:val="24"/>
          <w:szCs w:val="24"/>
        </w:rPr>
        <w:t xml:space="preserve">Tra bo clogwyn yn Eryri,</w:t>
      </w:r>
      <w:r>
        <w:rPr>
          <w:color w:val="000000"/>
          <w:sz w:val="24"/>
          <w:szCs w:val="24"/>
        </w:rPr>
        <w:br/>
        <w:t xml:space="preserve">Tra bo coed ar ben y Beili,</w:t>
      </w:r>
      <w:r>
        <w:rPr>
          <w:color w:val="000000"/>
          <w:sz w:val="24"/>
          <w:szCs w:val="24"/>
        </w:rPr>
        <w:br/>
        <w:t xml:space="preserve">Tra bo dwfr yn afon Alun,</w:t>
      </w:r>
      <w:r>
        <w:rPr>
          <w:color w:val="000000"/>
          <w:sz w:val="24"/>
          <w:szCs w:val="24"/>
        </w:rPr>
        <w:br/>
        <w:t xml:space="preserve">Cadwaf galon bur i Rywun.</w:t>
      </w:r>
    </w:p>
    <w:p>
      <w:pPr>
        <w:widowControl w:val="on"/>
        <w:pBdr/>
        <w:spacing w:before="240" w:after="240" w:line="240" w:lineRule="auto"/>
        <w:ind w:left="0" w:right="0"/>
        <w:jc w:val="left"/>
      </w:pPr>
      <w:r>
        <w:rPr>
          <w:color w:val="000000"/>
          <w:sz w:val="24"/>
          <w:szCs w:val="24"/>
        </w:rPr>
        <w:t xml:space="preserve">Pa le bynnag bo’m tynghedfen,</w:t>
      </w:r>
      <w:r>
        <w:rPr>
          <w:color w:val="000000"/>
          <w:sz w:val="24"/>
          <w:szCs w:val="24"/>
        </w:rPr>
        <w:br/>
        <w:t xml:space="preserve">P’un ai Berhiw ai Rhydychen,</w:t>
      </w:r>
      <w:r>
        <w:rPr>
          <w:color w:val="000000"/>
          <w:sz w:val="24"/>
          <w:szCs w:val="24"/>
        </w:rPr>
        <w:br/>
        <w:t xml:space="preserve">Am fy nghariad os bydd gofyn,</w:t>
      </w:r>
      <w:r>
        <w:rPr>
          <w:color w:val="000000"/>
          <w:sz w:val="24"/>
          <w:szCs w:val="24"/>
        </w:rPr>
        <w:br/>
        <w:t xml:space="preserve">Fy unig ateb i fydd—­Rhywun.</w:t>
      </w:r>
    </w:p>
    <w:p>
      <w:pPr>
        <w:widowControl w:val="on"/>
        <w:pBdr/>
        <w:spacing w:before="240" w:after="240" w:line="240" w:lineRule="auto"/>
        <w:ind w:left="0" w:right="0"/>
        <w:jc w:val="left"/>
      </w:pPr>
      <w:r>
        <w:rPr>
          <w:color w:val="000000"/>
          <w:sz w:val="24"/>
          <w:szCs w:val="24"/>
        </w:rPr>
        <w:t xml:space="preserve">Caiff yr haul fachludo’r borau,</w:t>
      </w:r>
      <w:r>
        <w:rPr>
          <w:color w:val="000000"/>
          <w:sz w:val="24"/>
          <w:szCs w:val="24"/>
        </w:rPr>
        <w:br/>
        <w:t xml:space="preserve">Ac a moelydd yn gymylau,—­</w:t>
      </w:r>
      <w:r>
        <w:rPr>
          <w:color w:val="000000"/>
          <w:sz w:val="24"/>
          <w:szCs w:val="24"/>
        </w:rPr>
        <w:br/>
        <w:t xml:space="preserve">Gwisgir fi mewn amdo purwyn</w:t>
      </w:r>
      <w:r>
        <w:rPr>
          <w:color w:val="000000"/>
          <w:sz w:val="24"/>
          <w:szCs w:val="24"/>
        </w:rPr>
        <w:br/>
        <w:t xml:space="preserve">Cyn y peidiaf garu Rhywun.</w:t>
      </w:r>
    </w:p>
    <w:p>
      <w:pPr>
        <w:widowControl w:val="on"/>
        <w:pBdr/>
        <w:spacing w:before="240" w:after="240" w:line="240" w:lineRule="auto"/>
        <w:ind w:left="0" w:right="0"/>
        <w:jc w:val="left"/>
      </w:pPr>
      <w:r>
        <w:rPr>
          <w:color w:val="000000"/>
          <w:sz w:val="24"/>
          <w:szCs w:val="24"/>
        </w:rPr>
        <w:t xml:space="preserve">[Cartref Gwyn:  “Gwynnach, oerach, dwyfron Rhywun.”:  alun48.jpg]</w:t>
      </w:r>
    </w:p>
    <w:p>
      <w:pPr>
        <w:keepNext w:val="on"/>
        <w:widowControl w:val="on"/>
        <w:pBdr/>
        <w:spacing w:before="299" w:after="299" w:line="240" w:lineRule="auto"/>
        <w:ind w:left="0" w:right="0"/>
        <w:jc w:val="left"/>
        <w:outlineLvl w:val="1"/>
      </w:pPr>
      <w:r>
        <w:rPr>
          <w:b/>
          <w:color w:val="000000"/>
          <w:sz w:val="36"/>
          <w:szCs w:val="36"/>
        </w:rPr>
        <w:t xml:space="preserve">MAES GARMON.</w:t>
      </w:r>
    </w:p>
    <w:p>
      <w:pPr>
        <w:widowControl w:val="on"/>
        <w:pBdr/>
        <w:spacing w:before="240" w:after="240" w:line="240" w:lineRule="auto"/>
        <w:ind w:left="0" w:right="0"/>
        <w:jc w:val="left"/>
      </w:pPr>
      <w:r>
        <w:rPr>
          <w:i/>
          <w:color w:val="000000"/>
          <w:sz w:val="24"/>
          <w:szCs w:val="24"/>
        </w:rPr>
        <w:t xml:space="preserve">Rhagymadrodd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Boed Hector flaenor a’i floedd,</w:t>
      </w:r>
      <w:r>
        <w:rPr>
          <w:color w:val="000000"/>
          <w:sz w:val="24"/>
          <w:szCs w:val="24"/>
        </w:rPr>
        <w:br/>
        <w:t xml:space="preserve">Eirf Illium a’i rhyfeloedd,</w:t>
      </w:r>
      <w:r>
        <w:rPr>
          <w:color w:val="000000"/>
          <w:sz w:val="24"/>
          <w:szCs w:val="24"/>
        </w:rPr>
        <w:br/>
        <w:t xml:space="preserve">Groeg anwar mewn garw gynnen,</w:t>
      </w:r>
      <w:r>
        <w:rPr>
          <w:color w:val="000000"/>
          <w:sz w:val="24"/>
          <w:szCs w:val="24"/>
        </w:rPr>
        <w:br/>
        <w:t xml:space="preserve">Bynciau y per Homer hen;</w:t>
      </w:r>
      <w:r>
        <w:rPr>
          <w:color w:val="000000"/>
          <w:sz w:val="24"/>
          <w:szCs w:val="24"/>
        </w:rPr>
        <w:br/>
        <w:t xml:space="preserve">Hidled Virgil, wiwged was,</w:t>
      </w:r>
      <w:r>
        <w:rPr>
          <w:color w:val="000000"/>
          <w:sz w:val="24"/>
          <w:szCs w:val="24"/>
        </w:rPr>
        <w:br/>
        <w:t xml:space="preserve">Win awen uwch AEneas;</w:t>
      </w:r>
      <w:r>
        <w:rPr>
          <w:color w:val="000000"/>
          <w:sz w:val="24"/>
          <w:szCs w:val="24"/>
        </w:rPr>
        <w:br/>
        <w:t xml:space="preserve">Gwnaed eraill ganiad eurwedd</w:t>
      </w:r>
      <w:r>
        <w:rPr>
          <w:color w:val="000000"/>
          <w:sz w:val="24"/>
          <w:szCs w:val="24"/>
        </w:rPr>
        <w:br/>
        <w:t xml:space="preserve">Am arfau claer,—­am rwyf cledd,</w:t>
      </w:r>
      <w:r>
        <w:rPr>
          <w:color w:val="000000"/>
          <w:sz w:val="24"/>
          <w:szCs w:val="24"/>
        </w:rPr>
        <w:br/>
        <w:t xml:space="preserve">Byllt trwy dan gwyllt yn gwau,</w:t>
      </w:r>
      <w:r>
        <w:rPr>
          <w:color w:val="000000"/>
          <w:sz w:val="24"/>
          <w:szCs w:val="24"/>
        </w:rPr>
        <w:br/>
        <w:t xml:space="preserve">Mwg a niwl o’r magnelau;</w:t>
      </w:r>
      <w:r>
        <w:rPr>
          <w:color w:val="000000"/>
          <w:sz w:val="24"/>
          <w:szCs w:val="24"/>
        </w:rPr>
        <w:br/>
        <w:t xml:space="preserve">Brad rhyw haid, a brwydrau hen,</w:t>
      </w:r>
      <w:r>
        <w:rPr>
          <w:color w:val="000000"/>
          <w:sz w:val="24"/>
          <w:szCs w:val="24"/>
        </w:rPr>
        <w:br/>
        <w:t xml:space="preserve">Oes, a phleidiau Maes Flodden; {45a}</w:t>
      </w:r>
      <w:r>
        <w:rPr>
          <w:color w:val="000000"/>
          <w:sz w:val="24"/>
          <w:szCs w:val="24"/>
        </w:rPr>
        <w:br/>
        <w:t xml:space="preserve">Gwarchau, a dagrau digrawn,</w:t>
      </w:r>
      <w:r>
        <w:rPr>
          <w:color w:val="000000"/>
          <w:sz w:val="24"/>
          <w:szCs w:val="24"/>
        </w:rPr>
        <w:br/>
        <w:t xml:space="preserve">Cotinth a Valencia lawn, {45b}</w:t>
      </w:r>
      <w:r>
        <w:rPr>
          <w:color w:val="000000"/>
          <w:sz w:val="24"/>
          <w:szCs w:val="24"/>
        </w:rPr>
        <w:br/>
        <w:t xml:space="preserve">Eiliant bleth, a molant blaid</w:t>
      </w:r>
      <w:r>
        <w:rPr>
          <w:color w:val="000000"/>
          <w:sz w:val="24"/>
          <w:szCs w:val="24"/>
        </w:rPr>
        <w:br/>
        <w:t xml:space="preserve">Gywreinwych ei gwroniaid.</w:t>
      </w:r>
    </w:p>
    <w:p>
      <w:pPr>
        <w:widowControl w:val="on"/>
        <w:pBdr/>
        <w:spacing w:before="240" w:after="240" w:line="240" w:lineRule="auto"/>
        <w:ind w:left="0" w:right="0"/>
        <w:jc w:val="left"/>
      </w:pPr>
      <w:r>
        <w:rPr>
          <w:color w:val="000000"/>
          <w:sz w:val="24"/>
          <w:szCs w:val="24"/>
        </w:rPr>
        <w:t xml:space="preserve">Mae gennyf yma i ganu</w:t>
      </w:r>
      <w:r>
        <w:rPr>
          <w:color w:val="000000"/>
          <w:sz w:val="24"/>
          <w:szCs w:val="24"/>
        </w:rPr>
        <w:br/>
        <w:t xml:space="preserve">Fwy gwron, sef Garmon gu;</w:t>
      </w:r>
      <w:r>
        <w:rPr>
          <w:color w:val="000000"/>
          <w:sz w:val="24"/>
          <w:szCs w:val="24"/>
        </w:rPr>
        <w:br/>
        <w:t xml:space="preserve">Ag eirf dig eu gorfod oedd,</w:t>
      </w:r>
      <w:r>
        <w:rPr>
          <w:color w:val="000000"/>
          <w:sz w:val="24"/>
          <w:szCs w:val="24"/>
        </w:rPr>
        <w:br/>
        <w:t xml:space="preserve">Gorfodaeth braich gref ydoedd;</w:t>
      </w:r>
      <w:r>
        <w:rPr>
          <w:color w:val="000000"/>
          <w:sz w:val="24"/>
          <w:szCs w:val="24"/>
        </w:rPr>
        <w:br/>
        <w:t xml:space="preserve">Hwn gadd glod a gorfodaeth</w:t>
      </w:r>
      <w:r>
        <w:rPr>
          <w:color w:val="000000"/>
          <w:sz w:val="24"/>
          <w:szCs w:val="24"/>
        </w:rPr>
        <w:br/>
        <w:t xml:space="preserve">Heb ergyd na syflyd saeth;</w:t>
      </w:r>
      <w:r>
        <w:rPr>
          <w:color w:val="000000"/>
          <w:sz w:val="24"/>
          <w:szCs w:val="24"/>
        </w:rPr>
        <w:br/>
        <w:t xml:space="preserve">I lu duwiol a diarf</w:t>
      </w:r>
      <w:r>
        <w:rPr>
          <w:color w:val="000000"/>
          <w:sz w:val="24"/>
          <w:szCs w:val="24"/>
        </w:rPr>
        <w:br/>
        <w:t xml:space="preserve">Yn wyrth oedd,—­ac heb nerth arf;</w:t>
      </w:r>
      <w:r>
        <w:rPr>
          <w:color w:val="000000"/>
          <w:sz w:val="24"/>
          <w:szCs w:val="24"/>
        </w:rPr>
        <w:br/>
        <w:t xml:space="preserve">Duw yn blaid, a wnae eu bloedd</w:t>
      </w:r>
      <w:r>
        <w:rPr>
          <w:color w:val="000000"/>
          <w:sz w:val="24"/>
          <w:szCs w:val="24"/>
        </w:rPr>
        <w:br/>
        <w:t xml:space="preserve">Heibio i ddawn y byddinoedd.</w:t>
      </w:r>
    </w:p>
    <w:p>
      <w:pPr>
        <w:widowControl w:val="on"/>
        <w:pBdr/>
        <w:spacing w:before="240" w:after="240" w:line="240" w:lineRule="auto"/>
        <w:ind w:left="0" w:right="0"/>
        <w:jc w:val="left"/>
      </w:pPr>
      <w:r>
        <w:rPr>
          <w:i/>
          <w:color w:val="000000"/>
          <w:sz w:val="24"/>
          <w:szCs w:val="24"/>
        </w:rPr>
        <w:t xml:space="preserve">Hwyrddydd ar y 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 dwthwn ’raeth cymdeithas</w:t>
      </w:r>
      <w:r>
        <w:rPr>
          <w:color w:val="000000"/>
          <w:sz w:val="24"/>
          <w:szCs w:val="24"/>
        </w:rPr>
        <w:br/>
        <w:t xml:space="preserve">Gwyr Rhufain, o Frydain fras,</w:t>
      </w:r>
      <w:r>
        <w:rPr>
          <w:color w:val="000000"/>
          <w:sz w:val="24"/>
          <w:szCs w:val="24"/>
        </w:rPr>
        <w:br/>
        <w:t xml:space="preserve">Ar hwyrddydd o ryw harddaf,</w:t>
      </w:r>
      <w:r>
        <w:rPr>
          <w:color w:val="000000"/>
          <w:sz w:val="24"/>
          <w:szCs w:val="24"/>
        </w:rPr>
        <w:br/>
        <w:t xml:space="preserve">Mwyna ’rioed yn min yr haf;</w:t>
      </w:r>
      <w:r>
        <w:rPr>
          <w:color w:val="000000"/>
          <w:sz w:val="24"/>
          <w:szCs w:val="24"/>
        </w:rPr>
        <w:br/>
        <w:t xml:space="preserve">E giliai’r haul, glauar hin,</w:t>
      </w:r>
      <w:r>
        <w:rPr>
          <w:color w:val="000000"/>
          <w:sz w:val="24"/>
          <w:szCs w:val="24"/>
        </w:rPr>
        <w:br/>
        <w:t xml:space="preserve">Ag aur lliwiai’r Gorllewin;</w:t>
      </w:r>
      <w:r>
        <w:rPr>
          <w:color w:val="000000"/>
          <w:sz w:val="24"/>
          <w:szCs w:val="24"/>
        </w:rPr>
        <w:br/>
        <w:t xml:space="preserve">Goreurai gyrrau oerion,</w:t>
      </w:r>
      <w:r>
        <w:rPr>
          <w:color w:val="000000"/>
          <w:sz w:val="24"/>
          <w:szCs w:val="24"/>
        </w:rPr>
        <w:br/>
        <w:t xml:space="preserve">Ferwawg a del frig y donn;</w:t>
      </w:r>
      <w:r>
        <w:rPr>
          <w:color w:val="000000"/>
          <w:sz w:val="24"/>
          <w:szCs w:val="24"/>
        </w:rPr>
        <w:br/>
        <w:t xml:space="preserve">Holl natur llawen ytoedd,</w:t>
      </w:r>
      <w:r>
        <w:rPr>
          <w:color w:val="000000"/>
          <w:sz w:val="24"/>
          <w:szCs w:val="24"/>
        </w:rPr>
        <w:br/>
        <w:t xml:space="preserve">Ystwr, na dwndwr, nid oedd;</w:t>
      </w:r>
      <w:r>
        <w:rPr>
          <w:color w:val="000000"/>
          <w:sz w:val="24"/>
          <w:szCs w:val="24"/>
        </w:rPr>
        <w:br/>
        <w:t xml:space="preserve">Ond sibrwd deng ffrwd ffreudeg</w:t>
      </w:r>
      <w:r>
        <w:rPr>
          <w:color w:val="000000"/>
          <w:sz w:val="24"/>
          <w:szCs w:val="24"/>
        </w:rPr>
        <w:br/>
        <w:t xml:space="preserve">Llorf dannau y tonnau teg;</w:t>
      </w:r>
      <w:r>
        <w:rPr>
          <w:color w:val="000000"/>
          <w:sz w:val="24"/>
          <w:szCs w:val="24"/>
        </w:rPr>
        <w:br/>
        <w:t xml:space="preserve">A’r tawel ddof awelon,</w:t>
      </w:r>
      <w:r>
        <w:rPr>
          <w:color w:val="000000"/>
          <w:sz w:val="24"/>
          <w:szCs w:val="24"/>
        </w:rPr>
        <w:br/>
        <w:t xml:space="preserve">Awyr deg ar warr y donn;</w:t>
      </w:r>
      <w:r>
        <w:rPr>
          <w:color w:val="000000"/>
          <w:sz w:val="24"/>
          <w:szCs w:val="24"/>
        </w:rPr>
        <w:br/>
        <w:t xml:space="preserve">Ton ar don yn ymdaenu,</w:t>
      </w:r>
      <w:r>
        <w:rPr>
          <w:color w:val="000000"/>
          <w:sz w:val="24"/>
          <w:szCs w:val="24"/>
        </w:rPr>
        <w:br/>
        <w:t xml:space="preserve">Holl anian mewn cyngan cu,</w:t>
      </w:r>
      <w:r>
        <w:rPr>
          <w:color w:val="000000"/>
          <w:sz w:val="24"/>
          <w:szCs w:val="24"/>
        </w:rPr>
        <w:br/>
        <w:t xml:space="preserve">Gwawr oedd hyn, a gyrr i ddod,</w:t>
      </w:r>
      <w:r>
        <w:rPr>
          <w:color w:val="000000"/>
          <w:sz w:val="24"/>
          <w:szCs w:val="24"/>
        </w:rPr>
        <w:br/>
        <w:t xml:space="preserve">Ac armel o flaen gwermod;</w:t>
      </w:r>
      <w:r>
        <w:rPr>
          <w:color w:val="000000"/>
          <w:sz w:val="24"/>
          <w:szCs w:val="24"/>
        </w:rPr>
        <w:br/>
        <w:t xml:space="preserve">Cwmwl dwl yn adeiliaw,</w:t>
      </w:r>
      <w:r>
        <w:rPr>
          <w:color w:val="000000"/>
          <w:sz w:val="24"/>
          <w:szCs w:val="24"/>
        </w:rPr>
        <w:br/>
        <w:t xml:space="preserve">Oedd i’w weled fel lled llaw.</w:t>
      </w:r>
    </w:p>
    <w:p>
      <w:pPr>
        <w:widowControl w:val="on"/>
        <w:pBdr/>
        <w:spacing w:before="240" w:after="240" w:line="240" w:lineRule="auto"/>
        <w:ind w:left="0" w:right="0"/>
        <w:jc w:val="left"/>
      </w:pPr>
      <w:r>
        <w:rPr>
          <w:i/>
          <w:color w:val="000000"/>
          <w:sz w:val="24"/>
          <w:szCs w:val="24"/>
        </w:rPr>
        <w:t xml:space="preserve">Tymhestl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Ael wybren, oedd oleubryd,—­a guddid</w:t>
      </w:r>
      <w:r>
        <w:rPr>
          <w:color w:val="000000"/>
          <w:sz w:val="24"/>
          <w:szCs w:val="24"/>
        </w:rPr>
        <w:br/>
        <w:t xml:space="preserve">   Gan gaddug dychrynllyd,—­</w:t>
      </w:r>
      <w:r>
        <w:rPr>
          <w:color w:val="000000"/>
          <w:sz w:val="24"/>
          <w:szCs w:val="24"/>
        </w:rPr>
        <w:br/>
        <w:t xml:space="preserve">Enynnai yr un ennyd,</w:t>
      </w:r>
      <w:r>
        <w:rPr>
          <w:color w:val="000000"/>
          <w:sz w:val="24"/>
          <w:szCs w:val="24"/>
        </w:rPr>
        <w:br/>
        <w:t xml:space="preserve">Fel anferth goelcerth i gyd. </w:t>
      </w:r>
      <w:r>
        <w:rPr>
          <w:color w:val="000000"/>
          <w:sz w:val="24"/>
          <w:szCs w:val="24"/>
        </w:rPr>
        <w:br/>
        <w:t xml:space="preserve">Mor a thir a’u mawrwaith oedd,</w:t>
      </w:r>
      <w:r>
        <w:rPr>
          <w:color w:val="000000"/>
          <w:sz w:val="24"/>
          <w:szCs w:val="24"/>
        </w:rPr>
        <w:br/>
        <w:t xml:space="preserve">Yn awr, fal mawr ryfeloedd;</w:t>
      </w:r>
      <w:r>
        <w:rPr>
          <w:color w:val="000000"/>
          <w:sz w:val="24"/>
          <w:szCs w:val="24"/>
        </w:rPr>
        <w:br/>
        <w:t xml:space="preserve">Mawr eigion yn ymrwygo,</w:t>
      </w:r>
      <w:r>
        <w:rPr>
          <w:color w:val="000000"/>
          <w:sz w:val="24"/>
          <w:szCs w:val="24"/>
        </w:rPr>
        <w:br/>
        <w:t xml:space="preserve">Ar fol ei gryf wely gro;</w:t>
      </w:r>
      <w:r>
        <w:rPr>
          <w:color w:val="000000"/>
          <w:sz w:val="24"/>
          <w:szCs w:val="24"/>
        </w:rPr>
        <w:br/>
        <w:t xml:space="preserve">Archai—­gan guro’i erchwyn,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A’i dwrw ffrom—­dorri ei ffrwyn;</w:t>
      </w:r>
      <w:r>
        <w:rPr>
          <w:color w:val="000000"/>
          <w:sz w:val="24"/>
          <w:szCs w:val="24"/>
        </w:rPr>
        <w:br/>
        <w:t xml:space="preserve">Ymwan Udd {47} uwch mynyddoedd,</w:t>
      </w:r>
      <w:r>
        <w:rPr>
          <w:color w:val="000000"/>
          <w:sz w:val="24"/>
          <w:szCs w:val="24"/>
        </w:rPr>
        <w:br/>
        <w:t xml:space="preserve">At y Nef yn estyn oedd;</w:t>
      </w:r>
      <w:r>
        <w:rPr>
          <w:color w:val="000000"/>
          <w:sz w:val="24"/>
          <w:szCs w:val="24"/>
        </w:rPr>
        <w:br/>
        <w:t xml:space="preserve">Dynoethid yna weithion,</w:t>
      </w:r>
      <w:r>
        <w:rPr>
          <w:color w:val="000000"/>
          <w:sz w:val="24"/>
          <w:szCs w:val="24"/>
        </w:rPr>
        <w:br/>
        <w:t xml:space="preserve">Draw i’r dydd, odreu’r donn;</w:t>
      </w:r>
      <w:r>
        <w:rPr>
          <w:color w:val="000000"/>
          <w:sz w:val="24"/>
          <w:szCs w:val="24"/>
        </w:rPr>
        <w:br/>
        <w:t xml:space="preserve">Dodwodd y cwmwl dudew</w:t>
      </w:r>
      <w:r>
        <w:rPr>
          <w:color w:val="000000"/>
          <w:sz w:val="24"/>
          <w:szCs w:val="24"/>
        </w:rPr>
        <w:br/>
        <w:t xml:space="preserve">Ei genllysg i’r terfysg tew;</w:t>
      </w:r>
      <w:r>
        <w:rPr>
          <w:color w:val="000000"/>
          <w:sz w:val="24"/>
          <w:szCs w:val="24"/>
        </w:rPr>
        <w:br/>
        <w:t xml:space="preserve">A’r gwyntoedd rwygent entyrch,</w:t>
      </w:r>
      <w:r>
        <w:rPr>
          <w:color w:val="000000"/>
          <w:sz w:val="24"/>
          <w:szCs w:val="24"/>
        </w:rPr>
        <w:br/>
        <w:t xml:space="preserve">Neifion deifl i’r Nef yn dyrch;</w:t>
      </w:r>
      <w:r>
        <w:rPr>
          <w:color w:val="000000"/>
          <w:sz w:val="24"/>
          <w:szCs w:val="24"/>
        </w:rPr>
        <w:br/>
        <w:t xml:space="preserve">Deuai nos i doi y nen,</w:t>
      </w:r>
      <w:r>
        <w:rPr>
          <w:color w:val="000000"/>
          <w:sz w:val="24"/>
          <w:szCs w:val="24"/>
        </w:rPr>
        <w:br/>
        <w:t xml:space="preserve">Duai’n ebrwydd dan wybren;</w:t>
      </w:r>
      <w:r>
        <w:rPr>
          <w:color w:val="000000"/>
          <w:sz w:val="24"/>
          <w:szCs w:val="24"/>
        </w:rPr>
        <w:br/>
        <w:t xml:space="preserve">Ac o’r erchyll dywyll do</w:t>
      </w:r>
      <w:r>
        <w:rPr>
          <w:color w:val="000000"/>
          <w:sz w:val="24"/>
          <w:szCs w:val="24"/>
        </w:rPr>
        <w:br/>
        <w:t xml:space="preserve">Tan a mellt yn ymwylltio;</w:t>
      </w:r>
      <w:r>
        <w:rPr>
          <w:color w:val="000000"/>
          <w:sz w:val="24"/>
          <w:szCs w:val="24"/>
        </w:rPr>
        <w:br/>
        <w:t xml:space="preserve">Taranent nes torwynnu</w:t>
      </w:r>
      <w:r>
        <w:rPr>
          <w:color w:val="000000"/>
          <w:sz w:val="24"/>
          <w:szCs w:val="24"/>
        </w:rPr>
        <w:br/>
        <w:t xml:space="preserve">Y llynclyn diderfyn du.
</w:t>
      </w:r>
    </w:p>
    <w:p>
      <w:pPr>
        <w:widowControl w:val="on"/>
        <w:pBdr/>
        <w:spacing w:before="240" w:after="240" w:line="240" w:lineRule="auto"/>
        <w:ind w:left="0" w:right="0"/>
        <w:jc w:val="left"/>
      </w:pPr>
      <w:r>
        <w:rPr>
          <w:color w:val="000000"/>
          <w:sz w:val="24"/>
          <w:szCs w:val="24"/>
        </w:rPr>
        <w:t xml:space="preserve">Yn mysg y terfysg twrf-faith</w:t>
      </w:r>
      <w:r>
        <w:rPr>
          <w:color w:val="000000"/>
          <w:sz w:val="24"/>
          <w:szCs w:val="24"/>
        </w:rPr>
        <w:br/>
        <w:t xml:space="preserve">Gwelid llong, uwch gwaelod llaith,</w:t>
      </w:r>
      <w:r>
        <w:rPr>
          <w:color w:val="000000"/>
          <w:sz w:val="24"/>
          <w:szCs w:val="24"/>
        </w:rPr>
        <w:br/>
        <w:t xml:space="preserve">Yn morio yn erbyn mawr-wynt,—­</w:t>
      </w:r>
      <w:r>
        <w:rPr>
          <w:color w:val="000000"/>
          <w:sz w:val="24"/>
          <w:szCs w:val="24"/>
        </w:rPr>
        <w:br/>
        <w:t xml:space="preserve">Mor yn dygyfor, a’r gwynt</w:t>
      </w:r>
      <w:r>
        <w:rPr>
          <w:color w:val="000000"/>
          <w:sz w:val="24"/>
          <w:szCs w:val="24"/>
        </w:rPr>
        <w:br/>
        <w:t xml:space="preserve">Wnai’r hwyliau’n ddarnau’n ei ddig,</w:t>
      </w:r>
      <w:r>
        <w:rPr>
          <w:color w:val="000000"/>
          <w:sz w:val="24"/>
          <w:szCs w:val="24"/>
        </w:rPr>
        <w:br/>
        <w:t xml:space="preserve">A’r llyw ydoedd ddrylliedig;</w:t>
      </w:r>
      <w:r>
        <w:rPr>
          <w:color w:val="000000"/>
          <w:sz w:val="24"/>
          <w:szCs w:val="24"/>
        </w:rPr>
        <w:br/>
        <w:t xml:space="preserve">Mynedyddion mwyn doddynt,</w:t>
      </w:r>
      <w:r>
        <w:rPr>
          <w:color w:val="000000"/>
          <w:sz w:val="24"/>
          <w:szCs w:val="24"/>
        </w:rPr>
        <w:br/>
        <w:t xml:space="preserve">Eu gwaedd a glywid drwy’r gwynt;</w:t>
      </w:r>
      <w:r>
        <w:rPr>
          <w:color w:val="000000"/>
          <w:sz w:val="24"/>
          <w:szCs w:val="24"/>
        </w:rPr>
        <w:br/>
        <w:t xml:space="preserve">Llef irad a llygad lli,</w:t>
      </w:r>
      <w:r>
        <w:rPr>
          <w:color w:val="000000"/>
          <w:sz w:val="24"/>
          <w:szCs w:val="24"/>
        </w:rPr>
        <w:br/>
        <w:t xml:space="preserve">Y galon ddewra’n gwelwi;</w:t>
      </w:r>
      <w:r>
        <w:rPr>
          <w:color w:val="000000"/>
          <w:sz w:val="24"/>
          <w:szCs w:val="24"/>
        </w:rPr>
        <w:br/>
        <w:t xml:space="preserve">Anobaith do’i wynebau,</w:t>
      </w:r>
      <w:r>
        <w:rPr>
          <w:color w:val="000000"/>
          <w:sz w:val="24"/>
          <w:szCs w:val="24"/>
        </w:rPr>
        <w:br/>
        <w:t xml:space="preserve">Ac ofn dor y gwyllt-for gau,</w:t>
      </w:r>
      <w:r>
        <w:rPr>
          <w:color w:val="000000"/>
          <w:sz w:val="24"/>
          <w:szCs w:val="24"/>
        </w:rPr>
        <w:br/>
        <w:t xml:space="preserve">Gwynnodd pob gwep gan gynni,—­</w:t>
      </w:r>
      <w:r>
        <w:rPr>
          <w:color w:val="000000"/>
          <w:sz w:val="24"/>
          <w:szCs w:val="24"/>
        </w:rPr>
        <w:br/>
        <w:t xml:space="preserve">Llewygent,—­crynent rhag cri</w:t>
      </w:r>
      <w:r>
        <w:rPr>
          <w:color w:val="000000"/>
          <w:sz w:val="24"/>
          <w:szCs w:val="24"/>
        </w:rPr>
        <w:br/>
        <w:t xml:space="preserve">Gwylan ar ben’r hwylbren rhydd,</w:t>
      </w:r>
      <w:r>
        <w:rPr>
          <w:color w:val="000000"/>
          <w:sz w:val="24"/>
          <w:szCs w:val="24"/>
        </w:rPr>
        <w:br/>
        <w:t xml:space="preserve">“Ysturmant yr ystormydd!”</w:t>
      </w:r>
      <w:r>
        <w:rPr>
          <w:color w:val="000000"/>
          <w:sz w:val="24"/>
          <w:szCs w:val="24"/>
        </w:rPr>
        <w:br/>
        <w:t xml:space="preserve">A mawrwych galon morwr,</w:t>
      </w:r>
      <w:r>
        <w:rPr>
          <w:color w:val="000000"/>
          <w:sz w:val="24"/>
          <w:szCs w:val="24"/>
        </w:rPr>
        <w:br/>
        <w:t xml:space="preserve">Llawn o dan, droai’n llyn dwr;</w:t>
      </w:r>
      <w:r>
        <w:rPr>
          <w:color w:val="000000"/>
          <w:sz w:val="24"/>
          <w:szCs w:val="24"/>
        </w:rPr>
        <w:br/>
        <w:t xml:space="preserve">Llw fu’n hawdd, droe’n llefain O! </w:t>
      </w:r>
      <w:r>
        <w:rPr>
          <w:color w:val="000000"/>
          <w:sz w:val="24"/>
          <w:szCs w:val="24"/>
        </w:rPr>
        <w:br/>
        <w:t xml:space="preserve">A chan elwch yn wylo.</w:t>
      </w:r>
    </w:p>
    <w:p>
      <w:pPr>
        <w:widowControl w:val="on"/>
        <w:pBdr/>
        <w:spacing w:before="240" w:after="240" w:line="240" w:lineRule="auto"/>
        <w:ind w:left="0" w:right="0"/>
        <w:jc w:val="left"/>
      </w:pPr>
      <w:r>
        <w:rPr>
          <w:i/>
          <w:color w:val="000000"/>
          <w:sz w:val="24"/>
          <w:szCs w:val="24"/>
        </w:rPr>
        <w:t xml:space="preserve">Garmon a Bleiddan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Yn mawr swn ymrysonau</w:t>
      </w:r>
      <w:r>
        <w:rPr>
          <w:color w:val="000000"/>
          <w:sz w:val="24"/>
          <w:szCs w:val="24"/>
        </w:rPr>
        <w:br/>
        <w:t xml:space="preserve">’R tro, ’roedd yno ryw ddau</w:t>
      </w:r>
      <w:r>
        <w:rPr>
          <w:color w:val="000000"/>
          <w:sz w:val="24"/>
          <w:szCs w:val="24"/>
        </w:rPr>
        <w:br/>
        <w:t xml:space="preserve">Llon hedd ar eu gwedd hwy gaid,</w:t>
      </w:r>
      <w:r>
        <w:rPr>
          <w:color w:val="000000"/>
          <w:sz w:val="24"/>
          <w:szCs w:val="24"/>
        </w:rPr>
        <w:br/>
        <w:t xml:space="preserve">A chanent heb ochenaid: </w:t>
      </w:r>
      <w:r>
        <w:rPr>
          <w:color w:val="000000"/>
          <w:sz w:val="24"/>
          <w:szCs w:val="24"/>
        </w:rPr>
        <w:br/>
        <w:t xml:space="preserve">Un Garmon, gelyn gormail,</w:t>
      </w:r>
      <w:r>
        <w:rPr>
          <w:color w:val="000000"/>
          <w:sz w:val="24"/>
          <w:szCs w:val="24"/>
        </w:rPr>
        <w:br/>
        <w:t xml:space="preserve">A Bleiddan ddiddan oedd ail;</w:t>
      </w:r>
      <w:r>
        <w:rPr>
          <w:color w:val="000000"/>
          <w:sz w:val="24"/>
          <w:szCs w:val="24"/>
        </w:rPr>
        <w:br/>
        <w:t xml:space="preserve">Gwelent drigfannau gwiwlon,</w:t>
      </w:r>
      <w:r>
        <w:rPr>
          <w:color w:val="000000"/>
          <w:sz w:val="24"/>
          <w:szCs w:val="24"/>
        </w:rPr>
        <w:br/>
        <w:t xml:space="preserve">Ac iach le teg, uwchlaw tonn,—­</w:t>
      </w:r>
      <w:r>
        <w:rPr>
          <w:color w:val="000000"/>
          <w:sz w:val="24"/>
          <w:szCs w:val="24"/>
        </w:rPr>
        <w:br/>
        <w:t xml:space="preserve">Lle nad oes loes, fel isod,</w:t>
      </w:r>
      <w:r>
        <w:rPr>
          <w:color w:val="000000"/>
          <w:sz w:val="24"/>
          <w:szCs w:val="24"/>
        </w:rPr>
        <w:br/>
        <w:t xml:space="preserve">Nac un westl dymestl yn dod;</w:t>
      </w:r>
      <w:r>
        <w:rPr>
          <w:color w:val="000000"/>
          <w:sz w:val="24"/>
          <w:szCs w:val="24"/>
        </w:rPr>
        <w:br/>
        <w:t xml:space="preserve">Eiddunent hwy Dduw anian,—­</w:t>
      </w:r>
      <w:r>
        <w:rPr>
          <w:color w:val="000000"/>
          <w:sz w:val="24"/>
          <w:szCs w:val="24"/>
        </w:rPr>
        <w:br/>
        <w:t xml:space="preserve">Traethaf a gofiaf o’r gan.</w:t>
      </w:r>
    </w:p>
    <w:p>
      <w:pPr>
        <w:widowControl w:val="on"/>
        <w:pBdr/>
        <w:spacing w:before="240" w:after="240" w:line="240" w:lineRule="auto"/>
        <w:ind w:left="0" w:right="0"/>
        <w:jc w:val="left"/>
      </w:pPr>
      <w:r>
        <w:rPr>
          <w:color w:val="000000"/>
          <w:sz w:val="24"/>
          <w:szCs w:val="24"/>
        </w:rPr>
        <w:t xml:space="preserve">“Hyd atad, ein Duw, eto,</w:t>
      </w:r>
      <w:r>
        <w:rPr>
          <w:color w:val="000000"/>
          <w:sz w:val="24"/>
          <w:szCs w:val="24"/>
        </w:rPr>
        <w:br/>
        <w:t xml:space="preserve">Dyneswn, edrychwn dro;</w:t>
      </w:r>
      <w:r>
        <w:rPr>
          <w:color w:val="000000"/>
          <w:sz w:val="24"/>
          <w:szCs w:val="24"/>
        </w:rPr>
        <w:br/>
        <w:t xml:space="preserve">Rhown i ti, rhwng cernau tonn,</w:t>
      </w:r>
      <w:r>
        <w:rPr>
          <w:color w:val="000000"/>
          <w:sz w:val="24"/>
          <w:szCs w:val="24"/>
        </w:rPr>
        <w:br/>
        <w:t xml:space="preserve">Hael Geli, fawl o galon;</w:t>
      </w:r>
      <w:r>
        <w:rPr>
          <w:color w:val="000000"/>
          <w:sz w:val="24"/>
          <w:szCs w:val="24"/>
        </w:rPr>
        <w:br/>
        <w:t xml:space="preserve">Rhued nawf, nis rhaid i ni,</w:t>
      </w:r>
      <w:r>
        <w:rPr>
          <w:color w:val="000000"/>
          <w:sz w:val="24"/>
          <w:szCs w:val="24"/>
        </w:rPr>
        <w:br/>
        <w:t xml:space="preserve">Uwch ei safn, achos ofni: </w:t>
      </w:r>
      <w:r>
        <w:rPr>
          <w:color w:val="000000"/>
          <w:sz w:val="24"/>
          <w:szCs w:val="24"/>
        </w:rPr>
        <w:br/>
        <w:t xml:space="preserve">Y lli dwfr sy’n y llaw dau,—­</w:t>
      </w:r>
      <w:r>
        <w:rPr>
          <w:color w:val="000000"/>
          <w:sz w:val="24"/>
          <w:szCs w:val="24"/>
        </w:rPr>
        <w:br/>
        <w:t xml:space="preserve">Dy law, ’n Ion, a’n deil ninnau.</w:t>
      </w:r>
    </w:p>
    <w:p>
      <w:pPr>
        <w:widowControl w:val="on"/>
        <w:pBdr/>
        <w:spacing w:before="240" w:after="240" w:line="240" w:lineRule="auto"/>
        <w:ind w:left="0" w:right="0"/>
        <w:jc w:val="left"/>
      </w:pPr>
      <w:r>
        <w:rPr>
          <w:color w:val="000000"/>
          <w:sz w:val="24"/>
          <w:szCs w:val="24"/>
        </w:rPr>
        <w:t xml:space="preserve">“Ti yw arweinydd y taranau,</w:t>
      </w:r>
      <w:r>
        <w:rPr>
          <w:color w:val="000000"/>
          <w:sz w:val="24"/>
          <w:szCs w:val="24"/>
        </w:rPr>
        <w:br/>
        <w:t xml:space="preserve">Tefli y sythion fellt fel saethau,—­</w:t>
      </w:r>
      <w:r>
        <w:rPr>
          <w:color w:val="000000"/>
          <w:sz w:val="24"/>
          <w:szCs w:val="24"/>
        </w:rPr>
        <w:br/>
        <w:t xml:space="preserve">Gan roi, a dwyn, dy ffrwyn yn ffroenau</w:t>
      </w:r>
      <w:r>
        <w:rPr>
          <w:color w:val="000000"/>
          <w:sz w:val="24"/>
          <w:szCs w:val="24"/>
        </w:rPr>
        <w:br/>
        <w:t xml:space="preserve">Anwar dymestl,—­mae’n wir diamau: </w:t>
      </w:r>
      <w:r>
        <w:rPr>
          <w:color w:val="000000"/>
          <w:sz w:val="24"/>
          <w:szCs w:val="24"/>
        </w:rPr>
        <w:br/>
        <w:t xml:space="preserve">Yng nghynnen yr elfennau—­rhoddi’r gwynt,</w:t>
      </w:r>
      <w:r>
        <w:rPr>
          <w:color w:val="000000"/>
          <w:sz w:val="24"/>
          <w:szCs w:val="24"/>
        </w:rPr>
        <w:br/>
        <w:t xml:space="preserve">Gelwi gorwynt,—­neu gloi ei gaerau.</w:t>
      </w:r>
    </w:p>
    <w:p>
      <w:pPr>
        <w:widowControl w:val="on"/>
        <w:pBdr/>
        <w:spacing w:before="240" w:after="240" w:line="240" w:lineRule="auto"/>
        <w:ind w:left="0" w:right="0"/>
        <w:jc w:val="left"/>
      </w:pPr>
      <w:r>
        <w:rPr>
          <w:color w:val="000000"/>
          <w:sz w:val="24"/>
          <w:szCs w:val="24"/>
        </w:rPr>
        <w:t xml:space="preserve">“Y mor uthr udawl, a’i dra mawr ruthriadau,</w:t>
      </w:r>
      <w:r>
        <w:rPr>
          <w:color w:val="000000"/>
          <w:sz w:val="24"/>
          <w:szCs w:val="24"/>
        </w:rPr>
        <w:br/>
        <w:t xml:space="preserve">Y sydd fel moelydd uwch y cymylau;</w:t>
      </w:r>
      <w:r>
        <w:rPr>
          <w:color w:val="000000"/>
          <w:sz w:val="24"/>
          <w:szCs w:val="24"/>
        </w:rPr>
        <w:br/>
        <w:t xml:space="preserve">Yr wyt ti, Ynad, ar warr y tonnau,</w:t>
      </w:r>
      <w:r>
        <w:rPr>
          <w:color w:val="000000"/>
          <w:sz w:val="24"/>
          <w:szCs w:val="24"/>
        </w:rPr>
        <w:br/>
        <w:t xml:space="preserve">Yn trefnu hynt y chwerw-wynt i chwarau;</w:t>
      </w:r>
      <w:r>
        <w:rPr>
          <w:color w:val="000000"/>
          <w:sz w:val="24"/>
          <w:szCs w:val="24"/>
        </w:rPr>
        <w:br/>
        <w:t xml:space="preserve">Cesgli’r gwynt chwyrn i’th ddyrnau,—­yn sydyn,</w:t>
      </w:r>
      <w:r>
        <w:rPr>
          <w:color w:val="000000"/>
          <w:sz w:val="24"/>
          <w:szCs w:val="24"/>
        </w:rPr>
        <w:br/>
        <w:t xml:space="preserve">Arafa wedyn bob cynhyrfiadau.</w:t>
      </w:r>
    </w:p>
    <w:p>
      <w:pPr>
        <w:widowControl w:val="on"/>
        <w:pBdr/>
        <w:spacing w:before="240" w:after="240" w:line="240" w:lineRule="auto"/>
        <w:ind w:left="0" w:right="0"/>
        <w:jc w:val="left"/>
      </w:pPr>
      <w:r>
        <w:rPr>
          <w:color w:val="000000"/>
          <w:sz w:val="24"/>
          <w:szCs w:val="24"/>
        </w:rPr>
        <w:t xml:space="preserve">“Pa ragor in’ for yn fedd</w:t>
      </w:r>
      <w:r>
        <w:rPr>
          <w:color w:val="000000"/>
          <w:sz w:val="24"/>
          <w:szCs w:val="24"/>
        </w:rPr>
        <w:br/>
        <w:t xml:space="preserve">Na gwaun dir i gnawd orwedd? </w:t>
      </w:r>
      <w:r>
        <w:rPr>
          <w:color w:val="000000"/>
          <w:sz w:val="24"/>
          <w:szCs w:val="24"/>
        </w:rPr>
        <w:br/>
        <w:t xml:space="preserve">Cawn i’th gol o farwol fyd,</w:t>
      </w:r>
      <w:r>
        <w:rPr>
          <w:color w:val="000000"/>
          <w:sz w:val="24"/>
          <w:szCs w:val="24"/>
        </w:rPr>
        <w:br/>
        <w:t xml:space="preserve">Yn nydd angeu’n hawdd ddiengyd,—­</w:t>
      </w:r>
      <w:r>
        <w:rPr>
          <w:color w:val="000000"/>
          <w:sz w:val="24"/>
          <w:szCs w:val="24"/>
        </w:rPr>
        <w:br/>
        <w:t xml:space="preserve">Mae’n calon yn boddloni</w:t>
      </w:r>
      <w:r>
        <w:rPr>
          <w:color w:val="000000"/>
          <w:sz w:val="24"/>
          <w:szCs w:val="24"/>
        </w:rPr>
        <w:br/>
        <w:t xml:space="preserve">I uniawn drefn Un yn Dri.”</w:t>
      </w:r>
    </w:p>
    <w:p>
      <w:pPr>
        <w:widowControl w:val="on"/>
        <w:pBdr/>
        <w:spacing w:before="240" w:after="240" w:line="240" w:lineRule="auto"/>
        <w:ind w:left="0" w:right="0"/>
        <w:jc w:val="left"/>
      </w:pPr>
      <w:r>
        <w:rPr>
          <w:color w:val="000000"/>
          <w:sz w:val="24"/>
          <w:szCs w:val="24"/>
        </w:rPr>
        <w:t xml:space="preserve">Pan ar ben gorffen y gan</w:t>
      </w:r>
      <w:r>
        <w:rPr>
          <w:color w:val="000000"/>
          <w:sz w:val="24"/>
          <w:szCs w:val="24"/>
        </w:rPr>
        <w:br/>
        <w:t xml:space="preserve">Y terfynai twrf anian;</w:t>
      </w:r>
      <w:r>
        <w:rPr>
          <w:color w:val="000000"/>
          <w:sz w:val="24"/>
          <w:szCs w:val="24"/>
        </w:rPr>
        <w:br/>
        <w:t xml:space="preserve">Clywai’r Un sy’n cloriannu</w:t>
      </w:r>
      <w:r>
        <w:rPr>
          <w:color w:val="000000"/>
          <w:sz w:val="24"/>
          <w:szCs w:val="24"/>
        </w:rPr>
        <w:br/>
        <w:t xml:space="preserve">Rhawd, o’r ser i’r dyfnder du: </w:t>
      </w:r>
      <w:r>
        <w:rPr>
          <w:color w:val="000000"/>
          <w:sz w:val="24"/>
          <w:szCs w:val="24"/>
        </w:rPr>
        <w:br/>
        <w:t xml:space="preserve">Arafodd, llaesodd y lli,</w:t>
      </w:r>
      <w:r>
        <w:rPr>
          <w:color w:val="000000"/>
          <w:sz w:val="24"/>
          <w:szCs w:val="24"/>
        </w:rPr>
        <w:br/>
        <w:t xml:space="preserve">Trychineb, a’r trochioni;</w:t>
      </w:r>
      <w:r>
        <w:rPr>
          <w:color w:val="000000"/>
          <w:sz w:val="24"/>
          <w:szCs w:val="24"/>
        </w:rPr>
        <w:br/>
        <w:t xml:space="preserve">Mor a nen ymyrrai’n ol,</w:t>
      </w:r>
      <w:r>
        <w:rPr>
          <w:color w:val="000000"/>
          <w:sz w:val="24"/>
          <w:szCs w:val="24"/>
        </w:rPr>
        <w:br/>
        <w:t xml:space="preserve">I ddistawrwydd ystyriol;</w:t>
      </w:r>
      <w:r>
        <w:rPr>
          <w:color w:val="000000"/>
          <w:sz w:val="24"/>
          <w:szCs w:val="24"/>
        </w:rPr>
        <w:br/>
        <w:t xml:space="preserve">Deuai hwyl a da helynt</w:t>
      </w:r>
      <w:r>
        <w:rPr>
          <w:color w:val="000000"/>
          <w:sz w:val="24"/>
          <w:szCs w:val="24"/>
        </w:rPr>
        <w:br/>
        <w:t xml:space="preserve">Y donn yn gyson a’r gwynt;</w:t>
      </w:r>
      <w:r>
        <w:rPr>
          <w:color w:val="000000"/>
          <w:sz w:val="24"/>
          <w:szCs w:val="24"/>
        </w:rPr>
        <w:br/>
        <w:t xml:space="preserve">Mewn un llais rhoent hymnau’n llon,</w:t>
      </w:r>
      <w:r>
        <w:rPr>
          <w:color w:val="000000"/>
          <w:sz w:val="24"/>
          <w:szCs w:val="24"/>
        </w:rPr>
        <w:br/>
        <w:t xml:space="preserve">I’r hwn a roes yr hinon;</w:t>
      </w:r>
      <w:r>
        <w:rPr>
          <w:color w:val="000000"/>
          <w:sz w:val="24"/>
          <w:szCs w:val="24"/>
        </w:rPr>
        <w:br/>
        <w:t xml:space="preserve">Yna y chwai dorrai dydd,—­</w:t>
      </w:r>
      <w:r>
        <w:rPr>
          <w:color w:val="000000"/>
          <w:sz w:val="24"/>
          <w:szCs w:val="24"/>
        </w:rPr>
        <w:br/>
        <w:t xml:space="preserve">Dyna lan Prydain lonydd. </w:t>
      </w:r>
      <w:r>
        <w:rPr>
          <w:color w:val="000000"/>
          <w:sz w:val="24"/>
          <w:szCs w:val="24"/>
        </w:rPr>
        <w:br/>
        <w:t xml:space="preserve">Doe’r llong, ar ddiddan waneg,</w:t>
      </w:r>
      <w:r>
        <w:rPr>
          <w:color w:val="000000"/>
          <w:sz w:val="24"/>
          <w:szCs w:val="24"/>
        </w:rPr>
        <w:br/>
        <w:t xml:space="preserve">I ben y daith—­Albion deg.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Prydain yn 429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 Gomer yr amser hyn,</w:t>
      </w:r>
      <w:r>
        <w:rPr>
          <w:color w:val="000000"/>
          <w:sz w:val="24"/>
          <w:szCs w:val="24"/>
        </w:rPr>
        <w:br/>
        <w:t xml:space="preserve">Oedd o nodwedd anhydyn;</w:t>
      </w:r>
      <w:r>
        <w:rPr>
          <w:color w:val="000000"/>
          <w:sz w:val="24"/>
          <w:szCs w:val="24"/>
        </w:rPr>
        <w:br/>
        <w:t xml:space="preserve">Amryw nwyd wnae Gymru’n waeth,</w:t>
      </w:r>
      <w:r>
        <w:rPr>
          <w:color w:val="000000"/>
          <w:sz w:val="24"/>
          <w:szCs w:val="24"/>
        </w:rPr>
        <w:br/>
        <w:t xml:space="preserve">Mawr gynnen, a Morganiaeth;</w:t>
      </w:r>
      <w:r>
        <w:rPr>
          <w:color w:val="000000"/>
          <w:sz w:val="24"/>
          <w:szCs w:val="24"/>
        </w:rPr>
        <w:br/>
        <w:t xml:space="preserve">Gwyr digariad i’w goror,</w:t>
      </w:r>
      <w:r>
        <w:rPr>
          <w:color w:val="000000"/>
          <w:sz w:val="24"/>
          <w:szCs w:val="24"/>
        </w:rPr>
        <w:br/>
        <w:t xml:space="preserve">Lanwai a cham, lan a chor: </w:t>
      </w:r>
      <w:r>
        <w:rPr>
          <w:color w:val="000000"/>
          <w:sz w:val="24"/>
          <w:szCs w:val="24"/>
        </w:rPr>
        <w:br/>
        <w:t xml:space="preserve">Rhai ffol yn cymysgu’r ffydd</w:t>
      </w:r>
      <w:r>
        <w:rPr>
          <w:color w:val="000000"/>
          <w:sz w:val="24"/>
          <w:szCs w:val="24"/>
        </w:rPr>
        <w:br/>
        <w:t xml:space="preserve">A choelion am uchelwydd;</w:t>
      </w:r>
      <w:r>
        <w:rPr>
          <w:color w:val="000000"/>
          <w:sz w:val="24"/>
          <w:szCs w:val="24"/>
        </w:rPr>
        <w:br/>
        <w:t xml:space="preserve">Gwadu Crist, neu gydio’u cred</w:t>
      </w:r>
      <w:r>
        <w:rPr>
          <w:color w:val="000000"/>
          <w:sz w:val="24"/>
          <w:szCs w:val="24"/>
        </w:rPr>
        <w:br/>
        <w:t xml:space="preserve">Ar glebr am “dreiglo abred”;</w:t>
      </w:r>
      <w:r>
        <w:rPr>
          <w:color w:val="000000"/>
          <w:sz w:val="24"/>
          <w:szCs w:val="24"/>
        </w:rPr>
        <w:br/>
        <w:t xml:space="preserve">Pictiaid, Ysgotiaid, weis cas,</w:t>
      </w:r>
      <w:r>
        <w:rPr>
          <w:color w:val="000000"/>
          <w:sz w:val="24"/>
          <w:szCs w:val="24"/>
        </w:rPr>
        <w:br/>
        <w:t xml:space="preserve">Ruthrent, lunient alanas;</w:t>
      </w:r>
      <w:r>
        <w:rPr>
          <w:color w:val="000000"/>
          <w:sz w:val="24"/>
          <w:szCs w:val="24"/>
        </w:rPr>
        <w:br/>
        <w:t xml:space="preserve">A Phrydain heb undeb oedd,</w:t>
      </w:r>
      <w:r>
        <w:rPr>
          <w:color w:val="000000"/>
          <w:sz w:val="24"/>
          <w:szCs w:val="24"/>
        </w:rPr>
        <w:br/>
        <w:t xml:space="preserve">Na llyw wrth ben ei lluoedd;</w:t>
      </w:r>
      <w:r>
        <w:rPr>
          <w:color w:val="000000"/>
          <w:sz w:val="24"/>
          <w:szCs w:val="24"/>
        </w:rPr>
        <w:br/>
        <w:t xml:space="preserve">Y llysoedd, yn lle iesin</w:t>
      </w:r>
      <w:r>
        <w:rPr>
          <w:color w:val="000000"/>
          <w:sz w:val="24"/>
          <w:szCs w:val="24"/>
        </w:rPr>
        <w:br/>
        <w:t xml:space="preserve">Farnu gwael, oe’nt defyrn gwin;</w:t>
      </w:r>
      <w:r>
        <w:rPr>
          <w:color w:val="000000"/>
          <w:sz w:val="24"/>
          <w:szCs w:val="24"/>
        </w:rPr>
        <w:br/>
        <w:t xml:space="preserve">Brad amlwg, a brwd ymladd,</w:t>
      </w:r>
      <w:r>
        <w:rPr>
          <w:color w:val="000000"/>
          <w:sz w:val="24"/>
          <w:szCs w:val="24"/>
        </w:rPr>
        <w:br/>
        <w:t xml:space="preserve">Gorthrech, cri, llosgi, a lladd,</w:t>
      </w:r>
      <w:r>
        <w:rPr>
          <w:color w:val="000000"/>
          <w:sz w:val="24"/>
          <w:szCs w:val="24"/>
        </w:rPr>
        <w:br/>
        <w:t xml:space="preserve">Wnae Albion,—­a’u troion trwch</w:t>
      </w:r>
      <w:r>
        <w:rPr>
          <w:color w:val="000000"/>
          <w:sz w:val="24"/>
          <w:szCs w:val="24"/>
        </w:rPr>
        <w:br/>
        <w:t xml:space="preserve">Yn ail i ryw anialwch.</w:t>
      </w:r>
    </w:p>
    <w:p>
      <w:pPr>
        <w:widowControl w:val="on"/>
        <w:pBdr/>
        <w:spacing w:before="240" w:after="240" w:line="240" w:lineRule="auto"/>
        <w:ind w:left="0" w:right="0"/>
        <w:jc w:val="left"/>
      </w:pPr>
      <w:r>
        <w:rPr>
          <w:i/>
          <w:color w:val="000000"/>
          <w:sz w:val="24"/>
          <w:szCs w:val="24"/>
        </w:rPr>
        <w:t xml:space="preserve">Taith y ddau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 teulu apostolaidd</w:t>
      </w:r>
      <w:r>
        <w:rPr>
          <w:color w:val="000000"/>
          <w:sz w:val="24"/>
          <w:szCs w:val="24"/>
        </w:rPr>
        <w:br/>
        <w:t xml:space="preserve">Eu bron, cyn gorffwyso braidd,</w:t>
      </w:r>
      <w:r>
        <w:rPr>
          <w:color w:val="000000"/>
          <w:sz w:val="24"/>
          <w:szCs w:val="24"/>
        </w:rPr>
        <w:br/>
        <w:t xml:space="preserve">Drwy’r wlad, ar waith clodadwy</w:t>
      </w:r>
      <w:r>
        <w:rPr>
          <w:color w:val="000000"/>
          <w:sz w:val="24"/>
          <w:szCs w:val="24"/>
        </w:rPr>
        <w:br/>
        <w:t xml:space="preserve">Eu Tad, ymegnient hwy.</w:t>
      </w:r>
    </w:p>
    <w:p>
      <w:pPr>
        <w:widowControl w:val="on"/>
        <w:pBdr/>
        <w:spacing w:before="240" w:after="240" w:line="240" w:lineRule="auto"/>
        <w:ind w:left="0" w:right="0"/>
        <w:jc w:val="left"/>
      </w:pPr>
      <w:r>
        <w:rPr>
          <w:color w:val="000000"/>
          <w:sz w:val="24"/>
          <w:szCs w:val="24"/>
        </w:rPr>
        <w:t xml:space="preserve">Gan foreu godi,—­rhoddi’n rhwyddion</w:t>
      </w:r>
      <w:r>
        <w:rPr>
          <w:color w:val="000000"/>
          <w:sz w:val="24"/>
          <w:szCs w:val="24"/>
        </w:rPr>
        <w:br/>
        <w:t xml:space="preserve">Fyrr o Gilead wrth friwiau gwaelion;</w:t>
      </w:r>
      <w:r>
        <w:rPr>
          <w:color w:val="000000"/>
          <w:sz w:val="24"/>
          <w:szCs w:val="24"/>
        </w:rPr>
        <w:br/>
        <w:t xml:space="preserve">Digyrith bleidio gwirion—­rhag gwrthdrin,</w:t>
      </w:r>
      <w:r>
        <w:rPr>
          <w:color w:val="000000"/>
          <w:sz w:val="24"/>
          <w:szCs w:val="24"/>
        </w:rPr>
        <w:br/>
        <w:t xml:space="preserve">Rhoi llaeth a gwin i’r llwythau gweinion.</w:t>
      </w:r>
    </w:p>
    <w:p>
      <w:pPr>
        <w:widowControl w:val="on"/>
        <w:pBdr/>
        <w:spacing w:before="240" w:after="240" w:line="240" w:lineRule="auto"/>
        <w:ind w:left="0" w:right="0"/>
        <w:jc w:val="left"/>
      </w:pPr>
      <w:r>
        <w:rPr>
          <w:i/>
          <w:color w:val="000000"/>
          <w:sz w:val="24"/>
          <w:szCs w:val="24"/>
        </w:rPr>
        <w:t xml:space="preserve">Cynhadledd a’r Morganiaid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Iselaidd furiau Salem</w:t>
      </w:r>
      <w:r>
        <w:rPr>
          <w:color w:val="000000"/>
          <w:sz w:val="24"/>
          <w:szCs w:val="24"/>
        </w:rPr>
        <w:br/>
        <w:t xml:space="preserve">Godent, ac urddent a gem;</w:t>
      </w:r>
      <w:r>
        <w:rPr>
          <w:color w:val="000000"/>
          <w:sz w:val="24"/>
          <w:szCs w:val="24"/>
        </w:rPr>
        <w:br/>
        <w:t xml:space="preserve">A gem y ddau ddegymydd,</w:t>
      </w:r>
      <w:r>
        <w:rPr>
          <w:color w:val="000000"/>
          <w:sz w:val="24"/>
          <w:szCs w:val="24"/>
        </w:rPr>
        <w:br/>
        <w:t xml:space="preserve">Fu aur a ffurf y wir ffydd;</w:t>
      </w:r>
      <w:r>
        <w:rPr>
          <w:color w:val="000000"/>
          <w:sz w:val="24"/>
          <w:szCs w:val="24"/>
        </w:rPr>
        <w:br/>
        <w:t xml:space="preserve">Gemau’r gair, disglair, dwys,</w:t>
      </w:r>
      <w:r>
        <w:rPr>
          <w:color w:val="000000"/>
          <w:sz w:val="24"/>
          <w:szCs w:val="24"/>
        </w:rPr>
        <w:br/>
        <w:t xml:space="preserve">Yw parwydydd Paradwys;</w:t>
      </w:r>
      <w:r>
        <w:rPr>
          <w:color w:val="000000"/>
          <w:sz w:val="24"/>
          <w:szCs w:val="24"/>
        </w:rPr>
        <w:br/>
        <w:t xml:space="preserve">Er gogan, a phob anair,</w:t>
      </w:r>
      <w:r>
        <w:rPr>
          <w:color w:val="000000"/>
          <w:sz w:val="24"/>
          <w:szCs w:val="24"/>
        </w:rPr>
        <w:br/>
        <w:t xml:space="preserve">Dysgent, pregethent y gair,</w:t>
      </w:r>
      <w:r>
        <w:rPr>
          <w:color w:val="000000"/>
          <w:sz w:val="24"/>
          <w:szCs w:val="24"/>
        </w:rPr>
        <w:br/>
        <w:t xml:space="preserve">Nes cwnnu’r llesg gwan o’r llaid,—­</w:t>
      </w:r>
      <w:r>
        <w:rPr>
          <w:color w:val="000000"/>
          <w:sz w:val="24"/>
          <w:szCs w:val="24"/>
        </w:rPr>
        <w:br/>
        <w:t xml:space="preserve">Taro’r annuw trwy’r enaid: </w:t>
      </w:r>
      <w:r>
        <w:rPr>
          <w:color w:val="000000"/>
          <w:sz w:val="24"/>
          <w:szCs w:val="24"/>
        </w:rPr>
        <w:br/>
        <w:t xml:space="preserve">Lle blin a hyll o’u blaen oedd,</w:t>
      </w:r>
      <w:r>
        <w:rPr>
          <w:color w:val="000000"/>
          <w:sz w:val="24"/>
          <w:szCs w:val="24"/>
        </w:rPr>
        <w:br/>
        <w:t xml:space="preserve">Ail Eden o’u hol ydoedd;</w:t>
      </w:r>
      <w:r>
        <w:rPr>
          <w:color w:val="000000"/>
          <w:sz w:val="24"/>
          <w:szCs w:val="24"/>
        </w:rPr>
        <w:br/>
        <w:t xml:space="preserve">O flaen rhain, diflannu’r oedd</w:t>
      </w:r>
      <w:r>
        <w:rPr>
          <w:color w:val="000000"/>
          <w:sz w:val="24"/>
          <w:szCs w:val="24"/>
        </w:rPr>
        <w:br/>
        <w:t xml:space="preserve">Heresiau mwya’r oesoedd;</w:t>
      </w:r>
      <w:r>
        <w:rPr>
          <w:color w:val="000000"/>
          <w:sz w:val="24"/>
          <w:szCs w:val="24"/>
        </w:rPr>
        <w:br/>
        <w:t xml:space="preserve">Tost iawn chwedl i genedl gam</w:t>
      </w:r>
      <w:r>
        <w:rPr>
          <w:color w:val="000000"/>
          <w:sz w:val="24"/>
          <w:szCs w:val="24"/>
        </w:rPr>
        <w:br/>
        <w:t xml:space="preserve">Fu’r holiad yn Verulam: </w:t>
      </w:r>
      <w:r>
        <w:rPr>
          <w:color w:val="000000"/>
          <w:sz w:val="24"/>
          <w:szCs w:val="24"/>
        </w:rPr>
        <w:br/>
        <w:t xml:space="preserve">Ugeiniau o’r Morganiaid,</w:t>
      </w:r>
      <w:r>
        <w:rPr>
          <w:color w:val="000000"/>
          <w:sz w:val="24"/>
          <w:szCs w:val="24"/>
        </w:rPr>
        <w:br/>
        <w:t xml:space="preserve">Ddynion blwng, oedd yno’n blaid: </w:t>
      </w:r>
      <w:r>
        <w:rPr>
          <w:color w:val="000000"/>
          <w:sz w:val="24"/>
          <w:szCs w:val="24"/>
        </w:rPr>
        <w:br/>
        <w:t xml:space="preserve">Llwyddai Ion y dynion da,</w:t>
      </w:r>
      <w:r>
        <w:rPr>
          <w:color w:val="000000"/>
          <w:sz w:val="24"/>
          <w:szCs w:val="24"/>
        </w:rPr>
        <w:br/>
        <w:t xml:space="preserve">Er c’wilydd Agricola;</w:t>
      </w:r>
      <w:r>
        <w:rPr>
          <w:color w:val="000000"/>
          <w:sz w:val="24"/>
          <w:szCs w:val="24"/>
        </w:rPr>
        <w:br/>
        <w:t xml:space="preserve">Ar air Ion, i lawr yr aeth</w:t>
      </w:r>
      <w:r>
        <w:rPr>
          <w:color w:val="000000"/>
          <w:sz w:val="24"/>
          <w:szCs w:val="24"/>
        </w:rPr>
        <w:br/>
        <w:t xml:space="preserve">Muriau gweinion Morganiaeth.</w:t>
      </w:r>
    </w:p>
    <w:p>
      <w:pPr>
        <w:widowControl w:val="on"/>
        <w:pBdr/>
        <w:spacing w:before="240" w:after="240" w:line="240" w:lineRule="auto"/>
        <w:ind w:left="0" w:right="0"/>
        <w:jc w:val="left"/>
      </w:pPr>
      <w:r>
        <w:rPr>
          <w:color w:val="000000"/>
          <w:sz w:val="24"/>
          <w:szCs w:val="24"/>
        </w:rPr>
        <w:t xml:space="preserve">Dynion oedd dan adenydd—­ystlumaidd</w:t>
      </w:r>
      <w:r>
        <w:rPr>
          <w:color w:val="000000"/>
          <w:sz w:val="24"/>
          <w:szCs w:val="24"/>
        </w:rPr>
        <w:br/>
        <w:t xml:space="preserve">      Gwestl amhur goelgrefydd;</w:t>
      </w:r>
      <w:r>
        <w:rPr>
          <w:color w:val="000000"/>
          <w:sz w:val="24"/>
          <w:szCs w:val="24"/>
        </w:rPr>
        <w:br/>
        <w:t xml:space="preserve">   Ymagorai’r magwrydd,</w:t>
      </w:r>
      <w:r>
        <w:rPr>
          <w:color w:val="000000"/>
          <w:sz w:val="24"/>
          <w:szCs w:val="24"/>
        </w:rPr>
        <w:br/>
        <w:t xml:space="preserve">   Gwelen’ deg oleuni dydd.</w:t>
      </w:r>
    </w:p>
    <w:p>
      <w:pPr>
        <w:widowControl w:val="on"/>
        <w:pBdr/>
        <w:spacing w:before="240" w:after="240" w:line="240" w:lineRule="auto"/>
        <w:ind w:left="0" w:right="0"/>
        <w:jc w:val="left"/>
      </w:pPr>
      <w:r>
        <w:rPr>
          <w:color w:val="000000"/>
          <w:sz w:val="24"/>
          <w:szCs w:val="24"/>
        </w:rPr>
        <w:t xml:space="preserve">Morganiaid er mawr gynnwrf,</w:t>
      </w:r>
      <w:r>
        <w:rPr>
          <w:color w:val="000000"/>
          <w:sz w:val="24"/>
          <w:szCs w:val="24"/>
        </w:rPr>
        <w:br/>
        <w:t xml:space="preserve">Hwynt yn eu llid droent yn llwfr;</w:t>
      </w:r>
      <w:r>
        <w:rPr>
          <w:color w:val="000000"/>
          <w:sz w:val="24"/>
          <w:szCs w:val="24"/>
        </w:rPr>
        <w:br/>
        <w:t xml:space="preserve">Yna’r dorf anwar a dig,</w:t>
      </w:r>
      <w:r>
        <w:rPr>
          <w:color w:val="000000"/>
          <w:sz w:val="24"/>
          <w:szCs w:val="24"/>
        </w:rPr>
        <w:br/>
        <w:t xml:space="preserve">At y gwyr godent gerrig,—­</w:t>
      </w:r>
      <w:r>
        <w:rPr>
          <w:color w:val="000000"/>
          <w:sz w:val="24"/>
          <w:szCs w:val="24"/>
        </w:rPr>
        <w:br/>
        <w:t xml:space="preserve">A mynnent bwyo ’mennydd</w:t>
      </w:r>
      <w:r>
        <w:rPr>
          <w:color w:val="000000"/>
          <w:sz w:val="24"/>
          <w:szCs w:val="24"/>
        </w:rPr>
        <w:br/>
        <w:t xml:space="preserve">Y rhai ffol fu’n gwyro’r ffydd! </w:t>
      </w:r>
      <w:r>
        <w:rPr>
          <w:color w:val="000000"/>
          <w:sz w:val="24"/>
          <w:szCs w:val="24"/>
        </w:rPr>
        <w:br/>
        <w:t xml:space="preserve">Ond y graslon Garmon gu</w:t>
      </w:r>
      <w:r>
        <w:rPr>
          <w:color w:val="000000"/>
          <w:sz w:val="24"/>
          <w:szCs w:val="24"/>
        </w:rPr>
        <w:br/>
        <w:t xml:space="preserve">A ataliodd y teulu: </w:t>
      </w:r>
      <w:r>
        <w:rPr>
          <w:color w:val="000000"/>
          <w:sz w:val="24"/>
          <w:szCs w:val="24"/>
        </w:rPr>
        <w:br/>
        <w:t xml:space="preserve">Bleiddan, ar hynny, bloeddiai,—­</w:t>
      </w:r>
      <w:r>
        <w:rPr>
          <w:color w:val="000000"/>
          <w:sz w:val="24"/>
          <w:szCs w:val="24"/>
        </w:rPr>
        <w:br/>
        <w:t xml:space="preserve">“Clywch! eon, ry eon rai! </w:t>
      </w:r>
      <w:r>
        <w:rPr>
          <w:color w:val="000000"/>
          <w:sz w:val="24"/>
          <w:szCs w:val="24"/>
        </w:rPr>
        <w:br/>
        <w:t xml:space="preserve">Pwyllwch, arafwch rywfaint! </w:t>
      </w:r>
      <w:r>
        <w:rPr>
          <w:color w:val="000000"/>
          <w:sz w:val="24"/>
          <w:szCs w:val="24"/>
        </w:rPr>
        <w:br/>
        <w:t xml:space="preserve">Godde’ sy’n gweddu i saint;</w:t>
      </w:r>
      <w:r>
        <w:rPr>
          <w:color w:val="000000"/>
          <w:sz w:val="24"/>
          <w:szCs w:val="24"/>
        </w:rPr>
        <w:br/>
        <w:t xml:space="preserve">I’n Duw y perthyn dial,—­</w:t>
      </w:r>
      <w:r>
        <w:rPr>
          <w:color w:val="000000"/>
          <w:sz w:val="24"/>
          <w:szCs w:val="24"/>
        </w:rPr>
        <w:br/>
        <w:t xml:space="preserve">I’r annuw ein Duw a dal;</w:t>
      </w:r>
      <w:r>
        <w:rPr>
          <w:color w:val="000000"/>
          <w:sz w:val="24"/>
          <w:szCs w:val="24"/>
        </w:rPr>
        <w:br/>
        <w:t xml:space="preserve">Par ei farn am bob rhyw fai,</w:t>
      </w:r>
      <w:r>
        <w:rPr>
          <w:color w:val="000000"/>
          <w:sz w:val="24"/>
          <w:szCs w:val="24"/>
        </w:rPr>
        <w:br/>
        <w:t xml:space="preserve">Llaw dialedd lle dylai. </w:t>
      </w:r>
      <w:r>
        <w:rPr>
          <w:color w:val="000000"/>
          <w:sz w:val="24"/>
          <w:szCs w:val="24"/>
        </w:rPr>
        <w:br/>
        <w:t xml:space="preserve">Ond cafodd fodd i faddau,—­</w:t>
      </w:r>
      <w:r>
        <w:rPr>
          <w:color w:val="000000"/>
          <w:sz w:val="24"/>
          <w:szCs w:val="24"/>
        </w:rPr>
        <w:br/>
        <w:t xml:space="preserve">Drwy gur un—­gall drugarhau;</w:t>
      </w:r>
      <w:r>
        <w:rPr>
          <w:color w:val="000000"/>
          <w:sz w:val="24"/>
          <w:szCs w:val="24"/>
        </w:rPr>
        <w:br/>
        <w:t xml:space="preserve">Y garw boen, hyd gaerau bedd,</w:t>
      </w:r>
      <w:r>
        <w:rPr>
          <w:color w:val="000000"/>
          <w:sz w:val="24"/>
          <w:szCs w:val="24"/>
        </w:rPr>
        <w:br/>
        <w:t xml:space="preserve">Agorai gell trugaredd;</w:t>
      </w:r>
      <w:r>
        <w:rPr>
          <w:color w:val="000000"/>
          <w:sz w:val="24"/>
          <w:szCs w:val="24"/>
        </w:rPr>
        <w:br/>
        <w:t xml:space="preserve">A’n harch gwir, i lenwi’r wlad</w:t>
      </w:r>
      <w:r>
        <w:rPr>
          <w:color w:val="000000"/>
          <w:sz w:val="24"/>
          <w:szCs w:val="24"/>
        </w:rPr>
        <w:br/>
        <w:t xml:space="preserve">Yn farn am gyfeiliornad,</w:t>
      </w:r>
      <w:r>
        <w:rPr>
          <w:color w:val="000000"/>
          <w:sz w:val="24"/>
          <w:szCs w:val="24"/>
        </w:rPr>
        <w:br/>
        <w:t xml:space="preserve">Yw troi, o ras ter yr Ion,</w:t>
      </w:r>
      <w:r>
        <w:rPr>
          <w:color w:val="000000"/>
          <w:sz w:val="24"/>
          <w:szCs w:val="24"/>
        </w:rPr>
        <w:br/>
        <w:t xml:space="preserve">Galonnau ein gelynion</w:t>
      </w:r>
      <w:r>
        <w:rPr>
          <w:color w:val="000000"/>
          <w:sz w:val="24"/>
          <w:szCs w:val="24"/>
        </w:rPr>
        <w:br/>
        <w:t xml:space="preserve">I droedio wrth ddeddf dradoeth;</w:t>
      </w:r>
      <w:r>
        <w:rPr>
          <w:color w:val="000000"/>
          <w:sz w:val="24"/>
          <w:szCs w:val="24"/>
        </w:rPr>
        <w:br/>
        <w:t xml:space="preserve">Dyn yn ddwl,—­Duw Ion yn ddoeth. </w:t>
      </w:r>
      <w:r>
        <w:rPr>
          <w:color w:val="000000"/>
          <w:sz w:val="24"/>
          <w:szCs w:val="24"/>
        </w:rPr>
        <w:br/>
        <w:t xml:space="preserve">Felly yn awr, dan wawr well,</w:t>
      </w:r>
      <w:r>
        <w:rPr>
          <w:color w:val="000000"/>
          <w:sz w:val="24"/>
          <w:szCs w:val="24"/>
        </w:rPr>
        <w:br/>
        <w:t xml:space="preserve">Pob un ant tua’u pabell;</w:t>
      </w:r>
      <w:r>
        <w:rPr>
          <w:color w:val="000000"/>
          <w:sz w:val="24"/>
          <w:szCs w:val="24"/>
        </w:rPr>
        <w:br/>
        <w:t xml:space="preserve">Nef uchod rhoed Naf i chwi,—­</w:t>
      </w:r>
      <w:r>
        <w:rPr>
          <w:color w:val="000000"/>
          <w:sz w:val="24"/>
          <w:szCs w:val="24"/>
        </w:rPr>
        <w:br/>
        <w:t xml:space="preserve">Mewn heddwch dychwelwch chwi.”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Tra llefarodd, troell fawrwych</w:t>
      </w:r>
      <w:r>
        <w:rPr>
          <w:color w:val="000000"/>
          <w:sz w:val="24"/>
          <w:szCs w:val="24"/>
        </w:rPr>
        <w:br/>
        <w:t xml:space="preserve">Anian droes yn iawn ei drych;</w:t>
      </w:r>
      <w:r>
        <w:rPr>
          <w:color w:val="000000"/>
          <w:sz w:val="24"/>
          <w:szCs w:val="24"/>
        </w:rPr>
        <w:br/>
        <w:t xml:space="preserve">Y dymer ydoedd dwymyn</w:t>
      </w:r>
      <w:r>
        <w:rPr>
          <w:color w:val="000000"/>
          <w:sz w:val="24"/>
          <w:szCs w:val="24"/>
        </w:rPr>
        <w:br/>
        <w:t xml:space="preserve">Dda’i yn ei lle,—­toddai’n llyn. </w:t>
      </w:r>
      <w:r>
        <w:rPr>
          <w:color w:val="000000"/>
          <w:sz w:val="24"/>
          <w:szCs w:val="24"/>
        </w:rPr>
        <w:br/>
        <w:t xml:space="preserve">Gwelent ei drwg—­amlwg oedd,</w:t>
      </w:r>
      <w:r>
        <w:rPr>
          <w:color w:val="000000"/>
          <w:sz w:val="24"/>
          <w:szCs w:val="24"/>
        </w:rPr>
        <w:br/>
        <w:t xml:space="preserve">A’u llid—­mor fyrbwyll ydoedd;</w:t>
      </w:r>
      <w:r>
        <w:rPr>
          <w:color w:val="000000"/>
          <w:sz w:val="24"/>
          <w:szCs w:val="24"/>
        </w:rPr>
        <w:br/>
        <w:t xml:space="preserve">Ust! tawelynt drwyddynt draw,</w:t>
      </w:r>
      <w:r>
        <w:rPr>
          <w:color w:val="000000"/>
          <w:sz w:val="24"/>
          <w:szCs w:val="24"/>
        </w:rPr>
        <w:br/>
        <w:t xml:space="preserve">O dawelwch, doi wylaw. </w:t>
      </w:r>
      <w:r>
        <w:rPr>
          <w:color w:val="000000"/>
          <w:sz w:val="24"/>
          <w:szCs w:val="24"/>
        </w:rPr>
        <w:br/>
        <w:t xml:space="preserve">‘Nawr o’u dwrn yn ara’ deg</w:t>
      </w:r>
      <w:r>
        <w:rPr>
          <w:color w:val="000000"/>
          <w:sz w:val="24"/>
          <w:szCs w:val="24"/>
        </w:rPr>
        <w:br/>
        <w:t xml:space="preserve">Parai gwir gwymp i’r garreg;</w:t>
      </w:r>
      <w:r>
        <w:rPr>
          <w:color w:val="000000"/>
          <w:sz w:val="24"/>
          <w:szCs w:val="24"/>
        </w:rPr>
        <w:br/>
        <w:t xml:space="preserve">Trwst y main, a’r ubain rhwydd</w:t>
      </w:r>
      <w:r>
        <w:rPr>
          <w:color w:val="000000"/>
          <w:sz w:val="24"/>
          <w:szCs w:val="24"/>
        </w:rPr>
        <w:br/>
        <w:t xml:space="preserve">Dwys, a dorrai’r distawrwydd. </w:t>
      </w:r>
      <w:r>
        <w:rPr>
          <w:color w:val="000000"/>
          <w:sz w:val="24"/>
          <w:szCs w:val="24"/>
        </w:rPr>
        <w:br/>
        <w:t xml:space="preserve">Yna’r gynulleidfa’n llon</w:t>
      </w:r>
      <w:r>
        <w:rPr>
          <w:color w:val="000000"/>
          <w:sz w:val="24"/>
          <w:szCs w:val="24"/>
        </w:rPr>
        <w:br/>
        <w:t xml:space="preserve">Ddychwelent—­(gwedd a chalon</w:t>
      </w:r>
      <w:r>
        <w:rPr>
          <w:color w:val="000000"/>
          <w:sz w:val="24"/>
          <w:szCs w:val="24"/>
        </w:rPr>
        <w:br/>
        <w:t xml:space="preserve">Eto’n awr yn gytun oedd,)</w:t>
      </w:r>
      <w:r>
        <w:rPr>
          <w:color w:val="000000"/>
          <w:sz w:val="24"/>
          <w:szCs w:val="24"/>
        </w:rPr>
        <w:br/>
        <w:t xml:space="preserve">Law yn llaw, lonna lluoedd.</w:t>
      </w:r>
    </w:p>
    <w:p>
      <w:pPr>
        <w:widowControl w:val="on"/>
        <w:pBdr/>
        <w:spacing w:before="240" w:after="240" w:line="240" w:lineRule="auto"/>
        <w:ind w:left="0" w:right="0"/>
        <w:jc w:val="left"/>
      </w:pPr>
      <w:r>
        <w:rPr>
          <w:i/>
          <w:color w:val="000000"/>
          <w:sz w:val="24"/>
          <w:szCs w:val="24"/>
        </w:rPr>
        <w:t xml:space="preserve">Cyrraedd Ystrad Alun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Dau gennad gwyn!  Wedi gwyl</w:t>
      </w:r>
      <w:r>
        <w:rPr>
          <w:color w:val="000000"/>
          <w:sz w:val="24"/>
          <w:szCs w:val="24"/>
        </w:rPr>
        <w:br/>
        <w:t xml:space="preserve">Hwy gyrchent at eu gorchwyl. </w:t>
      </w:r>
      <w:r>
        <w:rPr>
          <w:color w:val="000000"/>
          <w:sz w:val="24"/>
          <w:szCs w:val="24"/>
        </w:rPr>
        <w:br/>
        <w:t xml:space="preserve">Llafurient a’u holl fwriad,</w:t>
      </w:r>
      <w:r>
        <w:rPr>
          <w:color w:val="000000"/>
          <w:sz w:val="24"/>
          <w:szCs w:val="24"/>
        </w:rPr>
        <w:br/>
        <w:t xml:space="preserve">Dan Ior i oleuo’r wlad;</w:t>
      </w:r>
      <w:r>
        <w:rPr>
          <w:color w:val="000000"/>
          <w:sz w:val="24"/>
          <w:szCs w:val="24"/>
        </w:rPr>
        <w:br/>
        <w:t xml:space="preserve">A’i dwyn hi dan ordinhad</w:t>
      </w:r>
      <w:r>
        <w:rPr>
          <w:color w:val="000000"/>
          <w:sz w:val="24"/>
          <w:szCs w:val="24"/>
        </w:rPr>
        <w:br/>
        <w:t xml:space="preserve">Da reol, o’i dirywiad;</w:t>
      </w:r>
      <w:r>
        <w:rPr>
          <w:color w:val="000000"/>
          <w:sz w:val="24"/>
          <w:szCs w:val="24"/>
        </w:rPr>
        <w:br/>
        <w:t xml:space="preserve">Dan y gwaith heb lid na gwg,</w:t>
      </w:r>
      <w:r>
        <w:rPr>
          <w:color w:val="000000"/>
          <w:sz w:val="24"/>
          <w:szCs w:val="24"/>
        </w:rPr>
        <w:br/>
        <w:t xml:space="preserve">Trwy erlid, ymlid amlwg,</w:t>
      </w:r>
      <w:r>
        <w:rPr>
          <w:color w:val="000000"/>
          <w:sz w:val="24"/>
          <w:szCs w:val="24"/>
        </w:rPr>
        <w:br/>
        <w:t xml:space="preserve">Doent wrth deithio bro a bryn,</w:t>
      </w:r>
      <w:r>
        <w:rPr>
          <w:color w:val="000000"/>
          <w:sz w:val="24"/>
          <w:szCs w:val="24"/>
        </w:rPr>
        <w:br/>
        <w:t xml:space="preserve">I olwg Ystrad Alun;</w:t>
      </w:r>
      <w:r>
        <w:rPr>
          <w:color w:val="000000"/>
          <w:sz w:val="24"/>
          <w:szCs w:val="24"/>
        </w:rPr>
        <w:br/>
        <w:t xml:space="preserve">Elai’r gwyr, gan eilio’r gan,</w:t>
      </w:r>
      <w:r>
        <w:rPr>
          <w:color w:val="000000"/>
          <w:sz w:val="24"/>
          <w:szCs w:val="24"/>
        </w:rPr>
        <w:br/>
        <w:t xml:space="preserve">Drwy Faelor, oror eirian. </w:t>
      </w:r>
      <w:r>
        <w:rPr>
          <w:color w:val="000000"/>
          <w:sz w:val="24"/>
          <w:szCs w:val="24"/>
        </w:rPr>
        <w:br/>
        <w:t xml:space="preserve">Hwyr hithau ddwyrai weithion,</w:t>
      </w:r>
      <w:r>
        <w:rPr>
          <w:color w:val="000000"/>
          <w:sz w:val="24"/>
          <w:szCs w:val="24"/>
        </w:rPr>
        <w:br/>
        <w:t xml:space="preserve">Llwydai fry ddillad y fron;</w:t>
      </w:r>
      <w:r>
        <w:rPr>
          <w:color w:val="000000"/>
          <w:sz w:val="24"/>
          <w:szCs w:val="24"/>
        </w:rPr>
        <w:br/>
        <w:t xml:space="preserve">Ucheron, {53} uwch ei chaerydd,</w:t>
      </w:r>
      <w:r>
        <w:rPr>
          <w:color w:val="000000"/>
          <w:sz w:val="24"/>
          <w:szCs w:val="24"/>
        </w:rPr>
        <w:br/>
        <w:t xml:space="preserve">A’i t’wysai, pan darfai dydd;</w:t>
      </w:r>
      <w:r>
        <w:rPr>
          <w:color w:val="000000"/>
          <w:sz w:val="24"/>
          <w:szCs w:val="24"/>
        </w:rPr>
        <w:br/>
        <w:t xml:space="preserve">Y lloer, a’i mantell arian,</w:t>
      </w:r>
      <w:r>
        <w:rPr>
          <w:color w:val="000000"/>
          <w:sz w:val="24"/>
          <w:szCs w:val="24"/>
        </w:rPr>
        <w:br/>
        <w:t xml:space="preserve">Ddeuai un modd, yn y man;</w:t>
      </w:r>
      <w:r>
        <w:rPr>
          <w:color w:val="000000"/>
          <w:sz w:val="24"/>
          <w:szCs w:val="24"/>
        </w:rPr>
        <w:br/>
        <w:t xml:space="preserve">Daeth o le i le fel hyn</w:t>
      </w:r>
      <w:r>
        <w:rPr>
          <w:color w:val="000000"/>
          <w:sz w:val="24"/>
          <w:szCs w:val="24"/>
        </w:rPr>
        <w:br/>
        <w:t xml:space="preserve">Y faith yrfa i’w therfyn;</w:t>
      </w:r>
      <w:r>
        <w:rPr>
          <w:color w:val="000000"/>
          <w:sz w:val="24"/>
          <w:szCs w:val="24"/>
        </w:rPr>
        <w:br/>
        <w:t xml:space="preserve">Nawdd Ior, ac arweinydd ddug</w:t>
      </w:r>
      <w:r>
        <w:rPr>
          <w:color w:val="000000"/>
          <w:sz w:val="24"/>
          <w:szCs w:val="24"/>
        </w:rPr>
        <w:br/>
        <w:t xml:space="preserve">Y rhwyddgraff ddau i’r Wyddgrug: </w:t>
      </w:r>
      <w:r>
        <w:rPr>
          <w:color w:val="000000"/>
          <w:sz w:val="24"/>
          <w:szCs w:val="24"/>
        </w:rPr>
        <w:br/>
        <w:t xml:space="preserve">Lletyent mewn lle tawel,</w:t>
      </w:r>
      <w:r>
        <w:rPr>
          <w:color w:val="000000"/>
          <w:sz w:val="24"/>
          <w:szCs w:val="24"/>
        </w:rPr>
        <w:br/>
        <w:t xml:space="preserve">Trigle der a mangre mel;</w:t>
      </w:r>
      <w:r>
        <w:rPr>
          <w:color w:val="000000"/>
          <w:sz w:val="24"/>
          <w:szCs w:val="24"/>
        </w:rPr>
        <w:br/>
        <w:t xml:space="preserve">Lle addas y lluyddwr</w:t>
      </w:r>
      <w:r>
        <w:rPr>
          <w:color w:val="000000"/>
          <w:sz w:val="24"/>
          <w:szCs w:val="24"/>
        </w:rPr>
        <w:br/>
        <w:t xml:space="preserve">Rhufon, oedd yn union wr;</w:t>
      </w:r>
      <w:r>
        <w:rPr>
          <w:color w:val="000000"/>
          <w:sz w:val="24"/>
          <w:szCs w:val="24"/>
        </w:rPr>
        <w:br/>
        <w:t xml:space="preserve">Un crefyddol, dduwiol ddawn,</w:t>
      </w:r>
      <w:r>
        <w:rPr>
          <w:color w:val="000000"/>
          <w:sz w:val="24"/>
          <w:szCs w:val="24"/>
        </w:rPr>
        <w:br/>
        <w:t xml:space="preserve">Doeth, a’i gyfoeth yn gyfiawn;</w:t>
      </w:r>
      <w:r>
        <w:rPr>
          <w:color w:val="000000"/>
          <w:sz w:val="24"/>
          <w:szCs w:val="24"/>
        </w:rPr>
        <w:br/>
        <w:t xml:space="preserve">Iachawdwr, a braich ydoedd,</w:t>
      </w:r>
      <w:r>
        <w:rPr>
          <w:color w:val="000000"/>
          <w:sz w:val="24"/>
          <w:szCs w:val="24"/>
        </w:rPr>
        <w:br/>
        <w:t xml:space="preserve">Ac anadl ei genedl oedd;</w:t>
      </w:r>
      <w:r>
        <w:rPr>
          <w:color w:val="000000"/>
          <w:sz w:val="24"/>
          <w:szCs w:val="24"/>
        </w:rPr>
        <w:br/>
        <w:t xml:space="preserve">I’w ardal deg, ateg oedd,</w:t>
      </w:r>
      <w:r>
        <w:rPr>
          <w:color w:val="000000"/>
          <w:sz w:val="24"/>
          <w:szCs w:val="24"/>
        </w:rPr>
        <w:br/>
        <w:t xml:space="preserve">Llywiawdwr ei llu ydoedd;</w:t>
      </w:r>
      <w:r>
        <w:rPr>
          <w:color w:val="000000"/>
          <w:sz w:val="24"/>
          <w:szCs w:val="24"/>
        </w:rPr>
        <w:br/>
        <w:t xml:space="preserve">Dau noddwr duwinyddiaeth,</w:t>
      </w:r>
      <w:r>
        <w:rPr>
          <w:color w:val="000000"/>
          <w:sz w:val="24"/>
          <w:szCs w:val="24"/>
        </w:rPr>
        <w:br/>
        <w:t xml:space="preserve">Arfolli, noddi a wnaeth;</w:t>
      </w:r>
      <w:r>
        <w:rPr>
          <w:color w:val="000000"/>
          <w:sz w:val="24"/>
          <w:szCs w:val="24"/>
        </w:rPr>
        <w:br/>
        <w:t xml:space="preserve">Eu siarad, am rad yr oedd,</w:t>
      </w:r>
      <w:r>
        <w:rPr>
          <w:color w:val="000000"/>
          <w:sz w:val="24"/>
          <w:szCs w:val="24"/>
        </w:rPr>
        <w:br/>
        <w:t xml:space="preserve">A mesurau’r amseroedd;</w:t>
      </w:r>
      <w:r>
        <w:rPr>
          <w:color w:val="000000"/>
          <w:sz w:val="24"/>
          <w:szCs w:val="24"/>
        </w:rPr>
        <w:br/>
        <w:t xml:space="preserve">Gwael greifion y goelgrefydd,</w:t>
      </w:r>
      <w:r>
        <w:rPr>
          <w:color w:val="000000"/>
          <w:sz w:val="24"/>
          <w:szCs w:val="24"/>
        </w:rPr>
        <w:br/>
        <w:t xml:space="preserve">Rhannau a ffurf yr iawn ffydd;</w:t>
      </w:r>
      <w:r>
        <w:rPr>
          <w:color w:val="000000"/>
          <w:sz w:val="24"/>
          <w:szCs w:val="24"/>
        </w:rPr>
        <w:br/>
        <w:t xml:space="preserve">A bro a’i hedd i barhau,</w:t>
      </w:r>
      <w:r>
        <w:rPr>
          <w:color w:val="000000"/>
          <w:sz w:val="24"/>
          <w:szCs w:val="24"/>
        </w:rPr>
        <w:br/>
        <w:t xml:space="preserve">Uwch annedwydd och’neidiau;</w:t>
      </w:r>
      <w:r>
        <w:rPr>
          <w:color w:val="000000"/>
          <w:sz w:val="24"/>
          <w:szCs w:val="24"/>
        </w:rPr>
        <w:br/>
        <w:t xml:space="preserve">Y duwiol hyfrydol fron</w:t>
      </w:r>
      <w:r>
        <w:rPr>
          <w:color w:val="000000"/>
          <w:sz w:val="24"/>
          <w:szCs w:val="24"/>
        </w:rPr>
        <w:br/>
        <w:t xml:space="preserve">Ddiddenid a’u ’mddiddanion;</w:t>
      </w:r>
      <w:r>
        <w:rPr>
          <w:color w:val="000000"/>
          <w:sz w:val="24"/>
          <w:szCs w:val="24"/>
        </w:rPr>
        <w:br/>
        <w:t xml:space="preserve">Rhufon er hynny’n rhyfedd,</w:t>
      </w:r>
      <w:r>
        <w:rPr>
          <w:color w:val="000000"/>
          <w:sz w:val="24"/>
          <w:szCs w:val="24"/>
        </w:rPr>
        <w:br/>
        <w:t xml:space="preserve">Oedd o ddirgel isel wedd;</w:t>
      </w:r>
      <w:r>
        <w:rPr>
          <w:color w:val="000000"/>
          <w:sz w:val="24"/>
          <w:szCs w:val="24"/>
        </w:rPr>
        <w:br/>
        <w:t xml:space="preserve">Son am loes sy’n aml isod,</w:t>
      </w:r>
      <w:r>
        <w:rPr>
          <w:color w:val="000000"/>
          <w:sz w:val="24"/>
          <w:szCs w:val="24"/>
        </w:rPr>
        <w:br/>
        <w:t xml:space="preserve">A chael rhan uwchlaw y rhod,</w:t>
      </w:r>
      <w:r>
        <w:rPr>
          <w:color w:val="000000"/>
          <w:sz w:val="24"/>
          <w:szCs w:val="24"/>
        </w:rPr>
        <w:br/>
        <w:t xml:space="preserve">Wnae’i fron der, yn nyfnder nod,</w:t>
      </w:r>
      <w:r>
        <w:rPr>
          <w:color w:val="000000"/>
          <w:sz w:val="24"/>
          <w:szCs w:val="24"/>
        </w:rPr>
        <w:br/>
        <w:t xml:space="preserve">Chwyddo o ebwch ddiwybod;</w:t>
      </w:r>
      <w:r>
        <w:rPr>
          <w:color w:val="000000"/>
          <w:sz w:val="24"/>
          <w:szCs w:val="24"/>
        </w:rPr>
        <w:br/>
        <w:t xml:space="preserve">Ei deg rudd, lle gwelwyd gwrid,</w:t>
      </w:r>
      <w:r>
        <w:rPr>
          <w:color w:val="000000"/>
          <w:sz w:val="24"/>
          <w:szCs w:val="24"/>
        </w:rPr>
        <w:br/>
        <w:t xml:space="preserve">A ddeifiodd rhyw ddu ofid;</w:t>
      </w:r>
      <w:r>
        <w:rPr>
          <w:color w:val="000000"/>
          <w:sz w:val="24"/>
          <w:szCs w:val="24"/>
        </w:rPr>
        <w:br/>
        <w:t xml:space="preserve">A dygai’r llef y deigr llaith</w:t>
      </w:r>
      <w:r>
        <w:rPr>
          <w:color w:val="000000"/>
          <w:sz w:val="24"/>
          <w:szCs w:val="24"/>
        </w:rPr>
        <w:br/>
        <w:t xml:space="preserve">I’r golwg, ’nawr ac eilwaith. </w:t>
      </w:r>
      <w:r>
        <w:rPr>
          <w:color w:val="000000"/>
          <w:sz w:val="24"/>
          <w:szCs w:val="24"/>
        </w:rPr>
        <w:br/>
        <w:t xml:space="preserve">’Roedd gwaelod y trallod trwch</w:t>
      </w:r>
      <w:r>
        <w:rPr>
          <w:color w:val="000000"/>
          <w:sz w:val="24"/>
          <w:szCs w:val="24"/>
        </w:rPr>
        <w:br/>
        <w:t xml:space="preserve">I wyr Gallia’n ddirgelwch;</w:t>
      </w:r>
      <w:r>
        <w:rPr>
          <w:color w:val="000000"/>
          <w:sz w:val="24"/>
          <w:szCs w:val="24"/>
        </w:rPr>
        <w:br/>
        <w:t xml:space="preserve">Hwy sylwent mai isel-wan</w:t>
      </w:r>
      <w:r>
        <w:rPr>
          <w:color w:val="000000"/>
          <w:sz w:val="24"/>
          <w:szCs w:val="24"/>
        </w:rPr>
        <w:br/>
        <w:t xml:space="preserve">A dwl, oedd ei briod lan;</w:t>
      </w:r>
      <w:r>
        <w:rPr>
          <w:color w:val="000000"/>
          <w:sz w:val="24"/>
          <w:szCs w:val="24"/>
        </w:rPr>
        <w:br/>
        <w:t xml:space="preserve">Beth fu’r anferth ryferthwy</w:t>
      </w:r>
      <w:r>
        <w:rPr>
          <w:color w:val="000000"/>
          <w:sz w:val="24"/>
          <w:szCs w:val="24"/>
        </w:rPr>
        <w:br/>
        <w:t xml:space="preserve">Ni wyddent—­ni holent hwy.</w:t>
      </w:r>
    </w:p>
    <w:p>
      <w:pPr>
        <w:widowControl w:val="on"/>
        <w:pBdr/>
        <w:spacing w:before="240" w:after="240" w:line="240" w:lineRule="auto"/>
        <w:ind w:left="0" w:right="0"/>
        <w:jc w:val="left"/>
      </w:pPr>
      <w:r>
        <w:rPr>
          <w:color w:val="000000"/>
          <w:sz w:val="24"/>
          <w:szCs w:val="24"/>
        </w:rPr>
        <w:t xml:space="preserve">Yna, a’u bron heb un braw,</w:t>
      </w:r>
      <w:r>
        <w:rPr>
          <w:color w:val="000000"/>
          <w:sz w:val="24"/>
          <w:szCs w:val="24"/>
        </w:rPr>
        <w:br/>
        <w:t xml:space="preserve">Hwy wahanent i hunaw;</w:t>
      </w:r>
      <w:r>
        <w:rPr>
          <w:color w:val="000000"/>
          <w:sz w:val="24"/>
          <w:szCs w:val="24"/>
        </w:rPr>
        <w:br/>
        <w:t xml:space="preserve">Pwys y daith, mor faith a fu,</w:t>
      </w:r>
      <w:r>
        <w:rPr>
          <w:color w:val="000000"/>
          <w:sz w:val="24"/>
          <w:szCs w:val="24"/>
        </w:rPr>
        <w:br/>
        <w:t xml:space="preserve">A’i gwasgodd hwynt i gysgu: </w:t>
      </w:r>
      <w:r>
        <w:rPr>
          <w:color w:val="000000"/>
          <w:sz w:val="24"/>
          <w:szCs w:val="24"/>
        </w:rPr>
        <w:br/>
        <w:t xml:space="preserve">Edyn Ion, rhag troion trwch,</w:t>
      </w:r>
      <w:r>
        <w:rPr>
          <w:color w:val="000000"/>
          <w:sz w:val="24"/>
          <w:szCs w:val="24"/>
        </w:rPr>
        <w:br/>
        <w:t xml:space="preserve">A’u mantellynt, mewn t’wllwch.</w:t>
      </w:r>
    </w:p>
    <w:p>
      <w:pPr>
        <w:widowControl w:val="on"/>
        <w:pBdr/>
        <w:spacing w:before="240" w:after="240" w:line="240" w:lineRule="auto"/>
        <w:ind w:left="0" w:right="0"/>
        <w:jc w:val="left"/>
      </w:pPr>
      <w:r>
        <w:rPr>
          <w:color w:val="000000"/>
          <w:sz w:val="24"/>
          <w:szCs w:val="24"/>
        </w:rPr>
        <w:t xml:space="preserve">Yn bur a gwyneb araul,</w:t>
      </w:r>
      <w:r>
        <w:rPr>
          <w:color w:val="000000"/>
          <w:sz w:val="24"/>
          <w:szCs w:val="24"/>
        </w:rPr>
        <w:br/>
        <w:t xml:space="preserve">Cwnnu yr oedd cyn yr haul</w:t>
      </w:r>
      <w:r>
        <w:rPr>
          <w:color w:val="000000"/>
          <w:sz w:val="24"/>
          <w:szCs w:val="24"/>
        </w:rPr>
        <w:br/>
        <w:t xml:space="preserve">Y ddau deg, ddifreg o fryd,</w:t>
      </w:r>
      <w:r>
        <w:rPr>
          <w:color w:val="000000"/>
          <w:sz w:val="24"/>
          <w:szCs w:val="24"/>
        </w:rPr>
        <w:br/>
        <w:t xml:space="preserve">A Rhufon hawddgar hefyd;</w:t>
      </w:r>
      <w:r>
        <w:rPr>
          <w:color w:val="000000"/>
          <w:sz w:val="24"/>
          <w:szCs w:val="24"/>
        </w:rPr>
        <w:br/>
        <w:t xml:space="preserve">Rhodient i wrando’r hedydd</w:t>
      </w:r>
      <w:r>
        <w:rPr>
          <w:color w:val="000000"/>
          <w:sz w:val="24"/>
          <w:szCs w:val="24"/>
        </w:rPr>
        <w:br/>
        <w:t xml:space="preserve">Gydag awel dawel dydd,</w:t>
      </w:r>
      <w:r>
        <w:rPr>
          <w:color w:val="000000"/>
          <w:sz w:val="24"/>
          <w:szCs w:val="24"/>
        </w:rPr>
        <w:br/>
        <w:t xml:space="preserve">Hyd ddeiliog lennydd Alun,</w:t>
      </w:r>
      <w:r>
        <w:rPr>
          <w:color w:val="000000"/>
          <w:sz w:val="24"/>
          <w:szCs w:val="24"/>
        </w:rPr>
        <w:br/>
        <w:t xml:space="preserve">I weld urddas glas y glyn;</w:t>
      </w:r>
      <w:r>
        <w:rPr>
          <w:color w:val="000000"/>
          <w:sz w:val="24"/>
          <w:szCs w:val="24"/>
        </w:rPr>
        <w:br/>
        <w:t xml:space="preserve">Clywent sibrwd y ffrwd ffraeth</w:t>
      </w:r>
      <w:r>
        <w:rPr>
          <w:color w:val="000000"/>
          <w:sz w:val="24"/>
          <w:szCs w:val="24"/>
        </w:rPr>
        <w:br/>
        <w:t xml:space="preserve">Yn dilyn hyd y dalaeth;</w:t>
      </w:r>
      <w:r>
        <w:rPr>
          <w:color w:val="000000"/>
          <w:sz w:val="24"/>
          <w:szCs w:val="24"/>
        </w:rPr>
        <w:br/>
        <w:t xml:space="preserve">Y gro man ac rhai meini,</w:t>
      </w:r>
      <w:r>
        <w:rPr>
          <w:color w:val="000000"/>
          <w:sz w:val="24"/>
          <w:szCs w:val="24"/>
        </w:rPr>
        <w:br/>
        <w:t xml:space="preserve">Yn hual ei hoewal hi.</w:t>
      </w:r>
    </w:p>
    <w:p>
      <w:pPr>
        <w:widowControl w:val="on"/>
        <w:pBdr/>
        <w:spacing w:before="240" w:after="240" w:line="240" w:lineRule="auto"/>
        <w:ind w:left="0" w:right="0"/>
        <w:jc w:val="left"/>
      </w:pPr>
      <w:r>
        <w:rPr>
          <w:color w:val="000000"/>
          <w:sz w:val="24"/>
          <w:szCs w:val="24"/>
        </w:rPr>
        <w:t xml:space="preserve">Agorir dorau goror y dwyrain,</w:t>
      </w:r>
      <w:r>
        <w:rPr>
          <w:color w:val="000000"/>
          <w:sz w:val="24"/>
          <w:szCs w:val="24"/>
        </w:rPr>
        <w:br/>
        <w:t xml:space="preserve">Yna Aurora sydd yn arwyrain;</w:t>
      </w:r>
      <w:r>
        <w:rPr>
          <w:color w:val="000000"/>
          <w:sz w:val="24"/>
          <w:szCs w:val="24"/>
        </w:rPr>
        <w:br/>
        <w:t xml:space="preserve">Nifwl ni ’merys o flaen ei mirain</w:t>
      </w:r>
      <w:r>
        <w:rPr>
          <w:color w:val="000000"/>
          <w:sz w:val="24"/>
          <w:szCs w:val="24"/>
        </w:rPr>
        <w:br/>
        <w:t xml:space="preserve">Gerbyd llachrawg, a’i meirch bywiawg buain,</w:t>
      </w:r>
      <w:r>
        <w:rPr>
          <w:color w:val="000000"/>
          <w:sz w:val="24"/>
          <w:szCs w:val="24"/>
        </w:rPr>
        <w:br/>
        <w:t xml:space="preserve">Ewybr o gylch y wybr gain—­teifl gwrel,</w:t>
      </w:r>
      <w:r>
        <w:rPr>
          <w:color w:val="000000"/>
          <w:sz w:val="24"/>
          <w:szCs w:val="24"/>
        </w:rPr>
        <w:br/>
        <w:t xml:space="preserve">A lliwia argel a’i mantell eurgain.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Yna deffrodd awelon y dyffryn,</w:t>
      </w:r>
      <w:r>
        <w:rPr>
          <w:color w:val="000000"/>
          <w:sz w:val="24"/>
          <w:szCs w:val="24"/>
        </w:rPr>
        <w:br/>
        <w:t xml:space="preserve">Ae’ si trwy y dolau’n Ystrad Alun;</w:t>
      </w:r>
      <w:r>
        <w:rPr>
          <w:color w:val="000000"/>
          <w:sz w:val="24"/>
          <w:szCs w:val="24"/>
        </w:rPr>
        <w:br/>
        <w:t xml:space="preserve">Haul drwy y goedwig belydrai gwed’yn,</w:t>
      </w:r>
      <w:r>
        <w:rPr>
          <w:color w:val="000000"/>
          <w:sz w:val="24"/>
          <w:szCs w:val="24"/>
        </w:rPr>
        <w:br/>
        <w:t xml:space="preserve">Bu i Argoed hirell, a brigau terwyn,</w:t>
      </w:r>
      <w:r>
        <w:rPr>
          <w:color w:val="000000"/>
          <w:sz w:val="24"/>
          <w:szCs w:val="24"/>
        </w:rPr>
        <w:br/>
        <w:t xml:space="preserve">D’ai lliw y rhod oll ar hyn—­fel porffor,</w:t>
      </w:r>
      <w:r>
        <w:rPr>
          <w:color w:val="000000"/>
          <w:sz w:val="24"/>
          <w:szCs w:val="24"/>
        </w:rPr>
        <w:br/>
        <w:t xml:space="preserve">A goror Maelor fel gwawr aur melyn.</w:t>
      </w:r>
    </w:p>
    <w:p>
      <w:pPr>
        <w:widowControl w:val="on"/>
        <w:pBdr/>
        <w:spacing w:before="240" w:after="240" w:line="240" w:lineRule="auto"/>
        <w:ind w:left="0" w:right="0"/>
        <w:jc w:val="left"/>
      </w:pPr>
      <w:r>
        <w:rPr>
          <w:color w:val="000000"/>
          <w:sz w:val="24"/>
          <w:szCs w:val="24"/>
        </w:rPr>
        <w:t xml:space="preserve">Ar ei hadain, y seingar ehedydd</w:t>
      </w:r>
      <w:r>
        <w:rPr>
          <w:color w:val="000000"/>
          <w:sz w:val="24"/>
          <w:szCs w:val="24"/>
        </w:rPr>
        <w:br/>
        <w:t xml:space="preserve">Fwria’i cherddi i gyfarch y wawr-ddydd;</w:t>
      </w:r>
      <w:r>
        <w:rPr>
          <w:color w:val="000000"/>
          <w:sz w:val="24"/>
          <w:szCs w:val="24"/>
        </w:rPr>
        <w:br/>
        <w:t xml:space="preserve">Deffroai gantorion llon y llwynydd</w:t>
      </w:r>
      <w:r>
        <w:rPr>
          <w:color w:val="000000"/>
          <w:sz w:val="24"/>
          <w:szCs w:val="24"/>
        </w:rPr>
        <w:br/>
        <w:t xml:space="preserve">I bereiddio awelon boreu-ddydd,—­</w:t>
      </w:r>
      <w:r>
        <w:rPr>
          <w:color w:val="000000"/>
          <w:sz w:val="24"/>
          <w:szCs w:val="24"/>
        </w:rPr>
        <w:br/>
        <w:t xml:space="preserve">A pher wawd i’w Creawdydd,—­trwy’r wiw-nen,</w:t>
      </w:r>
      <w:r>
        <w:rPr>
          <w:color w:val="000000"/>
          <w:sz w:val="24"/>
          <w:szCs w:val="24"/>
        </w:rPr>
        <w:br/>
        <w:t xml:space="preserve">O ferion awen,—­am foreu newydd.</w:t>
      </w:r>
    </w:p>
    <w:p>
      <w:pPr>
        <w:widowControl w:val="on"/>
        <w:pBdr/>
        <w:spacing w:before="240" w:after="240" w:line="240" w:lineRule="auto"/>
        <w:ind w:left="0" w:right="0"/>
        <w:jc w:val="left"/>
      </w:pPr>
      <w:r>
        <w:rPr>
          <w:color w:val="000000"/>
          <w:sz w:val="24"/>
          <w:szCs w:val="24"/>
        </w:rPr>
        <w:t xml:space="preserve">Bwrid ar hyn heb eiriach,</w:t>
      </w:r>
      <w:r>
        <w:rPr>
          <w:color w:val="000000"/>
          <w:sz w:val="24"/>
          <w:szCs w:val="24"/>
        </w:rPr>
        <w:br/>
        <w:t xml:space="preserve">Ganiadau o bigau bach;</w:t>
      </w:r>
      <w:r>
        <w:rPr>
          <w:color w:val="000000"/>
          <w:sz w:val="24"/>
          <w:szCs w:val="24"/>
        </w:rPr>
        <w:br/>
        <w:t xml:space="preserve">Eu glwys-gerdd lanwai’r glasgoed,—­</w:t>
      </w:r>
      <w:r>
        <w:rPr>
          <w:color w:val="000000"/>
          <w:sz w:val="24"/>
          <w:szCs w:val="24"/>
        </w:rPr>
        <w:br/>
        <w:t xml:space="preserve">Caniadau rhwng cangau’r coed;</w:t>
      </w:r>
      <w:r>
        <w:rPr>
          <w:color w:val="000000"/>
          <w:sz w:val="24"/>
          <w:szCs w:val="24"/>
        </w:rPr>
        <w:br/>
        <w:t xml:space="preserve">Gwna bronfraith dasg ar las-gainc,</w:t>
      </w:r>
      <w:r>
        <w:rPr>
          <w:color w:val="000000"/>
          <w:sz w:val="24"/>
          <w:szCs w:val="24"/>
        </w:rPr>
        <w:br/>
        <w:t xml:space="preserve">Trwsio’i phlu a chanu’i chainc.</w:t>
      </w:r>
    </w:p>
    <w:p>
      <w:pPr>
        <w:widowControl w:val="on"/>
        <w:pBdr/>
        <w:spacing w:before="240" w:after="240" w:line="240" w:lineRule="auto"/>
        <w:ind w:left="0" w:right="0"/>
        <w:jc w:val="left"/>
      </w:pPr>
      <w:r>
        <w:rPr>
          <w:color w:val="000000"/>
          <w:sz w:val="24"/>
          <w:szCs w:val="24"/>
        </w:rPr>
        <w:t xml:space="preserve">Yna llon ganai llinos—­i gynnal</w:t>
      </w:r>
      <w:r>
        <w:rPr>
          <w:color w:val="000000"/>
          <w:sz w:val="24"/>
          <w:szCs w:val="24"/>
        </w:rPr>
        <w:br/>
        <w:t xml:space="preserve">   Cerdd geinwech yr eos,</w:t>
      </w:r>
      <w:r>
        <w:rPr>
          <w:color w:val="000000"/>
          <w:sz w:val="24"/>
          <w:szCs w:val="24"/>
        </w:rPr>
        <w:br/>
        <w:t xml:space="preserve">Ymorau heb ymaros,</w:t>
      </w:r>
      <w:r>
        <w:rPr>
          <w:color w:val="000000"/>
          <w:sz w:val="24"/>
          <w:szCs w:val="24"/>
        </w:rPr>
        <w:br/>
        <w:t xml:space="preserve">I Geli am noddi’r nos.</w:t>
      </w:r>
    </w:p>
    <w:p>
      <w:pPr>
        <w:widowControl w:val="on"/>
        <w:pBdr/>
        <w:spacing w:before="240" w:after="240" w:line="240" w:lineRule="auto"/>
        <w:ind w:left="0" w:right="0"/>
        <w:jc w:val="left"/>
      </w:pPr>
      <w:r>
        <w:rPr>
          <w:color w:val="000000"/>
          <w:sz w:val="24"/>
          <w:szCs w:val="24"/>
        </w:rPr>
        <w:t xml:space="preserve">A seiniai, pynciau pob pig</w:t>
      </w:r>
      <w:r>
        <w:rPr>
          <w:color w:val="000000"/>
          <w:sz w:val="24"/>
          <w:szCs w:val="24"/>
        </w:rPr>
        <w:br/>
        <w:t xml:space="preserve">I’w Creawdwr caredig;</w:t>
      </w:r>
      <w:r>
        <w:rPr>
          <w:color w:val="000000"/>
          <w:sz w:val="24"/>
          <w:szCs w:val="24"/>
        </w:rPr>
        <w:br/>
        <w:t xml:space="preserve">Nes yr aeth yn mhen ennyd</w:t>
      </w:r>
      <w:r>
        <w:rPr>
          <w:color w:val="000000"/>
          <w:sz w:val="24"/>
          <w:szCs w:val="24"/>
        </w:rPr>
        <w:br/>
        <w:t xml:space="preserve">Yr wybr fan yn gan i gyd.</w:t>
      </w:r>
    </w:p>
    <w:p>
      <w:pPr>
        <w:widowControl w:val="on"/>
        <w:pBdr/>
        <w:spacing w:before="240" w:after="240" w:line="240" w:lineRule="auto"/>
        <w:ind w:left="0" w:right="0"/>
        <w:jc w:val="left"/>
      </w:pPr>
      <w:r>
        <w:rPr>
          <w:color w:val="000000"/>
          <w:sz w:val="24"/>
          <w:szCs w:val="24"/>
        </w:rPr>
        <w:t xml:space="preserve">Esgynnent, troent eu tri</w:t>
      </w:r>
      <w:r>
        <w:rPr>
          <w:color w:val="000000"/>
          <w:sz w:val="24"/>
          <w:szCs w:val="24"/>
        </w:rPr>
        <w:br/>
        <w:t xml:space="preserve">I balawg Fryn y Beili,</w:t>
      </w:r>
      <w:r>
        <w:rPr>
          <w:color w:val="000000"/>
          <w:sz w:val="24"/>
          <w:szCs w:val="24"/>
        </w:rPr>
        <w:br/>
        <w:t xml:space="preserve">I weld y wlad,—­ferthwlad fau,—­</w:t>
      </w:r>
      <w:r>
        <w:rPr>
          <w:color w:val="000000"/>
          <w:sz w:val="24"/>
          <w:szCs w:val="24"/>
        </w:rPr>
        <w:br/>
        <w:t xml:space="preserve">Rhedai Alun trwy’i dolau</w:t>
      </w:r>
      <w:r>
        <w:rPr>
          <w:color w:val="000000"/>
          <w:sz w:val="24"/>
          <w:szCs w:val="24"/>
        </w:rPr>
        <w:br/>
        <w:t xml:space="preserve">Dyffrynol, breiniol a bras,</w:t>
      </w:r>
      <w:r>
        <w:rPr>
          <w:color w:val="000000"/>
          <w:sz w:val="24"/>
          <w:szCs w:val="24"/>
        </w:rPr>
        <w:br/>
        <w:t xml:space="preserve">Oll yn hardd a llawn urddas;</w:t>
      </w:r>
      <w:r>
        <w:rPr>
          <w:color w:val="000000"/>
          <w:sz w:val="24"/>
          <w:szCs w:val="24"/>
        </w:rPr>
        <w:br/>
        <w:t xml:space="preserve">Duw Celi oedd gwedi gwau</w:t>
      </w:r>
      <w:r>
        <w:rPr>
          <w:color w:val="000000"/>
          <w:sz w:val="24"/>
          <w:szCs w:val="24"/>
        </w:rPr>
        <w:br/>
        <w:t xml:space="preserve">’N gywrain eu dillad gorau;</w:t>
      </w:r>
      <w:r>
        <w:rPr>
          <w:color w:val="000000"/>
          <w:sz w:val="24"/>
          <w:szCs w:val="24"/>
        </w:rPr>
        <w:br/>
        <w:t xml:space="preserve">Deor myrr, neithdar, a mel,</w:t>
      </w:r>
      <w:r>
        <w:rPr>
          <w:color w:val="000000"/>
          <w:sz w:val="24"/>
          <w:szCs w:val="24"/>
        </w:rPr>
        <w:br/>
        <w:t xml:space="preserve">Yn rhywiog a wnae’r awel;</w:t>
      </w:r>
      <w:r>
        <w:rPr>
          <w:color w:val="000000"/>
          <w:sz w:val="24"/>
          <w:szCs w:val="24"/>
        </w:rPr>
        <w:br/>
        <w:t xml:space="preserve">Aroglai’r manwydd briglas,</w:t>
      </w:r>
      <w:r>
        <w:rPr>
          <w:color w:val="000000"/>
          <w:sz w:val="24"/>
          <w:szCs w:val="24"/>
        </w:rPr>
        <w:br/>
        <w:t xml:space="preserve">Y bau a’i chwrlidau’n las;</w:t>
      </w:r>
      <w:r>
        <w:rPr>
          <w:color w:val="000000"/>
          <w:sz w:val="24"/>
          <w:szCs w:val="24"/>
        </w:rPr>
        <w:br/>
        <w:t xml:space="preserve">A diffrwyth lysiau’r dyffryn</w:t>
      </w:r>
      <w:r>
        <w:rPr>
          <w:color w:val="000000"/>
          <w:sz w:val="24"/>
          <w:szCs w:val="24"/>
        </w:rPr>
        <w:br/>
        <w:t xml:space="preserve">Gwlithog, fyrdd, mewn gwyrdd a gwyn. </w:t>
      </w:r>
      <w:r>
        <w:rPr>
          <w:color w:val="000000"/>
          <w:sz w:val="24"/>
          <w:szCs w:val="24"/>
        </w:rPr>
        <w:br/>
        <w:t xml:space="preserve">Ebrwydd, y corn boreubryd</w:t>
      </w:r>
      <w:r>
        <w:rPr>
          <w:color w:val="000000"/>
          <w:sz w:val="24"/>
          <w:szCs w:val="24"/>
        </w:rPr>
        <w:br/>
        <w:t xml:space="preserve">Alwai ’ngwrth y teulu nghyd;</w:t>
      </w:r>
      <w:r>
        <w:rPr>
          <w:color w:val="000000"/>
          <w:sz w:val="24"/>
          <w:szCs w:val="24"/>
        </w:rPr>
        <w:br/>
        <w:t xml:space="preserve">Teulu y castell telaid,</w:t>
      </w:r>
      <w:r>
        <w:rPr>
          <w:color w:val="000000"/>
          <w:sz w:val="24"/>
          <w:szCs w:val="24"/>
        </w:rPr>
        <w:br/>
        <w:t xml:space="preserve">’Nol porthi, mewn gweddi gaid.</w:t>
      </w:r>
    </w:p>
    <w:p>
      <w:pPr>
        <w:widowControl w:val="on"/>
        <w:pBdr/>
        <w:spacing w:before="240" w:after="240" w:line="240" w:lineRule="auto"/>
        <w:ind w:left="0" w:right="0"/>
        <w:jc w:val="left"/>
      </w:pPr>
      <w:r>
        <w:rPr>
          <w:color w:val="000000"/>
          <w:sz w:val="24"/>
          <w:szCs w:val="24"/>
        </w:rPr>
        <w:t xml:space="preserve">Rhufon a yrrai hefyd</w:t>
      </w:r>
      <w:r>
        <w:rPr>
          <w:color w:val="000000"/>
          <w:sz w:val="24"/>
          <w:szCs w:val="24"/>
        </w:rPr>
        <w:br/>
        <w:t xml:space="preserve">Efo’r gweis, trwy’r fro i gyd,</w:t>
      </w:r>
      <w:r>
        <w:rPr>
          <w:color w:val="000000"/>
          <w:sz w:val="24"/>
          <w:szCs w:val="24"/>
        </w:rPr>
        <w:br/>
        <w:t xml:space="preserve">Am neges em enwogion</w:t>
      </w:r>
      <w:r>
        <w:rPr>
          <w:color w:val="000000"/>
          <w:sz w:val="24"/>
          <w:szCs w:val="24"/>
        </w:rPr>
        <w:br/>
        <w:t xml:space="preserve">I weled tir y wlad hon,—­</w:t>
      </w:r>
      <w:r>
        <w:rPr>
          <w:color w:val="000000"/>
          <w:sz w:val="24"/>
          <w:szCs w:val="24"/>
        </w:rPr>
        <w:br/>
        <w:t xml:space="preserve">Yr eilient yn ochr Alun</w:t>
      </w:r>
      <w:r>
        <w:rPr>
          <w:color w:val="000000"/>
          <w:sz w:val="24"/>
          <w:szCs w:val="24"/>
        </w:rPr>
        <w:br/>
        <w:t xml:space="preserve">Araeth am gadwraeth dyn;</w:t>
      </w:r>
      <w:r>
        <w:rPr>
          <w:color w:val="000000"/>
          <w:sz w:val="24"/>
          <w:szCs w:val="24"/>
        </w:rPr>
        <w:br/>
        <w:t xml:space="preserve">A’u bod am weini bedydd</w:t>
      </w:r>
      <w:r>
        <w:rPr>
          <w:color w:val="000000"/>
          <w:sz w:val="24"/>
          <w:szCs w:val="24"/>
        </w:rPr>
        <w:br/>
        <w:t xml:space="preserve">Yn ael y dwfr, ganol dydd;</w:t>
      </w:r>
      <w:r>
        <w:rPr>
          <w:color w:val="000000"/>
          <w:sz w:val="24"/>
          <w:szCs w:val="24"/>
        </w:rPr>
        <w:br/>
        <w:t xml:space="preserve">Ag awydd ferth, gweddai fod</w:t>
      </w:r>
      <w:r>
        <w:rPr>
          <w:color w:val="000000"/>
          <w:sz w:val="24"/>
          <w:szCs w:val="24"/>
        </w:rPr>
        <w:br/>
        <w:t xml:space="preserve">Bawb ynaw a’u babanod;</w:t>
      </w:r>
      <w:r>
        <w:rPr>
          <w:color w:val="000000"/>
          <w:sz w:val="24"/>
          <w:szCs w:val="24"/>
        </w:rPr>
        <w:br/>
        <w:t xml:space="preserve">Mai bechan y Llan oll oedd</w:t>
      </w:r>
      <w:r>
        <w:rPr>
          <w:color w:val="000000"/>
          <w:sz w:val="24"/>
          <w:szCs w:val="24"/>
        </w:rPr>
        <w:br/>
        <w:t xml:space="preserve">I gynnwys amryw gannoedd.</w:t>
      </w:r>
    </w:p>
    <w:p>
      <w:pPr>
        <w:widowControl w:val="on"/>
        <w:pBdr/>
        <w:spacing w:before="240" w:after="240" w:line="240" w:lineRule="auto"/>
        <w:ind w:left="0" w:right="0"/>
        <w:jc w:val="left"/>
      </w:pPr>
      <w:r>
        <w:rPr>
          <w:i/>
          <w:color w:val="000000"/>
          <w:sz w:val="24"/>
          <w:szCs w:val="24"/>
        </w:rPr>
        <w:t xml:space="preserve">Gofid Rhufon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Felly aent o’r arfoll hon</w:t>
      </w:r>
      <w:r>
        <w:rPr>
          <w:color w:val="000000"/>
          <w:sz w:val="24"/>
          <w:szCs w:val="24"/>
        </w:rPr>
        <w:br/>
        <w:t xml:space="preserve">Eu tri, i’r gerddi gwyrddion;</w:t>
      </w:r>
      <w:r>
        <w:rPr>
          <w:color w:val="000000"/>
          <w:sz w:val="24"/>
          <w:szCs w:val="24"/>
        </w:rPr>
        <w:br/>
        <w:t xml:space="preserve">Mawl i Dduw roent mewn teml ddail,</w:t>
      </w:r>
      <w:r>
        <w:rPr>
          <w:color w:val="000000"/>
          <w:sz w:val="24"/>
          <w:szCs w:val="24"/>
        </w:rPr>
        <w:br/>
        <w:t xml:space="preserve">Gwedi ’i gwau gyda gwiail;</w:t>
      </w:r>
      <w:r>
        <w:rPr>
          <w:color w:val="000000"/>
          <w:sz w:val="24"/>
          <w:szCs w:val="24"/>
        </w:rPr>
        <w:br/>
        <w:t xml:space="preserve">Ei lloriau, a gleiniau glwys,</w:t>
      </w:r>
      <w:r>
        <w:rPr>
          <w:color w:val="000000"/>
          <w:sz w:val="24"/>
          <w:szCs w:val="24"/>
        </w:rPr>
        <w:br/>
        <w:t xml:space="preserve">B’rwydid fel ail Baradwys;</w:t>
      </w:r>
      <w:r>
        <w:rPr>
          <w:color w:val="000000"/>
          <w:sz w:val="24"/>
          <w:szCs w:val="24"/>
        </w:rPr>
        <w:br/>
        <w:t xml:space="preserve">Sonient, with aros yno,</w:t>
      </w:r>
      <w:r>
        <w:rPr>
          <w:color w:val="000000"/>
          <w:sz w:val="24"/>
          <w:szCs w:val="24"/>
        </w:rPr>
        <w:br/>
        <w:t xml:space="preserve">Am och a brad,—­am uwch bro,—­</w:t>
      </w:r>
      <w:r>
        <w:rPr>
          <w:color w:val="000000"/>
          <w:sz w:val="24"/>
          <w:szCs w:val="24"/>
        </w:rPr>
        <w:br/>
        <w:t xml:space="preserve">Lle na ddel gwyll neu ddolef,—­</w:t>
      </w:r>
      <w:r>
        <w:rPr>
          <w:color w:val="000000"/>
          <w:sz w:val="24"/>
          <w:szCs w:val="24"/>
        </w:rPr>
        <w:br/>
        <w:t xml:space="preserve">Am urdd yn Nuw,—­am ardd Nef,—­</w:t>
      </w:r>
      <w:r>
        <w:rPr>
          <w:color w:val="000000"/>
          <w:sz w:val="24"/>
          <w:szCs w:val="24"/>
        </w:rPr>
        <w:br/>
        <w:t xml:space="preserve">Gardd o oesol radol rin,</w:t>
      </w:r>
      <w:r>
        <w:rPr>
          <w:color w:val="000000"/>
          <w:sz w:val="24"/>
          <w:szCs w:val="24"/>
        </w:rPr>
        <w:br/>
        <w:t xml:space="preserve">A’i haberoedd yn bur-win.</w:t>
      </w:r>
    </w:p>
    <w:p>
      <w:pPr>
        <w:widowControl w:val="on"/>
        <w:pBdr/>
        <w:spacing w:before="240" w:after="240" w:line="240" w:lineRule="auto"/>
        <w:ind w:left="0" w:right="0"/>
        <w:jc w:val="left"/>
      </w:pPr>
      <w:r>
        <w:rPr>
          <w:color w:val="000000"/>
          <w:sz w:val="24"/>
          <w:szCs w:val="24"/>
        </w:rPr>
        <w:t xml:space="preserve">Rhufon, dan ofid rhyfawr,</w:t>
      </w:r>
      <w:r>
        <w:rPr>
          <w:color w:val="000000"/>
          <w:sz w:val="24"/>
          <w:szCs w:val="24"/>
        </w:rPr>
        <w:br/>
        <w:t xml:space="preserve">Ni ddywedai—­ofynnai fawr;</w:t>
      </w:r>
      <w:r>
        <w:rPr>
          <w:color w:val="000000"/>
          <w:sz w:val="24"/>
          <w:szCs w:val="24"/>
        </w:rPr>
        <w:br/>
        <w:t xml:space="preserve">Danghosai’ liw, nid gwiw gwad,</w:t>
      </w:r>
      <w:r>
        <w:rPr>
          <w:color w:val="000000"/>
          <w:sz w:val="24"/>
          <w:szCs w:val="24"/>
        </w:rPr>
        <w:br/>
        <w:t xml:space="preserve">Loes erwin uwchlaw siarad;</w:t>
      </w:r>
      <w:r>
        <w:rPr>
          <w:color w:val="000000"/>
          <w:sz w:val="24"/>
          <w:szCs w:val="24"/>
        </w:rPr>
        <w:br/>
        <w:t xml:space="preserve">O’r diwedd, ’nol hir dewi,</w:t>
      </w:r>
      <w:r>
        <w:rPr>
          <w:color w:val="000000"/>
          <w:sz w:val="24"/>
          <w:szCs w:val="24"/>
        </w:rPr>
        <w:br/>
        <w:t xml:space="preserve">Ochenaid, a llygaid lli,</w:t>
      </w:r>
      <w:r>
        <w:rPr>
          <w:color w:val="000000"/>
          <w:sz w:val="24"/>
          <w:szCs w:val="24"/>
        </w:rPr>
        <w:br/>
        <w:t xml:space="preserve">A’i ddagrau, fel rhaffau’n rhydd,</w:t>
      </w:r>
      <w:r>
        <w:rPr>
          <w:color w:val="000000"/>
          <w:sz w:val="24"/>
          <w:szCs w:val="24"/>
        </w:rPr>
        <w:br/>
        <w:t xml:space="preserve">O’i lygaid yn wlawogydd,—­</w:t>
      </w:r>
      <w:r>
        <w:rPr>
          <w:color w:val="000000"/>
          <w:sz w:val="24"/>
          <w:szCs w:val="24"/>
        </w:rPr>
        <w:br/>
        <w:t xml:space="preserve">Tan grynnu’i fant yn graen, fo</w:t>
      </w:r>
      <w:r>
        <w:rPr>
          <w:color w:val="000000"/>
          <w:sz w:val="24"/>
          <w:szCs w:val="24"/>
        </w:rPr>
        <w:br/>
        <w:t xml:space="preserve">Gwynai alaeth gan wylo,</w:t>
      </w:r>
    </w:p>
    <w:p>
      <w:pPr>
        <w:widowControl w:val="on"/>
        <w:pBdr/>
        <w:spacing w:before="240" w:after="240" w:line="240" w:lineRule="auto"/>
        <w:ind w:left="0" w:right="0"/>
        <w:jc w:val="left"/>
      </w:pPr>
      <w:r>
        <w:rPr>
          <w:color w:val="000000"/>
          <w:sz w:val="24"/>
          <w:szCs w:val="24"/>
        </w:rPr>
        <w:t xml:space="preserve">“Enwogiawn, mi wn agos</w:t>
      </w:r>
      <w:r>
        <w:rPr>
          <w:color w:val="000000"/>
          <w:sz w:val="24"/>
          <w:szCs w:val="24"/>
        </w:rPr>
        <w:br/>
        <w:t xml:space="preserve">Rhaid i ’null ar hyd y nos</w:t>
      </w:r>
      <w:r>
        <w:rPr>
          <w:color w:val="000000"/>
          <w:sz w:val="24"/>
          <w:szCs w:val="24"/>
        </w:rPr>
        <w:br/>
        <w:t xml:space="preserve">Ddangos fod saeth gaeth, a gwg,</w:t>
      </w:r>
      <w:r>
        <w:rPr>
          <w:color w:val="000000"/>
          <w:sz w:val="24"/>
          <w:szCs w:val="24"/>
        </w:rPr>
        <w:br/>
        <w:t xml:space="preserve">Drwy’r galon draw o’r golwg;</w:t>
      </w:r>
      <w:r>
        <w:rPr>
          <w:color w:val="000000"/>
          <w:sz w:val="24"/>
          <w:szCs w:val="24"/>
        </w:rPr>
        <w:br/>
        <w:t xml:space="preserve">Y ngrudd gref, lle gwingodd graid,</w:t>
      </w:r>
      <w:r>
        <w:rPr>
          <w:color w:val="000000"/>
          <w:sz w:val="24"/>
          <w:szCs w:val="24"/>
        </w:rPr>
        <w:br/>
        <w:t xml:space="preserve">Llychwinodd aml ochenaid;</w:t>
      </w:r>
      <w:r>
        <w:rPr>
          <w:color w:val="000000"/>
          <w:sz w:val="24"/>
          <w:szCs w:val="24"/>
        </w:rPr>
        <w:br/>
        <w:t xml:space="preserve">Grym y groes, a dagrau’m gwraig,</w:t>
      </w:r>
      <w:r>
        <w:rPr>
          <w:color w:val="000000"/>
          <w:sz w:val="24"/>
          <w:szCs w:val="24"/>
        </w:rPr>
        <w:br/>
        <w:t xml:space="preserve">Dyrr wen y diarynaig. </w:t>
      </w:r>
      <w:r>
        <w:rPr>
          <w:color w:val="000000"/>
          <w:sz w:val="24"/>
          <w:szCs w:val="24"/>
        </w:rPr>
        <w:br/>
        <w:t xml:space="preserve">Mynegaf i’m henwogion</w:t>
      </w:r>
      <w:r>
        <w:rPr>
          <w:color w:val="000000"/>
          <w:sz w:val="24"/>
          <w:szCs w:val="24"/>
        </w:rPr>
        <w:br/>
        <w:t xml:space="preserve">Hanes fy mriw—­naws fy mron,</w:t>
      </w:r>
      <w:r>
        <w:rPr>
          <w:color w:val="000000"/>
          <w:sz w:val="24"/>
          <w:szCs w:val="24"/>
        </w:rPr>
        <w:br/>
        <w:t xml:space="preserve">A’r achos o’m hir ochi,—­</w:t>
      </w:r>
      <w:r>
        <w:rPr>
          <w:color w:val="000000"/>
          <w:sz w:val="24"/>
          <w:szCs w:val="24"/>
        </w:rPr>
        <w:br/>
        <w:t xml:space="preserve">Yr oedd mab iraidd i mi;</w:t>
      </w:r>
      <w:r>
        <w:rPr>
          <w:color w:val="000000"/>
          <w:sz w:val="24"/>
          <w:szCs w:val="24"/>
        </w:rPr>
        <w:br/>
        <w:t xml:space="preserve">Delw i’r holl ardaloedd,—­</w:t>
      </w:r>
      <w:r>
        <w:rPr>
          <w:color w:val="000000"/>
          <w:sz w:val="24"/>
          <w:szCs w:val="24"/>
        </w:rPr>
        <w:br/>
        <w:t xml:space="preserve">Eu tegwch a’u harddwch oedd;</w:t>
      </w:r>
      <w:r>
        <w:rPr>
          <w:color w:val="000000"/>
          <w:sz w:val="24"/>
          <w:szCs w:val="24"/>
        </w:rPr>
        <w:br/>
        <w:t xml:space="preserve">’R oedd ei rwydd daclusrwydd clau,</w:t>
      </w:r>
      <w:r>
        <w:rPr>
          <w:color w:val="000000"/>
          <w:sz w:val="24"/>
          <w:szCs w:val="24"/>
        </w:rPr>
        <w:br/>
        <w:t xml:space="preserve">A’i lun nerthol yn wyrthiau;</w:t>
      </w:r>
      <w:r>
        <w:rPr>
          <w:color w:val="000000"/>
          <w:sz w:val="24"/>
          <w:szCs w:val="24"/>
        </w:rPr>
        <w:br/>
        <w:t xml:space="preserve">A gwen hoff lawen a fflwch,</w:t>
      </w:r>
      <w:r>
        <w:rPr>
          <w:color w:val="000000"/>
          <w:sz w:val="24"/>
          <w:szCs w:val="24"/>
        </w:rPr>
        <w:br/>
        <w:t xml:space="preserve">Ireiddiwch ar ei ruddiau.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“Dau lygad ei dad ydoedd,</w:t>
      </w:r>
      <w:r>
        <w:rPr>
          <w:color w:val="000000"/>
          <w:sz w:val="24"/>
          <w:szCs w:val="24"/>
        </w:rPr>
        <w:br/>
        <w:t xml:space="preserve">Un enaid a’i enaid oedd;</w:t>
      </w:r>
      <w:r>
        <w:rPr>
          <w:color w:val="000000"/>
          <w:sz w:val="24"/>
          <w:szCs w:val="24"/>
        </w:rPr>
        <w:br/>
        <w:t xml:space="preserve">Rhyw adyn ei rwydo wnaeth</w:t>
      </w:r>
      <w:r>
        <w:rPr>
          <w:color w:val="000000"/>
          <w:sz w:val="24"/>
          <w:szCs w:val="24"/>
        </w:rPr>
        <w:br/>
        <w:t xml:space="preserve">A’i swynion, i gamsyniaeth,—­</w:t>
      </w:r>
      <w:r>
        <w:rPr>
          <w:color w:val="000000"/>
          <w:sz w:val="24"/>
          <w:szCs w:val="24"/>
        </w:rPr>
        <w:br/>
        <w:t xml:space="preserve">Un tonnawg anghytunol</w:t>
      </w:r>
      <w:r>
        <w:rPr>
          <w:color w:val="000000"/>
          <w:sz w:val="24"/>
          <w:szCs w:val="24"/>
        </w:rPr>
        <w:br/>
        <w:t xml:space="preserve">Droes allan, a phagan ffol;</w:t>
      </w:r>
      <w:r>
        <w:rPr>
          <w:color w:val="000000"/>
          <w:sz w:val="24"/>
          <w:szCs w:val="24"/>
        </w:rPr>
        <w:br/>
        <w:t xml:space="preserve">Ac oerodd ei holl gariad</w:t>
      </w:r>
      <w:r>
        <w:rPr>
          <w:color w:val="000000"/>
          <w:sz w:val="24"/>
          <w:szCs w:val="24"/>
        </w:rPr>
        <w:br/>
        <w:t xml:space="preserve">At wir Duw,—­at eiriau’i dad;</w:t>
      </w:r>
      <w:r>
        <w:rPr>
          <w:color w:val="000000"/>
          <w:sz w:val="24"/>
          <w:szCs w:val="24"/>
        </w:rPr>
        <w:br/>
        <w:t xml:space="preserve">Hynny fagodd genfigen,</w:t>
      </w:r>
      <w:r>
        <w:rPr>
          <w:color w:val="000000"/>
          <w:sz w:val="24"/>
          <w:szCs w:val="24"/>
        </w:rPr>
        <w:br/>
        <w:t xml:space="preserve">Yr un dydd yn ei fron denn,—­</w:t>
      </w:r>
      <w:r>
        <w:rPr>
          <w:color w:val="000000"/>
          <w:sz w:val="24"/>
          <w:szCs w:val="24"/>
        </w:rPr>
        <w:br/>
        <w:t xml:space="preserve">Lle cadd hen genfigen faeth,</w:t>
      </w:r>
      <w:r>
        <w:rPr>
          <w:color w:val="000000"/>
          <w:sz w:val="24"/>
          <w:szCs w:val="24"/>
        </w:rPr>
        <w:br/>
        <w:t xml:space="preserve">Ddylanwodd o elyniaeth,—­</w:t>
      </w:r>
      <w:r>
        <w:rPr>
          <w:color w:val="000000"/>
          <w:sz w:val="24"/>
          <w:szCs w:val="24"/>
        </w:rPr>
        <w:br/>
        <w:t xml:space="preserve">Ae’n greulon, anfoddlon fab,</w:t>
      </w:r>
      <w:r>
        <w:rPr>
          <w:color w:val="000000"/>
          <w:sz w:val="24"/>
          <w:szCs w:val="24"/>
        </w:rPr>
        <w:br/>
        <w:t xml:space="preserve">Fu’n war anwyl ireiddfab;</w:t>
      </w:r>
      <w:r>
        <w:rPr>
          <w:color w:val="000000"/>
          <w:sz w:val="24"/>
          <w:szCs w:val="24"/>
        </w:rPr>
        <w:br/>
        <w:t xml:space="preserve">Y diwedd oedd—­gadodd ef</w:t>
      </w:r>
      <w:r>
        <w:rPr>
          <w:color w:val="000000"/>
          <w:sz w:val="24"/>
          <w:szCs w:val="24"/>
        </w:rPr>
        <w:br/>
        <w:t xml:space="preserve">Mewn gwg,—­huddwg ei haddef,</w:t>
      </w:r>
      <w:r>
        <w:rPr>
          <w:color w:val="000000"/>
          <w:sz w:val="24"/>
          <w:szCs w:val="24"/>
        </w:rPr>
        <w:br/>
        <w:t xml:space="preserve">Gan addaw dod, diwrnod du,</w:t>
      </w:r>
      <w:r>
        <w:rPr>
          <w:color w:val="000000"/>
          <w:sz w:val="24"/>
          <w:szCs w:val="24"/>
        </w:rPr>
        <w:br/>
        <w:t xml:space="preserve">A dialedd i’w deulu;</w:t>
      </w:r>
      <w:r>
        <w:rPr>
          <w:color w:val="000000"/>
          <w:sz w:val="24"/>
          <w:szCs w:val="24"/>
        </w:rPr>
        <w:br/>
        <w:t xml:space="preserve">Gwauai y dwrn,—­rhegai’ dad,</w:t>
      </w:r>
      <w:r>
        <w:rPr>
          <w:color w:val="000000"/>
          <w:sz w:val="24"/>
          <w:szCs w:val="24"/>
        </w:rPr>
        <w:br/>
        <w:t xml:space="preserve">O’m Duw! fath ymadawiad! </w:t>
      </w:r>
      <w:r>
        <w:rPr>
          <w:color w:val="000000"/>
          <w:sz w:val="24"/>
          <w:szCs w:val="24"/>
        </w:rPr>
        <w:br/>
        <w:t xml:space="preserve">Er gwae im’, rhwygai ymaith—­</w:t>
      </w:r>
      <w:r>
        <w:rPr>
          <w:color w:val="000000"/>
          <w:sz w:val="24"/>
          <w:szCs w:val="24"/>
        </w:rPr>
        <w:br/>
        <w:t xml:space="preserve">Na wyr ond Ion ran o’i daith;</w:t>
      </w:r>
      <w:r>
        <w:rPr>
          <w:color w:val="000000"/>
          <w:sz w:val="24"/>
          <w:szCs w:val="24"/>
        </w:rPr>
        <w:br/>
        <w:t xml:space="preserve">Nis gallaf, dan drymaf dro,</w:t>
      </w:r>
      <w:r>
        <w:rPr>
          <w:color w:val="000000"/>
          <w:sz w:val="24"/>
          <w:szCs w:val="24"/>
        </w:rPr>
        <w:br/>
        <w:t xml:space="preserve">Ond trist ruddfanu trosto.</w:t>
      </w:r>
    </w:p>
    <w:p>
      <w:pPr>
        <w:widowControl w:val="on"/>
        <w:pBdr/>
        <w:spacing w:before="240" w:after="240" w:line="240" w:lineRule="auto"/>
        <w:ind w:left="0" w:right="0"/>
        <w:jc w:val="left"/>
      </w:pPr>
      <w:r>
        <w:rPr>
          <w:color w:val="000000"/>
          <w:sz w:val="24"/>
          <w:szCs w:val="24"/>
        </w:rPr>
        <w:t xml:space="preserve">“O’r diwrnod bu’r du ornwaith,</w:t>
      </w:r>
      <w:r>
        <w:rPr>
          <w:color w:val="000000"/>
          <w:sz w:val="24"/>
          <w:szCs w:val="24"/>
        </w:rPr>
        <w:br/>
        <w:t xml:space="preserve">Ni chenais, ni cherddais chwaith,—­</w:t>
      </w:r>
      <w:r>
        <w:rPr>
          <w:color w:val="000000"/>
          <w:sz w:val="24"/>
          <w:szCs w:val="24"/>
        </w:rPr>
        <w:br/>
        <w:t xml:space="preserve">Picellau drwg ofnau gant,</w:t>
      </w:r>
      <w:r>
        <w:rPr>
          <w:color w:val="000000"/>
          <w:sz w:val="24"/>
          <w:szCs w:val="24"/>
        </w:rPr>
        <w:br/>
        <w:t xml:space="preserve">Y fron wirion fraenarant: </w:t>
      </w:r>
      <w:r>
        <w:rPr>
          <w:color w:val="000000"/>
          <w:sz w:val="24"/>
          <w:szCs w:val="24"/>
        </w:rPr>
        <w:br/>
        <w:t xml:space="preserve">Na welir hwn, wylo’r wyf,—­</w:t>
      </w:r>
      <w:r>
        <w:rPr>
          <w:color w:val="000000"/>
          <w:sz w:val="24"/>
          <w:szCs w:val="24"/>
        </w:rPr>
        <w:br/>
        <w:t xml:space="preserve">Ac wylo rhag ofn gwelwyf</w:t>
      </w:r>
      <w:r>
        <w:rPr>
          <w:color w:val="000000"/>
          <w:sz w:val="24"/>
          <w:szCs w:val="24"/>
        </w:rPr>
        <w:br/>
        <w:t xml:space="preserve">Etifedd gwae! tyfodd gwyn</w:t>
      </w:r>
      <w:r>
        <w:rPr>
          <w:color w:val="000000"/>
          <w:sz w:val="24"/>
          <w:szCs w:val="24"/>
        </w:rPr>
        <w:br/>
        <w:t xml:space="preserve">Diymarbed i’m herbyn;</w:t>
      </w:r>
      <w:r>
        <w:rPr>
          <w:color w:val="000000"/>
          <w:sz w:val="24"/>
          <w:szCs w:val="24"/>
        </w:rPr>
        <w:br/>
        <w:t xml:space="preserve">Funud ni phrisiaf einioes,—­</w:t>
      </w:r>
      <w:r>
        <w:rPr>
          <w:color w:val="000000"/>
          <w:sz w:val="24"/>
          <w:szCs w:val="24"/>
        </w:rPr>
        <w:br/>
        <w:t xml:space="preserve">Aeth yn faich holl ddwthwn f’oes! </w:t>
      </w:r>
      <w:r>
        <w:rPr>
          <w:color w:val="000000"/>
          <w:sz w:val="24"/>
          <w:szCs w:val="24"/>
        </w:rPr>
        <w:br/>
        <w:t xml:space="preserve">O Angeu! torra f’ingedd,</w:t>
      </w:r>
      <w:r>
        <w:rPr>
          <w:color w:val="000000"/>
          <w:sz w:val="24"/>
          <w:szCs w:val="24"/>
        </w:rPr>
        <w:br/>
        <w:t xml:space="preserve">’Rwy’n barod, barod, i’m bedd.”</w:t>
      </w:r>
    </w:p>
    <w:p>
      <w:pPr>
        <w:widowControl w:val="on"/>
        <w:pBdr/>
        <w:spacing w:before="240" w:after="240" w:line="240" w:lineRule="auto"/>
        <w:ind w:left="0" w:right="0"/>
        <w:jc w:val="left"/>
      </w:pPr>
      <w:r>
        <w:rPr>
          <w:color w:val="000000"/>
          <w:sz w:val="24"/>
          <w:szCs w:val="24"/>
        </w:rPr>
        <w:t xml:space="preserve">Eto y toddai natur</w:t>
      </w:r>
      <w:r>
        <w:rPr>
          <w:color w:val="000000"/>
          <w:sz w:val="24"/>
          <w:szCs w:val="24"/>
        </w:rPr>
        <w:br/>
        <w:t xml:space="preserve">Yn ddagrau fel perlau pur;</w:t>
      </w:r>
      <w:r>
        <w:rPr>
          <w:color w:val="000000"/>
          <w:sz w:val="24"/>
          <w:szCs w:val="24"/>
        </w:rPr>
        <w:br/>
        <w:t xml:space="preserve">Delwai, mudanai’r dynion,</w:t>
      </w:r>
      <w:r>
        <w:rPr>
          <w:color w:val="000000"/>
          <w:sz w:val="24"/>
          <w:szCs w:val="24"/>
        </w:rPr>
        <w:br/>
        <w:t xml:space="preserve">Gyda’u brawd gwaedai eu bron;</w:t>
      </w:r>
      <w:r>
        <w:rPr>
          <w:color w:val="000000"/>
          <w:sz w:val="24"/>
          <w:szCs w:val="24"/>
        </w:rPr>
        <w:br/>
        <w:t xml:space="preserve">Pwyntient fys at lys hael Ion—­</w:t>
      </w:r>
      <w:r>
        <w:rPr>
          <w:color w:val="000000"/>
          <w:sz w:val="24"/>
          <w:szCs w:val="24"/>
        </w:rPr>
        <w:br/>
        <w:t xml:space="preserve">Lle o allu ellyllon.</w:t>
      </w:r>
    </w:p>
    <w:p>
      <w:pPr>
        <w:widowControl w:val="on"/>
        <w:pBdr/>
        <w:spacing w:before="240" w:after="240" w:line="240" w:lineRule="auto"/>
        <w:ind w:left="0" w:right="0"/>
        <w:jc w:val="left"/>
      </w:pPr>
      <w:r>
        <w:rPr>
          <w:color w:val="000000"/>
          <w:sz w:val="24"/>
          <w:szCs w:val="24"/>
        </w:rPr>
        <w:t xml:space="preserve">Synnent, ac edrychent dro,</w:t>
      </w:r>
      <w:r>
        <w:rPr>
          <w:color w:val="000000"/>
          <w:sz w:val="24"/>
          <w:szCs w:val="24"/>
        </w:rPr>
        <w:br/>
        <w:t xml:space="preserve">Eilwaith cymysgent wylo: </w:t>
      </w:r>
      <w:r>
        <w:rPr>
          <w:color w:val="000000"/>
          <w:sz w:val="24"/>
          <w:szCs w:val="24"/>
        </w:rPr>
        <w:br/>
        <w:t xml:space="preserve">Addysgid y ddau esgob</w:t>
      </w:r>
      <w:r>
        <w:rPr>
          <w:color w:val="000000"/>
          <w:sz w:val="24"/>
          <w:szCs w:val="24"/>
        </w:rPr>
        <w:br/>
        <w:t xml:space="preserve">Felly’n null cyfeillion Iob;</w:t>
      </w:r>
      <w:r>
        <w:rPr>
          <w:color w:val="000000"/>
          <w:sz w:val="24"/>
          <w:szCs w:val="24"/>
        </w:rPr>
        <w:br/>
        <w:t xml:space="preserve">I ganfod fod llym gwynfawr</w:t>
      </w:r>
      <w:r>
        <w:rPr>
          <w:color w:val="000000"/>
          <w:sz w:val="24"/>
          <w:szCs w:val="24"/>
        </w:rPr>
        <w:br/>
        <w:t xml:space="preserve">Bwysau ei ofidiau’n fawr.</w:t>
      </w:r>
    </w:p>
    <w:p>
      <w:pPr>
        <w:widowControl w:val="on"/>
        <w:pBdr/>
        <w:spacing w:before="240" w:after="240" w:line="240" w:lineRule="auto"/>
        <w:ind w:left="0" w:right="0"/>
        <w:jc w:val="left"/>
      </w:pPr>
      <w:r>
        <w:rPr>
          <w:i/>
          <w:color w:val="000000"/>
          <w:sz w:val="24"/>
          <w:szCs w:val="24"/>
        </w:rPr>
        <w:t xml:space="preserve">Y Gynulleidfa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 hyn d’ai gwas addas wedd,</w:t>
      </w:r>
      <w:r>
        <w:rPr>
          <w:color w:val="000000"/>
          <w:sz w:val="24"/>
          <w:szCs w:val="24"/>
        </w:rPr>
        <w:br/>
        <w:t xml:space="preserve">Mynegai mewn mwyn agwedd,</w:t>
      </w:r>
      <w:r>
        <w:rPr>
          <w:color w:val="000000"/>
          <w:sz w:val="24"/>
          <w:szCs w:val="24"/>
        </w:rPr>
        <w:br/>
        <w:t xml:space="preserve">Fod nifer, yr amser hyn,</w:t>
      </w:r>
      <w:r>
        <w:rPr>
          <w:color w:val="000000"/>
          <w:sz w:val="24"/>
          <w:szCs w:val="24"/>
        </w:rPr>
        <w:br/>
        <w:t xml:space="preserve">Ar ddolau iraidd Alun;</w:t>
      </w:r>
      <w:r>
        <w:rPr>
          <w:color w:val="000000"/>
          <w:sz w:val="24"/>
          <w:szCs w:val="24"/>
        </w:rPr>
        <w:br/>
        <w:t xml:space="preserve">A’u disgwyliad dwys gwiwlon</w:t>
      </w:r>
      <w:r>
        <w:rPr>
          <w:color w:val="000000"/>
          <w:sz w:val="24"/>
          <w:szCs w:val="24"/>
        </w:rPr>
        <w:br/>
        <w:t xml:space="preserve">Am glywed clau eiriau’r Ion.</w:t>
      </w:r>
    </w:p>
    <w:p>
      <w:pPr>
        <w:widowControl w:val="on"/>
        <w:pBdr/>
        <w:spacing w:before="240" w:after="240" w:line="240" w:lineRule="auto"/>
        <w:ind w:left="0" w:right="0"/>
        <w:jc w:val="left"/>
      </w:pPr>
      <w:r>
        <w:rPr>
          <w:color w:val="000000"/>
          <w:sz w:val="24"/>
          <w:szCs w:val="24"/>
        </w:rPr>
        <w:t xml:space="preserve">Sychu oedd raid y llygaid llaith,</w:t>
      </w:r>
      <w:r>
        <w:rPr>
          <w:color w:val="000000"/>
          <w:sz w:val="24"/>
          <w:szCs w:val="24"/>
        </w:rPr>
        <w:br/>
        <w:t xml:space="preserve">O fwriad at lafurwaith: </w:t>
      </w:r>
      <w:r>
        <w:rPr>
          <w:color w:val="000000"/>
          <w:sz w:val="24"/>
          <w:szCs w:val="24"/>
        </w:rPr>
        <w:br/>
        <w:t xml:space="preserve">O’r deildy tua’r doldir</w:t>
      </w:r>
      <w:r>
        <w:rPr>
          <w:color w:val="000000"/>
          <w:sz w:val="24"/>
          <w:szCs w:val="24"/>
        </w:rPr>
        <w:br/>
        <w:t xml:space="preserve">Yr elent hwy trwy lawnt hir;</w:t>
      </w:r>
      <w:r>
        <w:rPr>
          <w:color w:val="000000"/>
          <w:sz w:val="24"/>
          <w:szCs w:val="24"/>
        </w:rPr>
        <w:br/>
        <w:t xml:space="preserve">A gwelent war, liwgar lu,</w:t>
      </w:r>
      <w:r>
        <w:rPr>
          <w:color w:val="000000"/>
          <w:sz w:val="24"/>
          <w:szCs w:val="24"/>
        </w:rPr>
        <w:br/>
        <w:t xml:space="preserve">Yn gannoedd yno’n gwenu. </w:t>
      </w:r>
      <w:r>
        <w:rPr>
          <w:color w:val="000000"/>
          <w:sz w:val="24"/>
          <w:szCs w:val="24"/>
        </w:rPr>
        <w:br/>
        <w:t xml:space="preserve">O ddisgwyl y ddau esgawb,</w:t>
      </w:r>
      <w:r>
        <w:rPr>
          <w:color w:val="000000"/>
          <w:sz w:val="24"/>
          <w:szCs w:val="24"/>
        </w:rPr>
        <w:br/>
        <w:t xml:space="preserve">A gwyneb pur gwenai pawb,</w:t>
      </w:r>
      <w:r>
        <w:rPr>
          <w:color w:val="000000"/>
          <w:sz w:val="24"/>
          <w:szCs w:val="24"/>
        </w:rPr>
        <w:br/>
        <w:t xml:space="preserve">O oedran diniweidrwydd,</w:t>
      </w:r>
      <w:r>
        <w:rPr>
          <w:color w:val="000000"/>
          <w:sz w:val="24"/>
          <w:szCs w:val="24"/>
        </w:rPr>
        <w:br/>
        <w:t xml:space="preserve">Y’mlaen, hyd i saith-deg mlwydd;</w:t>
      </w:r>
      <w:r>
        <w:rPr>
          <w:color w:val="000000"/>
          <w:sz w:val="24"/>
          <w:szCs w:val="24"/>
        </w:rPr>
        <w:br/>
        <w:t xml:space="preserve">Rhai ieuainc, mewn chwidr awydd</w:t>
      </w:r>
      <w:r>
        <w:rPr>
          <w:color w:val="000000"/>
          <w:sz w:val="24"/>
          <w:szCs w:val="24"/>
        </w:rPr>
        <w:br/>
        <w:t xml:space="preserve">Yn chwarau ar geinciau gwydd;</w:t>
      </w:r>
      <w:r>
        <w:rPr>
          <w:color w:val="000000"/>
          <w:sz w:val="24"/>
          <w:szCs w:val="24"/>
        </w:rPr>
        <w:br/>
        <w:t xml:space="preserve">Arafaidd d’ai’r gwyryfon,</w:t>
      </w:r>
      <w:r>
        <w:rPr>
          <w:color w:val="000000"/>
          <w:sz w:val="24"/>
          <w:szCs w:val="24"/>
        </w:rPr>
        <w:br/>
        <w:t xml:space="preserve">Yn weddaidd, llariaidd a llon;</w:t>
      </w:r>
      <w:r>
        <w:rPr>
          <w:color w:val="000000"/>
          <w:sz w:val="24"/>
          <w:szCs w:val="24"/>
        </w:rPr>
        <w:br/>
        <w:t xml:space="preserve">Oeswyr, a phwys ar eu ffyn,</w:t>
      </w:r>
      <w:r>
        <w:rPr>
          <w:color w:val="000000"/>
          <w:sz w:val="24"/>
          <w:szCs w:val="24"/>
        </w:rPr>
        <w:br/>
        <w:t xml:space="preserve">Hulient dorlennydd Alun;</w:t>
      </w:r>
      <w:r>
        <w:rPr>
          <w:color w:val="000000"/>
          <w:sz w:val="24"/>
          <w:szCs w:val="24"/>
        </w:rPr>
        <w:br/>
        <w:t xml:space="preserve">Doethaidd eu dull i’r dwthwn,</w:t>
      </w:r>
      <w:r>
        <w:rPr>
          <w:color w:val="000000"/>
          <w:sz w:val="24"/>
          <w:szCs w:val="24"/>
        </w:rPr>
        <w:br/>
        <w:t xml:space="preserve">Eistedd wnai’r gwragedd yn grwn;</w:t>
      </w:r>
      <w:r>
        <w:rPr>
          <w:color w:val="000000"/>
          <w:sz w:val="24"/>
          <w:szCs w:val="24"/>
        </w:rPr>
        <w:br/>
        <w:t xml:space="preserve">Pob mam lan a’i baban bach,</w:t>
      </w:r>
      <w:r>
        <w:rPr>
          <w:color w:val="000000"/>
          <w:sz w:val="24"/>
          <w:szCs w:val="24"/>
        </w:rPr>
        <w:br/>
        <w:t xml:space="preserve">Ryw hoenus,—­a rhai henach,</w:t>
      </w:r>
      <w:r>
        <w:rPr>
          <w:color w:val="000000"/>
          <w:sz w:val="24"/>
          <w:szCs w:val="24"/>
        </w:rPr>
        <w:br/>
        <w:t xml:space="preserve">A geisient gael eu gosod</w:t>
      </w:r>
      <w:r>
        <w:rPr>
          <w:color w:val="000000"/>
          <w:sz w:val="24"/>
          <w:szCs w:val="24"/>
        </w:rPr>
        <w:br/>
        <w:t xml:space="preserve">Dan sancteiddiol nefol nod;</w:t>
      </w:r>
      <w:r>
        <w:rPr>
          <w:color w:val="000000"/>
          <w:sz w:val="24"/>
          <w:szCs w:val="24"/>
        </w:rPr>
        <w:br/>
        <w:t xml:space="preserve">’Nawr mewn trefn, tu cefn i’r cylch,</w:t>
      </w:r>
      <w:r>
        <w:rPr>
          <w:color w:val="000000"/>
          <w:sz w:val="24"/>
          <w:szCs w:val="24"/>
        </w:rPr>
        <w:br/>
        <w:t xml:space="preserve">Gan ymgau’n gain o amgylch,</w:t>
      </w:r>
      <w:r>
        <w:rPr>
          <w:color w:val="000000"/>
          <w:sz w:val="24"/>
          <w:szCs w:val="24"/>
        </w:rPr>
        <w:br/>
        <w:t xml:space="preserve">Y deuai holl wrandawyr</w:t>
      </w:r>
      <w:r>
        <w:rPr>
          <w:color w:val="000000"/>
          <w:sz w:val="24"/>
          <w:szCs w:val="24"/>
        </w:rPr>
        <w:br/>
        <w:t xml:space="preserve">Y graslon enwogion wyr.</w:t>
      </w:r>
    </w:p>
    <w:p>
      <w:pPr>
        <w:widowControl w:val="on"/>
        <w:pBdr/>
        <w:spacing w:before="240" w:after="240" w:line="240" w:lineRule="auto"/>
        <w:ind w:left="0" w:right="0"/>
        <w:jc w:val="left"/>
      </w:pPr>
      <w:r>
        <w:rPr>
          <w:color w:val="000000"/>
          <w:sz w:val="24"/>
          <w:szCs w:val="24"/>
        </w:rPr>
        <w:t xml:space="preserve">Ar ddeulin yr addolynt</w:t>
      </w:r>
      <w:r>
        <w:rPr>
          <w:color w:val="000000"/>
          <w:sz w:val="24"/>
          <w:szCs w:val="24"/>
        </w:rPr>
        <w:br/>
        <w:t xml:space="preserve">Yr Oen hoeliwyd, gablwyd gynt;</w:t>
      </w:r>
      <w:r>
        <w:rPr>
          <w:color w:val="000000"/>
          <w:sz w:val="24"/>
          <w:szCs w:val="24"/>
        </w:rPr>
        <w:br/>
        <w:t xml:space="preserve">A Bleiddan, drwy fwynlan fodd,</w:t>
      </w:r>
      <w:r>
        <w:rPr>
          <w:color w:val="000000"/>
          <w:sz w:val="24"/>
          <w:szCs w:val="24"/>
        </w:rPr>
        <w:br/>
        <w:t xml:space="preserve">Ar Dduw a hir weddiodd;</w:t>
      </w:r>
      <w:r>
        <w:rPr>
          <w:color w:val="000000"/>
          <w:sz w:val="24"/>
          <w:szCs w:val="24"/>
        </w:rPr>
        <w:br/>
        <w:t xml:space="preserve">Eiddunodd newydd anian,</w:t>
      </w:r>
      <w:r>
        <w:rPr>
          <w:color w:val="000000"/>
          <w:sz w:val="24"/>
          <w:szCs w:val="24"/>
        </w:rPr>
        <w:br/>
        <w:t xml:space="preserve">A mawr les, i Gymru lan;</w:t>
      </w:r>
      <w:r>
        <w:rPr>
          <w:color w:val="000000"/>
          <w:sz w:val="24"/>
          <w:szCs w:val="24"/>
        </w:rPr>
        <w:br/>
        <w:t xml:space="preserve">I beri hedd, nes byrhau</w:t>
      </w:r>
      <w:r>
        <w:rPr>
          <w:color w:val="000000"/>
          <w:sz w:val="24"/>
          <w:szCs w:val="24"/>
        </w:rPr>
        <w:br/>
        <w:t xml:space="preserve">Ochain hon a’i chynhennau,—­</w:t>
      </w:r>
      <w:r>
        <w:rPr>
          <w:color w:val="000000"/>
          <w:sz w:val="24"/>
          <w:szCs w:val="24"/>
        </w:rPr>
        <w:br/>
        <w:t xml:space="preserve">A throi i’r wir athrawiaeth</w:t>
      </w:r>
      <w:r>
        <w:rPr>
          <w:color w:val="000000"/>
          <w:sz w:val="24"/>
          <w:szCs w:val="24"/>
        </w:rPr>
        <w:br/>
        <w:t xml:space="preserve">Rai’n ol, ar gyfeiliorn aeth;</w:t>
      </w:r>
    </w:p>
    <w:p>
      <w:pPr>
        <w:widowControl w:val="on"/>
        <w:pBdr/>
        <w:spacing w:before="240" w:after="240" w:line="240" w:lineRule="auto"/>
        <w:ind w:left="0" w:right="0"/>
        <w:jc w:val="left"/>
      </w:pPr>
      <w:r>
        <w:rPr>
          <w:color w:val="000000"/>
          <w:sz w:val="24"/>
          <w:szCs w:val="24"/>
        </w:rPr>
        <w:t xml:space="preserve">Ac yna, na cha’i Morganiaeth,—­na gwenwyn</w:t>
      </w:r>
      <w:r>
        <w:rPr>
          <w:color w:val="000000"/>
          <w:sz w:val="24"/>
          <w:szCs w:val="24"/>
        </w:rPr>
        <w:br/>
        <w:t xml:space="preserve">   O geuneint Derwyddiaeth,</w:t>
      </w:r>
      <w:r>
        <w:rPr>
          <w:color w:val="000000"/>
          <w:sz w:val="24"/>
          <w:szCs w:val="24"/>
        </w:rPr>
        <w:br/>
        <w:t xml:space="preserve">Fwrw’u dilyf ar dalaeth,</w:t>
      </w:r>
      <w:r>
        <w:rPr>
          <w:color w:val="000000"/>
          <w:sz w:val="24"/>
          <w:szCs w:val="24"/>
        </w:rPr>
        <w:br/>
        <w:t xml:space="preserve">Yn hwy’n lle manna a llaeth.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Bedyddio wnaent—­(byd dd’ai’n wyn)</w:t>
      </w:r>
      <w:r>
        <w:rPr>
          <w:color w:val="000000"/>
          <w:sz w:val="24"/>
          <w:szCs w:val="24"/>
        </w:rPr>
        <w:br/>
        <w:t xml:space="preserve">Wyr mewn oed,—­rhai man wedyn;</w:t>
      </w:r>
      <w:r>
        <w:rPr>
          <w:color w:val="000000"/>
          <w:sz w:val="24"/>
          <w:szCs w:val="24"/>
        </w:rPr>
        <w:br/>
        <w:t xml:space="preserve">Yna’r sant ’nol gweini’r swydd</w:t>
      </w:r>
      <w:r>
        <w:rPr>
          <w:color w:val="000000"/>
          <w:sz w:val="24"/>
          <w:szCs w:val="24"/>
        </w:rPr>
        <w:br/>
        <w:t xml:space="preserve">Ystyriol—­mewn distawrwydd,</w:t>
      </w:r>
      <w:r>
        <w:rPr>
          <w:color w:val="000000"/>
          <w:sz w:val="24"/>
          <w:szCs w:val="24"/>
        </w:rPr>
        <w:br/>
        <w:t xml:space="preserve">Yn ei wisgoedd wnai esgyn</w:t>
      </w:r>
      <w:r>
        <w:rPr>
          <w:color w:val="000000"/>
          <w:sz w:val="24"/>
          <w:szCs w:val="24"/>
        </w:rPr>
        <w:br/>
        <w:t xml:space="preserve">I ochr llethrawg, frithawg fryn;</w:t>
      </w:r>
      <w:r>
        <w:rPr>
          <w:color w:val="000000"/>
          <w:sz w:val="24"/>
          <w:szCs w:val="24"/>
        </w:rPr>
        <w:br/>
        <w:t xml:space="preserve">Ac eurmyg lleuai Garmon,</w:t>
      </w:r>
      <w:r>
        <w:rPr>
          <w:color w:val="000000"/>
          <w:sz w:val="24"/>
          <w:szCs w:val="24"/>
        </w:rPr>
        <w:br/>
        <w:t xml:space="preserve">A’i dafod aur, eiriau’r Ion;</w:t>
      </w:r>
      <w:r>
        <w:rPr>
          <w:color w:val="000000"/>
          <w:sz w:val="24"/>
          <w:szCs w:val="24"/>
        </w:rPr>
        <w:br/>
        <w:t xml:space="preserve">Gwrthbrofi, dynodi wnaeth</w:t>
      </w:r>
      <w:r>
        <w:rPr>
          <w:color w:val="000000"/>
          <w:sz w:val="24"/>
          <w:szCs w:val="24"/>
        </w:rPr>
        <w:br/>
        <w:t xml:space="preserve">Amryw gynneiddf Morganiaeth;</w:t>
      </w:r>
      <w:r>
        <w:rPr>
          <w:color w:val="000000"/>
          <w:sz w:val="24"/>
          <w:szCs w:val="24"/>
        </w:rPr>
        <w:br/>
        <w:t xml:space="preserve">Mor ffraeth ei araeth euraidd,—­</w:t>
      </w:r>
      <w:r>
        <w:rPr>
          <w:color w:val="000000"/>
          <w:sz w:val="24"/>
          <w:szCs w:val="24"/>
        </w:rPr>
        <w:br/>
        <w:t xml:space="preserve">Enaid a grym hyd y gwraidd;</w:t>
      </w:r>
      <w:r>
        <w:rPr>
          <w:color w:val="000000"/>
          <w:sz w:val="24"/>
          <w:szCs w:val="24"/>
        </w:rPr>
        <w:br/>
        <w:t xml:space="preserve">Y llu ddaeth i gablu gwyr,</w:t>
      </w:r>
      <w:r>
        <w:rPr>
          <w:color w:val="000000"/>
          <w:sz w:val="24"/>
          <w:szCs w:val="24"/>
        </w:rPr>
        <w:br/>
        <w:t xml:space="preserve">Hwy ddeuent yn weddiwyr: </w:t>
      </w:r>
      <w:r>
        <w:rPr>
          <w:color w:val="000000"/>
          <w:sz w:val="24"/>
          <w:szCs w:val="24"/>
        </w:rPr>
        <w:br/>
        <w:t xml:space="preserve">Trwy’r gair llym y troir gerllaw</w:t>
      </w:r>
      <w:r>
        <w:rPr>
          <w:color w:val="000000"/>
          <w:sz w:val="24"/>
          <w:szCs w:val="24"/>
        </w:rPr>
        <w:br/>
        <w:t xml:space="preserve">Annuwiolion i wylaw;</w:t>
      </w:r>
      <w:r>
        <w:rPr>
          <w:color w:val="000000"/>
          <w:sz w:val="24"/>
          <w:szCs w:val="24"/>
        </w:rPr>
        <w:br/>
        <w:t xml:space="preserve">Pan felltenai Sinai serth</w:t>
      </w:r>
      <w:r>
        <w:rPr>
          <w:color w:val="000000"/>
          <w:sz w:val="24"/>
          <w:szCs w:val="24"/>
        </w:rPr>
        <w:br/>
        <w:t xml:space="preserve">I gydwybod,—­gwaed aberth</w:t>
      </w:r>
      <w:r>
        <w:rPr>
          <w:color w:val="000000"/>
          <w:sz w:val="24"/>
          <w:szCs w:val="24"/>
        </w:rPr>
        <w:br/>
        <w:t xml:space="preserve">Wna’i fellten a fa’i wylltaf</w:t>
      </w:r>
      <w:r>
        <w:rPr>
          <w:color w:val="000000"/>
          <w:sz w:val="24"/>
          <w:szCs w:val="24"/>
        </w:rPr>
        <w:br/>
        <w:t xml:space="preserve">Ddiffodd, yn hedd ffydd yn Naf;</w:t>
      </w:r>
      <w:r>
        <w:rPr>
          <w:color w:val="000000"/>
          <w:sz w:val="24"/>
          <w:szCs w:val="24"/>
        </w:rPr>
        <w:br/>
        <w:t xml:space="preserve">Agorai wefus gwrel,</w:t>
      </w:r>
      <w:r>
        <w:rPr>
          <w:color w:val="000000"/>
          <w:sz w:val="24"/>
          <w:szCs w:val="24"/>
        </w:rPr>
        <w:br/>
        <w:t xml:space="preserve">A’i fant a ddyferai fel;</w:t>
      </w:r>
      <w:r>
        <w:rPr>
          <w:color w:val="000000"/>
          <w:sz w:val="24"/>
          <w:szCs w:val="24"/>
        </w:rPr>
        <w:br/>
        <w:t xml:space="preserve">Drwy lawn gainc, darluniai gur</w:t>
      </w:r>
      <w:r>
        <w:rPr>
          <w:color w:val="000000"/>
          <w:sz w:val="24"/>
          <w:szCs w:val="24"/>
        </w:rPr>
        <w:br/>
        <w:t xml:space="preserve">Tad a Cheidwad pechadur,—­</w:t>
      </w:r>
      <w:r>
        <w:rPr>
          <w:color w:val="000000"/>
          <w:sz w:val="24"/>
          <w:szCs w:val="24"/>
        </w:rPr>
        <w:br/>
        <w:t xml:space="preserve">Yr iawn a ro’es, drwy loes lem,</w:t>
      </w:r>
      <w:r>
        <w:rPr>
          <w:color w:val="000000"/>
          <w:sz w:val="24"/>
          <w:szCs w:val="24"/>
        </w:rPr>
        <w:br/>
        <w:t xml:space="preserve">Croeshoeliad Oen Caersalem;</w:t>
      </w:r>
      <w:r>
        <w:rPr>
          <w:color w:val="000000"/>
          <w:sz w:val="24"/>
          <w:szCs w:val="24"/>
        </w:rPr>
        <w:br/>
        <w:t xml:space="preserve">Ban dug, trwy boenau dygyn,</w:t>
      </w:r>
      <w:r>
        <w:rPr>
          <w:color w:val="000000"/>
          <w:sz w:val="24"/>
          <w:szCs w:val="24"/>
        </w:rPr>
        <w:br/>
        <w:t xml:space="preserve">Fodd i Dduw faddeu i ddyn;—­</w:t>
      </w:r>
      <w:r>
        <w:rPr>
          <w:color w:val="000000"/>
          <w:sz w:val="24"/>
          <w:szCs w:val="24"/>
        </w:rPr>
        <w:br/>
        <w:t xml:space="preserve">Ei araeth gref am wyrth gras</w:t>
      </w:r>
      <w:r>
        <w:rPr>
          <w:color w:val="000000"/>
          <w:sz w:val="24"/>
          <w:szCs w:val="24"/>
        </w:rPr>
        <w:br/>
        <w:t xml:space="preserve">Wnai un oer bron yn eirias.</w:t>
      </w:r>
    </w:p>
    <w:p>
      <w:pPr>
        <w:widowControl w:val="on"/>
        <w:pBdr/>
        <w:spacing w:before="240" w:after="240" w:line="240" w:lineRule="auto"/>
        <w:ind w:left="0" w:right="0"/>
        <w:jc w:val="left"/>
      </w:pPr>
      <w:r>
        <w:rPr>
          <w:i/>
          <w:color w:val="000000"/>
          <w:sz w:val="24"/>
          <w:szCs w:val="24"/>
        </w:rPr>
        <w:t xml:space="preserve">Dychryn y ffoaduriaid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Ynghanol y dduwiol ddysg,</w:t>
      </w:r>
      <w:r>
        <w:rPr>
          <w:color w:val="000000"/>
          <w:sz w:val="24"/>
          <w:szCs w:val="24"/>
        </w:rPr>
        <w:br/>
        <w:t xml:space="preserve">Clywid cynnwrf, twrf terfysg;</w:t>
      </w:r>
      <w:r>
        <w:rPr>
          <w:color w:val="000000"/>
          <w:sz w:val="24"/>
          <w:szCs w:val="24"/>
        </w:rPr>
        <w:br/>
        <w:t xml:space="preserve">Llefau galar gyda’r gwynt,</w:t>
      </w:r>
      <w:r>
        <w:rPr>
          <w:color w:val="000000"/>
          <w:sz w:val="24"/>
          <w:szCs w:val="24"/>
        </w:rPr>
        <w:br/>
        <w:t xml:space="preserve">Sitwyr yn neshau atynt! </w:t>
      </w:r>
      <w:r>
        <w:rPr>
          <w:color w:val="000000"/>
          <w:sz w:val="24"/>
          <w:szCs w:val="24"/>
        </w:rPr>
        <w:br/>
        <w:t xml:space="preserve">Ar hyn, dyna ofngar haid</w:t>
      </w:r>
      <w:r>
        <w:rPr>
          <w:color w:val="000000"/>
          <w:sz w:val="24"/>
          <w:szCs w:val="24"/>
        </w:rPr>
        <w:br/>
        <w:t xml:space="preserve">O derydd ffoaduriaid,—­</w:t>
      </w:r>
      <w:r>
        <w:rPr>
          <w:color w:val="000000"/>
          <w:sz w:val="24"/>
          <w:szCs w:val="24"/>
        </w:rPr>
        <w:br/>
        <w:t xml:space="preserve">Lu gwael o liw—­ac ael wleb,</w:t>
      </w:r>
      <w:r>
        <w:rPr>
          <w:color w:val="000000"/>
          <w:sz w:val="24"/>
          <w:szCs w:val="24"/>
        </w:rPr>
        <w:br/>
        <w:t xml:space="preserve">A gwannaidd oedd pob gwyneb: </w:t>
      </w:r>
      <w:r>
        <w:rPr>
          <w:color w:val="000000"/>
          <w:sz w:val="24"/>
          <w:szCs w:val="24"/>
        </w:rPr>
        <w:br/>
        <w:t xml:space="preserve">“Daeth,” dyhenent d’wedent hwy,</w:t>
      </w:r>
      <w:r>
        <w:rPr>
          <w:color w:val="000000"/>
          <w:sz w:val="24"/>
          <w:szCs w:val="24"/>
        </w:rPr>
        <w:br/>
        <w:t xml:space="preserve">“Awr hyf warth a rhyferthwy;</w:t>
      </w:r>
      <w:r>
        <w:rPr>
          <w:color w:val="000000"/>
          <w:sz w:val="24"/>
          <w:szCs w:val="24"/>
        </w:rPr>
        <w:br/>
        <w:t xml:space="preserve">Mae Saison, anunion wyr,</w:t>
      </w:r>
      <w:r>
        <w:rPr>
          <w:color w:val="000000"/>
          <w:sz w:val="24"/>
          <w:szCs w:val="24"/>
        </w:rPr>
        <w:br/>
        <w:t xml:space="preserve">A brathawg lu y Brithwyr,</w:t>
      </w:r>
      <w:r>
        <w:rPr>
          <w:color w:val="000000"/>
          <w:sz w:val="24"/>
          <w:szCs w:val="24"/>
        </w:rPr>
        <w:br/>
        <w:t xml:space="preserve">A’u miloedd dros dir Maelawr,—­</w:t>
      </w:r>
      <w:r>
        <w:rPr>
          <w:color w:val="000000"/>
          <w:sz w:val="24"/>
          <w:szCs w:val="24"/>
        </w:rPr>
        <w:br/>
        <w:t xml:space="preserve">Gwelsom fin y fyddin fawr! </w:t>
      </w:r>
      <w:r>
        <w:rPr>
          <w:color w:val="000000"/>
          <w:sz w:val="24"/>
          <w:szCs w:val="24"/>
        </w:rPr>
        <w:br/>
        <w:t xml:space="preserve">Temlau a thai llosgai’r llu—­</w:t>
      </w:r>
      <w:r>
        <w:rPr>
          <w:color w:val="000000"/>
          <w:sz w:val="24"/>
          <w:szCs w:val="24"/>
        </w:rPr>
        <w:br/>
        <w:t xml:space="preserve">Nen a magwyr sy’n mygu;</w:t>
      </w:r>
      <w:r>
        <w:rPr>
          <w:color w:val="000000"/>
          <w:sz w:val="24"/>
          <w:szCs w:val="24"/>
        </w:rPr>
        <w:br/>
        <w:t xml:space="preserve">Ha! erlidiant ar ledol</w:t>
      </w:r>
      <w:r>
        <w:rPr>
          <w:color w:val="000000"/>
          <w:sz w:val="24"/>
          <w:szCs w:val="24"/>
        </w:rPr>
        <w:br/>
        <w:t xml:space="preserve">Y rhai ddaeth yn awr i’r ddol;</w:t>
      </w:r>
      <w:r>
        <w:rPr>
          <w:color w:val="000000"/>
          <w:sz w:val="24"/>
          <w:szCs w:val="24"/>
        </w:rPr>
        <w:br/>
        <w:t xml:space="preserve">Clywch don anhirion eu nad,</w:t>
      </w:r>
      <w:r>
        <w:rPr>
          <w:color w:val="000000"/>
          <w:sz w:val="24"/>
          <w:szCs w:val="24"/>
        </w:rPr>
        <w:br/>
        <w:t xml:space="preserve">Ffown, ffown! am amddiffyniad.”</w:t>
      </w:r>
    </w:p>
    <w:p>
      <w:pPr>
        <w:widowControl w:val="on"/>
        <w:pBdr/>
        <w:spacing w:before="240" w:after="240" w:line="240" w:lineRule="auto"/>
        <w:ind w:left="0" w:right="0"/>
        <w:jc w:val="left"/>
      </w:pPr>
      <w:r>
        <w:rPr>
          <w:color w:val="000000"/>
          <w:sz w:val="24"/>
          <w:szCs w:val="24"/>
        </w:rPr>
        <w:t xml:space="preserve">Y gair, fel loes gwefrawl, a</w:t>
      </w:r>
      <w:r>
        <w:rPr>
          <w:color w:val="000000"/>
          <w:sz w:val="24"/>
          <w:szCs w:val="24"/>
        </w:rPr>
        <w:br/>
        <w:t xml:space="preserve">Darfodd pob rhan o’r dyrfa;</w:t>
      </w:r>
      <w:r>
        <w:rPr>
          <w:color w:val="000000"/>
          <w:sz w:val="24"/>
          <w:szCs w:val="24"/>
        </w:rPr>
        <w:br/>
        <w:t xml:space="preserve">A chwerw nod dychryniadau</w:t>
      </w:r>
      <w:r>
        <w:rPr>
          <w:color w:val="000000"/>
          <w:sz w:val="24"/>
          <w:szCs w:val="24"/>
        </w:rPr>
        <w:br/>
        <w:t xml:space="preserve">Oedd yn eu gwedd hwy yn gwau;</w:t>
      </w:r>
      <w:r>
        <w:rPr>
          <w:color w:val="000000"/>
          <w:sz w:val="24"/>
          <w:szCs w:val="24"/>
        </w:rPr>
        <w:br/>
        <w:t xml:space="preserve">Mewn ofnawl, ddidawl ddadwrdd,</w:t>
      </w:r>
      <w:r>
        <w:rPr>
          <w:color w:val="000000"/>
          <w:sz w:val="24"/>
          <w:szCs w:val="24"/>
        </w:rPr>
        <w:br/>
        <w:t xml:space="preserve">Mynnent ymroi, ffoi i ffwrdd;</w:t>
      </w:r>
      <w:r>
        <w:rPr>
          <w:color w:val="000000"/>
          <w:sz w:val="24"/>
          <w:szCs w:val="24"/>
        </w:rPr>
        <w:br/>
        <w:t xml:space="preserve">Ond Rhufon, drwy fwynlon fodd,</w:t>
      </w:r>
      <w:r>
        <w:rPr>
          <w:color w:val="000000"/>
          <w:sz w:val="24"/>
          <w:szCs w:val="24"/>
        </w:rPr>
        <w:br/>
        <w:t xml:space="preserve">Un teilwng, a’u hataliodd—­</w:t>
      </w:r>
      <w:r>
        <w:rPr>
          <w:color w:val="000000"/>
          <w:sz w:val="24"/>
          <w:szCs w:val="24"/>
        </w:rPr>
        <w:br/>
        <w:t xml:space="preserve">Nad oedd y fyddin, erwin hynt,</w:t>
      </w:r>
      <w:r>
        <w:rPr>
          <w:color w:val="000000"/>
          <w:sz w:val="24"/>
          <w:szCs w:val="24"/>
        </w:rPr>
        <w:br/>
        <w:t xml:space="preserve">Eto yn agos atynt: </w:t>
      </w:r>
      <w:r>
        <w:rPr>
          <w:color w:val="000000"/>
          <w:sz w:val="24"/>
          <w:szCs w:val="24"/>
        </w:rPr>
        <w:br/>
        <w:t xml:space="preserve">Enynnodd aidd hen anian</w:t>
      </w:r>
      <w:r>
        <w:rPr>
          <w:color w:val="000000"/>
          <w:sz w:val="24"/>
          <w:szCs w:val="24"/>
        </w:rPr>
        <w:br/>
        <w:t xml:space="preserve">Y milwr dewr, mal ar dan.</w:t>
      </w:r>
    </w:p>
    <w:p>
      <w:pPr>
        <w:widowControl w:val="on"/>
        <w:pBdr/>
        <w:spacing w:before="240" w:after="240" w:line="240" w:lineRule="auto"/>
        <w:ind w:left="0" w:right="0"/>
        <w:jc w:val="left"/>
      </w:pPr>
      <w:r>
        <w:rPr>
          <w:i/>
          <w:color w:val="000000"/>
          <w:sz w:val="24"/>
          <w:szCs w:val="24"/>
        </w:rPr>
        <w:t xml:space="preserve">Milwr a 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“Rhyfel!” dolefai Rhufon,</w:t>
      </w:r>
      <w:r>
        <w:rPr>
          <w:color w:val="000000"/>
          <w:sz w:val="24"/>
          <w:szCs w:val="24"/>
        </w:rPr>
        <w:br/>
        <w:t xml:space="preserve">Ag araul fryd gwrol fron,</w:t>
      </w:r>
      <w:r>
        <w:rPr>
          <w:color w:val="000000"/>
          <w:sz w:val="24"/>
          <w:szCs w:val="24"/>
        </w:rPr>
        <w:br/>
        <w:t xml:space="preserve">“Heddyw fy hen gleddyf hir,</w:t>
      </w:r>
      <w:r>
        <w:rPr>
          <w:color w:val="000000"/>
          <w:sz w:val="24"/>
          <w:szCs w:val="24"/>
        </w:rPr>
        <w:br/>
        <w:t xml:space="preserve">I ddwyn aeth a ddyncethir;</w:t>
      </w:r>
      <w:r>
        <w:rPr>
          <w:color w:val="000000"/>
          <w:sz w:val="24"/>
          <w:szCs w:val="24"/>
        </w:rPr>
        <w:br/>
        <w:t xml:space="preserve">Gwnaf wyrthiau trwy gnif erthwch—­</w:t>
      </w:r>
      <w:r>
        <w:rPr>
          <w:color w:val="000000"/>
          <w:sz w:val="24"/>
          <w:szCs w:val="24"/>
        </w:rPr>
        <w:br/>
        <w:t xml:space="preserve">Gwnaf weld eu llu’n llyfu’r llwch;</w:t>
      </w:r>
      <w:r>
        <w:rPr>
          <w:color w:val="000000"/>
          <w:sz w:val="24"/>
          <w:szCs w:val="24"/>
        </w:rPr>
        <w:br/>
        <w:t xml:space="preserve">Codwn, arfogwn fagad</w:t>
      </w:r>
      <w:r>
        <w:rPr>
          <w:color w:val="000000"/>
          <w:sz w:val="24"/>
          <w:szCs w:val="24"/>
        </w:rPr>
        <w:br/>
        <w:t xml:space="preserve">O wrol wych wyr y wlad;</w:t>
      </w:r>
      <w:r>
        <w:rPr>
          <w:color w:val="000000"/>
          <w:sz w:val="24"/>
          <w:szCs w:val="24"/>
        </w:rPr>
        <w:br/>
        <w:t xml:space="preserve">A’m milwyr a’u hymwelant,</w:t>
      </w:r>
      <w:r>
        <w:rPr>
          <w:color w:val="000000"/>
          <w:sz w:val="24"/>
          <w:szCs w:val="24"/>
        </w:rPr>
        <w:br/>
        <w:t xml:space="preserve">Pob gwr fydd gonc’rwr ar gant;</w:t>
      </w:r>
      <w:r>
        <w:rPr>
          <w:color w:val="000000"/>
          <w:sz w:val="24"/>
          <w:szCs w:val="24"/>
        </w:rPr>
        <w:br/>
        <w:t xml:space="preserve">Wyf Rufon, er f’oer ofid,</w:t>
      </w:r>
      <w:r>
        <w:rPr>
          <w:color w:val="000000"/>
          <w:sz w:val="24"/>
          <w:szCs w:val="24"/>
        </w:rPr>
        <w:br/>
        <w:t xml:space="preserve">A ddeil arf drwy dduwiol lid;</w:t>
      </w:r>
      <w:r>
        <w:rPr>
          <w:color w:val="000000"/>
          <w:sz w:val="24"/>
          <w:szCs w:val="24"/>
        </w:rPr>
        <w:br/>
        <w:t xml:space="preserve">Terwyniant ein tariannau</w:t>
      </w:r>
      <w:r>
        <w:rPr>
          <w:color w:val="000000"/>
          <w:sz w:val="24"/>
          <w:szCs w:val="24"/>
        </w:rPr>
        <w:br/>
        <w:t xml:space="preserve">Ni ddeil bron y galon gau;</w:t>
      </w:r>
      <w:r>
        <w:rPr>
          <w:color w:val="000000"/>
          <w:sz w:val="24"/>
          <w:szCs w:val="24"/>
        </w:rPr>
        <w:br/>
        <w:t xml:space="preserve">Heno o’u balch lu, ni bydd</w:t>
      </w:r>
      <w:r>
        <w:rPr>
          <w:color w:val="000000"/>
          <w:sz w:val="24"/>
          <w:szCs w:val="24"/>
        </w:rPr>
        <w:br/>
        <w:t xml:space="preserve">Un i leidio’n haelwydydd;</w:t>
      </w:r>
      <w:r>
        <w:rPr>
          <w:color w:val="000000"/>
          <w:sz w:val="24"/>
          <w:szCs w:val="24"/>
        </w:rPr>
        <w:br/>
        <w:t xml:space="preserve">Trwy ryfel dihefelydd,</w:t>
      </w:r>
      <w:r>
        <w:rPr>
          <w:color w:val="000000"/>
          <w:sz w:val="24"/>
          <w:szCs w:val="24"/>
        </w:rPr>
        <w:br/>
        <w:t xml:space="preserve">Ac enw Duw,—­cawn y dydd! </w:t>
      </w:r>
      <w:r>
        <w:rPr>
          <w:color w:val="000000"/>
          <w:sz w:val="24"/>
          <w:szCs w:val="24"/>
        </w:rPr>
        <w:br/>
        <w:t xml:space="preserve">Y’mlaen! pur yw’n hantur hon!”</w:t>
      </w:r>
      <w:r>
        <w:rPr>
          <w:color w:val="000000"/>
          <w:sz w:val="24"/>
          <w:szCs w:val="24"/>
        </w:rPr>
        <w:br/>
        <w:t xml:space="preserve">“Arafa, danbaid Rufon!”</w:t>
      </w:r>
      <w:r>
        <w:rPr>
          <w:color w:val="000000"/>
          <w:sz w:val="24"/>
          <w:szCs w:val="24"/>
        </w:rPr>
        <w:br/>
        <w:t xml:space="preserve">Eb Garmon,—­“Er pob gormes</w:t>
      </w:r>
      <w:r>
        <w:rPr>
          <w:color w:val="000000"/>
          <w:sz w:val="24"/>
          <w:szCs w:val="24"/>
        </w:rPr>
        <w:br/>
        <w:t xml:space="preserve">Yn fur prawf, yn farrau pres,</w:t>
      </w:r>
      <w:r>
        <w:rPr>
          <w:color w:val="000000"/>
          <w:sz w:val="24"/>
          <w:szCs w:val="24"/>
        </w:rPr>
        <w:br/>
        <w:t xml:space="preserve">Mae telid gadernid Ion</w:t>
      </w:r>
      <w:r>
        <w:rPr>
          <w:color w:val="000000"/>
          <w:sz w:val="24"/>
          <w:szCs w:val="24"/>
        </w:rPr>
        <w:br/>
        <w:t xml:space="preserve">Is awyr o gylch Seion;</w:t>
      </w:r>
      <w:r>
        <w:rPr>
          <w:color w:val="000000"/>
          <w:sz w:val="24"/>
          <w:szCs w:val="24"/>
        </w:rPr>
        <w:br/>
        <w:t xml:space="preserve">Ei phen a’i hamddiffynydd</w:t>
      </w:r>
      <w:r>
        <w:rPr>
          <w:color w:val="000000"/>
          <w:sz w:val="24"/>
          <w:szCs w:val="24"/>
        </w:rPr>
        <w:br/>
        <w:t xml:space="preserve">Yw’r Duw sy’n Greawdwr dydd;</w:t>
      </w:r>
      <w:r>
        <w:rPr>
          <w:color w:val="000000"/>
          <w:sz w:val="24"/>
          <w:szCs w:val="24"/>
        </w:rPr>
        <w:br/>
        <w:t xml:space="preserve">Ein hiawn bwys yn hyn, O bid</w:t>
      </w:r>
      <w:r>
        <w:rPr>
          <w:color w:val="000000"/>
          <w:sz w:val="24"/>
          <w:szCs w:val="24"/>
        </w:rPr>
        <w:br/>
        <w:t xml:space="preserve">Ar Dduw a’i wir addewid;</w:t>
      </w:r>
      <w:r>
        <w:rPr>
          <w:color w:val="000000"/>
          <w:sz w:val="24"/>
          <w:szCs w:val="24"/>
        </w:rPr>
        <w:br/>
        <w:t xml:space="preserve">A Duw a’n cyfyd ni, cofiwn,</w:t>
      </w:r>
      <w:r>
        <w:rPr>
          <w:color w:val="000000"/>
          <w:sz w:val="24"/>
          <w:szCs w:val="24"/>
        </w:rPr>
        <w:br/>
        <w:t xml:space="preserve">Y diwedd o’r hadledd hwn;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“Y Duw a barai fod aberoedd</w:t>
      </w:r>
      <w:r>
        <w:rPr>
          <w:color w:val="000000"/>
          <w:sz w:val="24"/>
          <w:szCs w:val="24"/>
        </w:rPr>
        <w:br/>
        <w:t xml:space="preserve">O sawr diliau, mewn cras ardaloedd,</w:t>
      </w:r>
      <w:r>
        <w:rPr>
          <w:color w:val="000000"/>
          <w:sz w:val="24"/>
          <w:szCs w:val="24"/>
        </w:rPr>
        <w:br/>
        <w:t xml:space="preserve">I gynnal ei blant gannoedd,—­a dwfr fal</w:t>
      </w:r>
      <w:r>
        <w:rPr>
          <w:color w:val="000000"/>
          <w:sz w:val="24"/>
          <w:szCs w:val="24"/>
        </w:rPr>
        <w:br/>
        <w:t xml:space="preserve">Gwawr y grisial o graig yr oesoedd,</w:t>
      </w:r>
      <w:r>
        <w:rPr>
          <w:color w:val="000000"/>
          <w:sz w:val="24"/>
          <w:szCs w:val="24"/>
        </w:rPr>
        <w:br/>
        <w:t xml:space="preserve">Ac a lywiai Iago a’i luoedd</w:t>
      </w:r>
      <w:r>
        <w:rPr>
          <w:color w:val="000000"/>
          <w:sz w:val="24"/>
          <w:szCs w:val="24"/>
        </w:rPr>
        <w:br/>
        <w:t xml:space="preserve">Mawr a difraw, rhwng muriau dyfroedd,—­</w:t>
      </w:r>
      <w:r>
        <w:rPr>
          <w:color w:val="000000"/>
          <w:sz w:val="24"/>
          <w:szCs w:val="24"/>
        </w:rPr>
        <w:br/>
        <w:t xml:space="preserve">A Pharaoh a’i anhoff yrroedd—­wnai gau</w:t>
      </w:r>
      <w:r>
        <w:rPr>
          <w:color w:val="000000"/>
          <w:sz w:val="24"/>
          <w:szCs w:val="24"/>
        </w:rPr>
        <w:br/>
        <w:t xml:space="preserve">O fewn dorau y gorddyfnderoedd;</w:t>
      </w:r>
      <w:r>
        <w:rPr>
          <w:color w:val="000000"/>
          <w:sz w:val="24"/>
          <w:szCs w:val="24"/>
        </w:rPr>
        <w:br/>
        <w:t xml:space="preserve">Y Duw hwnnw gyfyd hinon</w:t>
      </w:r>
      <w:r>
        <w:rPr>
          <w:color w:val="000000"/>
          <w:sz w:val="24"/>
          <w:szCs w:val="24"/>
        </w:rPr>
        <w:br/>
        <w:t xml:space="preserve">Awyr dawel, o oriau duon,</w:t>
      </w:r>
      <w:r>
        <w:rPr>
          <w:color w:val="000000"/>
          <w:sz w:val="24"/>
          <w:szCs w:val="24"/>
        </w:rPr>
        <w:br/>
        <w:t xml:space="preserve">Dilai gwared ei deulu gwirion</w:t>
      </w:r>
      <w:r>
        <w:rPr>
          <w:color w:val="000000"/>
          <w:sz w:val="24"/>
          <w:szCs w:val="24"/>
        </w:rPr>
        <w:br/>
        <w:t xml:space="preserve">Rhag galanas a rhwyg gelynion;</w:t>
      </w:r>
      <w:r>
        <w:rPr>
          <w:color w:val="000000"/>
          <w:sz w:val="24"/>
          <w:szCs w:val="24"/>
        </w:rPr>
        <w:br/>
        <w:t xml:space="preserve">Y Duw fu’n blaid Gedeon, rwystra i yrr</w:t>
      </w:r>
      <w:r>
        <w:rPr>
          <w:color w:val="000000"/>
          <w:sz w:val="24"/>
          <w:szCs w:val="24"/>
        </w:rPr>
        <w:br/>
        <w:t xml:space="preserve">Yr un o’r Brithwyr wanu’r Brython.”
</w:t>
      </w:r>
    </w:p>
    <w:p>
      <w:pPr>
        <w:widowControl w:val="on"/>
        <w:pBdr/>
        <w:spacing w:before="240" w:after="240" w:line="240" w:lineRule="auto"/>
        <w:ind w:left="0" w:right="0"/>
        <w:jc w:val="left"/>
      </w:pPr>
      <w:r>
        <w:rPr>
          <w:color w:val="000000"/>
          <w:sz w:val="24"/>
          <w:szCs w:val="24"/>
        </w:rPr>
        <w:t xml:space="preserve">Trwy galon Rhufon yr aeth</w:t>
      </w:r>
      <w:r>
        <w:rPr>
          <w:color w:val="000000"/>
          <w:sz w:val="24"/>
          <w:szCs w:val="24"/>
        </w:rPr>
        <w:br/>
        <w:t xml:space="preserve">Cywir donau crediniaeth;</w:t>
      </w:r>
      <w:r>
        <w:rPr>
          <w:color w:val="000000"/>
          <w:sz w:val="24"/>
          <w:szCs w:val="24"/>
        </w:rPr>
        <w:br/>
        <w:t xml:space="preserve">Distawodd, lleddfodd y llu,</w:t>
      </w:r>
      <w:r>
        <w:rPr>
          <w:color w:val="000000"/>
          <w:sz w:val="24"/>
          <w:szCs w:val="24"/>
        </w:rPr>
        <w:br/>
        <w:t xml:space="preserve">Eu gwelw wawr a’u galaru;</w:t>
      </w:r>
      <w:r>
        <w:rPr>
          <w:color w:val="000000"/>
          <w:sz w:val="24"/>
          <w:szCs w:val="24"/>
        </w:rPr>
        <w:br/>
        <w:t xml:space="preserve">Heb ddal ynni, boddlonynt</w:t>
      </w:r>
      <w:r>
        <w:rPr>
          <w:color w:val="000000"/>
          <w:sz w:val="24"/>
          <w:szCs w:val="24"/>
        </w:rPr>
        <w:br/>
        <w:t xml:space="preserve">I weision Ior hwylio’r hynt.</w:t>
      </w:r>
    </w:p>
    <w:p>
      <w:pPr>
        <w:widowControl w:val="on"/>
        <w:pBdr/>
        <w:spacing w:before="240" w:after="240" w:line="240" w:lineRule="auto"/>
        <w:ind w:left="0" w:right="0"/>
        <w:jc w:val="left"/>
      </w:pPr>
      <w:r>
        <w:rPr>
          <w:color w:val="000000"/>
          <w:sz w:val="24"/>
          <w:szCs w:val="24"/>
        </w:rPr>
        <w:t xml:space="preserve">Hwy roddent gyfarwyddyd</w:t>
      </w:r>
      <w:r>
        <w:rPr>
          <w:color w:val="000000"/>
          <w:sz w:val="24"/>
          <w:szCs w:val="24"/>
        </w:rPr>
        <w:br/>
        <w:t xml:space="preserve">Am hwyl y gorchwyl i gyd.</w:t>
      </w:r>
    </w:p>
    <w:p>
      <w:pPr>
        <w:widowControl w:val="on"/>
        <w:pBdr/>
        <w:spacing w:before="240" w:after="240" w:line="240" w:lineRule="auto"/>
        <w:ind w:left="0" w:right="0"/>
        <w:jc w:val="left"/>
      </w:pPr>
      <w:r>
        <w:rPr>
          <w:color w:val="000000"/>
          <w:sz w:val="24"/>
          <w:szCs w:val="24"/>
        </w:rPr>
        <w:t xml:space="preserve">Ag ysgafn droed i goed gwydd,</w:t>
      </w:r>
      <w:r>
        <w:rPr>
          <w:color w:val="000000"/>
          <w:sz w:val="24"/>
          <w:szCs w:val="24"/>
        </w:rPr>
        <w:br/>
        <w:t xml:space="preserve">Encilient dan y celydd;</w:t>
      </w:r>
      <w:r>
        <w:rPr>
          <w:color w:val="000000"/>
          <w:sz w:val="24"/>
          <w:szCs w:val="24"/>
        </w:rPr>
        <w:br/>
        <w:t xml:space="preserve">Rhufon hoff, er mwyn cloff, claf,</w:t>
      </w:r>
      <w:r>
        <w:rPr>
          <w:color w:val="000000"/>
          <w:sz w:val="24"/>
          <w:szCs w:val="24"/>
        </w:rPr>
        <w:br/>
        <w:t xml:space="preserve">Anwylaidd, safai’n olaf;</w:t>
      </w:r>
      <w:r>
        <w:rPr>
          <w:color w:val="000000"/>
          <w:sz w:val="24"/>
          <w:szCs w:val="24"/>
        </w:rPr>
        <w:br/>
        <w:t xml:space="preserve">A thawel gynorthwyai</w:t>
      </w:r>
      <w:r>
        <w:rPr>
          <w:color w:val="000000"/>
          <w:sz w:val="24"/>
          <w:szCs w:val="24"/>
        </w:rPr>
        <w:br/>
        <w:t xml:space="preserve">Y gweinion efryddion rai.</w:t>
      </w:r>
    </w:p>
    <w:p>
      <w:pPr>
        <w:widowControl w:val="on"/>
        <w:pBdr/>
        <w:spacing w:before="240" w:after="240" w:line="240" w:lineRule="auto"/>
        <w:ind w:left="0" w:right="0"/>
        <w:jc w:val="left"/>
      </w:pPr>
      <w:r>
        <w:rPr>
          <w:color w:val="000000"/>
          <w:sz w:val="24"/>
          <w:szCs w:val="24"/>
        </w:rPr>
        <w:t xml:space="preserve">Yn ol dod dan gysgod gwig</w:t>
      </w:r>
      <w:r>
        <w:rPr>
          <w:color w:val="000000"/>
          <w:sz w:val="24"/>
          <w:szCs w:val="24"/>
        </w:rPr>
        <w:br/>
        <w:t xml:space="preserve">I gyd, ar lawr y goedwig,</w:t>
      </w:r>
      <w:r>
        <w:rPr>
          <w:color w:val="000000"/>
          <w:sz w:val="24"/>
          <w:szCs w:val="24"/>
        </w:rPr>
        <w:br/>
        <w:t xml:space="preserve">Plygent lin, ac a min mel</w:t>
      </w:r>
      <w:r>
        <w:rPr>
          <w:color w:val="000000"/>
          <w:sz w:val="24"/>
          <w:szCs w:val="24"/>
        </w:rPr>
        <w:br/>
        <w:t xml:space="preserve">Yn ddwys mewn gweddi isel: </w:t>
      </w:r>
      <w:r>
        <w:rPr>
          <w:color w:val="000000"/>
          <w:sz w:val="24"/>
          <w:szCs w:val="24"/>
        </w:rPr>
        <w:br/>
        <w:t xml:space="preserve">Yn ysbaid hyn, os bai twrf,</w:t>
      </w:r>
      <w:r>
        <w:rPr>
          <w:color w:val="000000"/>
          <w:sz w:val="24"/>
          <w:szCs w:val="24"/>
        </w:rPr>
        <w:br/>
        <w:t xml:space="preserve">Ochenaid lesg, a chynnwrf,—­</w:t>
      </w:r>
      <w:r>
        <w:rPr>
          <w:color w:val="000000"/>
          <w:sz w:val="24"/>
          <w:szCs w:val="24"/>
        </w:rPr>
        <w:br/>
        <w:t xml:space="preserve">Codai Garmon lon ei law,</w:t>
      </w:r>
      <w:r>
        <w:rPr>
          <w:color w:val="000000"/>
          <w:sz w:val="24"/>
          <w:szCs w:val="24"/>
        </w:rPr>
        <w:br/>
        <w:t xml:space="preserve">Agwedd Ust! ac oedd ddistaw.</w:t>
      </w:r>
    </w:p>
    <w:p>
      <w:pPr>
        <w:widowControl w:val="on"/>
        <w:pBdr/>
        <w:spacing w:before="240" w:after="240" w:line="240" w:lineRule="auto"/>
        <w:ind w:left="0" w:right="0"/>
        <w:jc w:val="left"/>
      </w:pPr>
      <w:r>
        <w:rPr>
          <w:color w:val="000000"/>
          <w:sz w:val="24"/>
          <w:szCs w:val="24"/>
        </w:rPr>
        <w:t xml:space="preserve">Er gwersi, er gweddi’r gwyr,</w:t>
      </w:r>
      <w:r>
        <w:rPr>
          <w:color w:val="000000"/>
          <w:sz w:val="24"/>
          <w:szCs w:val="24"/>
        </w:rPr>
        <w:br/>
        <w:t xml:space="preserve">Er teg osteg, ac ystyr,—­</w:t>
      </w:r>
      <w:r>
        <w:rPr>
          <w:color w:val="000000"/>
          <w:sz w:val="24"/>
          <w:szCs w:val="24"/>
        </w:rPr>
        <w:br/>
        <w:t xml:space="preserve">Gwael agwedd y golygon</w:t>
      </w:r>
      <w:r>
        <w:rPr>
          <w:color w:val="000000"/>
          <w:sz w:val="24"/>
          <w:szCs w:val="24"/>
        </w:rPr>
        <w:br/>
        <w:t xml:space="preserve">Ddwedai fraw y ddiwad fron.</w:t>
      </w:r>
    </w:p>
    <w:p>
      <w:pPr>
        <w:widowControl w:val="on"/>
        <w:pBdr/>
        <w:spacing w:before="240" w:after="240" w:line="240" w:lineRule="auto"/>
        <w:ind w:left="0" w:right="0"/>
        <w:jc w:val="left"/>
      </w:pPr>
      <w:r>
        <w:rPr>
          <w:color w:val="000000"/>
          <w:sz w:val="24"/>
          <w:szCs w:val="24"/>
        </w:rPr>
        <w:t xml:space="preserve">Ar hyn, dyna’n syn neshau</w:t>
      </w:r>
      <w:r>
        <w:rPr>
          <w:color w:val="000000"/>
          <w:sz w:val="24"/>
          <w:szCs w:val="24"/>
        </w:rPr>
        <w:br/>
        <w:t xml:space="preserve">Athrist dwrf, a thrwst arfau;</w:t>
      </w:r>
      <w:r>
        <w:rPr>
          <w:color w:val="000000"/>
          <w:sz w:val="24"/>
          <w:szCs w:val="24"/>
        </w:rPr>
        <w:br/>
        <w:t xml:space="preserve">Lwyrnych estronawl oernad,</w:t>
      </w:r>
      <w:r>
        <w:rPr>
          <w:color w:val="000000"/>
          <w:sz w:val="24"/>
          <w:szCs w:val="24"/>
        </w:rPr>
        <w:br/>
        <w:t xml:space="preserve">Croch gri, a gwaeddi,—­“I’r gad";—­</w:t>
      </w:r>
      <w:r>
        <w:rPr>
          <w:color w:val="000000"/>
          <w:sz w:val="24"/>
          <w:szCs w:val="24"/>
        </w:rPr>
        <w:br/>
        <w:t xml:space="preserve">Yr waedd oedd yn arwyddaw</w:t>
      </w:r>
      <w:r>
        <w:rPr>
          <w:color w:val="000000"/>
          <w:sz w:val="24"/>
          <w:szCs w:val="24"/>
        </w:rPr>
        <w:br/>
        <w:t xml:space="preserve">Fod galon llymion gerllaw: </w:t>
      </w:r>
    </w:p>
    <w:p>
      <w:pPr>
        <w:widowControl w:val="on"/>
        <w:pBdr/>
        <w:spacing w:before="240" w:after="240" w:line="240" w:lineRule="auto"/>
        <w:ind w:left="0" w:right="0"/>
        <w:jc w:val="left"/>
      </w:pPr>
      <w:r>
        <w:rPr>
          <w:color w:val="000000"/>
          <w:sz w:val="24"/>
          <w:szCs w:val="24"/>
        </w:rPr>
        <w:t xml:space="preserve">Yna y treigl swn eu traed,</w:t>
      </w:r>
      <w:r>
        <w:rPr>
          <w:color w:val="000000"/>
          <w:sz w:val="24"/>
          <w:szCs w:val="24"/>
        </w:rPr>
        <w:br/>
        <w:t xml:space="preserve">Yn frau o fewn cyrrau’r coed,—­</w:t>
      </w:r>
      <w:r>
        <w:rPr>
          <w:color w:val="000000"/>
          <w:sz w:val="24"/>
          <w:szCs w:val="24"/>
        </w:rPr>
        <w:br/>
        <w:t xml:space="preserve">Lleng a’u gwich am ollwng gwaed</w:t>
      </w:r>
      <w:r>
        <w:rPr>
          <w:color w:val="000000"/>
          <w:sz w:val="24"/>
          <w:szCs w:val="24"/>
        </w:rPr>
        <w:br/>
        <w:t xml:space="preserve">Gwyr o ryw hawddgara ’rioed.</w:t>
      </w:r>
    </w:p>
    <w:p>
      <w:pPr>
        <w:widowControl w:val="on"/>
        <w:pBdr/>
        <w:spacing w:before="240" w:after="240" w:line="240" w:lineRule="auto"/>
        <w:ind w:left="0" w:right="0"/>
        <w:jc w:val="left"/>
      </w:pPr>
      <w:r>
        <w:rPr>
          <w:color w:val="000000"/>
          <w:sz w:val="24"/>
          <w:szCs w:val="24"/>
        </w:rPr>
        <w:t xml:space="preserve">Adeg alarus ydoedd,</w:t>
      </w:r>
      <w:r>
        <w:rPr>
          <w:color w:val="000000"/>
          <w:sz w:val="24"/>
          <w:szCs w:val="24"/>
        </w:rPr>
        <w:br/>
        <w:t xml:space="preserve">Ac awr heb ei thebyg oedd;</w:t>
      </w:r>
      <w:r>
        <w:rPr>
          <w:color w:val="000000"/>
          <w:sz w:val="24"/>
          <w:szCs w:val="24"/>
        </w:rPr>
        <w:br/>
        <w:t xml:space="preserve">Awr gerth, na ddileir o go’,</w:t>
      </w:r>
      <w:r>
        <w:rPr>
          <w:color w:val="000000"/>
          <w:sz w:val="24"/>
          <w:szCs w:val="24"/>
        </w:rPr>
        <w:br/>
        <w:t xml:space="preserve">Ac awr calonnau’n curo;</w:t>
      </w:r>
      <w:r>
        <w:rPr>
          <w:color w:val="000000"/>
          <w:sz w:val="24"/>
          <w:szCs w:val="24"/>
        </w:rPr>
        <w:br/>
        <w:t xml:space="preserve">Y goch ffriw aeth a’i lliw’n llwyd,</w:t>
      </w:r>
      <w:r>
        <w:rPr>
          <w:color w:val="000000"/>
          <w:sz w:val="24"/>
          <w:szCs w:val="24"/>
        </w:rPr>
        <w:br/>
        <w:t xml:space="preserve">Dewr wedd ae’n orsedd arswyd.</w:t>
      </w:r>
    </w:p>
    <w:p>
      <w:pPr>
        <w:widowControl w:val="on"/>
        <w:pBdr/>
        <w:spacing w:before="240" w:after="240" w:line="240" w:lineRule="auto"/>
        <w:ind w:left="0" w:right="0"/>
        <w:jc w:val="left"/>
      </w:pPr>
      <w:r>
        <w:rPr>
          <w:color w:val="000000"/>
          <w:sz w:val="24"/>
          <w:szCs w:val="24"/>
        </w:rPr>
        <w:t xml:space="preserve">Trwy’r ddol y gelynol lu,</w:t>
      </w:r>
      <w:r>
        <w:rPr>
          <w:color w:val="000000"/>
          <w:sz w:val="24"/>
          <w:szCs w:val="24"/>
        </w:rPr>
        <w:br/>
        <w:t xml:space="preserve">Groch anwar, wnai grechwenu,</w:t>
      </w:r>
      <w:r>
        <w:rPr>
          <w:color w:val="000000"/>
          <w:sz w:val="24"/>
          <w:szCs w:val="24"/>
        </w:rPr>
        <w:br/>
        <w:t xml:space="preserve">Er dannod gwarth Prydeinwyr,—­</w:t>
      </w:r>
      <w:r>
        <w:rPr>
          <w:color w:val="000000"/>
          <w:sz w:val="24"/>
          <w:szCs w:val="24"/>
        </w:rPr>
        <w:br/>
        <w:t xml:space="preserve">(Rhy fuan gogan y gwyr.)</w:t>
      </w:r>
    </w:p>
    <w:p>
      <w:pPr>
        <w:widowControl w:val="on"/>
        <w:pBdr/>
        <w:spacing w:before="240" w:after="240" w:line="240" w:lineRule="auto"/>
        <w:ind w:left="0" w:right="0"/>
        <w:jc w:val="left"/>
      </w:pPr>
      <w:r>
        <w:rPr>
          <w:color w:val="000000"/>
          <w:sz w:val="24"/>
          <w:szCs w:val="24"/>
        </w:rPr>
        <w:t xml:space="preserve">Gan ymnerth, ac un amnaid,</w:t>
      </w:r>
      <w:r>
        <w:rPr>
          <w:color w:val="000000"/>
          <w:sz w:val="24"/>
          <w:szCs w:val="24"/>
        </w:rPr>
        <w:br/>
        <w:t xml:space="preserve">Yn llu yn awr, oll ’e naid</w:t>
      </w:r>
      <w:r>
        <w:rPr>
          <w:color w:val="000000"/>
          <w:sz w:val="24"/>
          <w:szCs w:val="24"/>
        </w:rPr>
        <w:br/>
        <w:t xml:space="preserve">Y Brython,—­yn llon eu llef,</w:t>
      </w:r>
      <w:r>
        <w:rPr>
          <w:color w:val="000000"/>
          <w:sz w:val="24"/>
          <w:szCs w:val="24"/>
        </w:rPr>
        <w:br/>
        <w:t xml:space="preserve">Unllais, ac adlais cydlef,</w:t>
      </w:r>
      <w:r>
        <w:rPr>
          <w:color w:val="000000"/>
          <w:sz w:val="24"/>
          <w:szCs w:val="24"/>
        </w:rPr>
        <w:br/>
        <w:t xml:space="preserve">Germain oedd, rho’i Garmon air,</w:t>
      </w:r>
      <w:r>
        <w:rPr>
          <w:color w:val="000000"/>
          <w:sz w:val="24"/>
          <w:szCs w:val="24"/>
        </w:rPr>
        <w:br/>
        <w:t xml:space="preserve">Addasol ei ddewisair,—­</w:t>
      </w:r>
    </w:p>
    <w:p>
      <w:pPr>
        <w:widowControl w:val="on"/>
        <w:pBdr/>
        <w:spacing w:before="240" w:after="240" w:line="240" w:lineRule="auto"/>
        <w:ind w:left="0" w:right="0"/>
        <w:jc w:val="left"/>
      </w:pPr>
      <w:r>
        <w:rPr>
          <w:i/>
          <w:color w:val="000000"/>
          <w:sz w:val="24"/>
          <w:szCs w:val="24"/>
        </w:rPr>
        <w:t xml:space="preserve">Haleluia!  Haleluia</w:t>
      </w:r>
      <w:r>
        <w:rPr>
          <w:color w:val="000000"/>
          <w:sz w:val="24"/>
          <w:szCs w:val="24"/>
        </w:rPr>
        <w:t xml:space="preserve">! lawen,</w:t>
      </w:r>
      <w:r>
        <w:rPr>
          <w:color w:val="000000"/>
          <w:sz w:val="24"/>
          <w:szCs w:val="24"/>
        </w:rPr>
        <w:br/>
        <w:t xml:space="preserve">Ar y gair, ebrwydd y rhwygai’r wybren,</w:t>
      </w:r>
      <w:r>
        <w:rPr>
          <w:color w:val="000000"/>
          <w:sz w:val="24"/>
          <w:szCs w:val="24"/>
        </w:rPr>
        <w:br/>
        <w:t xml:space="preserve">Creigiau,—­a chwedi pob crug a choeden</w:t>
      </w:r>
      <w:r>
        <w:rPr>
          <w:color w:val="000000"/>
          <w:sz w:val="24"/>
          <w:szCs w:val="24"/>
        </w:rPr>
        <w:br/>
        <w:t xml:space="preserve">Yn y dyspeidiad oedd yn d’aspeden;</w:t>
      </w:r>
      <w:r>
        <w:rPr>
          <w:color w:val="000000"/>
          <w:sz w:val="24"/>
          <w:szCs w:val="24"/>
        </w:rPr>
        <w:br/>
        <w:t xml:space="preserve">A’r engyl yn yr angen—­yn uno,—­</w:t>
      </w:r>
      <w:r>
        <w:rPr>
          <w:color w:val="000000"/>
          <w:sz w:val="24"/>
          <w:szCs w:val="24"/>
        </w:rPr>
        <w:br/>
        <w:t xml:space="preserve">A gawriai yno holl gor y wiw-nen.</w:t>
      </w:r>
    </w:p>
    <w:p>
      <w:pPr>
        <w:widowControl w:val="on"/>
        <w:pBdr/>
        <w:spacing w:before="240" w:after="240" w:line="240" w:lineRule="auto"/>
        <w:ind w:left="0" w:right="0"/>
        <w:jc w:val="left"/>
      </w:pPr>
      <w:r>
        <w:rPr>
          <w:color w:val="000000"/>
          <w:sz w:val="24"/>
          <w:szCs w:val="24"/>
        </w:rPr>
        <w:t xml:space="preserve">Chwai hyrddiwyd galon chwerw-ddull,</w:t>
      </w:r>
      <w:r>
        <w:rPr>
          <w:color w:val="000000"/>
          <w:sz w:val="24"/>
          <w:szCs w:val="24"/>
        </w:rPr>
        <w:br/>
        <w:t xml:space="preserve">Dychrynnent, ffoent mewn ffull.</w:t>
      </w:r>
    </w:p>
    <w:p>
      <w:pPr>
        <w:widowControl w:val="on"/>
        <w:pBdr/>
        <w:spacing w:before="240" w:after="240" w:line="240" w:lineRule="auto"/>
        <w:ind w:left="0" w:right="0"/>
        <w:jc w:val="left"/>
      </w:pPr>
      <w:r>
        <w:rPr>
          <w:color w:val="000000"/>
          <w:sz w:val="24"/>
          <w:szCs w:val="24"/>
        </w:rPr>
        <w:t xml:space="preserve">“Frithwyr ffel! beth yw’r helynt? </w:t>
      </w:r>
      <w:r>
        <w:rPr>
          <w:color w:val="000000"/>
          <w:sz w:val="24"/>
          <w:szCs w:val="24"/>
        </w:rPr>
        <w:br/>
        <w:t xml:space="preserve">Dewch i gad,—­ymffrostiech gynt! </w:t>
      </w:r>
      <w:r>
        <w:rPr>
          <w:color w:val="000000"/>
          <w:sz w:val="24"/>
          <w:szCs w:val="24"/>
        </w:rPr>
        <w:br/>
        <w:t xml:space="preserve">Hai! ffwrdd! codwch waewffyn,</w:t>
      </w:r>
      <w:r>
        <w:rPr>
          <w:color w:val="000000"/>
          <w:sz w:val="24"/>
          <w:szCs w:val="24"/>
        </w:rPr>
        <w:br/>
        <w:t xml:space="preserve">Hwi’n golofn,—­dacw’n gelyn! </w:t>
      </w:r>
      <w:r>
        <w:rPr>
          <w:color w:val="000000"/>
          <w:sz w:val="24"/>
          <w:szCs w:val="24"/>
        </w:rPr>
        <w:br/>
        <w:t xml:space="preserve">Ymrestrwch,—­troediwch mewn trefn,</w:t>
      </w:r>
      <w:r>
        <w:rPr>
          <w:color w:val="000000"/>
          <w:sz w:val="24"/>
          <w:szCs w:val="24"/>
        </w:rPr>
        <w:br/>
        <w:t xml:space="preserve">Och! enrhaith! beth yw’ch anrhefn?”</w:t>
      </w:r>
    </w:p>
    <w:p>
      <w:pPr>
        <w:widowControl w:val="on"/>
        <w:pBdr/>
        <w:spacing w:before="240" w:after="240" w:line="240" w:lineRule="auto"/>
        <w:ind w:left="0" w:right="0"/>
        <w:jc w:val="left"/>
      </w:pPr>
      <w:r>
        <w:rPr>
          <w:color w:val="000000"/>
          <w:sz w:val="24"/>
          <w:szCs w:val="24"/>
        </w:rPr>
        <w:t xml:space="preserve">Unwaith ni wrendy’r annuw,</w:t>
      </w:r>
      <w:r>
        <w:rPr>
          <w:color w:val="000000"/>
          <w:sz w:val="24"/>
          <w:szCs w:val="24"/>
        </w:rPr>
        <w:br/>
        <w:t xml:space="preserve">I’w dilyn mae dychryn Duw;</w:t>
      </w:r>
      <w:r>
        <w:rPr>
          <w:color w:val="000000"/>
          <w:sz w:val="24"/>
          <w:szCs w:val="24"/>
        </w:rPr>
        <w:br/>
        <w:t xml:space="preserve">Eu heirf serth, yn y twrf sydd,</w:t>
      </w:r>
      <w:r>
        <w:rPr>
          <w:color w:val="000000"/>
          <w:sz w:val="24"/>
          <w:szCs w:val="24"/>
        </w:rPr>
        <w:br/>
        <w:t xml:space="preserve">Wana galon eu gilydd;—­</w:t>
      </w:r>
      <w:r>
        <w:rPr>
          <w:color w:val="000000"/>
          <w:sz w:val="24"/>
          <w:szCs w:val="24"/>
        </w:rPr>
        <w:br/>
        <w:t xml:space="preserve">Astalch i astalch estyn,</w:t>
      </w:r>
      <w:r>
        <w:rPr>
          <w:color w:val="000000"/>
          <w:sz w:val="24"/>
          <w:szCs w:val="24"/>
        </w:rPr>
        <w:br/>
        <w:t xml:space="preserve">A chledd sydd yng ngledd y’nglyn.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Clywai Alun destun da,</w:t>
      </w:r>
      <w:r>
        <w:rPr>
          <w:color w:val="000000"/>
          <w:sz w:val="24"/>
          <w:szCs w:val="24"/>
        </w:rPr>
        <w:br/>
        <w:t xml:space="preserve">Alawon Haleluia;</w:t>
      </w:r>
      <w:r>
        <w:rPr>
          <w:color w:val="000000"/>
          <w:sz w:val="24"/>
          <w:szCs w:val="24"/>
        </w:rPr>
        <w:br/>
        <w:t xml:space="preserve">A chiliodd dros ei cheulan,—­</w:t>
      </w:r>
      <w:r>
        <w:rPr>
          <w:color w:val="000000"/>
          <w:sz w:val="24"/>
          <w:szCs w:val="24"/>
        </w:rPr>
        <w:br/>
        <w:t xml:space="preserve">Hi droes lif ar draws y lan;</w:t>
      </w:r>
      <w:r>
        <w:rPr>
          <w:color w:val="000000"/>
          <w:sz w:val="24"/>
          <w:szCs w:val="24"/>
        </w:rPr>
        <w:br/>
        <w:t xml:space="preserve">A mynnent hwy, er maint hon,</w:t>
      </w:r>
      <w:r>
        <w:rPr>
          <w:color w:val="000000"/>
          <w:sz w:val="24"/>
          <w:szCs w:val="24"/>
        </w:rPr>
        <w:br/>
        <w:t xml:space="preserve">Yn eu braw, rwyfaw’r afon: </w:t>
      </w:r>
      <w:r>
        <w:rPr>
          <w:color w:val="000000"/>
          <w:sz w:val="24"/>
          <w:szCs w:val="24"/>
        </w:rPr>
        <w:br/>
        <w:t xml:space="preserve">I dawch Alun dychwelynt,—­</w:t>
      </w:r>
      <w:r>
        <w:rPr>
          <w:color w:val="000000"/>
          <w:sz w:val="24"/>
          <w:szCs w:val="24"/>
        </w:rPr>
        <w:br/>
        <w:t xml:space="preserve">Aeth hon fel y Gison gynt: </w:t>
      </w:r>
      <w:r>
        <w:rPr>
          <w:color w:val="000000"/>
          <w:sz w:val="24"/>
          <w:szCs w:val="24"/>
        </w:rPr>
        <w:br/>
        <w:t xml:space="preserve">A mawr dwrdd—­ym merw’r donn,</w:t>
      </w:r>
      <w:r>
        <w:rPr>
          <w:color w:val="000000"/>
          <w:sz w:val="24"/>
          <w:szCs w:val="24"/>
        </w:rPr>
        <w:br/>
        <w:t xml:space="preserve">Cell agerdd cylla eigion: </w:t>
      </w:r>
      <w:r>
        <w:rPr>
          <w:color w:val="000000"/>
          <w:sz w:val="24"/>
          <w:szCs w:val="24"/>
        </w:rPr>
        <w:br/>
        <w:t xml:space="preserve">Gwenodd Alun, gwyn ddiluw,</w:t>
      </w:r>
      <w:r>
        <w:rPr>
          <w:color w:val="000000"/>
          <w:sz w:val="24"/>
          <w:szCs w:val="24"/>
        </w:rPr>
        <w:br/>
        <w:t xml:space="preserve">Gael yno dorf galon Duw;</w:t>
      </w:r>
      <w:r>
        <w:rPr>
          <w:color w:val="000000"/>
          <w:sz w:val="24"/>
          <w:szCs w:val="24"/>
        </w:rPr>
        <w:br/>
        <w:t xml:space="preserve">Llafuriodd y llifeiriaint,</w:t>
      </w:r>
      <w:r>
        <w:rPr>
          <w:color w:val="000000"/>
          <w:sz w:val="24"/>
          <w:szCs w:val="24"/>
        </w:rPr>
        <w:br/>
        <w:t xml:space="preserve">Gyda si, i gadw y saint;</w:t>
      </w:r>
      <w:r>
        <w:rPr>
          <w:color w:val="000000"/>
          <w:sz w:val="24"/>
          <w:szCs w:val="24"/>
        </w:rPr>
        <w:br/>
        <w:t xml:space="preserve">Sugnai’r llyn y gelyn gau,</w:t>
      </w:r>
      <w:r>
        <w:rPr>
          <w:color w:val="000000"/>
          <w:sz w:val="24"/>
          <w:szCs w:val="24"/>
        </w:rPr>
        <w:br/>
        <w:t xml:space="preserve">Gwingodd dan grafanc Angau.</w:t>
      </w:r>
    </w:p>
    <w:p>
      <w:pPr>
        <w:widowControl w:val="on"/>
        <w:pBdr/>
        <w:spacing w:before="240" w:after="240" w:line="240" w:lineRule="auto"/>
        <w:ind w:left="0" w:right="0"/>
        <w:jc w:val="left"/>
      </w:pPr>
      <w:r>
        <w:rPr>
          <w:color w:val="000000"/>
          <w:sz w:val="24"/>
          <w:szCs w:val="24"/>
        </w:rPr>
        <w:t xml:space="preserve">O foreu dwl, ar fyrr daeth</w:t>
      </w:r>
      <w:r>
        <w:rPr>
          <w:color w:val="000000"/>
          <w:sz w:val="24"/>
          <w:szCs w:val="24"/>
        </w:rPr>
        <w:br/>
        <w:t xml:space="preserve">Gwawr deg o waredigaeth;</w:t>
      </w:r>
      <w:r>
        <w:rPr>
          <w:color w:val="000000"/>
          <w:sz w:val="24"/>
          <w:szCs w:val="24"/>
        </w:rPr>
        <w:br/>
        <w:t xml:space="preserve">’Nawr gwelai’r Cymry’r galon,</w:t>
      </w:r>
      <w:r>
        <w:rPr>
          <w:color w:val="000000"/>
          <w:sz w:val="24"/>
          <w:szCs w:val="24"/>
        </w:rPr>
        <w:br/>
        <w:t xml:space="preserve">Yn soddi is dyli’r donn;</w:t>
      </w:r>
      <w:r>
        <w:rPr>
          <w:color w:val="000000"/>
          <w:sz w:val="24"/>
          <w:szCs w:val="24"/>
        </w:rPr>
        <w:br/>
        <w:t xml:space="preserve">Gan wau yn dyrrau dirif,</w:t>
      </w:r>
      <w:r>
        <w:rPr>
          <w:color w:val="000000"/>
          <w:sz w:val="24"/>
          <w:szCs w:val="24"/>
        </w:rPr>
        <w:br/>
        <w:t xml:space="preserve">A swn eu llais yn y llif;</w:t>
      </w:r>
      <w:r>
        <w:rPr>
          <w:color w:val="000000"/>
          <w:sz w:val="24"/>
          <w:szCs w:val="24"/>
        </w:rPr>
        <w:br/>
        <w:t xml:space="preserve">Llifeiriant a i holl farrau,</w:t>
      </w:r>
      <w:r>
        <w:rPr>
          <w:color w:val="000000"/>
          <w:sz w:val="24"/>
          <w:szCs w:val="24"/>
        </w:rPr>
        <w:br/>
        <w:t xml:space="preserve">Tonnau certh, arnynt yn cau:—­</w:t>
      </w:r>
      <w:r>
        <w:rPr>
          <w:color w:val="000000"/>
          <w:sz w:val="24"/>
          <w:szCs w:val="24"/>
        </w:rPr>
        <w:br/>
        <w:t xml:space="preserve">Nodent nad oedd mewn adwy,</w:t>
      </w:r>
      <w:r>
        <w:rPr>
          <w:color w:val="000000"/>
          <w:sz w:val="24"/>
          <w:szCs w:val="24"/>
        </w:rPr>
        <w:br/>
        <w:t xml:space="preserve">Glan, na maes, un gelyn mwy;</w:t>
      </w:r>
      <w:r>
        <w:rPr>
          <w:color w:val="000000"/>
          <w:sz w:val="24"/>
          <w:szCs w:val="24"/>
        </w:rPr>
        <w:br/>
        <w:t xml:space="preserve">Prin coelient—­safent yn syn—­</w:t>
      </w:r>
      <w:r>
        <w:rPr>
          <w:color w:val="000000"/>
          <w:sz w:val="24"/>
          <w:szCs w:val="24"/>
        </w:rPr>
        <w:br/>
        <w:t xml:space="preserve">Ddolef eu ciaidd elyn.</w:t>
      </w:r>
    </w:p>
    <w:p>
      <w:pPr>
        <w:widowControl w:val="on"/>
        <w:pBdr/>
        <w:spacing w:before="240" w:after="240" w:line="240" w:lineRule="auto"/>
        <w:ind w:left="0" w:right="0"/>
        <w:jc w:val="left"/>
      </w:pPr>
      <w:r>
        <w:rPr>
          <w:color w:val="000000"/>
          <w:sz w:val="24"/>
          <w:szCs w:val="24"/>
        </w:rPr>
        <w:t xml:space="preserve">Dyferai eu clodforedd,</w:t>
      </w:r>
      <w:r>
        <w:rPr>
          <w:color w:val="000000"/>
          <w:sz w:val="24"/>
          <w:szCs w:val="24"/>
        </w:rPr>
        <w:br/>
        <w:t xml:space="preserve">Drwy’r glynnau yn hymnau hedd;</w:t>
      </w:r>
      <w:r>
        <w:rPr>
          <w:color w:val="000000"/>
          <w:sz w:val="24"/>
          <w:szCs w:val="24"/>
        </w:rPr>
        <w:br/>
        <w:t xml:space="preserve">Ac yn eu plith canai plant,</w:t>
      </w:r>
      <w:r>
        <w:rPr>
          <w:color w:val="000000"/>
          <w:sz w:val="24"/>
          <w:szCs w:val="24"/>
        </w:rPr>
        <w:br/>
        <w:t xml:space="preserve">Swn melus atsain moliant.</w:t>
      </w:r>
    </w:p>
    <w:p>
      <w:pPr>
        <w:widowControl w:val="on"/>
        <w:pBdr/>
        <w:spacing w:before="240" w:after="240" w:line="240" w:lineRule="auto"/>
        <w:ind w:left="0" w:right="0"/>
        <w:jc w:val="left"/>
      </w:pPr>
      <w:r>
        <w:rPr>
          <w:color w:val="000000"/>
          <w:sz w:val="24"/>
          <w:szCs w:val="24"/>
        </w:rPr>
        <w:t xml:space="preserve">Yna’r saint mewn eres hwyl</w:t>
      </w:r>
      <w:r>
        <w:rPr>
          <w:color w:val="000000"/>
          <w:sz w:val="24"/>
          <w:szCs w:val="24"/>
        </w:rPr>
        <w:br/>
        <w:t xml:space="preserve">A anerchent,—­iawn orchwyl—­</w:t>
      </w:r>
      <w:r>
        <w:rPr>
          <w:color w:val="000000"/>
          <w:sz w:val="24"/>
          <w:szCs w:val="24"/>
        </w:rPr>
        <w:br/>
        <w:t xml:space="preserve">Araf lef i’r dyrfa lan,</w:t>
      </w:r>
      <w:r>
        <w:rPr>
          <w:color w:val="000000"/>
          <w:sz w:val="24"/>
          <w:szCs w:val="24"/>
        </w:rPr>
        <w:br/>
        <w:t xml:space="preserve">Dorrent ollyngdawd eirian.</w:t>
      </w:r>
    </w:p>
    <w:p>
      <w:pPr>
        <w:widowControl w:val="on"/>
        <w:pBdr/>
        <w:spacing w:before="240" w:after="240" w:line="240" w:lineRule="auto"/>
        <w:ind w:left="0" w:right="0"/>
        <w:jc w:val="left"/>
      </w:pPr>
      <w:r>
        <w:rPr>
          <w:color w:val="000000"/>
          <w:sz w:val="24"/>
          <w:szCs w:val="24"/>
        </w:rPr>
        <w:t xml:space="preserve">“Ein Ner, mewn blinder, fu’n blaid</w:t>
      </w:r>
      <w:r>
        <w:rPr>
          <w:color w:val="000000"/>
          <w:sz w:val="24"/>
          <w:szCs w:val="24"/>
        </w:rPr>
        <w:br/>
        <w:t xml:space="preserve">I’w war union wirioniaid;</w:t>
      </w:r>
      <w:r>
        <w:rPr>
          <w:color w:val="000000"/>
          <w:sz w:val="24"/>
          <w:szCs w:val="24"/>
        </w:rPr>
        <w:br/>
        <w:t xml:space="preserve">Duw’n y blwng wrandawai’n bloedd,—­</w:t>
      </w:r>
      <w:r>
        <w:rPr>
          <w:color w:val="000000"/>
          <w:sz w:val="24"/>
          <w:szCs w:val="24"/>
        </w:rPr>
        <w:br/>
        <w:t xml:space="preserve">Boddai yna’r byddinoedd.</w:t>
      </w:r>
    </w:p>
    <w:p>
      <w:pPr>
        <w:widowControl w:val="on"/>
        <w:pBdr/>
        <w:spacing w:before="240" w:after="240" w:line="240" w:lineRule="auto"/>
        <w:ind w:left="0" w:right="0"/>
        <w:jc w:val="left"/>
      </w:pPr>
      <w:r>
        <w:rPr>
          <w:color w:val="000000"/>
          <w:sz w:val="24"/>
          <w:szCs w:val="24"/>
        </w:rPr>
        <w:t xml:space="preserve">“Eurawg olwynion hen Ragluniaeth,</w:t>
      </w:r>
      <w:r>
        <w:rPr>
          <w:color w:val="000000"/>
          <w:sz w:val="24"/>
          <w:szCs w:val="24"/>
        </w:rPr>
        <w:br/>
        <w:t xml:space="preserve">Barai’r dolydd, y wybr a’r dalaeth,</w:t>
      </w:r>
      <w:r>
        <w:rPr>
          <w:color w:val="000000"/>
          <w:sz w:val="24"/>
          <w:szCs w:val="24"/>
        </w:rPr>
        <w:br/>
        <w:t xml:space="preserve">I wyrthiol adsain germain gaeth,—­Alun</w:t>
      </w:r>
      <w:r>
        <w:rPr>
          <w:color w:val="000000"/>
          <w:sz w:val="24"/>
          <w:szCs w:val="24"/>
        </w:rPr>
        <w:br/>
        <w:t xml:space="preserve">Foddai y gelyn,—­caem fuddugoliaeth.</w:t>
      </w:r>
    </w:p>
    <w:p>
      <w:pPr>
        <w:widowControl w:val="on"/>
        <w:pBdr/>
        <w:spacing w:before="240" w:after="240" w:line="240" w:lineRule="auto"/>
        <w:ind w:left="0" w:right="0"/>
        <w:jc w:val="left"/>
      </w:pPr>
      <w:r>
        <w:rPr>
          <w:color w:val="000000"/>
          <w:sz w:val="24"/>
          <w:szCs w:val="24"/>
        </w:rPr>
        <w:t xml:space="preserve">“Duw Ner roes yr hoewder hwn,</w:t>
      </w:r>
      <w:r>
        <w:rPr>
          <w:color w:val="000000"/>
          <w:sz w:val="24"/>
          <w:szCs w:val="24"/>
        </w:rPr>
        <w:br/>
        <w:t xml:space="preserve">I’n Duw eilchwaith diolchwn;</w:t>
      </w:r>
      <w:r>
        <w:rPr>
          <w:color w:val="000000"/>
          <w:sz w:val="24"/>
          <w:szCs w:val="24"/>
        </w:rPr>
        <w:br/>
        <w:t xml:space="preserve">Llawforwyn fu’r llifeiriant,</w:t>
      </w:r>
      <w:r>
        <w:rPr>
          <w:color w:val="000000"/>
          <w:sz w:val="24"/>
          <w:szCs w:val="24"/>
        </w:rPr>
        <w:br/>
        <w:t xml:space="preserve">Gyda bloedd i gadw ei blant.</w:t>
      </w:r>
    </w:p>
    <w:p>
      <w:pPr>
        <w:widowControl w:val="on"/>
        <w:pBdr/>
        <w:spacing w:before="240" w:after="240" w:line="240" w:lineRule="auto"/>
        <w:ind w:left="0" w:right="0"/>
        <w:jc w:val="left"/>
      </w:pPr>
      <w:r>
        <w:rPr>
          <w:color w:val="000000"/>
          <w:sz w:val="24"/>
          <w:szCs w:val="24"/>
        </w:rPr>
        <w:t xml:space="preserve">“Iolwn na byddo’i wiwlwys—­ogoned,</w:t>
      </w:r>
      <w:r>
        <w:rPr>
          <w:color w:val="000000"/>
          <w:sz w:val="24"/>
          <w:szCs w:val="24"/>
        </w:rPr>
        <w:br/>
        <w:t xml:space="preserve">   Ac enaint Paradwys,</w:t>
      </w:r>
      <w:r>
        <w:rPr>
          <w:color w:val="000000"/>
          <w:sz w:val="24"/>
          <w:szCs w:val="24"/>
        </w:rPr>
        <w:br/>
        <w:t xml:space="preserve">Gilio oddiar Gwalia ddwys,</w:t>
      </w:r>
      <w:r>
        <w:rPr>
          <w:color w:val="000000"/>
          <w:sz w:val="24"/>
          <w:szCs w:val="24"/>
        </w:rPr>
        <w:br/>
        <w:t xml:space="preserve">Na’u aroglau o’r Eglwys.</w:t>
      </w:r>
    </w:p>
    <w:p>
      <w:pPr>
        <w:widowControl w:val="on"/>
        <w:pBdr/>
        <w:spacing w:before="240" w:after="240" w:line="240" w:lineRule="auto"/>
        <w:ind w:left="0" w:right="0"/>
        <w:jc w:val="left"/>
      </w:pPr>
      <w:r>
        <w:rPr>
          <w:color w:val="000000"/>
          <w:sz w:val="24"/>
          <w:szCs w:val="24"/>
        </w:rPr>
        <w:t xml:space="preserve">“Duw’r hedd fo’n eich harwedd chwi,</w:t>
      </w:r>
      <w:r>
        <w:rPr>
          <w:color w:val="000000"/>
          <w:sz w:val="24"/>
          <w:szCs w:val="24"/>
        </w:rPr>
        <w:br/>
        <w:t xml:space="preserve">Drwy genedl lawn drygioni;</w:t>
      </w:r>
      <w:r>
        <w:rPr>
          <w:color w:val="000000"/>
          <w:sz w:val="24"/>
          <w:szCs w:val="24"/>
        </w:rPr>
        <w:br/>
        <w:t xml:space="preserve">A chwedi oes heb loes lem,</w:t>
      </w:r>
      <w:r>
        <w:rPr>
          <w:color w:val="000000"/>
          <w:sz w:val="24"/>
          <w:szCs w:val="24"/>
        </w:rPr>
        <w:br/>
        <w:t xml:space="preserve">Noswyliaw boch yn Salem.”</w:t>
      </w:r>
    </w:p>
    <w:p>
      <w:pPr>
        <w:widowControl w:val="on"/>
        <w:pBdr/>
        <w:spacing w:before="240" w:after="240" w:line="240" w:lineRule="auto"/>
        <w:ind w:left="0" w:right="0"/>
        <w:jc w:val="left"/>
      </w:pPr>
      <w:r>
        <w:rPr>
          <w:color w:val="000000"/>
          <w:sz w:val="24"/>
          <w:szCs w:val="24"/>
        </w:rPr>
        <w:t xml:space="preserve">Hwy wahanent ar hynny,</w:t>
      </w:r>
      <w:r>
        <w:rPr>
          <w:color w:val="000000"/>
          <w:sz w:val="24"/>
          <w:szCs w:val="24"/>
        </w:rPr>
        <w:br/>
        <w:t xml:space="preserve">Heb wybod ofn,—­bawb i’w dy;</w:t>
      </w:r>
      <w:r>
        <w:rPr>
          <w:color w:val="000000"/>
          <w:sz w:val="24"/>
          <w:szCs w:val="24"/>
        </w:rPr>
        <w:br/>
        <w:t xml:space="preserve">A’r lleddf ddau genadwr llon</w:t>
      </w:r>
      <w:r>
        <w:rPr>
          <w:color w:val="000000"/>
          <w:sz w:val="24"/>
          <w:szCs w:val="24"/>
        </w:rPr>
        <w:br/>
        <w:t xml:space="preserve">Draw hefyd i dy Rhufon.</w:t>
      </w:r>
    </w:p>
    <w:p>
      <w:pPr>
        <w:widowControl w:val="on"/>
        <w:pBdr/>
        <w:spacing w:before="240" w:after="240" w:line="240" w:lineRule="auto"/>
        <w:ind w:left="0" w:right="0"/>
        <w:jc w:val="left"/>
      </w:pPr>
      <w:r>
        <w:rPr>
          <w:color w:val="000000"/>
          <w:sz w:val="24"/>
          <w:szCs w:val="24"/>
        </w:rPr>
        <w:t xml:space="preserve">Ac ar hwyl deg, yr ail dydd,</w:t>
      </w:r>
      <w:r>
        <w:rPr>
          <w:color w:val="000000"/>
          <w:sz w:val="24"/>
          <w:szCs w:val="24"/>
        </w:rPr>
        <w:br/>
        <w:t xml:space="preserve">Dwyreent mewn dir awydd,</w:t>
      </w:r>
      <w:r>
        <w:rPr>
          <w:color w:val="000000"/>
          <w:sz w:val="24"/>
          <w:szCs w:val="24"/>
        </w:rPr>
        <w:br/>
        <w:t xml:space="preserve">I rodio i lawr at ffrwd las,</w:t>
      </w:r>
      <w:r>
        <w:rPr>
          <w:color w:val="000000"/>
          <w:sz w:val="24"/>
          <w:szCs w:val="24"/>
        </w:rPr>
        <w:br/>
        <w:t xml:space="preserve">Glennydd lle bu galanas: </w:t>
      </w:r>
      <w:r>
        <w:rPr>
          <w:color w:val="000000"/>
          <w:sz w:val="24"/>
          <w:szCs w:val="24"/>
        </w:rPr>
        <w:br/>
        <w:t xml:space="preserve">’Nawr aber, fel arferol,</w:t>
      </w:r>
      <w:r>
        <w:rPr>
          <w:color w:val="000000"/>
          <w:sz w:val="24"/>
          <w:szCs w:val="24"/>
        </w:rPr>
        <w:br/>
        <w:t xml:space="preserve">Ydoedd hi ar hyd y ddol;</w:t>
      </w:r>
      <w:r>
        <w:rPr>
          <w:color w:val="000000"/>
          <w:sz w:val="24"/>
          <w:szCs w:val="24"/>
        </w:rPr>
        <w:br/>
        <w:t xml:space="preserve">Ciliai’r dylif, clwy’r dylaith,</w:t>
      </w:r>
      <w:r>
        <w:rPr>
          <w:color w:val="000000"/>
          <w:sz w:val="24"/>
          <w:szCs w:val="24"/>
        </w:rPr>
        <w:br/>
        <w:t xml:space="preserve">A’i dwrf oll, pan darfu’i waith;</w:t>
      </w:r>
      <w:r>
        <w:rPr>
          <w:color w:val="000000"/>
          <w:sz w:val="24"/>
          <w:szCs w:val="24"/>
        </w:rPr>
        <w:br/>
        <w:t xml:space="preserve">Dai’r ardal yn dir irdeg,</w:t>
      </w:r>
      <w:r>
        <w:rPr>
          <w:color w:val="000000"/>
          <w:sz w:val="24"/>
          <w:szCs w:val="24"/>
        </w:rPr>
        <w:br/>
        <w:t xml:space="preserve">Lle berwai tonn, ddai’n llwybr teg: </w:t>
      </w:r>
      <w:r>
        <w:rPr>
          <w:color w:val="000000"/>
          <w:sz w:val="24"/>
          <w:szCs w:val="24"/>
        </w:rPr>
        <w:br/>
        <w:t xml:space="preserve">Gwelent hwy, wrth geulan tonn,</w:t>
      </w:r>
      <w:r>
        <w:rPr>
          <w:color w:val="000000"/>
          <w:sz w:val="24"/>
          <w:szCs w:val="24"/>
        </w:rPr>
        <w:br/>
        <w:t xml:space="preserve">Gelanedd eu gelynion;</w:t>
      </w:r>
      <w:r>
        <w:rPr>
          <w:color w:val="000000"/>
          <w:sz w:val="24"/>
          <w:szCs w:val="24"/>
        </w:rPr>
        <w:br/>
        <w:t xml:space="preserve">Yn dyrrau, ’n rhesau di ri,</w:t>
      </w:r>
      <w:r>
        <w:rPr>
          <w:color w:val="000000"/>
          <w:sz w:val="24"/>
          <w:szCs w:val="24"/>
        </w:rPr>
        <w:br/>
        <w:t xml:space="preserve">O’r Belan hyd i’r Beili.</w:t>
      </w:r>
    </w:p>
    <w:p>
      <w:pPr>
        <w:widowControl w:val="on"/>
        <w:pBdr/>
        <w:spacing w:before="240" w:after="240" w:line="240" w:lineRule="auto"/>
        <w:ind w:left="0" w:right="0"/>
        <w:jc w:val="left"/>
      </w:pPr>
      <w:r>
        <w:rPr>
          <w:color w:val="000000"/>
          <w:sz w:val="24"/>
          <w:szCs w:val="24"/>
        </w:rPr>
        <w:t xml:space="preserve">Gwelai Rhufon dirionwawr,</w:t>
      </w:r>
      <w:r>
        <w:rPr>
          <w:color w:val="000000"/>
          <w:sz w:val="24"/>
          <w:szCs w:val="24"/>
        </w:rPr>
        <w:br/>
        <w:t xml:space="preserve">Ar hyn, ryw lencyn ar lawr. </w:t>
      </w:r>
      <w:r>
        <w:rPr>
          <w:color w:val="000000"/>
          <w:sz w:val="24"/>
          <w:szCs w:val="24"/>
        </w:rPr>
        <w:br/>
        <w:t xml:space="preserve">Ei ddull, ei wedd, a’i ddillad,</w:t>
      </w:r>
      <w:r>
        <w:rPr>
          <w:color w:val="000000"/>
          <w:sz w:val="24"/>
          <w:szCs w:val="24"/>
        </w:rPr>
        <w:br/>
        <w:t xml:space="preserve">A’i lun, oedd fel un o’r wlad. </w:t>
      </w:r>
      <w:r>
        <w:rPr>
          <w:color w:val="000000"/>
          <w:sz w:val="24"/>
          <w:szCs w:val="24"/>
        </w:rPr>
        <w:br/>
        <w:t xml:space="preserve">Craffai arnaw—­draw fe drodd,</w:t>
      </w:r>
      <w:r>
        <w:rPr>
          <w:color w:val="000000"/>
          <w:sz w:val="24"/>
          <w:szCs w:val="24"/>
        </w:rPr>
        <w:br/>
        <w:t xml:space="preserve">A lliw egwan llewygodd;</w:t>
      </w:r>
      <w:r>
        <w:rPr>
          <w:color w:val="000000"/>
          <w:sz w:val="24"/>
          <w:szCs w:val="24"/>
        </w:rPr>
        <w:br/>
        <w:t xml:space="preserve">Oherwydd y tramgwydd trwm</w:t>
      </w:r>
      <w:r>
        <w:rPr>
          <w:color w:val="000000"/>
          <w:sz w:val="24"/>
          <w:szCs w:val="24"/>
        </w:rPr>
        <w:br/>
        <w:t xml:space="preserve">A ddyrysodd ei reswm;</w:t>
      </w:r>
      <w:r>
        <w:rPr>
          <w:color w:val="000000"/>
          <w:sz w:val="24"/>
          <w:szCs w:val="24"/>
        </w:rPr>
        <w:br/>
        <w:t xml:space="preserve">Drwy’i galon a’i dirgeloedd,</w:t>
      </w:r>
      <w:r>
        <w:rPr>
          <w:color w:val="000000"/>
          <w:sz w:val="24"/>
          <w:szCs w:val="24"/>
        </w:rPr>
        <w:br/>
        <w:t xml:space="preserve">Safai bar,—­can’s ei fab oedd;</w:t>
      </w:r>
      <w:r>
        <w:rPr>
          <w:color w:val="000000"/>
          <w:sz w:val="24"/>
          <w:szCs w:val="24"/>
        </w:rPr>
        <w:br/>
        <w:t xml:space="preserve">Ei deulu o’i ddeutu ddaeth,</w:t>
      </w:r>
      <w:r>
        <w:rPr>
          <w:color w:val="000000"/>
          <w:sz w:val="24"/>
          <w:szCs w:val="24"/>
        </w:rPr>
        <w:br/>
        <w:t xml:space="preserve">Gan weled ei ddygn alaeth;</w:t>
      </w:r>
      <w:r>
        <w:rPr>
          <w:color w:val="000000"/>
          <w:sz w:val="24"/>
          <w:szCs w:val="24"/>
        </w:rPr>
        <w:br/>
        <w:t xml:space="preserve">Rhoent uwch ei fab, drygfab,—­dro</w:t>
      </w:r>
      <w:r>
        <w:rPr>
          <w:color w:val="000000"/>
          <w:sz w:val="24"/>
          <w:szCs w:val="24"/>
        </w:rPr>
        <w:br/>
        <w:t xml:space="preserve">Eu ced olaf,—­cyd-wylo;</w:t>
      </w:r>
      <w:r>
        <w:rPr>
          <w:color w:val="000000"/>
          <w:sz w:val="24"/>
          <w:szCs w:val="24"/>
        </w:rPr>
        <w:br/>
        <w:t xml:space="preserve">Uchel oernych alarnad</w:t>
      </w:r>
      <w:r>
        <w:rPr>
          <w:color w:val="000000"/>
          <w:sz w:val="24"/>
          <w:szCs w:val="24"/>
        </w:rPr>
        <w:br/>
        <w:t xml:space="preserve">Wrth ei ddwyn fry i dy i dad: </w:t>
      </w:r>
      <w:r>
        <w:rPr>
          <w:color w:val="000000"/>
          <w:sz w:val="24"/>
          <w:szCs w:val="24"/>
        </w:rPr>
        <w:br/>
        <w:t xml:space="preserve">(Gwyddent mai dilyn geu-dduw,</w:t>
      </w:r>
      <w:r>
        <w:rPr>
          <w:color w:val="000000"/>
          <w:sz w:val="24"/>
          <w:szCs w:val="24"/>
        </w:rPr>
        <w:br/>
        <w:t xml:space="preserve">A dal dig, a gadael Duw,—­</w:t>
      </w:r>
      <w:r>
        <w:rPr>
          <w:color w:val="000000"/>
          <w:sz w:val="24"/>
          <w:szCs w:val="24"/>
        </w:rPr>
        <w:br/>
        <w:t xml:space="preserve">Trwy lithiol rai ffol, di-ffydd,</w:t>
      </w:r>
      <w:r>
        <w:rPr>
          <w:color w:val="000000"/>
          <w:sz w:val="24"/>
          <w:szCs w:val="24"/>
        </w:rPr>
        <w:br/>
        <w:t xml:space="preserve">Wnai ei ddwyn i’w ddienydd!)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Hwy ddeallent, modd hollol,</w:t>
      </w:r>
      <w:r>
        <w:rPr>
          <w:color w:val="000000"/>
          <w:sz w:val="24"/>
          <w:szCs w:val="24"/>
        </w:rPr>
        <w:br/>
        <w:t xml:space="preserve">A ddwedai, ’nawr, am ddod’n ol,</w:t>
      </w:r>
      <w:r>
        <w:rPr>
          <w:color w:val="000000"/>
          <w:sz w:val="24"/>
          <w:szCs w:val="24"/>
        </w:rPr>
        <w:br/>
        <w:t xml:space="preserve">Ryw ddiwrnod, a dyrnod du</w:t>
      </w:r>
      <w:r>
        <w:rPr>
          <w:color w:val="000000"/>
          <w:sz w:val="24"/>
          <w:szCs w:val="24"/>
        </w:rPr>
        <w:br/>
        <w:t xml:space="preserve">Dialedd ar ei deulu.</w:t>
      </w:r>
    </w:p>
    <w:p>
      <w:pPr>
        <w:widowControl w:val="on"/>
        <w:pBdr/>
        <w:spacing w:before="240" w:after="240" w:line="240" w:lineRule="auto"/>
        <w:ind w:left="0" w:right="0"/>
        <w:jc w:val="left"/>
      </w:pPr>
      <w:r>
        <w:rPr>
          <w:color w:val="000000"/>
          <w:sz w:val="24"/>
          <w:szCs w:val="24"/>
        </w:rPr>
        <w:t xml:space="preserve">Iddo fe gwnaed angladd fawr,</w:t>
      </w:r>
      <w:r>
        <w:rPr>
          <w:color w:val="000000"/>
          <w:sz w:val="24"/>
          <w:szCs w:val="24"/>
        </w:rPr>
        <w:br/>
        <w:t xml:space="preserve">Hir wylwyd ar ei elawr: </w:t>
      </w:r>
      <w:r>
        <w:rPr>
          <w:color w:val="000000"/>
          <w:sz w:val="24"/>
          <w:szCs w:val="24"/>
        </w:rPr>
        <w:br/>
        <w:t xml:space="preserve">(Mae natur bur ei bwriad</w:t>
      </w:r>
      <w:r>
        <w:rPr>
          <w:color w:val="000000"/>
          <w:sz w:val="24"/>
          <w:szCs w:val="24"/>
        </w:rPr>
        <w:br/>
        <w:t xml:space="preserve">A maith ddeddf mewn mam a thad;)</w:t>
      </w:r>
      <w:r>
        <w:rPr>
          <w:color w:val="000000"/>
          <w:sz w:val="24"/>
          <w:szCs w:val="24"/>
        </w:rPr>
        <w:br/>
        <w:t xml:space="preserve">Er brad, er braenaru bron</w:t>
      </w:r>
      <w:r>
        <w:rPr>
          <w:color w:val="000000"/>
          <w:sz w:val="24"/>
          <w:szCs w:val="24"/>
        </w:rPr>
        <w:br/>
        <w:t xml:space="preserve">Ei rieni, rai union,—­</w:t>
      </w:r>
      <w:r>
        <w:rPr>
          <w:color w:val="000000"/>
          <w:sz w:val="24"/>
          <w:szCs w:val="24"/>
        </w:rPr>
        <w:br/>
        <w:t xml:space="preserve">Eto wylodd y teulu,</w:t>
      </w:r>
      <w:r>
        <w:rPr>
          <w:color w:val="000000"/>
          <w:sz w:val="24"/>
          <w:szCs w:val="24"/>
        </w:rPr>
        <w:br/>
        <w:t xml:space="preserve">Am y mab, fel cynfab cu;</w:t>
      </w:r>
      <w:r>
        <w:rPr>
          <w:color w:val="000000"/>
          <w:sz w:val="24"/>
          <w:szCs w:val="24"/>
        </w:rPr>
        <w:br/>
        <w:t xml:space="preserve">Ni pheidient am anffodion</w:t>
      </w:r>
      <w:r>
        <w:rPr>
          <w:color w:val="000000"/>
          <w:sz w:val="24"/>
          <w:szCs w:val="24"/>
        </w:rPr>
        <w:br/>
        <w:t xml:space="preserve">A thranc gwas ieuanc, a son;</w:t>
      </w:r>
      <w:r>
        <w:rPr>
          <w:color w:val="000000"/>
          <w:sz w:val="24"/>
          <w:szCs w:val="24"/>
        </w:rPr>
        <w:br/>
        <w:t xml:space="preserve">Ac a pharch gwnaent er cofthau,</w:t>
      </w:r>
      <w:r>
        <w:rPr>
          <w:color w:val="000000"/>
          <w:sz w:val="24"/>
          <w:szCs w:val="24"/>
        </w:rPr>
        <w:br/>
        <w:t xml:space="preserve">Hel peraidd, lwysaidd lysiau;</w:t>
      </w:r>
      <w:r>
        <w:rPr>
          <w:color w:val="000000"/>
          <w:sz w:val="24"/>
          <w:szCs w:val="24"/>
        </w:rPr>
        <w:br/>
        <w:t xml:space="preserve">Hel mwysion freila maesydd,</w:t>
      </w:r>
      <w:r>
        <w:rPr>
          <w:color w:val="000000"/>
          <w:sz w:val="24"/>
          <w:szCs w:val="24"/>
        </w:rPr>
        <w:br/>
        <w:t xml:space="preserve">Hel blodau ar gangau’r gwydd;</w:t>
      </w:r>
      <w:r>
        <w:rPr>
          <w:color w:val="000000"/>
          <w:sz w:val="24"/>
          <w:szCs w:val="24"/>
        </w:rPr>
        <w:br/>
        <w:t xml:space="preserve">Hel mawr ar lili mirain,</w:t>
      </w:r>
      <w:r>
        <w:rPr>
          <w:color w:val="000000"/>
          <w:sz w:val="24"/>
          <w:szCs w:val="24"/>
        </w:rPr>
        <w:br/>
        <w:t xml:space="preserve">Hel y rhos ar ol y rhain;</w:t>
      </w:r>
      <w:r>
        <w:rPr>
          <w:color w:val="000000"/>
          <w:sz w:val="24"/>
          <w:szCs w:val="24"/>
        </w:rPr>
        <w:br/>
        <w:t xml:space="preserve">Hel llawryf digoll irwedd,</w:t>
      </w:r>
      <w:r>
        <w:rPr>
          <w:color w:val="000000"/>
          <w:sz w:val="24"/>
          <w:szCs w:val="24"/>
        </w:rPr>
        <w:br/>
        <w:t xml:space="preserve">Hela’r bawm i hulio’r bedd: </w:t>
      </w:r>
      <w:r>
        <w:rPr>
          <w:color w:val="000000"/>
          <w:sz w:val="24"/>
          <w:szCs w:val="24"/>
        </w:rPr>
        <w:br/>
        <w:t xml:space="preserve">A dagrau rhwydd, sicrwydd serch,</w:t>
      </w:r>
      <w:r>
        <w:rPr>
          <w:color w:val="000000"/>
          <w:sz w:val="24"/>
          <w:szCs w:val="24"/>
        </w:rPr>
        <w:br/>
        <w:t xml:space="preserve">Mwydent, llenwent y llannerch.</w:t>
      </w:r>
    </w:p>
    <w:p>
      <w:pPr>
        <w:widowControl w:val="on"/>
        <w:pBdr/>
        <w:spacing w:before="240" w:after="240" w:line="240" w:lineRule="auto"/>
        <w:ind w:left="0" w:right="0"/>
        <w:jc w:val="left"/>
      </w:pPr>
      <w:r>
        <w:rPr>
          <w:color w:val="000000"/>
          <w:sz w:val="24"/>
          <w:szCs w:val="24"/>
        </w:rPr>
        <w:t xml:space="preserve">Garmon, er cof mwynlon mad,</w:t>
      </w:r>
      <w:r>
        <w:rPr>
          <w:color w:val="000000"/>
          <w:sz w:val="24"/>
          <w:szCs w:val="24"/>
        </w:rPr>
        <w:br/>
        <w:t xml:space="preserve">Gweddus, o’r holl ddigwyddiad,</w:t>
      </w:r>
      <w:r>
        <w:rPr>
          <w:color w:val="000000"/>
          <w:sz w:val="24"/>
          <w:szCs w:val="24"/>
        </w:rPr>
        <w:br/>
        <w:t xml:space="preserve">O fewn y tir roes faen teg,</w:t>
      </w:r>
      <w:r>
        <w:rPr>
          <w:color w:val="000000"/>
          <w:sz w:val="24"/>
          <w:szCs w:val="24"/>
        </w:rPr>
        <w:br/>
        <w:t xml:space="preserve">A geiriau ar y garreg;—­</w:t>
      </w:r>
    </w:p>
    <w:p>
      <w:pPr>
        <w:widowControl w:val="on"/>
        <w:pBdr/>
        <w:spacing w:before="240" w:after="240" w:line="240" w:lineRule="auto"/>
        <w:ind w:left="0" w:right="0"/>
        <w:jc w:val="left"/>
      </w:pPr>
      <w:r>
        <w:rPr>
          <w:color w:val="000000"/>
          <w:sz w:val="24"/>
          <w:szCs w:val="24"/>
        </w:rPr>
        <w:t xml:space="preserve">“Daw hinon, er llid annuw,</w:t>
      </w:r>
      <w:r>
        <w:rPr>
          <w:color w:val="000000"/>
          <w:sz w:val="24"/>
          <w:szCs w:val="24"/>
        </w:rPr>
        <w:br/>
        <w:t xml:space="preserve">I’r dyn doeth a gredo’n Duw;</w:t>
      </w:r>
      <w:r>
        <w:rPr>
          <w:color w:val="000000"/>
          <w:sz w:val="24"/>
          <w:szCs w:val="24"/>
        </w:rPr>
        <w:br/>
        <w:t xml:space="preserve">A dylaeth, barn, a dolef,</w:t>
      </w:r>
      <w:r>
        <w:rPr>
          <w:color w:val="000000"/>
          <w:sz w:val="24"/>
          <w:szCs w:val="24"/>
        </w:rPr>
        <w:br/>
        <w:t xml:space="preserve">I’r adyn fo’n erbyn Nef.”</w:t>
      </w:r>
    </w:p>
    <w:p>
      <w:pPr>
        <w:keepNext w:val="on"/>
        <w:widowControl w:val="on"/>
        <w:pBdr/>
        <w:spacing w:before="299" w:after="299" w:line="240" w:lineRule="auto"/>
        <w:ind w:left="0" w:right="0"/>
        <w:jc w:val="left"/>
        <w:outlineLvl w:val="1"/>
      </w:pPr>
      <w:r>
        <w:rPr>
          <w:b/>
          <w:color w:val="000000"/>
          <w:sz w:val="36"/>
          <w:szCs w:val="36"/>
        </w:rPr>
        <w:t xml:space="preserve">ABERIW.</w:t>
      </w:r>
    </w:p>
    <w:p>
      <w:pPr>
        <w:widowControl w:val="on"/>
        <w:pBdr/>
        <w:spacing w:before="240" w:after="240" w:line="240" w:lineRule="auto"/>
        <w:ind w:left="0" w:right="0"/>
        <w:jc w:val="left"/>
      </w:pPr>
      <w:r>
        <w:rPr>
          <w:b/>
          <w:color w:val="000000"/>
          <w:sz w:val="24"/>
          <w:szCs w:val="24"/>
        </w:rPr>
        <w:t xml:space="preserve">AT MR. E. PARRY.</w:t>
      </w:r>
    </w:p>
    <w:p>
      <w:pPr>
        <w:widowControl w:val="on"/>
        <w:pBdr/>
        <w:spacing w:before="240" w:after="240" w:line="240" w:lineRule="auto"/>
        <w:ind w:left="0" w:right="0"/>
        <w:jc w:val="left"/>
      </w:pPr>
      <w:r>
        <w:rPr>
          <w:i/>
          <w:color w:val="000000"/>
          <w:sz w:val="24"/>
          <w:szCs w:val="24"/>
        </w:rPr>
        <w:t xml:space="preserve">Berriew, Chwef</w:t>
      </w:r>
      <w:r>
        <w:rPr>
          <w:color w:val="000000"/>
          <w:sz w:val="24"/>
          <w:szCs w:val="24"/>
        </w:rPr>
        <w:t xml:space="preserve">. 10, 1824.</w:t>
      </w:r>
    </w:p>
    <w:p>
      <w:pPr>
        <w:widowControl w:val="on"/>
        <w:pBdr/>
        <w:spacing w:before="240" w:after="240" w:line="240" w:lineRule="auto"/>
        <w:ind w:left="0" w:right="0"/>
        <w:jc w:val="left"/>
      </w:pPr>
      <w:r>
        <w:rPr>
          <w:color w:val="000000"/>
          <w:sz w:val="24"/>
          <w:szCs w:val="24"/>
        </w:rPr>
        <w:t xml:space="preserve">ANWYL GYFAILL,</w:t>
      </w:r>
    </w:p>
    <w:p>
      <w:pPr>
        <w:widowControl w:val="on"/>
        <w:pBdr/>
        <w:spacing w:before="240" w:after="240" w:line="240" w:lineRule="auto"/>
        <w:ind w:left="0" w:right="0"/>
        <w:jc w:val="left"/>
      </w:pPr>
      <w:r>
        <w:rPr>
          <w:color w:val="000000"/>
          <w:sz w:val="24"/>
          <w:szCs w:val="24"/>
        </w:rPr>
        <w:t xml:space="preserve">Mae ymdeithydd yn myned heibio i Lerpwl, a rhesymol i mi achub y cyfleustra i ysgrifenu at un a brofodd ei gyfeiligarwch drwy amryfal dirionderau.  Chwi a welwch wrth ddyddiad y llythyr fy mod yn mhell o fangre fy mam.  Daethum yma y 30ain o’r mis diweddaf, a chefais Mr. Richards a’r holl deulu yn foneddigaidd, tirion, a charedig.  Mae yma dri o wyr ieuainc yn cael eu parotoi i’r Brif Ysgol,—­ni welais dri erioed mor wahanol eu hansawdd a’u tymherau i’w gilydd; ond trefnodd y Rhagluniaeth y cefais fy mwrw arni o’r bru, a’r hon a drefnodd fy ngherddediad hyd yma, iddynt fy nerbyn gyfeillgarwch agos yr wythnos gyntaf o’m hainfodiad yn eu plith.  Fel hyn, y mae’r coelbren wedi syrthio i mi mewn lle hyfryd o ran teulu i gyfaneddu yn eu plith, ac am gyfeillgarwch sydd fel olew i olwynion fy natur, gallaf ddywedyd “dyma etifeddiaeth deg.”  Pe byddai lle yn y byd a barai i mi anghofio yr aelwyd y dysgais ymgropian hyd-ddi gyntaf—­y llanerchau a fuont olygfeydd fy chwareuyddiaethau plentynaidd,—­neu i laesu fy hiraeth am gyfeillion lliosog a hawddgar,—­ac yn bennaf oll am fy nhirionaf dad a mam, dyma’r fan debycaf oll.  Ond nid hawdd datod rhwymau a gydiwyd gan serch, ac a gysegrwyd gan ffyddlondeb.  Felly rhaid addef yr hyn y byddai yn ffolineb ei wadu—­fod fy meddwl yn ehedfan yn fynych ar adenydd dychymyg o lannau Hafren i ochrau Alun, Clwyd, Dyfrdwy, a Mersey, lle y profais gyfeillgarwch oedd yn fel i’m genau ac yn iechyd i’m hesgyrn.  Os gwelwch chwi neb o’r hen fechgyn a ymffrostiant fod eu henwau y’nghoflyfr Gwalia,—­dywedwch fy mod yn cofio atynt ac yn dymuno yn dda iddynt.</w:t>
      </w:r>
    </w:p>
    <w:p>
      <w:pPr>
        <w:widowControl w:val="on"/>
        <w:pBdr/>
        <w:spacing w:before="240" w:after="240" w:line="240" w:lineRule="auto"/>
        <w:ind w:left="0" w:right="0"/>
        <w:jc w:val="left"/>
      </w:pPr>
      <w:r>
        <w:rPr>
          <w:color w:val="000000"/>
          <w:sz w:val="24"/>
          <w:szCs w:val="24"/>
        </w:rPr>
        <w:t xml:space="preserve">Am danaf fi, er yn rhy isel mewn sefyllfa i allu gorchymyn, ac yn rhy wael mewn dawn i allu teilyngu sylw, eto fy ymdrech pennaf hyd angeu (ni’m cyhuddir o ymffrost wrth wnenthur y broffes) fy ymdrech, yn nesaf i foddloni fy Nghreawdwr, a meithrin cydwybod dawel, a fydd trefnu fy ngherddediad fel na wnelo fy ngwlad wrido o’m harddel.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IFOR CERI.</w:t>
      </w:r>
    </w:p>
    <w:p>
      <w:pPr>
        <w:widowControl w:val="on"/>
        <w:pBdr/>
        <w:spacing w:before="240" w:after="240" w:line="240" w:lineRule="auto"/>
        <w:ind w:left="0" w:right="0"/>
        <w:jc w:val="left"/>
      </w:pPr>
      <w:r>
        <w:rPr>
          <w:b/>
          <w:color w:val="000000"/>
          <w:sz w:val="24"/>
          <w:szCs w:val="24"/>
        </w:rPr>
        <w:t xml:space="preserve">TO THE REV.  C. B. CLOUGH, MOLD.</w:t>
      </w:r>
    </w:p>
    <w:p>
      <w:pPr>
        <w:widowControl w:val="on"/>
        <w:pBdr/>
        <w:spacing w:before="240" w:after="240" w:line="240" w:lineRule="auto"/>
        <w:ind w:left="0" w:right="0"/>
        <w:jc w:val="left"/>
      </w:pPr>
      <w:r>
        <w:rPr>
          <w:i/>
          <w:color w:val="000000"/>
          <w:sz w:val="24"/>
          <w:szCs w:val="24"/>
        </w:rPr>
        <w:t xml:space="preserve">Berriew, March 1st,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AND DEAR SIR,</w:t>
      </w:r>
    </w:p>
    <w:p>
      <w:pPr>
        <w:widowControl w:val="on"/>
        <w:pBdr/>
        <w:spacing w:before="240" w:after="240" w:line="240" w:lineRule="auto"/>
        <w:ind w:left="0" w:right="0"/>
        <w:jc w:val="left"/>
      </w:pPr>
      <w:r>
        <w:rPr>
          <w:color w:val="000000"/>
          <w:sz w:val="24"/>
          <w:szCs w:val="24"/>
        </w:rPr>
        <w:t xml:space="preserve">In Mr. Richards, my expectations have been more than realised; and I cannot sufficiently express my thanks to the Committee for selecting such a person to be my tutor.  His kind solicitude for my domestic comforts, is as unremitting as his attention to my advancement in literary pursuits.  His religion is so far removed from wild enthusiasm as it is from cold and affected formality.  The chaste and pious manner in which he offers up the family devotions, with his Christian precepts and example, have made so deep an impression upon my mind, as will prove, I trust, to my spiritual advantage.</w:t>
      </w:r>
    </w:p>
    <w:p>
      <w:pPr>
        <w:keepNext w:val="on"/>
        <w:widowControl w:val="on"/>
        <w:pBdr/>
        <w:spacing w:before="299" w:after="299" w:line="240" w:lineRule="auto"/>
        <w:ind w:left="0" w:right="0"/>
        <w:jc w:val="left"/>
        <w:outlineLvl w:val="1"/>
      </w:pPr>
      <w:r>
        <w:rPr>
          <w:b/>
          <w:color w:val="000000"/>
          <w:sz w:val="36"/>
          <w:szCs w:val="36"/>
        </w:rPr>
        <w:t xml:space="preserve">EMYN PASG.</w:t>
      </w:r>
    </w:p>
    <w:p>
      <w:pPr>
        <w:widowControl w:val="on"/>
        <w:pBdr/>
        <w:spacing w:before="240" w:after="240" w:line="240" w:lineRule="auto"/>
        <w:ind w:left="0" w:right="0"/>
        <w:jc w:val="left"/>
      </w:pPr>
      <w:r>
        <w:rPr>
          <w:color w:val="000000"/>
          <w:sz w:val="24"/>
          <w:szCs w:val="24"/>
        </w:rPr>
        <w:t xml:space="preserve">Wele’r Ceidwad gaed yn Meth’lem</w:t>
      </w:r>
      <w:r>
        <w:rPr>
          <w:color w:val="000000"/>
          <w:sz w:val="24"/>
          <w:szCs w:val="24"/>
        </w:rPr>
        <w:br/>
        <w:t xml:space="preserve">   Acw’n marw dan ei loes,</w:t>
      </w:r>
      <w:r>
        <w:rPr>
          <w:color w:val="000000"/>
          <w:sz w:val="24"/>
          <w:szCs w:val="24"/>
        </w:rPr>
        <w:br/>
        <w:t xml:space="preserve">A gwyryfon tyner Salem</w:t>
      </w:r>
      <w:r>
        <w:rPr>
          <w:color w:val="000000"/>
          <w:sz w:val="24"/>
          <w:szCs w:val="24"/>
        </w:rPr>
        <w:br/>
        <w:t xml:space="preserve">   ’N gwlychu a dagrau droed ei groes: </w:t>
      </w:r>
      <w:r>
        <w:rPr>
          <w:color w:val="000000"/>
          <w:sz w:val="24"/>
          <w:szCs w:val="24"/>
        </w:rPr>
        <w:br/>
        <w:t xml:space="preserve">Caua’r haul ei lygaid llachar</w:t>
      </w:r>
      <w:r>
        <w:rPr>
          <w:color w:val="000000"/>
          <w:sz w:val="24"/>
          <w:szCs w:val="24"/>
        </w:rPr>
        <w:br/>
        <w:t xml:space="preserve">   Rhag gweld clwyfo’r Sanct ei hun;</w:t>
      </w:r>
      <w:r>
        <w:rPr>
          <w:color w:val="000000"/>
          <w:sz w:val="24"/>
          <w:szCs w:val="24"/>
        </w:rPr>
        <w:br/>
        <w:t xml:space="preserve">Ei ruddfanau sigla’r ddaear,</w:t>
      </w:r>
      <w:r>
        <w:rPr>
          <w:color w:val="000000"/>
          <w:sz w:val="24"/>
          <w:szCs w:val="24"/>
        </w:rPr>
        <w:br/>
        <w:t xml:space="preserve">   Cryna pob peth ond y dyn. </w:t>
      </w:r>
      <w:r>
        <w:rPr>
          <w:color w:val="000000"/>
          <w:sz w:val="24"/>
          <w:szCs w:val="24"/>
        </w:rPr>
        <w:br/>
        <w:t xml:space="preserve">Deuwch saint, gollyngwch ddagrau</w:t>
      </w:r>
      <w:r>
        <w:rPr>
          <w:color w:val="000000"/>
          <w:sz w:val="24"/>
          <w:szCs w:val="24"/>
        </w:rPr>
        <w:br/>
        <w:t xml:space="preserve">   Uwch trychineb Calfari,</w:t>
      </w:r>
      <w:r>
        <w:rPr>
          <w:color w:val="000000"/>
          <w:sz w:val="24"/>
          <w:szCs w:val="24"/>
        </w:rPr>
        <w:br/>
        <w:t xml:space="preserve">Dros yr hwn a roes ochneidiau</w:t>
      </w:r>
      <w:r>
        <w:rPr>
          <w:color w:val="000000"/>
          <w:sz w:val="24"/>
          <w:szCs w:val="24"/>
        </w:rPr>
        <w:br/>
        <w:t xml:space="preserve">   Dan y baich haeddasoch chwi;</w:t>
      </w:r>
      <w:r>
        <w:rPr>
          <w:color w:val="000000"/>
          <w:sz w:val="24"/>
          <w:szCs w:val="24"/>
        </w:rPr>
        <w:br/>
        <w:t xml:space="preserve">Drosoch hidlodd ddafnau heilltion</w:t>
      </w:r>
      <w:r>
        <w:rPr>
          <w:color w:val="000000"/>
          <w:sz w:val="24"/>
          <w:szCs w:val="24"/>
        </w:rPr>
        <w:br/>
        <w:t xml:space="preserve">   Is arteithiau gwg y nen,</w:t>
      </w:r>
      <w:r>
        <w:rPr>
          <w:color w:val="000000"/>
          <w:sz w:val="24"/>
          <w:szCs w:val="24"/>
        </w:rPr>
        <w:br/>
        <w:t xml:space="preserve">Nid o ddwfr, ond gwaed ei galon,</w:t>
      </w:r>
      <w:r>
        <w:rPr>
          <w:color w:val="000000"/>
          <w:sz w:val="24"/>
          <w:szCs w:val="24"/>
        </w:rPr>
        <w:br/>
        <w:t xml:space="preserve">   Yna trengodd ar y pren.</w:t>
      </w:r>
    </w:p>
    <w:p>
      <w:pPr>
        <w:widowControl w:val="on"/>
        <w:pBdr/>
        <w:spacing w:before="240" w:after="240" w:line="240" w:lineRule="auto"/>
        <w:ind w:left="0" w:right="0"/>
        <w:jc w:val="left"/>
      </w:pPr>
      <w:r>
        <w:rPr>
          <w:color w:val="000000"/>
          <w:sz w:val="24"/>
          <w:szCs w:val="24"/>
        </w:rPr>
        <w:t xml:space="preserve">Dyma dristwch heb ei debyg,</w:t>
      </w:r>
      <w:r>
        <w:rPr>
          <w:color w:val="000000"/>
          <w:sz w:val="24"/>
          <w:szCs w:val="24"/>
        </w:rPr>
        <w:br/>
        <w:t xml:space="preserve">   Gras a chariad pur y’nglyn,</w:t>
      </w:r>
      <w:r>
        <w:rPr>
          <w:color w:val="000000"/>
          <w:sz w:val="24"/>
          <w:szCs w:val="24"/>
        </w:rPr>
        <w:br/>
        <w:t xml:space="preserve">Duw’r gogoniant dan y dirmyg,</w:t>
      </w:r>
      <w:r>
        <w:rPr>
          <w:color w:val="000000"/>
          <w:sz w:val="24"/>
          <w:szCs w:val="24"/>
        </w:rPr>
        <w:br/>
        <w:t xml:space="preserve">   Ac yn marw i brynu dyn: </w:t>
      </w:r>
      <w:r>
        <w:rPr>
          <w:color w:val="000000"/>
          <w:sz w:val="24"/>
          <w:szCs w:val="24"/>
        </w:rPr>
        <w:br/>
        <w:t xml:space="preserve">Ond wele achos llawenychu! </w:t>
      </w:r>
      <w:r>
        <w:rPr>
          <w:color w:val="000000"/>
          <w:sz w:val="24"/>
          <w:szCs w:val="24"/>
        </w:rPr>
        <w:br/>
        <w:t xml:space="preserve">   Testun can dragwyddel fydd,—­</w:t>
      </w:r>
      <w:r>
        <w:rPr>
          <w:color w:val="000000"/>
          <w:sz w:val="24"/>
          <w:szCs w:val="24"/>
        </w:rPr>
        <w:br/>
        <w:t xml:space="preserve">Iesu’r Ceidwad sy’n dadebru</w:t>
      </w:r>
      <w:r>
        <w:rPr>
          <w:color w:val="000000"/>
          <w:sz w:val="24"/>
          <w:szCs w:val="24"/>
        </w:rPr>
        <w:br/>
        <w:t xml:space="preserve">   ’N gynnar ar y trydydd dydd.</w:t>
      </w:r>
    </w:p>
    <w:p>
      <w:pPr>
        <w:widowControl w:val="on"/>
        <w:pBdr/>
        <w:spacing w:before="240" w:after="240" w:line="240" w:lineRule="auto"/>
        <w:ind w:left="0" w:right="0"/>
        <w:jc w:val="left"/>
      </w:pPr>
      <w:r>
        <w:rPr>
          <w:color w:val="000000"/>
          <w:sz w:val="24"/>
          <w:szCs w:val="24"/>
        </w:rPr>
        <w:t xml:space="preserve">Gwelwch fel mae’n concro angau! </w:t>
      </w:r>
      <w:r>
        <w:rPr>
          <w:color w:val="000000"/>
          <w:sz w:val="24"/>
          <w:szCs w:val="24"/>
        </w:rPr>
        <w:br/>
        <w:t xml:space="preserve">   Syllwch ar ei ddwyfol wedd! </w:t>
      </w:r>
      <w:r>
        <w:rPr>
          <w:color w:val="000000"/>
          <w:sz w:val="24"/>
          <w:szCs w:val="24"/>
        </w:rPr>
        <w:br/>
        <w:t xml:space="preserve">Grym ei fraich, a gair ei enau,</w:t>
      </w:r>
      <w:r>
        <w:rPr>
          <w:color w:val="000000"/>
          <w:sz w:val="24"/>
          <w:szCs w:val="24"/>
        </w:rPr>
        <w:br/>
        <w:t xml:space="preserve">   Sydd yn dryllio bolltau’r bedd: </w:t>
      </w:r>
      <w:r>
        <w:rPr>
          <w:color w:val="000000"/>
          <w:sz w:val="24"/>
          <w:szCs w:val="24"/>
        </w:rPr>
        <w:br/>
        <w:t xml:space="preserve">Llengau’r nef, anrhaethol nifer,</w:t>
      </w:r>
      <w:r>
        <w:rPr>
          <w:color w:val="000000"/>
          <w:sz w:val="24"/>
          <w:szCs w:val="24"/>
        </w:rPr>
        <w:br/>
        <w:t xml:space="preserve">   A’i gwarchodant tua’i wlad—­</w:t>
      </w:r>
      <w:r>
        <w:rPr>
          <w:color w:val="000000"/>
          <w:sz w:val="24"/>
          <w:szCs w:val="24"/>
        </w:rPr>
        <w:br/>
        <w:t xml:space="preserve">Rhwygai cerddi yr ehangder,</w:t>
      </w:r>
      <w:r>
        <w:rPr>
          <w:color w:val="000000"/>
          <w:sz w:val="24"/>
          <w:szCs w:val="24"/>
        </w:rPr>
        <w:br/>
        <w:t xml:space="preserve">   Cerddi croeso i lys ei Dad.</w:t>
      </w:r>
    </w:p>
    <w:p>
      <w:pPr>
        <w:widowControl w:val="on"/>
        <w:pBdr/>
        <w:spacing w:before="240" w:after="240" w:line="240" w:lineRule="auto"/>
        <w:ind w:left="0" w:right="0"/>
        <w:jc w:val="left"/>
      </w:pPr>
      <w:r>
        <w:rPr>
          <w:color w:val="000000"/>
          <w:sz w:val="24"/>
          <w:szCs w:val="24"/>
        </w:rPr>
        <w:t xml:space="preserve">Bellach, saint, eich dagrau sychwch,</w:t>
      </w:r>
      <w:r>
        <w:rPr>
          <w:color w:val="000000"/>
          <w:sz w:val="24"/>
          <w:szCs w:val="24"/>
        </w:rPr>
        <w:br/>
        <w:t xml:space="preserve">   T’rewch y gu dragwyddol gan,</w:t>
      </w:r>
      <w:r>
        <w:rPr>
          <w:color w:val="000000"/>
          <w:sz w:val="24"/>
          <w:szCs w:val="24"/>
        </w:rPr>
        <w:br/>
        <w:t xml:space="preserve">C’weiriwch eich telynau, cenwch</w:t>
      </w:r>
      <w:r>
        <w:rPr>
          <w:color w:val="000000"/>
          <w:sz w:val="24"/>
          <w:szCs w:val="24"/>
        </w:rPr>
        <w:br/>
        <w:t xml:space="preserve">   Wyrthiau eich Gwaredwr glan: </w:t>
      </w:r>
      <w:r>
        <w:rPr>
          <w:color w:val="000000"/>
          <w:sz w:val="24"/>
          <w:szCs w:val="24"/>
        </w:rPr>
        <w:br/>
        <w:t xml:space="preserve">Dwedwch iddo fathru’r gelyn,</w:t>
      </w:r>
      <w:r>
        <w:rPr>
          <w:color w:val="000000"/>
          <w:sz w:val="24"/>
          <w:szCs w:val="24"/>
        </w:rPr>
        <w:br/>
        <w:t xml:space="preserve">   ‘Speilio lluoedd certh di ri’,</w:t>
      </w:r>
      <w:r>
        <w:rPr>
          <w:color w:val="000000"/>
          <w:sz w:val="24"/>
          <w:szCs w:val="24"/>
        </w:rPr>
        <w:br/>
        <w:t xml:space="preserve">T’wyso angau du mewn cadwyn,</w:t>
      </w:r>
      <w:r>
        <w:rPr>
          <w:color w:val="000000"/>
          <w:sz w:val="24"/>
          <w:szCs w:val="24"/>
        </w:rPr>
        <w:br/>
        <w:t xml:space="preserve">   A chysegru’r bedd i chwi.</w:t>
      </w:r>
    </w:p>
    <w:p>
      <w:pPr>
        <w:widowControl w:val="on"/>
        <w:pBdr/>
        <w:spacing w:before="240" w:after="240" w:line="240" w:lineRule="auto"/>
        <w:ind w:left="0" w:right="0"/>
        <w:jc w:val="left"/>
      </w:pPr>
      <w:r>
        <w:rPr>
          <w:color w:val="000000"/>
          <w:sz w:val="24"/>
          <w:szCs w:val="24"/>
        </w:rPr>
        <w:t xml:space="preserve">Bloeddiwch, ’Ryfedd Frenin Sion,</w:t>
      </w:r>
      <w:r>
        <w:rPr>
          <w:color w:val="000000"/>
          <w:sz w:val="24"/>
          <w:szCs w:val="24"/>
        </w:rPr>
        <w:br/>
        <w:t xml:space="preserve">   Doed y ddaear dan dy iau! </w:t>
      </w:r>
      <w:r>
        <w:rPr>
          <w:color w:val="000000"/>
          <w:sz w:val="24"/>
          <w:szCs w:val="24"/>
        </w:rPr>
        <w:br/>
        <w:t xml:space="preserve">Ganwyd ti’n Waredydd dynion,</w:t>
      </w:r>
      <w:r>
        <w:rPr>
          <w:color w:val="000000"/>
          <w:sz w:val="24"/>
          <w:szCs w:val="24"/>
        </w:rPr>
        <w:br/>
        <w:t xml:space="preserve">   Wyt yn gadarn i iachau.’ </w:t>
      </w:r>
      <w:r>
        <w:rPr>
          <w:color w:val="000000"/>
          <w:sz w:val="24"/>
          <w:szCs w:val="24"/>
        </w:rPr>
        <w:br/>
        <w:t xml:space="preserve">Gofynnwch wedyn i’r anghenfil,</w:t>
      </w:r>
      <w:r>
        <w:rPr>
          <w:color w:val="000000"/>
          <w:sz w:val="24"/>
          <w:szCs w:val="24"/>
        </w:rPr>
        <w:br/>
        <w:t xml:space="preserve">   ’Ple mae’th golyn oer yn awr? </w:t>
      </w:r>
      <w:r>
        <w:rPr>
          <w:color w:val="000000"/>
          <w:sz w:val="24"/>
          <w:szCs w:val="24"/>
        </w:rPr>
        <w:br/>
        <w:t xml:space="preserve">Fedd ymffrostgar, ddu dy grombil,</w:t>
      </w:r>
      <w:r>
        <w:rPr>
          <w:color w:val="000000"/>
          <w:sz w:val="24"/>
          <w:szCs w:val="24"/>
        </w:rPr>
        <w:br/>
        <w:t xml:space="preserve">   P’le mae’th fuddugoliaeth fawr?’</w:t>
      </w:r>
    </w:p>
    <w:p>
      <w:pPr>
        <w:keepNext w:val="on"/>
        <w:widowControl w:val="on"/>
        <w:pBdr/>
        <w:spacing w:before="299" w:after="299" w:line="240" w:lineRule="auto"/>
        <w:ind w:left="0" w:right="0"/>
        <w:jc w:val="left"/>
        <w:outlineLvl w:val="1"/>
      </w:pPr>
      <w:r>
        <w:rPr>
          <w:b/>
          <w:color w:val="000000"/>
          <w:sz w:val="36"/>
          <w:szCs w:val="36"/>
        </w:rPr>
        <w:t xml:space="preserve">ENGLYN I ANNERCH MISS COTTON, OFYDDES.</w:t>
      </w:r>
    </w:p>
    <w:p>
      <w:pPr>
        <w:widowControl w:val="on"/>
        <w:pBdr/>
        <w:spacing w:before="240" w:after="240" w:line="240" w:lineRule="auto"/>
        <w:ind w:left="0" w:right="0"/>
        <w:jc w:val="left"/>
      </w:pPr>
      <w:r>
        <w:rPr>
          <w:i/>
          <w:color w:val="000000"/>
          <w:sz w:val="24"/>
          <w:szCs w:val="24"/>
        </w:rPr>
        <w:t xml:space="preserve">Eisteddfod y Trallwm,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Gwalia lwyd lonwyd eleni,—­Awen</w:t>
      </w:r>
      <w:r>
        <w:rPr>
          <w:color w:val="000000"/>
          <w:sz w:val="24"/>
          <w:szCs w:val="24"/>
        </w:rPr>
        <w:br/>
        <w:t xml:space="preserve">   Flodeua fel lili;</w:t>
      </w:r>
      <w:r>
        <w:rPr>
          <w:color w:val="000000"/>
          <w:sz w:val="24"/>
          <w:szCs w:val="24"/>
        </w:rPr>
        <w:br/>
        <w:t xml:space="preserve">Bron bun yw ei gardd hardd hi,—­</w:t>
      </w:r>
      <w:r>
        <w:rPr>
          <w:color w:val="000000"/>
          <w:sz w:val="24"/>
          <w:szCs w:val="24"/>
        </w:rPr>
        <w:br/>
        <w:t xml:space="preserve">Hil anwyl hael Lyweni.</w:t>
      </w:r>
    </w:p>
    <w:p>
      <w:pPr>
        <w:widowControl w:val="on"/>
        <w:pBdr/>
        <w:spacing w:before="240" w:after="240" w:line="240" w:lineRule="auto"/>
        <w:ind w:left="0" w:right="0"/>
        <w:jc w:val="left"/>
      </w:pPr>
      <w:r>
        <w:rPr>
          <w:color w:val="000000"/>
          <w:sz w:val="24"/>
          <w:szCs w:val="24"/>
        </w:rPr>
        <w:t xml:space="preserve">“A PHA LE Y MAE.”  Job xiv. 10.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“Ya le y mae! ow gwae! ai gwir? </w:t>
      </w:r>
      <w:r>
        <w:rPr>
          <w:color w:val="000000"/>
          <w:sz w:val="24"/>
          <w:szCs w:val="24"/>
        </w:rPr>
        <w:br/>
        <w:t xml:space="preserve">   Nad yn ei dir, o dan y dail</w:t>
      </w:r>
      <w:r>
        <w:rPr>
          <w:color w:val="000000"/>
          <w:sz w:val="24"/>
          <w:szCs w:val="24"/>
        </w:rPr>
        <w:br/>
        <w:t xml:space="preserve">A eiliai gynt drwy helyg ir?—­</w:t>
      </w:r>
      <w:r>
        <w:rPr>
          <w:color w:val="000000"/>
          <w:sz w:val="24"/>
          <w:szCs w:val="24"/>
        </w:rPr>
        <w:br/>
        <w:t xml:space="preserve">   Nid uwch ei fir—­gan d’wchu ei fail;—­</w:t>
      </w:r>
      <w:r>
        <w:rPr>
          <w:color w:val="000000"/>
          <w:sz w:val="24"/>
          <w:szCs w:val="24"/>
        </w:rPr>
        <w:br/>
        <w:t xml:space="preserve">Ni wela wych olygfa’r waen,</w:t>
      </w:r>
      <w:r>
        <w:rPr>
          <w:color w:val="000000"/>
          <w:sz w:val="24"/>
          <w:szCs w:val="24"/>
        </w:rPr>
        <w:br/>
        <w:t xml:space="preserve">   Ni swnia’i droed yn nawnsiau’r dref,</w:t>
      </w:r>
      <w:r>
        <w:rPr>
          <w:color w:val="000000"/>
          <w:sz w:val="24"/>
          <w:szCs w:val="24"/>
        </w:rPr>
        <w:br/>
        <w:t xml:space="preserve">Gwych yw’r olygfa fel o’r blaen,</w:t>
      </w:r>
      <w:r>
        <w:rPr>
          <w:color w:val="000000"/>
          <w:sz w:val="24"/>
          <w:szCs w:val="24"/>
        </w:rPr>
        <w:br/>
        <w:t xml:space="preserve">   A dawnsia myrdd, </w:t>
      </w:r>
      <w:r>
        <w:rPr>
          <w:i/>
          <w:color w:val="000000"/>
          <w:sz w:val="24"/>
          <w:szCs w:val="24"/>
        </w:rPr>
        <w:t xml:space="preserve">ond ple mae 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 ddiddan Elia ddyddiau’n ol</w:t>
      </w:r>
      <w:r>
        <w:rPr>
          <w:color w:val="000000"/>
          <w:sz w:val="24"/>
          <w:szCs w:val="24"/>
        </w:rPr>
        <w:br/>
        <w:t xml:space="preserve">   Dywysai i’r ddol ar hwyrol hynt;</w:t>
      </w:r>
      <w:r>
        <w:rPr>
          <w:color w:val="000000"/>
          <w:sz w:val="24"/>
          <w:szCs w:val="24"/>
        </w:rPr>
        <w:br/>
        <w:t xml:space="preserve">Wrth ochrau’r llyn o’r dyffryn dardd</w:t>
      </w:r>
      <w:r>
        <w:rPr>
          <w:color w:val="000000"/>
          <w:sz w:val="24"/>
          <w:szCs w:val="24"/>
        </w:rPr>
        <w:br/>
        <w:t xml:space="preserve">   A gwaelod gardd fe’i gwelwyd gynt;</w:t>
      </w:r>
      <w:r>
        <w:rPr>
          <w:color w:val="000000"/>
          <w:sz w:val="24"/>
          <w:szCs w:val="24"/>
        </w:rPr>
        <w:br/>
        <w:t xml:space="preserve">Is gwe o fill ni wasga’r fun,</w:t>
      </w:r>
      <w:r>
        <w:rPr>
          <w:color w:val="000000"/>
          <w:sz w:val="24"/>
          <w:szCs w:val="24"/>
        </w:rPr>
        <w:br/>
        <w:t xml:space="preserve">   (Ei ardd a wnaeth fel gerddi nef</w:t>
      </w:r>
      <w:r>
        <w:rPr>
          <w:color w:val="000000"/>
          <w:sz w:val="24"/>
          <w:szCs w:val="24"/>
        </w:rPr>
        <w:br/>
        <w:t xml:space="preserve">Ag urdd o ros).  Mae’r gerddi’r un,</w:t>
      </w:r>
      <w:r>
        <w:rPr>
          <w:color w:val="000000"/>
          <w:sz w:val="24"/>
          <w:szCs w:val="24"/>
        </w:rPr>
        <w:br/>
        <w:t xml:space="preserve">   Ac Elia’r un—­</w:t>
      </w:r>
      <w:r>
        <w:rPr>
          <w:i/>
          <w:color w:val="000000"/>
          <w:sz w:val="24"/>
          <w:szCs w:val="24"/>
        </w:rPr>
        <w:t xml:space="preserve">P le gwelir 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Fel nablau’r cor rhoe’i gerddor gan,</w:t>
      </w:r>
      <w:r>
        <w:rPr>
          <w:color w:val="000000"/>
          <w:sz w:val="24"/>
          <w:szCs w:val="24"/>
        </w:rPr>
        <w:br/>
        <w:t xml:space="preserve">   O’i deithi glan, nid aeth yn gloff;</w:t>
      </w:r>
      <w:r>
        <w:rPr>
          <w:color w:val="000000"/>
          <w:sz w:val="24"/>
          <w:szCs w:val="24"/>
        </w:rPr>
        <w:br/>
        <w:t xml:space="preserve">Rhaiadrau, llynnau, gwyrthiau gant,</w:t>
      </w:r>
      <w:r>
        <w:rPr>
          <w:color w:val="000000"/>
          <w:sz w:val="24"/>
          <w:szCs w:val="24"/>
        </w:rPr>
        <w:br/>
        <w:t xml:space="preserve">   Oddeutu ei nant sydd eto’n hoff</w:t>
      </w:r>
      <w:r>
        <w:rPr>
          <w:color w:val="000000"/>
          <w:sz w:val="24"/>
          <w:szCs w:val="24"/>
        </w:rPr>
        <w:br/>
        <w:t xml:space="preserve">O’i dy—­mur hwn nid yw mor hardd;</w:t>
      </w:r>
      <w:r>
        <w:rPr>
          <w:color w:val="000000"/>
          <w:sz w:val="24"/>
          <w:szCs w:val="24"/>
        </w:rPr>
        <w:br/>
        <w:t xml:space="preserve">   Adwyau geir ar hyd ei gae,</w:t>
      </w:r>
      <w:r>
        <w:rPr>
          <w:color w:val="000000"/>
          <w:sz w:val="24"/>
          <w:szCs w:val="24"/>
        </w:rPr>
        <w:br/>
        <w:t xml:space="preserve">A gwywa’n rhes eginau’r ardd,</w:t>
      </w:r>
      <w:r>
        <w:rPr>
          <w:color w:val="000000"/>
          <w:sz w:val="24"/>
          <w:szCs w:val="24"/>
        </w:rPr>
        <w:br/>
        <w:t xml:space="preserve">   Ymhola mill—­</w:t>
      </w:r>
      <w:r>
        <w:rPr>
          <w:i/>
          <w:color w:val="000000"/>
          <w:sz w:val="24"/>
          <w:szCs w:val="24"/>
        </w:rPr>
        <w:t xml:space="preserve">Y mh’le mae 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Mae beddfan newydd yn y Llan,</w:t>
      </w:r>
      <w:r>
        <w:rPr>
          <w:color w:val="000000"/>
          <w:sz w:val="24"/>
          <w:szCs w:val="24"/>
        </w:rPr>
        <w:br/>
        <w:t xml:space="preserve">   Yr aelwyd ddengys gadair wag;</w:t>
      </w:r>
      <w:r>
        <w:rPr>
          <w:color w:val="000000"/>
          <w:sz w:val="24"/>
          <w:szCs w:val="24"/>
        </w:rPr>
        <w:br/>
        <w:t xml:space="preserve">Ac wrth y bedd, a’r wedd yn wan</w:t>
      </w:r>
      <w:r>
        <w:rPr>
          <w:color w:val="000000"/>
          <w:sz w:val="24"/>
          <w:szCs w:val="24"/>
        </w:rPr>
        <w:br/>
        <w:t xml:space="preserve">   Doluriau serch rhyw ferch a fag;</w:t>
      </w:r>
      <w:r>
        <w:rPr>
          <w:color w:val="000000"/>
          <w:sz w:val="24"/>
          <w:szCs w:val="24"/>
        </w:rPr>
        <w:br/>
        <w:t xml:space="preserve">A’r ddol, lle bu yn gadu’r gwynt,</w:t>
      </w:r>
      <w:r>
        <w:rPr>
          <w:color w:val="000000"/>
          <w:sz w:val="24"/>
          <w:szCs w:val="24"/>
        </w:rPr>
        <w:br/>
        <w:t xml:space="preserve">   Ni wela’i lun, ni chlywa’i lef,</w:t>
      </w:r>
      <w:r>
        <w:rPr>
          <w:color w:val="000000"/>
          <w:sz w:val="24"/>
          <w:szCs w:val="24"/>
        </w:rPr>
        <w:br/>
        <w:t xml:space="preserve">Bonllefau rhai a garai gynt,</w:t>
      </w:r>
      <w:r>
        <w:rPr>
          <w:color w:val="000000"/>
          <w:sz w:val="24"/>
          <w:szCs w:val="24"/>
        </w:rPr>
        <w:br/>
        <w:t xml:space="preserve">   Pa le maent hwy? </w:t>
      </w:r>
      <w:r>
        <w:rPr>
          <w:i/>
          <w:color w:val="000000"/>
          <w:sz w:val="24"/>
          <w:szCs w:val="24"/>
        </w:rPr>
        <w:t xml:space="preserve">Pa le mae 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GWAHODDEDIGION EISTEDDFOD TRALLWM, 1824.</w:t>
      </w:r>
    </w:p>
    <w:p>
      <w:pPr>
        <w:widowControl w:val="on"/>
        <w:pBdr/>
        <w:spacing w:before="240" w:after="240" w:line="240" w:lineRule="auto"/>
        <w:ind w:left="0" w:right="0"/>
        <w:jc w:val="left"/>
      </w:pPr>
      <w:r>
        <w:rPr>
          <w:i/>
          <w:color w:val="000000"/>
          <w:sz w:val="24"/>
          <w:szCs w:val="24"/>
        </w:rPr>
        <w:t xml:space="preserve">Englynion difyfyr i’r Arglwyddes Clive a’i phlant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Enynnwn i uniawn annerch—­talaeth,</w:t>
      </w:r>
      <w:r>
        <w:rPr>
          <w:color w:val="000000"/>
          <w:sz w:val="24"/>
          <w:szCs w:val="24"/>
        </w:rPr>
        <w:br/>
        <w:t xml:space="preserve">      Am roi telaid eurferch</w:t>
      </w:r>
      <w:r>
        <w:rPr>
          <w:color w:val="000000"/>
          <w:sz w:val="24"/>
          <w:szCs w:val="24"/>
        </w:rPr>
        <w:br/>
        <w:t xml:space="preserve">   Montrose, mewn rhwymyn traserch</w:t>
      </w:r>
      <w:r>
        <w:rPr>
          <w:color w:val="000000"/>
          <w:sz w:val="24"/>
          <w:szCs w:val="24"/>
        </w:rPr>
        <w:br/>
        <w:t xml:space="preserve">   I Bowys hen—­man gwib serch.</w:t>
      </w:r>
    </w:p>
    <w:p>
      <w:pPr>
        <w:widowControl w:val="on"/>
        <w:pBdr/>
        <w:spacing w:before="240" w:after="240" w:line="240" w:lineRule="auto"/>
        <w:ind w:left="0" w:right="0"/>
        <w:jc w:val="left"/>
      </w:pPr>
      <w:r>
        <w:rPr>
          <w:color w:val="000000"/>
          <w:sz w:val="24"/>
          <w:szCs w:val="24"/>
        </w:rPr>
        <w:t xml:space="preserve">Yr ysgeill yn ol hir wasgar—­can-oes</w:t>
      </w:r>
      <w:r>
        <w:rPr>
          <w:color w:val="000000"/>
          <w:sz w:val="24"/>
          <w:szCs w:val="24"/>
        </w:rPr>
        <w:br/>
        <w:t xml:space="preserve">      I’r cenin sy’n gymar;</w:t>
      </w:r>
      <w:r>
        <w:rPr>
          <w:color w:val="000000"/>
          <w:sz w:val="24"/>
          <w:szCs w:val="24"/>
        </w:rPr>
        <w:br/>
        <w:t xml:space="preserve">   Tan wen cyd-dyfant yn war</w:t>
      </w:r>
      <w:r>
        <w:rPr>
          <w:color w:val="000000"/>
          <w:sz w:val="24"/>
          <w:szCs w:val="24"/>
        </w:rPr>
        <w:br/>
        <w:t xml:space="preserve">   Eu deuodd yn fri daear.</w:t>
      </w:r>
    </w:p>
    <w:p>
      <w:pPr>
        <w:widowControl w:val="on"/>
        <w:pBdr/>
        <w:spacing w:before="240" w:after="240" w:line="240" w:lineRule="auto"/>
        <w:ind w:left="0" w:right="0"/>
        <w:jc w:val="left"/>
      </w:pPr>
      <w:r>
        <w:rPr>
          <w:color w:val="000000"/>
          <w:sz w:val="24"/>
          <w:szCs w:val="24"/>
        </w:rPr>
        <w:t xml:space="preserve">Mwy yn yr hil, y mae’n rhaid—­y rhennir</w:t>
      </w:r>
      <w:r>
        <w:rPr>
          <w:color w:val="000000"/>
          <w:sz w:val="24"/>
          <w:szCs w:val="24"/>
        </w:rPr>
        <w:br/>
        <w:t xml:space="preserve">      Holl rinwedd y ddwy-blaid;</w:t>
      </w:r>
      <w:r>
        <w:rPr>
          <w:color w:val="000000"/>
          <w:sz w:val="24"/>
          <w:szCs w:val="24"/>
        </w:rPr>
        <w:br/>
        <w:t xml:space="preserve">   Trwy eu bron, yn hylon, naid</w:t>
      </w:r>
      <w:r>
        <w:rPr>
          <w:color w:val="000000"/>
          <w:sz w:val="24"/>
          <w:szCs w:val="24"/>
        </w:rPr>
        <w:br/>
        <w:t xml:space="preserve">   Hen nwyfau eu hynafiaid.</w:t>
      </w:r>
    </w:p>
    <w:p>
      <w:pPr>
        <w:widowControl w:val="on"/>
        <w:pBdr/>
        <w:spacing w:before="240" w:after="240" w:line="240" w:lineRule="auto"/>
        <w:ind w:left="0" w:right="0"/>
        <w:jc w:val="left"/>
      </w:pPr>
      <w:r>
        <w:rPr>
          <w:color w:val="000000"/>
          <w:sz w:val="24"/>
          <w:szCs w:val="24"/>
        </w:rPr>
        <w:t xml:space="preserve">Os daw rhyw haid, i rwystro hedd—­ein tir,—­</w:t>
      </w:r>
      <w:r>
        <w:rPr>
          <w:color w:val="000000"/>
          <w:sz w:val="24"/>
          <w:szCs w:val="24"/>
        </w:rPr>
        <w:br/>
        <w:t xml:space="preserve">      Nes troi ein tai’n garnedd,</w:t>
      </w:r>
      <w:r>
        <w:rPr>
          <w:color w:val="000000"/>
          <w:sz w:val="24"/>
          <w:szCs w:val="24"/>
        </w:rPr>
        <w:br/>
        <w:t xml:space="preserve">   Yn y ddiras gynddaredd,</w:t>
      </w:r>
      <w:r>
        <w:rPr>
          <w:color w:val="000000"/>
          <w:sz w:val="24"/>
          <w:szCs w:val="24"/>
        </w:rPr>
        <w:br/>
        <w:t xml:space="preserve">   Hil Clive fydd yn dal y cledd.</w:t>
      </w:r>
    </w:p>
    <w:p>
      <w:pPr>
        <w:widowControl w:val="on"/>
        <w:pBdr/>
        <w:spacing w:before="240" w:after="240" w:line="240" w:lineRule="auto"/>
        <w:ind w:left="0" w:right="0"/>
        <w:jc w:val="left"/>
      </w:pPr>
      <w:r>
        <w:rPr>
          <w:color w:val="000000"/>
          <w:sz w:val="24"/>
          <w:szCs w:val="24"/>
        </w:rPr>
        <w:t xml:space="preserve">Ond i hedd a dyhuddiant,—­i godi</w:t>
      </w:r>
      <w:r>
        <w:rPr>
          <w:color w:val="000000"/>
          <w:sz w:val="24"/>
          <w:szCs w:val="24"/>
        </w:rPr>
        <w:br/>
        <w:t xml:space="preserve">      Dysgeidiaeth, tueddant,</w:t>
      </w:r>
      <w:r>
        <w:rPr>
          <w:color w:val="000000"/>
          <w:sz w:val="24"/>
          <w:szCs w:val="24"/>
        </w:rPr>
        <w:br/>
        <w:t xml:space="preserve">   Awenyddion a noddant,</w:t>
      </w:r>
      <w:r>
        <w:rPr>
          <w:color w:val="000000"/>
          <w:sz w:val="24"/>
          <w:szCs w:val="24"/>
        </w:rPr>
        <w:br/>
        <w:t xml:space="preserve">   Eu hiaith hen, a cherdd, a thant.</w:t>
      </w:r>
    </w:p>
    <w:p>
      <w:pPr>
        <w:widowControl w:val="on"/>
        <w:pBdr/>
        <w:spacing w:before="240" w:after="240" w:line="240" w:lineRule="auto"/>
        <w:ind w:left="0" w:right="0"/>
        <w:jc w:val="left"/>
      </w:pPr>
      <w:r>
        <w:rPr>
          <w:color w:val="000000"/>
          <w:sz w:val="24"/>
          <w:szCs w:val="24"/>
        </w:rPr>
        <w:t xml:space="preserve">Trwy’u diwrnod tyrred arnynt—­bob undeb</w:t>
      </w:r>
      <w:r>
        <w:rPr>
          <w:color w:val="000000"/>
          <w:sz w:val="24"/>
          <w:szCs w:val="24"/>
        </w:rPr>
        <w:br/>
        <w:t xml:space="preserve">      A bendith—­llwydd iddynt;</w:t>
      </w:r>
      <w:r>
        <w:rPr>
          <w:color w:val="000000"/>
          <w:sz w:val="24"/>
          <w:szCs w:val="24"/>
        </w:rPr>
        <w:br/>
        <w:t xml:space="preserve">   Anwylaidd gynnal wnelynt</w:t>
      </w:r>
      <w:r>
        <w:rPr>
          <w:color w:val="000000"/>
          <w:sz w:val="24"/>
          <w:szCs w:val="24"/>
        </w:rPr>
        <w:br/>
        <w:t xml:space="preserve">   Dud a gwaed hen dadau gynt.</w:t>
      </w:r>
    </w:p>
    <w:p>
      <w:pPr>
        <w:keepNext w:val="on"/>
        <w:widowControl w:val="on"/>
        <w:pBdr/>
        <w:spacing w:before="299" w:after="299" w:line="240" w:lineRule="auto"/>
        <w:ind w:left="0" w:right="0"/>
        <w:jc w:val="left"/>
        <w:outlineLvl w:val="1"/>
      </w:pPr>
      <w:r>
        <w:rPr>
          <w:b/>
          <w:color w:val="000000"/>
          <w:sz w:val="36"/>
          <w:szCs w:val="36"/>
        </w:rPr>
        <w:t xml:space="preserve">CAROLINE.</w:t>
      </w:r>
    </w:p>
    <w:p>
      <w:pPr>
        <w:widowControl w:val="on"/>
        <w:pBdr/>
        <w:spacing w:before="240" w:after="240" w:line="240" w:lineRule="auto"/>
        <w:ind w:left="0" w:right="0"/>
        <w:jc w:val="left"/>
      </w:pPr>
      <w:r>
        <w:rPr>
          <w:i/>
          <w:color w:val="000000"/>
          <w:sz w:val="24"/>
          <w:szCs w:val="24"/>
        </w:rPr>
        <w:t xml:space="preserve">Llinellau ar farwolaeth Miss Hughes, merch y Parch.  M. Hughes, Periglor Llanwyddelan, Trefaldwyn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Ceisiais dybio’r son yn anwir,</w:t>
      </w:r>
      <w:r>
        <w:rPr>
          <w:color w:val="000000"/>
          <w:sz w:val="24"/>
          <w:szCs w:val="24"/>
        </w:rPr>
        <w:br/>
        <w:t xml:space="preserve">   Syrthio Caroline i lawr,</w:t>
      </w:r>
      <w:r>
        <w:rPr>
          <w:color w:val="000000"/>
          <w:sz w:val="24"/>
          <w:szCs w:val="24"/>
        </w:rPr>
        <w:br/>
        <w:t xml:space="preserve">Ac nad allai seren eglur,</w:t>
      </w:r>
      <w:r>
        <w:rPr>
          <w:color w:val="000000"/>
          <w:sz w:val="24"/>
          <w:szCs w:val="24"/>
        </w:rPr>
        <w:br/>
        <w:t xml:space="preserve">   Fachlud wedi t’wnnu ond awr: </w:t>
      </w:r>
      <w:r>
        <w:rPr>
          <w:color w:val="000000"/>
          <w:sz w:val="24"/>
          <w:szCs w:val="24"/>
        </w:rPr>
        <w:br/>
        <w:t xml:space="preserve">Ond y glul ar gefn yr awel,</w:t>
      </w:r>
      <w:r>
        <w:rPr>
          <w:color w:val="000000"/>
          <w:sz w:val="24"/>
          <w:szCs w:val="24"/>
        </w:rPr>
        <w:br/>
        <w:t xml:space="preserve">   Swn y fron yn hollti’n ddwy,</w:t>
      </w:r>
      <w:r>
        <w:rPr>
          <w:color w:val="000000"/>
          <w:sz w:val="24"/>
          <w:szCs w:val="24"/>
        </w:rPr>
        <w:br/>
        <w:t xml:space="preserve">Adsain och sy’n gwaeddi’n uchel,</w:t>
      </w:r>
      <w:r>
        <w:rPr>
          <w:color w:val="000000"/>
          <w:sz w:val="24"/>
          <w:szCs w:val="24"/>
        </w:rPr>
        <w:br/>
        <w:t xml:space="preserve">   Ofer anghrediniaeth mwy.</w:t>
      </w:r>
    </w:p>
    <w:p>
      <w:pPr>
        <w:widowControl w:val="on"/>
        <w:pBdr/>
        <w:spacing w:before="240" w:after="240" w:line="240" w:lineRule="auto"/>
        <w:ind w:left="0" w:right="0"/>
        <w:jc w:val="left"/>
      </w:pPr>
      <w:r>
        <w:rPr>
          <w:color w:val="000000"/>
          <w:sz w:val="24"/>
          <w:szCs w:val="24"/>
        </w:rPr>
        <w:t xml:space="preserve">Hir y cofir y diwrnod</w:t>
      </w:r>
      <w:r>
        <w:rPr>
          <w:color w:val="000000"/>
          <w:sz w:val="24"/>
          <w:szCs w:val="24"/>
        </w:rPr>
        <w:br/>
        <w:t xml:space="preserve">   A esgorodd ar y gwae,</w:t>
      </w:r>
      <w:r>
        <w:rPr>
          <w:color w:val="000000"/>
          <w:sz w:val="24"/>
          <w:szCs w:val="24"/>
        </w:rPr>
        <w:br/>
        <w:t xml:space="preserve">Pan y rhedai i gyfarfod</w:t>
      </w:r>
      <w:r>
        <w:rPr>
          <w:color w:val="000000"/>
          <w:sz w:val="24"/>
          <w:szCs w:val="24"/>
        </w:rPr>
        <w:br/>
        <w:t xml:space="preserve">   Cyfeillesau i odrau’r cae;</w:t>
      </w:r>
      <w:r>
        <w:rPr>
          <w:color w:val="000000"/>
          <w:sz w:val="24"/>
          <w:szCs w:val="24"/>
        </w:rPr>
        <w:br/>
        <w:t xml:space="preserve">Blaenai’r dyrfa tu a’r annedd,</w:t>
      </w:r>
      <w:r>
        <w:rPr>
          <w:color w:val="000000"/>
          <w:sz w:val="24"/>
          <w:szCs w:val="24"/>
        </w:rPr>
        <w:br/>
        <w:t xml:space="preserve">   Crechwen ar ei hwyneb pryd;</w:t>
      </w:r>
      <w:r>
        <w:rPr>
          <w:color w:val="000000"/>
          <w:sz w:val="24"/>
          <w:szCs w:val="24"/>
        </w:rPr>
        <w:br/>
        <w:t xml:space="preserve">Ychydig dybiai mai i’w hangladd,</w:t>
      </w:r>
      <w:r>
        <w:rPr>
          <w:color w:val="000000"/>
          <w:sz w:val="24"/>
          <w:szCs w:val="24"/>
        </w:rPr>
        <w:br/>
        <w:t xml:space="preserve">   ’Roedd yn gwadd y cwmni ynghyd.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Gyd ag eistedd, deuai angau</w:t>
      </w:r>
      <w:r>
        <w:rPr>
          <w:color w:val="000000"/>
          <w:sz w:val="24"/>
          <w:szCs w:val="24"/>
        </w:rPr>
        <w:br/>
        <w:t xml:space="preserve">   ’N nesu ati gam a cham,</w:t>
      </w:r>
      <w:r>
        <w:rPr>
          <w:color w:val="000000"/>
          <w:sz w:val="24"/>
          <w:szCs w:val="24"/>
        </w:rPr>
        <w:br/>
        <w:t xml:space="preserve">Ac ni throi oddiar ei siwrnai,</w:t>
      </w:r>
      <w:r>
        <w:rPr>
          <w:color w:val="000000"/>
          <w:sz w:val="24"/>
          <w:szCs w:val="24"/>
        </w:rPr>
        <w:br/>
        <w:t xml:space="preserve">   Er gwaedd mil, er gweddi mam;</w:t>
      </w:r>
      <w:r>
        <w:rPr>
          <w:color w:val="000000"/>
          <w:sz w:val="24"/>
          <w:szCs w:val="24"/>
        </w:rPr>
        <w:br/>
        <w:t xml:space="preserve">Delwai’r tylwyth gan yr alaeth,</w:t>
      </w:r>
      <w:r>
        <w:rPr>
          <w:color w:val="000000"/>
          <w:sz w:val="24"/>
          <w:szCs w:val="24"/>
        </w:rPr>
        <w:br/>
        <w:t xml:space="preserve">   Gwnaent ei gwely fel yn lli’,</w:t>
      </w:r>
      <w:r>
        <w:rPr>
          <w:color w:val="000000"/>
          <w:sz w:val="24"/>
          <w:szCs w:val="24"/>
        </w:rPr>
        <w:br/>
        <w:t xml:space="preserve">Hithau’n dawel dan yr artaith,</w:t>
      </w:r>
      <w:r>
        <w:rPr>
          <w:color w:val="000000"/>
          <w:sz w:val="24"/>
          <w:szCs w:val="24"/>
        </w:rPr>
        <w:br/>
        <w:t xml:space="preserve">   Pawb och’neidient ond y hi.</w:t>
      </w:r>
    </w:p>
    <w:p>
      <w:pPr>
        <w:widowControl w:val="on"/>
        <w:pBdr/>
        <w:spacing w:before="240" w:after="240" w:line="240" w:lineRule="auto"/>
        <w:ind w:left="0" w:right="0"/>
        <w:jc w:val="left"/>
      </w:pPr>
      <w:r>
        <w:rPr>
          <w:color w:val="000000"/>
          <w:sz w:val="24"/>
          <w:szCs w:val="24"/>
        </w:rPr>
        <w:t xml:space="preserve">Pan oedd oed yn rhoddi coron</w:t>
      </w:r>
      <w:r>
        <w:rPr>
          <w:color w:val="000000"/>
          <w:sz w:val="24"/>
          <w:szCs w:val="24"/>
        </w:rPr>
        <w:br/>
        <w:t xml:space="preserve">   Aeddfed ar ei dull a’i dawn;</w:t>
      </w:r>
      <w:r>
        <w:rPr>
          <w:color w:val="000000"/>
          <w:sz w:val="24"/>
          <w:szCs w:val="24"/>
        </w:rPr>
        <w:br/>
        <w:t xml:space="preserve">Myrrh ac olew yr Ysgolion,</w:t>
      </w:r>
      <w:r>
        <w:rPr>
          <w:color w:val="000000"/>
          <w:sz w:val="24"/>
          <w:szCs w:val="24"/>
        </w:rPr>
        <w:br/>
        <w:t xml:space="preserve">   Wedi’i pherarogli’n iawn;</w:t>
      </w:r>
      <w:r>
        <w:rPr>
          <w:color w:val="000000"/>
          <w:sz w:val="24"/>
          <w:szCs w:val="24"/>
        </w:rPr>
        <w:br/>
        <w:t xml:space="preserve">Pob disgwyliad gwych yn agor,</w:t>
      </w:r>
      <w:r>
        <w:rPr>
          <w:color w:val="000000"/>
          <w:sz w:val="24"/>
          <w:szCs w:val="24"/>
        </w:rPr>
        <w:br/>
        <w:t xml:space="preserve">   Hithau’n ddedwydd yn ei rhan,</w:t>
      </w:r>
      <w:r>
        <w:rPr>
          <w:color w:val="000000"/>
          <w:sz w:val="24"/>
          <w:szCs w:val="24"/>
        </w:rPr>
        <w:br/>
        <w:t xml:space="preserve">Cadd ei galw ar ei helor,—­</w:t>
      </w:r>
      <w:r>
        <w:rPr>
          <w:color w:val="000000"/>
          <w:sz w:val="24"/>
          <w:szCs w:val="24"/>
        </w:rPr>
        <w:br/>
        <w:t xml:space="preserve">   Y swyn a dorrwyd yn y fan.</w:t>
      </w:r>
    </w:p>
    <w:p>
      <w:pPr>
        <w:widowControl w:val="on"/>
        <w:pBdr/>
        <w:spacing w:before="240" w:after="240" w:line="240" w:lineRule="auto"/>
        <w:ind w:left="0" w:right="0"/>
        <w:jc w:val="left"/>
      </w:pPr>
      <w:r>
        <w:rPr>
          <w:color w:val="000000"/>
          <w:sz w:val="24"/>
          <w:szCs w:val="24"/>
        </w:rPr>
        <w:t xml:space="preserve">Treigliad ei golygon llachar,</w:t>
      </w:r>
      <w:r>
        <w:rPr>
          <w:color w:val="000000"/>
          <w:sz w:val="24"/>
          <w:szCs w:val="24"/>
        </w:rPr>
        <w:br/>
        <w:t xml:space="preserve">   Ei throediad ysgafn ar y ddol,</w:t>
      </w:r>
      <w:r>
        <w:rPr>
          <w:color w:val="000000"/>
          <w:sz w:val="24"/>
          <w:szCs w:val="24"/>
        </w:rPr>
        <w:br/>
        <w:t xml:space="preserve">Corff ac enaid oll yn hawddgar,</w:t>
      </w:r>
      <w:r>
        <w:rPr>
          <w:color w:val="000000"/>
          <w:sz w:val="24"/>
          <w:szCs w:val="24"/>
        </w:rPr>
        <w:br/>
        <w:t xml:space="preserve">   Dynnai’r galar ar ei hol;</w:t>
      </w:r>
      <w:r>
        <w:rPr>
          <w:color w:val="000000"/>
          <w:sz w:val="24"/>
          <w:szCs w:val="24"/>
        </w:rPr>
        <w:br/>
        <w:t xml:space="preserve">Ond mae tryliw rhos a lili,</w:t>
      </w:r>
      <w:r>
        <w:rPr>
          <w:color w:val="000000"/>
          <w:sz w:val="24"/>
          <w:szCs w:val="24"/>
        </w:rPr>
        <w:br/>
        <w:t xml:space="preserve">   Wedi gwelwi ar ei gwedd,</w:t>
      </w:r>
      <w:r>
        <w:rPr>
          <w:color w:val="000000"/>
          <w:sz w:val="24"/>
          <w:szCs w:val="24"/>
        </w:rPr>
        <w:br/>
        <w:t xml:space="preserve">’N awr ni ddena serch cwmpeini</w:t>
      </w:r>
      <w:r>
        <w:rPr>
          <w:color w:val="000000"/>
          <w:sz w:val="24"/>
          <w:szCs w:val="24"/>
        </w:rPr>
        <w:br/>
        <w:t xml:space="preserve">   Mwy na phryfed man y bedd.</w:t>
      </w:r>
    </w:p>
    <w:p>
      <w:pPr>
        <w:widowControl w:val="on"/>
        <w:pBdr/>
        <w:spacing w:before="240" w:after="240" w:line="240" w:lineRule="auto"/>
        <w:ind w:left="0" w:right="0"/>
        <w:jc w:val="left"/>
      </w:pPr>
      <w:r>
        <w:rPr>
          <w:color w:val="000000"/>
          <w:sz w:val="24"/>
          <w:szCs w:val="24"/>
        </w:rPr>
        <w:t xml:space="preserve">Ffarwel iddi! boed i’r ywen</w:t>
      </w:r>
      <w:r>
        <w:rPr>
          <w:color w:val="000000"/>
          <w:sz w:val="24"/>
          <w:szCs w:val="24"/>
        </w:rPr>
        <w:br/>
        <w:t xml:space="preserve">   Gadw llysiau’i bedd yn llon,</w:t>
      </w:r>
      <w:r>
        <w:rPr>
          <w:color w:val="000000"/>
          <w:sz w:val="24"/>
          <w:szCs w:val="24"/>
        </w:rPr>
        <w:br/>
        <w:t xml:space="preserve">A gorwedded y dywarchen</w:t>
      </w:r>
      <w:r>
        <w:rPr>
          <w:color w:val="000000"/>
          <w:sz w:val="24"/>
          <w:szCs w:val="24"/>
        </w:rPr>
        <w:br/>
        <w:t xml:space="preserve">   Werdd, yn ysgafn ar ei bron</w:t>
      </w:r>
      <w:r>
        <w:rPr>
          <w:color w:val="000000"/>
          <w:sz w:val="24"/>
          <w:szCs w:val="24"/>
        </w:rPr>
        <w:br/>
        <w:t xml:space="preserve">Sycher dagrau ei rhieni,—­</w:t>
      </w:r>
      <w:r>
        <w:rPr>
          <w:color w:val="000000"/>
          <w:sz w:val="24"/>
          <w:szCs w:val="24"/>
        </w:rPr>
        <w:br/>
        <w:t xml:space="preserve">   Ior y Nef i’w harwain hwy,</w:t>
      </w:r>
      <w:r>
        <w:rPr>
          <w:color w:val="000000"/>
          <w:sz w:val="24"/>
          <w:szCs w:val="24"/>
        </w:rPr>
        <w:br/>
        <w:t xml:space="preserve">Nes y cwrddant ryw foreuddydd,</w:t>
      </w:r>
      <w:r>
        <w:rPr>
          <w:color w:val="000000"/>
          <w:sz w:val="24"/>
          <w:szCs w:val="24"/>
        </w:rPr>
        <w:br/>
        <w:t xml:space="preserve">   Na raid iddynt ’mado mwy.</w:t>
      </w:r>
    </w:p>
    <w:p>
      <w:pPr>
        <w:keepNext w:val="on"/>
        <w:widowControl w:val="on"/>
        <w:pBdr/>
        <w:spacing w:before="299" w:after="299" w:line="240" w:lineRule="auto"/>
        <w:ind w:left="0" w:right="0"/>
        <w:jc w:val="left"/>
        <w:outlineLvl w:val="1"/>
      </w:pPr>
      <w:r>
        <w:rPr>
          <w:b/>
          <w:color w:val="000000"/>
          <w:sz w:val="36"/>
          <w:szCs w:val="36"/>
        </w:rPr>
        <w:t xml:space="preserve">CYFIEITHIAD O FEDD-ARGRAFF SEISNIG.</w:t>
      </w:r>
    </w:p>
    <w:p>
      <w:pPr>
        <w:widowControl w:val="on"/>
        <w:pBdr/>
        <w:spacing w:before="240" w:after="240" w:line="240" w:lineRule="auto"/>
        <w:ind w:left="0" w:right="0"/>
        <w:jc w:val="left"/>
      </w:pPr>
      <w:r>
        <w:rPr>
          <w:color w:val="000000"/>
          <w:sz w:val="24"/>
          <w:szCs w:val="24"/>
        </w:rPr>
        <w:t xml:space="preserve">Ty llong gadd lan, lle’r oedd fy nghais,—­</w:t>
      </w:r>
      <w:r>
        <w:rPr>
          <w:color w:val="000000"/>
          <w:sz w:val="24"/>
          <w:szCs w:val="24"/>
        </w:rPr>
        <w:br/>
        <w:t xml:space="preserve">   O’r tonnau treiddiais trwy;</w:t>
      </w:r>
      <w:r>
        <w:rPr>
          <w:color w:val="000000"/>
          <w:sz w:val="24"/>
          <w:szCs w:val="24"/>
        </w:rPr>
        <w:br/>
        <w:t xml:space="preserve">Er dryllio’m hwyl gan lawer gwynt,</w:t>
      </w:r>
      <w:r>
        <w:rPr>
          <w:color w:val="000000"/>
          <w:sz w:val="24"/>
          <w:szCs w:val="24"/>
        </w:rPr>
        <w:br/>
        <w:t xml:space="preserve">   Na chlywir monynt mwy.</w:t>
      </w:r>
    </w:p>
    <w:p>
      <w:pPr>
        <w:widowControl w:val="on"/>
        <w:pBdr/>
        <w:spacing w:before="240" w:after="240" w:line="240" w:lineRule="auto"/>
        <w:ind w:left="0" w:right="0"/>
        <w:jc w:val="left"/>
      </w:pPr>
      <w:r>
        <w:rPr>
          <w:color w:val="000000"/>
          <w:sz w:val="24"/>
          <w:szCs w:val="24"/>
        </w:rPr>
        <w:t xml:space="preserve">O gernau’r ’storm ces ddod yn rhydd,</w:t>
      </w:r>
      <w:r>
        <w:rPr>
          <w:color w:val="000000"/>
          <w:sz w:val="24"/>
          <w:szCs w:val="24"/>
        </w:rPr>
        <w:br/>
        <w:t xml:space="preserve">   Daeth angau’n llywydd llon,</w:t>
      </w:r>
      <w:r>
        <w:rPr>
          <w:color w:val="000000"/>
          <w:sz w:val="24"/>
          <w:szCs w:val="24"/>
        </w:rPr>
        <w:br/>
        <w:t xml:space="preserve">A pharodd im’ mewn gobaith glan,</w:t>
      </w:r>
      <w:r>
        <w:rPr>
          <w:color w:val="000000"/>
          <w:sz w:val="24"/>
          <w:szCs w:val="24"/>
        </w:rPr>
        <w:br/>
        <w:t xml:space="preserve">   Angori’n ’r hafan hon.</w:t>
      </w:r>
    </w:p>
    <w:p>
      <w:pPr>
        <w:keepNext w:val="on"/>
        <w:widowControl w:val="on"/>
        <w:pBdr/>
        <w:spacing w:before="299" w:after="299" w:line="240" w:lineRule="auto"/>
        <w:ind w:left="0" w:right="0"/>
        <w:jc w:val="left"/>
        <w:outlineLvl w:val="1"/>
      </w:pPr>
      <w:r>
        <w:rPr>
          <w:b/>
          <w:color w:val="000000"/>
          <w:sz w:val="36"/>
          <w:szCs w:val="36"/>
        </w:rPr>
        <w:t xml:space="preserve">BUGEILGERDD.</w:t>
      </w:r>
    </w:p>
    <w:p>
      <w:pPr>
        <w:widowControl w:val="on"/>
        <w:pBdr/>
        <w:spacing w:before="240" w:after="240" w:line="240" w:lineRule="auto"/>
        <w:ind w:left="0" w:right="0"/>
        <w:jc w:val="left"/>
      </w:pPr>
      <w:r>
        <w:rPr>
          <w:color w:val="000000"/>
          <w:sz w:val="24"/>
          <w:szCs w:val="24"/>
        </w:rPr>
        <w:t xml:space="preserve">Ar don “</w:t>
      </w:r>
      <w:r>
        <w:rPr>
          <w:i/>
          <w:color w:val="000000"/>
          <w:sz w:val="24"/>
          <w:szCs w:val="24"/>
        </w:rPr>
        <w:t xml:space="preserve">Kate Kearney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DEWI.</w:t>
      </w:r>
    </w:p>
    <w:p>
      <w:pPr>
        <w:widowControl w:val="on"/>
        <w:pBdr/>
        <w:spacing w:before="240" w:after="240" w:line="240" w:lineRule="auto"/>
        <w:ind w:left="0" w:right="0"/>
        <w:jc w:val="left"/>
      </w:pPr>
      <w:r>
        <w:rPr>
          <w:color w:val="000000"/>
          <w:sz w:val="24"/>
          <w:szCs w:val="24"/>
        </w:rPr>
        <w:t xml:space="preserve">A welaist, a ’dwaenaist ti Doli,</w:t>
      </w:r>
      <w:r>
        <w:rPr>
          <w:color w:val="000000"/>
          <w:sz w:val="24"/>
          <w:szCs w:val="24"/>
        </w:rPr>
        <w:br/>
        <w:t xml:space="preserve">Sy’ a’i defaid ar ochr Eryri? </w:t>
      </w:r>
      <w:r>
        <w:rPr>
          <w:color w:val="000000"/>
          <w:sz w:val="24"/>
          <w:szCs w:val="24"/>
        </w:rPr>
        <w:br/>
        <w:t xml:space="preserve">   Ei llygad byw llon</w:t>
      </w:r>
      <w:r>
        <w:rPr>
          <w:color w:val="000000"/>
          <w:sz w:val="24"/>
          <w:szCs w:val="24"/>
        </w:rPr>
        <w:br/>
        <w:t xml:space="preserve">   Wnaeth friw ar fy mron,</w:t>
      </w:r>
      <w:r>
        <w:rPr>
          <w:color w:val="000000"/>
          <w:sz w:val="24"/>
          <w:szCs w:val="24"/>
        </w:rPr>
        <w:br/>
        <w:t xml:space="preserve">Melusach na’r diliau yw Doli.</w:t>
      </w:r>
    </w:p>
    <w:p>
      <w:pPr>
        <w:widowControl w:val="on"/>
        <w:pBdr/>
        <w:spacing w:before="240" w:after="240" w:line="240" w:lineRule="auto"/>
        <w:ind w:left="0" w:right="0"/>
        <w:jc w:val="left"/>
      </w:pPr>
      <w:r>
        <w:rPr>
          <w:color w:val="000000"/>
          <w:sz w:val="24"/>
          <w:szCs w:val="24"/>
        </w:rPr>
        <w:t xml:space="preserve">HYWEL.</w:t>
      </w:r>
    </w:p>
    <w:p>
      <w:pPr>
        <w:widowControl w:val="on"/>
        <w:pBdr/>
        <w:spacing w:before="240" w:after="240" w:line="240" w:lineRule="auto"/>
        <w:ind w:left="0" w:right="0"/>
        <w:jc w:val="left"/>
      </w:pPr>
      <w:r>
        <w:rPr>
          <w:color w:val="000000"/>
          <w:sz w:val="24"/>
          <w:szCs w:val="24"/>
        </w:rPr>
        <w:t xml:space="preserve">O do, mi adwaenwn i Doli,—­</w:t>
      </w:r>
      <w:r>
        <w:rPr>
          <w:color w:val="000000"/>
          <w:sz w:val="24"/>
          <w:szCs w:val="24"/>
        </w:rPr>
        <w:br/>
        <w:t xml:space="preserve">Mae’i bwthyn wrth droed yr Eryri;</w:t>
      </w:r>
      <w:r>
        <w:rPr>
          <w:color w:val="000000"/>
          <w:sz w:val="24"/>
          <w:szCs w:val="24"/>
        </w:rPr>
        <w:br/>
        <w:t xml:space="preserve">   ’D oes tafod na dawn</w:t>
      </w:r>
      <w:r>
        <w:rPr>
          <w:color w:val="000000"/>
          <w:sz w:val="24"/>
          <w:szCs w:val="24"/>
        </w:rPr>
        <w:br/>
        <w:t xml:space="preserve">   All adrodd yn iawn</w:t>
      </w:r>
      <w:r>
        <w:rPr>
          <w:color w:val="000000"/>
          <w:sz w:val="24"/>
          <w:szCs w:val="24"/>
        </w:rPr>
        <w:br/>
        <w:t xml:space="preserve">Mor hawddgar a dengar yw Doli.</w:t>
      </w:r>
    </w:p>
    <w:p>
      <w:pPr>
        <w:widowControl w:val="on"/>
        <w:pBdr/>
        <w:spacing w:before="240" w:after="240" w:line="240" w:lineRule="auto"/>
        <w:ind w:left="0" w:right="0"/>
        <w:jc w:val="left"/>
      </w:pPr>
      <w:r>
        <w:rPr>
          <w:color w:val="000000"/>
          <w:sz w:val="24"/>
          <w:szCs w:val="24"/>
        </w:rPr>
        <w:t xml:space="preserve">Un dyner, un dawel yw Doli,—­</w:t>
      </w:r>
      <w:r>
        <w:rPr>
          <w:color w:val="000000"/>
          <w:sz w:val="24"/>
          <w:szCs w:val="24"/>
        </w:rPr>
        <w:br/>
        <w:t xml:space="preserve">Mae’n harddach—­mae’n lanach na’r lili;</w:t>
      </w:r>
      <w:r>
        <w:rPr>
          <w:color w:val="000000"/>
          <w:sz w:val="24"/>
          <w:szCs w:val="24"/>
        </w:rPr>
        <w:br/>
        <w:t xml:space="preserve">   ’Does enw is nen</w:t>
      </w:r>
      <w:r>
        <w:rPr>
          <w:color w:val="000000"/>
          <w:sz w:val="24"/>
          <w:szCs w:val="24"/>
        </w:rPr>
        <w:br/>
        <w:t xml:space="preserve">   A swnia’n ddisen</w:t>
      </w:r>
      <w:r>
        <w:rPr>
          <w:color w:val="000000"/>
          <w:sz w:val="24"/>
          <w:szCs w:val="24"/>
        </w:rPr>
        <w:br/>
        <w:t xml:space="preserve">Mor ber gyda’r delyn a Doli.</w:t>
      </w:r>
    </w:p>
    <w:p>
      <w:pPr>
        <w:keepNext w:val="on"/>
        <w:widowControl w:val="on"/>
        <w:pBdr/>
        <w:spacing w:before="299" w:after="299" w:line="240" w:lineRule="auto"/>
        <w:ind w:left="0" w:right="0"/>
        <w:jc w:val="left"/>
        <w:outlineLvl w:val="1"/>
      </w:pPr>
      <w:r>
        <w:rPr>
          <w:b/>
          <w:color w:val="000000"/>
          <w:sz w:val="36"/>
          <w:szCs w:val="36"/>
        </w:rPr>
        <w:t xml:space="preserve">DEWI</w:t>
      </w:r>
    </w:p>
    <w:p>
      <w:pPr>
        <w:widowControl w:val="on"/>
        <w:pBdr/>
        <w:spacing w:before="240" w:after="240" w:line="240" w:lineRule="auto"/>
        <w:ind w:left="0" w:right="0"/>
        <w:jc w:val="left"/>
      </w:pPr>
      <w:r>
        <w:rPr>
          <w:color w:val="000000"/>
          <w:sz w:val="24"/>
          <w:szCs w:val="24"/>
        </w:rPr>
        <w:t xml:space="preserve">Ow! ow! nid yw’n dyner wrth Dewi,—­</w:t>
      </w:r>
      <w:r>
        <w:rPr>
          <w:color w:val="000000"/>
          <w:sz w:val="24"/>
          <w:szCs w:val="24"/>
        </w:rPr>
        <w:br/>
        <w:t xml:space="preserve">’Does meinir yn delio fel Doli,</w:t>
      </w:r>
      <w:r>
        <w:rPr>
          <w:color w:val="000000"/>
          <w:sz w:val="24"/>
          <w:szCs w:val="24"/>
        </w:rPr>
        <w:br/>
        <w:t xml:space="preserve">   Er ymbil a hi</w:t>
      </w:r>
      <w:r>
        <w:rPr>
          <w:color w:val="000000"/>
          <w:sz w:val="24"/>
          <w:szCs w:val="24"/>
        </w:rPr>
        <w:br/>
        <w:t xml:space="preserve">   A’m llygad yn lli,</w:t>
      </w:r>
      <w:r>
        <w:rPr>
          <w:color w:val="000000"/>
          <w:sz w:val="24"/>
          <w:szCs w:val="24"/>
        </w:rPr>
        <w:br/>
        <w:t xml:space="preserve">Parhau yu gildynus mae Doli.</w:t>
      </w:r>
    </w:p>
    <w:p>
      <w:pPr>
        <w:widowControl w:val="on"/>
        <w:pBdr/>
        <w:spacing w:before="240" w:after="240" w:line="240" w:lineRule="auto"/>
        <w:ind w:left="0" w:right="0"/>
        <w:jc w:val="left"/>
      </w:pPr>
      <w:r>
        <w:rPr>
          <w:color w:val="000000"/>
          <w:sz w:val="24"/>
          <w:szCs w:val="24"/>
        </w:rPr>
        <w:t xml:space="preserve">Ymdrechais wneyd popeth i’w boddio,</w:t>
      </w:r>
      <w:r>
        <w:rPr>
          <w:color w:val="000000"/>
          <w:sz w:val="24"/>
          <w:szCs w:val="24"/>
        </w:rPr>
        <w:br/>
        <w:t xml:space="preserve">Mi gesglais ei geifr idd eu godro,</w:t>
      </w:r>
      <w:r>
        <w:rPr>
          <w:color w:val="000000"/>
          <w:sz w:val="24"/>
          <w:szCs w:val="24"/>
        </w:rPr>
        <w:br/>
        <w:t xml:space="preserve">   Dan obaith yn llwyr</w:t>
      </w:r>
      <w:r>
        <w:rPr>
          <w:color w:val="000000"/>
          <w:sz w:val="24"/>
          <w:szCs w:val="24"/>
        </w:rPr>
        <w:br/>
        <w:t xml:space="preserve">   Y cawn yn yr hwyr</w:t>
      </w:r>
      <w:r>
        <w:rPr>
          <w:color w:val="000000"/>
          <w:sz w:val="24"/>
          <w:szCs w:val="24"/>
        </w:rPr>
        <w:br/>
        <w:t xml:space="preserve">Gusanu yn dalu gan Doli.</w:t>
      </w:r>
    </w:p>
    <w:p>
      <w:pPr>
        <w:widowControl w:val="on"/>
        <w:pBdr/>
        <w:spacing w:before="240" w:after="240" w:line="240" w:lineRule="auto"/>
        <w:ind w:left="0" w:right="0"/>
        <w:jc w:val="left"/>
      </w:pPr>
      <w:r>
        <w:rPr>
          <w:color w:val="000000"/>
          <w:sz w:val="24"/>
          <w:szCs w:val="24"/>
        </w:rPr>
        <w:t xml:space="preserve">Mae’i mhynwes mor wynned a’r eira,—­</w:t>
      </w:r>
      <w:r>
        <w:rPr>
          <w:color w:val="000000"/>
          <w:sz w:val="24"/>
          <w:szCs w:val="24"/>
        </w:rPr>
        <w:br/>
        <w:t xml:space="preserve">Mae’i chalon mor oered mi wiria’;</w:t>
      </w:r>
      <w:r>
        <w:rPr>
          <w:color w:val="000000"/>
          <w:sz w:val="24"/>
          <w:szCs w:val="24"/>
        </w:rPr>
        <w:br/>
        <w:t xml:space="preserve">   Ar f’ elor ar fyrr</w:t>
      </w:r>
      <w:r>
        <w:rPr>
          <w:color w:val="000000"/>
          <w:sz w:val="24"/>
          <w:szCs w:val="24"/>
        </w:rPr>
        <w:br/>
        <w:t xml:space="preserve">   Fy nghariad a’n ngyrr—­</w:t>
      </w:r>
      <w:r>
        <w:rPr>
          <w:color w:val="000000"/>
          <w:sz w:val="24"/>
          <w:szCs w:val="24"/>
        </w:rPr>
        <w:br/>
        <w:t xml:space="preserve">O oered a deled yw Doli!</w:t>
      </w:r>
    </w:p>
    <w:p>
      <w:pPr>
        <w:widowControl w:val="on"/>
        <w:pBdr/>
        <w:spacing w:before="240" w:after="240" w:line="240" w:lineRule="auto"/>
        <w:ind w:left="0" w:right="0"/>
        <w:jc w:val="left"/>
      </w:pPr>
      <w:r>
        <w:rPr>
          <w:color w:val="000000"/>
          <w:sz w:val="24"/>
          <w:szCs w:val="24"/>
        </w:rPr>
        <w:t xml:space="preserve">Tri pheth a dim mwy wy’n ddymuno,—­</w:t>
      </w:r>
      <w:r>
        <w:rPr>
          <w:color w:val="000000"/>
          <w:sz w:val="24"/>
          <w:szCs w:val="24"/>
        </w:rPr>
        <w:br/>
        <w:t xml:space="preserve">Pob bendith i Doli lle delo,—­</w:t>
      </w:r>
      <w:r>
        <w:rPr>
          <w:color w:val="000000"/>
          <w:sz w:val="24"/>
          <w:szCs w:val="24"/>
        </w:rPr>
        <w:br/>
        <w:t xml:space="preserve">   Cael gweled ei gwedd</w:t>
      </w:r>
      <w:r>
        <w:rPr>
          <w:color w:val="000000"/>
          <w:sz w:val="24"/>
          <w:szCs w:val="24"/>
        </w:rPr>
        <w:br/>
        <w:t xml:space="preserve">   Nes myned i’m medd,—­</w:t>
      </w:r>
      <w:r>
        <w:rPr>
          <w:color w:val="000000"/>
          <w:sz w:val="24"/>
          <w:szCs w:val="24"/>
        </w:rPr>
        <w:br/>
        <w:t xml:space="preserve">A marw yn nwylo fy Noli.</w:t>
      </w:r>
    </w:p>
    <w:p>
      <w:pPr>
        <w:keepNext w:val="on"/>
        <w:widowControl w:val="on"/>
        <w:pBdr/>
        <w:spacing w:before="299" w:after="299" w:line="240" w:lineRule="auto"/>
        <w:ind w:left="0" w:right="0"/>
        <w:jc w:val="left"/>
        <w:outlineLvl w:val="1"/>
      </w:pPr>
      <w:r>
        <w:rPr>
          <w:b/>
          <w:color w:val="000000"/>
          <w:sz w:val="36"/>
          <w:szCs w:val="36"/>
        </w:rPr>
        <w:t xml:space="preserve">YR HEN AMSER GYNT.</w:t>
      </w:r>
    </w:p>
    <w:p>
      <w:pPr>
        <w:widowControl w:val="on"/>
        <w:pBdr/>
        <w:spacing w:before="240" w:after="240" w:line="240" w:lineRule="auto"/>
        <w:ind w:left="0" w:right="0"/>
        <w:jc w:val="left"/>
      </w:pPr>
      <w:r>
        <w:rPr>
          <w:color w:val="000000"/>
          <w:sz w:val="24"/>
          <w:szCs w:val="24"/>
        </w:rPr>
        <w:t xml:space="preserve">Bu’n hoff i mi wrth deithio ’mhell</w:t>
      </w:r>
      <w:r>
        <w:rPr>
          <w:color w:val="000000"/>
          <w:sz w:val="24"/>
          <w:szCs w:val="24"/>
        </w:rPr>
        <w:br/>
        <w:t xml:space="preserve">   Gael croesaw ar fy hynt;</w:t>
      </w:r>
      <w:r>
        <w:rPr>
          <w:color w:val="000000"/>
          <w:sz w:val="24"/>
          <w:szCs w:val="24"/>
        </w:rPr>
        <w:br/>
        <w:t xml:space="preserve">Mil hoffach yw cael “henffych well”</w:t>
      </w:r>
      <w:r>
        <w:rPr>
          <w:color w:val="000000"/>
          <w:sz w:val="24"/>
          <w:szCs w:val="24"/>
        </w:rPr>
        <w:br/>
        <w:t xml:space="preserve">   Gan un fu’n gyfaill gynt.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Er mwyn yr amser gynt, fy ffrynd,</w:t>
      </w:r>
      <w:r>
        <w:rPr>
          <w:color w:val="000000"/>
          <w:sz w:val="24"/>
          <w:szCs w:val="24"/>
        </w:rPr>
        <w:br/>
        <w:t xml:space="preserve">   Yr hen amser gynt;</w:t>
      </w:r>
      <w:r>
        <w:rPr>
          <w:color w:val="000000"/>
          <w:sz w:val="24"/>
          <w:szCs w:val="24"/>
        </w:rPr>
        <w:br/>
        <w:t xml:space="preserve">Cawn wydriad bach cyn canu’n iach,</w:t>
      </w:r>
      <w:r>
        <w:rPr>
          <w:color w:val="000000"/>
          <w:sz w:val="24"/>
          <w:szCs w:val="24"/>
        </w:rPr>
        <w:br/>
        <w:t xml:space="preserve">   Er mwyn yr amser gynt.</w:t>
      </w:r>
    </w:p>
    <w:p>
      <w:pPr>
        <w:widowControl w:val="on"/>
        <w:pBdr/>
        <w:spacing w:before="240" w:after="240" w:line="240" w:lineRule="auto"/>
        <w:ind w:left="0" w:right="0"/>
        <w:jc w:val="left"/>
      </w:pPr>
      <w:r>
        <w:rPr>
          <w:color w:val="000000"/>
          <w:sz w:val="24"/>
          <w:szCs w:val="24"/>
        </w:rPr>
        <w:t xml:space="preserve">Yn chwareu buom lawer tro,</w:t>
      </w:r>
      <w:r>
        <w:rPr>
          <w:color w:val="000000"/>
          <w:sz w:val="24"/>
          <w:szCs w:val="24"/>
        </w:rPr>
        <w:br/>
        <w:t xml:space="preserve">   A’n pennau yn y gwynt;</w:t>
      </w:r>
      <w:r>
        <w:rPr>
          <w:color w:val="000000"/>
          <w:sz w:val="24"/>
          <w:szCs w:val="24"/>
        </w:rPr>
        <w:br/>
        <w:t xml:space="preserve">A phleser mawr yw cadw co</w:t>
      </w:r>
      <w:r>
        <w:rPr>
          <w:color w:val="000000"/>
          <w:sz w:val="24"/>
          <w:szCs w:val="24"/>
        </w:rPr>
        <w:br/>
        <w:t xml:space="preserve">   O’r hyfryd amser gynt.</w:t>
      </w:r>
    </w:p>
    <w:p>
      <w:pPr>
        <w:widowControl w:val="on"/>
        <w:pBdr/>
        <w:spacing w:before="240" w:after="240" w:line="240" w:lineRule="auto"/>
        <w:ind w:left="0" w:right="0"/>
        <w:jc w:val="left"/>
      </w:pPr>
      <w:r>
        <w:rPr>
          <w:color w:val="000000"/>
          <w:sz w:val="24"/>
          <w:szCs w:val="24"/>
        </w:rPr>
        <w:t xml:space="preserve">Er digwyddiadau fwy na rhi’,—­</w:t>
      </w:r>
      <w:r>
        <w:rPr>
          <w:color w:val="000000"/>
          <w:sz w:val="24"/>
          <w:szCs w:val="24"/>
        </w:rPr>
        <w:br/>
        <w:t xml:space="preserve">   Er gwario llawer punt;</w:t>
      </w:r>
      <w:r>
        <w:rPr>
          <w:color w:val="000000"/>
          <w:sz w:val="24"/>
          <w:szCs w:val="24"/>
        </w:rPr>
        <w:br/>
        <w:t xml:space="preserve">Er llawer coll, ni chollais i</w:t>
      </w:r>
      <w:r>
        <w:rPr>
          <w:color w:val="000000"/>
          <w:sz w:val="24"/>
          <w:szCs w:val="24"/>
        </w:rPr>
        <w:br/>
        <w:t xml:space="preserve">   Mo’r cof o’r amser gynt. </w:t>
      </w:r>
      <w:r>
        <w:rPr>
          <w:color w:val="000000"/>
          <w:sz w:val="24"/>
          <w:szCs w:val="24"/>
        </w:rPr>
        <w:br/>
        <w:t xml:space="preserve">Tra cura calon yn fy mron,</w:t>
      </w:r>
      <w:r>
        <w:rPr>
          <w:color w:val="000000"/>
          <w:sz w:val="24"/>
          <w:szCs w:val="24"/>
        </w:rPr>
        <w:br/>
        <w:t xml:space="preserve">   Drwy groes neu hylon hynt,</w:t>
      </w:r>
      <w:r>
        <w:rPr>
          <w:color w:val="000000"/>
          <w:sz w:val="24"/>
          <w:szCs w:val="24"/>
        </w:rPr>
        <w:br/>
        <w:t xml:space="preserve">Rhed ffrydiau serch drwy’r fynwes hon</w:t>
      </w:r>
      <w:r>
        <w:rPr>
          <w:color w:val="000000"/>
          <w:sz w:val="24"/>
          <w:szCs w:val="24"/>
        </w:rPr>
        <w:br/>
        <w:t xml:space="preserve">   Wrth gofio’r amser gynt.</w:t>
      </w:r>
    </w:p>
    <w:p>
      <w:pPr>
        <w:widowControl w:val="on"/>
        <w:pBdr/>
        <w:spacing w:before="240" w:after="240" w:line="240" w:lineRule="auto"/>
        <w:ind w:left="0" w:right="0"/>
        <w:jc w:val="left"/>
      </w:pPr>
      <w:r>
        <w:rPr>
          <w:color w:val="000000"/>
          <w:sz w:val="24"/>
          <w:szCs w:val="24"/>
        </w:rPr>
        <w:t xml:space="preserve">[Yr Amser Gynt:  “Rhed ffrydiau serch drwy’r fynwes hon</w:t>
      </w:r>
      <w:r>
        <w:rPr>
          <w:color w:val="000000"/>
          <w:sz w:val="24"/>
          <w:szCs w:val="24"/>
        </w:rPr>
        <w:br/>
        <w:t xml:space="preserve">   Wrth gofio’r amser gynt.”:  alun88.jpg]</w:t>
      </w:r>
    </w:p>
    <w:p>
      <w:pPr>
        <w:keepNext w:val="on"/>
        <w:widowControl w:val="on"/>
        <w:pBdr/>
        <w:spacing w:before="299" w:after="299" w:line="240" w:lineRule="auto"/>
        <w:ind w:left="0" w:right="0"/>
        <w:jc w:val="left"/>
        <w:outlineLvl w:val="1"/>
      </w:pPr>
      <w:r>
        <w:rPr>
          <w:b/>
          <w:color w:val="000000"/>
          <w:sz w:val="36"/>
          <w:szCs w:val="36"/>
        </w:rPr>
        <w:t xml:space="preserve">I —­</w:t>
      </w:r>
    </w:p>
    <w:p>
      <w:pPr>
        <w:widowControl w:val="on"/>
        <w:pBdr/>
        <w:spacing w:before="240" w:after="240" w:line="240" w:lineRule="auto"/>
        <w:ind w:left="0" w:right="0"/>
        <w:jc w:val="left"/>
      </w:pPr>
      <w:r>
        <w:rPr>
          <w:color w:val="000000"/>
          <w:sz w:val="24"/>
          <w:szCs w:val="24"/>
        </w:rPr>
        <w:t xml:space="preserve">Ty anwyl ferch, delw’m serch, clyw annerch clwy enaid,</w:t>
      </w:r>
      <w:r>
        <w:rPr>
          <w:color w:val="000000"/>
          <w:sz w:val="24"/>
          <w:szCs w:val="24"/>
        </w:rPr>
        <w:br/>
        <w:t xml:space="preserve">Tro’ist yn ddu’r cariad cu, a chanu’n ochenaid;</w:t>
      </w:r>
      <w:r>
        <w:rPr>
          <w:color w:val="000000"/>
          <w:sz w:val="24"/>
          <w:szCs w:val="24"/>
        </w:rPr>
        <w:br/>
        <w:t xml:space="preserve">A oedd un llaw drwy’r dref draw i nharaw’n anhirion? </w:t>
      </w:r>
      <w:r>
        <w:rPr>
          <w:color w:val="000000"/>
          <w:sz w:val="24"/>
          <w:szCs w:val="24"/>
        </w:rPr>
        <w:br/>
        <w:t xml:space="preserve">A oedd yn mhleth, at y peth, ddwrn yr eneth union? </w:t>
      </w:r>
      <w:r>
        <w:rPr>
          <w:color w:val="000000"/>
          <w:sz w:val="24"/>
          <w:szCs w:val="24"/>
        </w:rPr>
        <w:br/>
        <w:t xml:space="preserve">Yn wir dy wg dagrau ddwg i’r golwg o’r galon,</w:t>
      </w:r>
      <w:r>
        <w:rPr>
          <w:color w:val="000000"/>
          <w:sz w:val="24"/>
          <w:szCs w:val="24"/>
        </w:rPr>
        <w:br/>
        <w:t xml:space="preserve">Oni chaf hedd af i’m bedd i orwedd yn wirion.</w:t>
      </w:r>
    </w:p>
    <w:p>
      <w:pPr>
        <w:widowControl w:val="on"/>
        <w:pBdr/>
        <w:spacing w:before="240" w:after="240" w:line="240" w:lineRule="auto"/>
        <w:ind w:left="0" w:right="0"/>
        <w:jc w:val="left"/>
      </w:pPr>
      <w:r>
        <w:rPr>
          <w:color w:val="000000"/>
          <w:sz w:val="24"/>
          <w:szCs w:val="24"/>
        </w:rPr>
        <w:t xml:space="preserve">P’le mae’r gred, gofus ged, adduned oedd anwyl? </w:t>
      </w:r>
      <w:r>
        <w:rPr>
          <w:color w:val="000000"/>
          <w:sz w:val="24"/>
          <w:szCs w:val="24"/>
        </w:rPr>
        <w:br/>
        <w:t xml:space="preserve">Ai si a siom yr amod drom unasom ryw noswyl? </w:t>
      </w:r>
      <w:r>
        <w:rPr>
          <w:color w:val="000000"/>
          <w:sz w:val="24"/>
          <w:szCs w:val="24"/>
        </w:rPr>
        <w:br/>
        <w:t xml:space="preserve">P’le mae’r drem, fel gwawr gem, a luniem dan lwynydd? </w:t>
      </w:r>
      <w:r>
        <w:rPr>
          <w:color w:val="000000"/>
          <w:sz w:val="24"/>
          <w:szCs w:val="24"/>
        </w:rPr>
        <w:br/>
        <w:t xml:space="preserve">Torrai’n syn swyn y llyn, y delyn, a’r dolydd: </w:t>
      </w:r>
      <w:r>
        <w:rPr>
          <w:color w:val="000000"/>
          <w:sz w:val="24"/>
          <w:szCs w:val="24"/>
        </w:rPr>
        <w:br/>
        <w:t xml:space="preserve">Yn iach i’th wedd, mi wela ’medd, wan agwedd yn agor;</w:t>
      </w:r>
      <w:r>
        <w:rPr>
          <w:color w:val="000000"/>
          <w:sz w:val="24"/>
          <w:szCs w:val="24"/>
        </w:rPr>
        <w:br/>
        <w:t xml:space="preserve">Dywed di, fy mun, i mi, a wyli ar fy elor?</w:t>
      </w:r>
    </w:p>
    <w:p>
      <w:pPr>
        <w:widowControl w:val="on"/>
        <w:pBdr/>
        <w:spacing w:before="240" w:after="240" w:line="240" w:lineRule="auto"/>
        <w:ind w:left="0" w:right="0"/>
        <w:jc w:val="left"/>
      </w:pPr>
      <w:r>
        <w:rPr>
          <w:color w:val="000000"/>
          <w:sz w:val="24"/>
          <w:szCs w:val="24"/>
        </w:rPr>
        <w:t xml:space="preserve">Pan weli sail y bedd, a’r dail ar adail mor hoewdeg,</w:t>
      </w:r>
      <w:r>
        <w:rPr>
          <w:color w:val="000000"/>
          <w:sz w:val="24"/>
          <w:szCs w:val="24"/>
        </w:rPr>
        <w:br/>
        <w:t xml:space="preserve">Ac uwch y tir, ysgrif hir, o’r gwir ar y garreg,—­</w:t>
      </w:r>
      <w:r>
        <w:rPr>
          <w:color w:val="000000"/>
          <w:sz w:val="24"/>
          <w:szCs w:val="24"/>
        </w:rPr>
        <w:br/>
        <w:t xml:space="preserve">Mai d’achos di, greulon gri, fu’n gwelwi’r fau galon;</w:t>
      </w:r>
      <w:r>
        <w:rPr>
          <w:color w:val="000000"/>
          <w:sz w:val="24"/>
          <w:szCs w:val="24"/>
        </w:rPr>
        <w:br/>
        <w:t xml:space="preserve">Ai dyma’r pryd, daw gynta’i gyd, iaith hyfryd o’th ddwyfron? </w:t>
      </w:r>
      <w:r>
        <w:rPr>
          <w:color w:val="000000"/>
          <w:sz w:val="24"/>
          <w:szCs w:val="24"/>
        </w:rPr>
        <w:br/>
        <w:t xml:space="preserve">Gorchwyl gwan rhoi llef drwy’r llan, troi’r fan yn afonydd,</w:t>
      </w:r>
      <w:r>
        <w:rPr>
          <w:color w:val="000000"/>
          <w:sz w:val="24"/>
          <w:szCs w:val="24"/>
        </w:rPr>
        <w:br/>
        <w:t xml:space="preserve">Rhy hwyr serch felly, ferch, i’m llannerch bydd llonydd.</w:t>
      </w:r>
    </w:p>
    <w:p>
      <w:pPr>
        <w:keepNext w:val="on"/>
        <w:widowControl w:val="on"/>
        <w:pBdr/>
        <w:spacing w:before="299" w:after="299" w:line="240" w:lineRule="auto"/>
        <w:ind w:left="0" w:right="0"/>
        <w:jc w:val="left"/>
        <w:outlineLvl w:val="1"/>
      </w:pPr>
      <w:r>
        <w:rPr>
          <w:b/>
          <w:color w:val="000000"/>
          <w:sz w:val="36"/>
          <w:szCs w:val="36"/>
        </w:rPr>
        <w:t xml:space="preserve">GADAEL RHIW.</w:t>
      </w:r>
    </w:p>
    <w:p>
      <w:pPr>
        <w:widowControl w:val="on"/>
        <w:pBdr/>
        <w:spacing w:before="240" w:after="240" w:line="240" w:lineRule="auto"/>
        <w:ind w:left="0" w:right="0"/>
        <w:jc w:val="left"/>
      </w:pPr>
      <w:r>
        <w:rPr>
          <w:color w:val="000000"/>
          <w:sz w:val="24"/>
          <w:szCs w:val="24"/>
        </w:rPr>
        <w:t xml:space="preserve">Gofid dwys a wasga ’nghalon,</w:t>
      </w:r>
      <w:r>
        <w:rPr>
          <w:color w:val="000000"/>
          <w:sz w:val="24"/>
          <w:szCs w:val="24"/>
        </w:rPr>
        <w:br/>
        <w:t xml:space="preserve">Adael Rhiw a’i glannau gleision,</w:t>
      </w:r>
      <w:r>
        <w:rPr>
          <w:color w:val="000000"/>
          <w:sz w:val="24"/>
          <w:szCs w:val="24"/>
        </w:rPr>
        <w:br/>
        <w:t xml:space="preserve">Dolau hardd lle chwardda’r meillion,</w:t>
      </w:r>
      <w:r>
        <w:rPr>
          <w:color w:val="000000"/>
          <w:sz w:val="24"/>
          <w:szCs w:val="24"/>
        </w:rPr>
        <w:br/>
        <w:t xml:space="preserve">         A chysuron fyrdd: </w:t>
      </w:r>
      <w:r>
        <w:rPr>
          <w:color w:val="000000"/>
          <w:sz w:val="24"/>
          <w:szCs w:val="24"/>
        </w:rPr>
        <w:br/>
        <w:t xml:space="preserve">Gadael mangre englyn,</w:t>
      </w:r>
      <w:r>
        <w:rPr>
          <w:color w:val="000000"/>
          <w:sz w:val="24"/>
          <w:szCs w:val="24"/>
        </w:rPr>
        <w:br/>
        <w:t xml:space="preserve">Diliau mel, a’r delyn;</w:t>
      </w:r>
      <w:r>
        <w:rPr>
          <w:color w:val="000000"/>
          <w:sz w:val="24"/>
          <w:szCs w:val="24"/>
        </w:rPr>
        <w:br/>
        <w:t xml:space="preserve">Gadael can gynhenid lan,</w:t>
      </w:r>
      <w:r>
        <w:rPr>
          <w:color w:val="000000"/>
          <w:sz w:val="24"/>
          <w:szCs w:val="24"/>
        </w:rPr>
        <w:br/>
        <w:t xml:space="preserve">Eu cael a’u gadael gwedyn;</w:t>
      </w:r>
      <w:r>
        <w:rPr>
          <w:color w:val="000000"/>
          <w:sz w:val="24"/>
          <w:szCs w:val="24"/>
        </w:rPr>
        <w:br/>
        <w:t xml:space="preserve">Gadael man na sangodd achwyn;</w:t>
      </w:r>
      <w:r>
        <w:rPr>
          <w:color w:val="000000"/>
          <w:sz w:val="24"/>
          <w:szCs w:val="24"/>
        </w:rPr>
        <w:br/>
        <w:t xml:space="preserve">Ond er gadael ceinciau’i gorllwyn,—­</w:t>
      </w:r>
      <w:r>
        <w:rPr>
          <w:i/>
          <w:color w:val="000000"/>
          <w:sz w:val="24"/>
          <w:szCs w:val="24"/>
        </w:rPr>
        <w:br/>
        <w:t xml:space="preserve">Yng ngauaf oes fe saif Trefaldwyn</w:t>
      </w:r>
      <w:r>
        <w:rPr>
          <w:color w:val="000000"/>
          <w:sz w:val="24"/>
          <w:szCs w:val="24"/>
        </w:rPr>
        <w:t xml:space="preserve">,</w:t>
      </w:r>
      <w:r>
        <w:rPr>
          <w:color w:val="000000"/>
          <w:sz w:val="24"/>
          <w:szCs w:val="24"/>
        </w:rPr>
        <w:br/>
        <w:t xml:space="preserve">         </w:t>
      </w:r>
      <w:r>
        <w:rPr>
          <w:i/>
          <w:color w:val="000000"/>
          <w:sz w:val="24"/>
          <w:szCs w:val="24"/>
        </w:rPr>
        <w:t xml:space="preserve">Ar fy nghof yn wyrdd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Trwm, rhy drwn, rhoi ymadawiad</w:t>
      </w:r>
      <w:r>
        <w:rPr>
          <w:color w:val="000000"/>
          <w:sz w:val="24"/>
          <w:szCs w:val="24"/>
        </w:rPr>
        <w:br/>
        <w:t xml:space="preserve">A bro na welir cuwch ar lygad,</w:t>
      </w:r>
      <w:r>
        <w:rPr>
          <w:color w:val="000000"/>
          <w:sz w:val="24"/>
          <w:szCs w:val="24"/>
        </w:rPr>
        <w:br/>
        <w:t xml:space="preserve">Na diffyg ar ei haul na’i lleuad,</w:t>
      </w:r>
      <w:r>
        <w:rPr>
          <w:color w:val="000000"/>
          <w:sz w:val="24"/>
          <w:szCs w:val="24"/>
        </w:rPr>
        <w:br/>
        <w:t xml:space="preserve">         I ddylu blodau fyrdd;</w:t>
      </w:r>
      <w:r>
        <w:rPr>
          <w:color w:val="000000"/>
          <w:sz w:val="24"/>
          <w:szCs w:val="24"/>
        </w:rPr>
        <w:br/>
        <w:t xml:space="preserve">Troi i sych Rhydychen,</w:t>
      </w:r>
      <w:r>
        <w:rPr>
          <w:color w:val="000000"/>
          <w:sz w:val="24"/>
          <w:szCs w:val="24"/>
        </w:rPr>
        <w:br/>
        <w:t xml:space="preserve">O Bowys, hen bau Awen,</w:t>
      </w:r>
      <w:r>
        <w:rPr>
          <w:color w:val="000000"/>
          <w:sz w:val="24"/>
          <w:szCs w:val="24"/>
        </w:rPr>
        <w:br/>
        <w:t xml:space="preserve">Lletty hedd, a bwrdd y wledd,</w:t>
      </w:r>
      <w:r>
        <w:rPr>
          <w:color w:val="000000"/>
          <w:sz w:val="24"/>
          <w:szCs w:val="24"/>
        </w:rPr>
        <w:br/>
        <w:t xml:space="preserve">Lle’r adsain bryn a chrechwen: </w:t>
      </w:r>
      <w:r>
        <w:rPr>
          <w:color w:val="000000"/>
          <w:sz w:val="24"/>
          <w:szCs w:val="24"/>
        </w:rPr>
        <w:br/>
        <w:t xml:space="preserve">Gadael llon athrawon gwiwfwyn</w:t>
      </w:r>
      <w:r>
        <w:rPr>
          <w:color w:val="000000"/>
          <w:sz w:val="24"/>
          <w:szCs w:val="24"/>
        </w:rPr>
        <w:br/>
        <w:t xml:space="preserve">Och! ni wn pa fodd i gychwyn. &amp;c.</w:t>
      </w:r>
    </w:p>
    <w:p>
      <w:pPr>
        <w:widowControl w:val="on"/>
        <w:pBdr/>
        <w:spacing w:before="240" w:after="240" w:line="240" w:lineRule="auto"/>
        <w:ind w:left="0" w:right="0"/>
        <w:jc w:val="left"/>
      </w:pPr>
      <w:r>
        <w:rPr>
          <w:color w:val="000000"/>
          <w:sz w:val="24"/>
          <w:szCs w:val="24"/>
        </w:rPr>
        <w:t xml:space="preserve">Try yr ymadawiad ysol,</w:t>
      </w:r>
      <w:r>
        <w:rPr>
          <w:color w:val="000000"/>
          <w:sz w:val="24"/>
          <w:szCs w:val="24"/>
        </w:rPr>
        <w:br/>
        <w:t xml:space="preserve">Nwyf i loesau anfelusol,</w:t>
      </w:r>
      <w:r>
        <w:rPr>
          <w:color w:val="000000"/>
          <w:sz w:val="24"/>
          <w:szCs w:val="24"/>
        </w:rPr>
        <w:br/>
        <w:t xml:space="preserve">Ond pa’m beiaf rhagluninethol</w:t>
      </w:r>
      <w:r>
        <w:rPr>
          <w:color w:val="000000"/>
          <w:sz w:val="24"/>
          <w:szCs w:val="24"/>
        </w:rPr>
        <w:br/>
        <w:t xml:space="preserve">         Anorffennol ffyrdd</w:t>
      </w:r>
      <w:r>
        <w:rPr>
          <w:color w:val="000000"/>
          <w:sz w:val="24"/>
          <w:szCs w:val="24"/>
        </w:rPr>
        <w:br/>
        <w:t xml:space="preserve">Dyma law ’madawiad,</w:t>
      </w:r>
      <w:r>
        <w:rPr>
          <w:color w:val="000000"/>
          <w:sz w:val="24"/>
          <w:szCs w:val="24"/>
        </w:rPr>
        <w:br/>
        <w:t xml:space="preserve">A’r llall mi sychaf lygad;</w:t>
      </w:r>
      <w:r>
        <w:rPr>
          <w:color w:val="000000"/>
          <w:sz w:val="24"/>
          <w:szCs w:val="24"/>
        </w:rPr>
        <w:br/>
        <w:t xml:space="preserve">Mae’r fen gerllaw, i’m cludo draw,—­</w:t>
      </w:r>
      <w:r>
        <w:rPr>
          <w:color w:val="000000"/>
          <w:sz w:val="24"/>
          <w:szCs w:val="24"/>
        </w:rPr>
        <w:br/>
        <w:t xml:space="preserve">Ofer—­ofer siarad;</w:t>
      </w:r>
      <w:r>
        <w:rPr>
          <w:color w:val="000000"/>
          <w:sz w:val="24"/>
          <w:szCs w:val="24"/>
        </w:rPr>
        <w:br/>
        <w:t xml:space="preserve">Yn iach bob dengar gwm a chlogwyn,—­</w:t>
      </w:r>
      <w:r>
        <w:rPr>
          <w:color w:val="000000"/>
          <w:sz w:val="24"/>
          <w:szCs w:val="24"/>
        </w:rPr>
        <w:br/>
        <w:t xml:space="preserve">Yn iach, yn iach, gyfeillion addfwyn. &amp;c.</w:t>
      </w:r>
    </w:p>
    <w:p>
      <w:pPr>
        <w:keepNext w:val="on"/>
        <w:widowControl w:val="on"/>
        <w:pBdr/>
        <w:spacing w:before="299" w:after="299" w:line="240" w:lineRule="auto"/>
        <w:ind w:left="0" w:right="0"/>
        <w:jc w:val="left"/>
        <w:outlineLvl w:val="1"/>
      </w:pPr>
      <w:r>
        <w:rPr>
          <w:b/>
          <w:color w:val="000000"/>
          <w:sz w:val="36"/>
          <w:szCs w:val="36"/>
        </w:rPr>
        <w:t xml:space="preserve">RHYDYCHEN.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b/>
          <w:color w:val="000000"/>
          <w:sz w:val="24"/>
          <w:szCs w:val="24"/>
        </w:rPr>
        <w:t xml:space="preserve">AT GYFAILL.</w:t>
      </w:r>
    </w:p>
    <w:p>
      <w:pPr>
        <w:widowControl w:val="on"/>
        <w:pBdr/>
        <w:spacing w:before="240" w:after="240" w:line="240" w:lineRule="auto"/>
        <w:ind w:left="0" w:right="0"/>
        <w:jc w:val="left"/>
      </w:pPr>
      <w:r>
        <w:rPr>
          <w:i/>
          <w:color w:val="000000"/>
          <w:sz w:val="24"/>
          <w:szCs w:val="24"/>
        </w:rPr>
        <w:t xml:space="preserve">Athrofa’r Iesu, Rhydychen, Rhagfyr 19,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Gobeithio eich bod yn myned y’mlaen gyda Lladin.  Ni wyddoch pa beth a all esgor.  Gallaf addaw y cewch fwy o bleser na thrafferth yn dysgu; a gwn na byddai yn boen i’ch meddwl llym chwi dreiddio iddi ar amnaid.  Mi a ddatguddiaf i chwi fy amcan wrth eich cynghori fel hyn.  Os gallwch, trwy eich llafur eich hun, ymhyfforddi yn yr ieithoedd dysgedig,—­os addunedwch beidio croesi trothwy tafarn yn y Wyddgrug,—­os peidiwch a chyfeillachu a neb ond dynion parchus, a phrin a rhai’ny,—­os byddwch ddyfal yn eich sefyllfa,—­os gyrrwch ambell i ddernyn i’r Eisteddfodau, er mwyn tynnu sylw,—­os ymddygwch bob amser yn syml, cyson, a gostyngedig,—­ac os, gyda hyn oll, y llwyddwch i dynnu cyfeillgarwch y goreu o ddynion, Mr. Clough—­meddyliwn na byddai yn anhawdd nac yn dreulfawr i chwi gael trwydded yma.  Y mae eich synwyr yn ormod i adeiladu dim ar hyn, nac i yngan gair yn ei gylch i gyfaill eich mynwes.  Pa beth a all cardotyn fel fi ei addaw?</w:t>
      </w:r>
    </w:p>
    <w:p>
      <w:pPr>
        <w:widowControl w:val="on"/>
        <w:pBdr/>
        <w:spacing w:before="240" w:after="240" w:line="240" w:lineRule="auto"/>
        <w:ind w:left="0" w:right="0"/>
        <w:jc w:val="left"/>
      </w:pPr>
      <w:r>
        <w:rPr>
          <w:color w:val="000000"/>
          <w:sz w:val="24"/>
          <w:szCs w:val="24"/>
        </w:rPr>
        <w:t xml:space="preserve">Byddai yn dda gennyf pe rhoddech ddiofryd cadarn na sangech ar lawr unrhyw dafarndy yn y Wyddgrug byth.  Y mae fy mynwes i yn gwaedu heddyw gan y clwyfau a dderbyniais ynddynt.  Ni welais gyfaill da o fewn eu muriau erioed, ac ni welais un niweidiol iawn y tu allan.  Ni wna ymddygiad isel a buchedd rinweddus a duwiol eich amddifadu o unrhyw bleser teilwng o’r enw:  yn hytrach gwna i’ch cwpan redeg trosodd—­addurna chwi ger bron eich gwlad—­a thywysa chwi at ffynnon a arllwys ei dwfr pan y bydd Alyn, a Helicon hefyd, wedi sychu.  Hyderaf na ddigiwch am yr hyfder a gymerais.  Gwiriaf i chwi iddynt ddylifo oddiar deimlad mor bur ag a gurodd erioed ym mynwes tad.  Gwn eich bod yn agored i lawer o demtasiynau, y rhai a gynyddant po fwyaf y deloch i sylw y byd.  Gwn, hefyd, fod eich cysur amserol a thragwyddol yn ymddibynnu ar eu gorchfygu.  Gwyddoch chwithau fod rhan fawr o fy nghysur innau ynglyn wrthych fel cyfaill fy ieuenctyd.  Bellach, ai gormod im’ am unwaith ddringo Ebal?  Do, fy nghyfaill, cefais i wybod trwy brofiad trist fod deniadau cyfeddach yn llymach na saethau cawr, ac yn chwerwach na marwor meryw.  Mi syrthiais i ymhlith y lladdedigion.  Tybiodd fy nghyfeillion ddarfod am danaf byth, a gadawsent fi i’m tynged.  Ond, trwy y moddion rhyfeddaf, dywedodd y Gwr y rhyfelais yn ei erbyn, “yn dy waed bydd fyw.”  Cefais yn barod lawer prawf o’i diriondeb; ac nid ydwyf yn cwbl anobeithio cael, o radd i radd, fy nerbyn i’w fyddin ac i gludo ei faner.  Hyd yn hyn, y mae fy mriwiau yn rhwystro imi gydio mewn arf; ac yr ydwyf yn treulio fy oes gan y mwyaf wrth odreu Sion; ac weithiau, wrth godi’m llaw at ddail y pren sydd yn iachau’r cenhedloedd, dymunwn amneidio a’r llall at fy nghyfeillion, i beri iddynt ochel y llannerch lle y derbyniais i y saeth a lynodd yn fy nghalon.</w:t>
      </w:r>
    </w:p>
    <w:p>
      <w:pPr>
        <w:keepNext w:val="on"/>
        <w:widowControl w:val="on"/>
        <w:pBdr/>
        <w:spacing w:before="299" w:after="299" w:line="240" w:lineRule="auto"/>
        <w:ind w:left="0" w:right="0"/>
        <w:jc w:val="left"/>
        <w:outlineLvl w:val="1"/>
      </w:pPr>
      <w:r>
        <w:rPr>
          <w:b/>
          <w:color w:val="000000"/>
          <w:sz w:val="36"/>
          <w:szCs w:val="36"/>
        </w:rPr>
        <w:t xml:space="preserve">COLLEGE LIFE</w:t>
      </w:r>
    </w:p>
    <w:p>
      <w:pPr>
        <w:widowControl w:val="on"/>
        <w:pBdr/>
        <w:spacing w:before="240" w:after="240" w:line="240" w:lineRule="auto"/>
        <w:ind w:left="0" w:right="0"/>
        <w:jc w:val="left"/>
      </w:pPr>
      <w:r>
        <w:rPr>
          <w:b/>
          <w:color w:val="000000"/>
          <w:sz w:val="24"/>
          <w:szCs w:val="24"/>
        </w:rPr>
        <w:t xml:space="preserve">TO THE REV.  C. B. CLOUGH, MOLD.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Jesus College, Oxford, December 16th,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the whole, I find College life far less irksome than I had anticipated.  The change, from the bosom of a family to a cloister, was certainly not very pleasant.  Yet upon that account I have less to regret than many:  my disposition or taste never quarrels with solitude.  In one instance I was rather unfortunate.—­Of the three undergraduates I knew upon my coming to College, one only was a ‘reading man.’  By means of the other two, as my acquaintances increased, my room became in a little time the daily resort of those most miserable and unprofitable of beings, technically called ‘</w:t>
      </w:r>
      <w:r>
        <w:rPr>
          <w:i/>
          <w:color w:val="000000"/>
          <w:sz w:val="24"/>
          <w:szCs w:val="24"/>
        </w:rPr>
        <w:t xml:space="preserve">loungers</w:t>
      </w:r>
      <w:r>
        <w:rPr>
          <w:color w:val="000000"/>
          <w:sz w:val="24"/>
          <w:szCs w:val="24"/>
        </w:rPr>
        <w:t xml:space="preserve">.’  This, of course, retarded my studies; and I was often compelled to sit up, after the drones had gone away, till four o’clock in the morning, to prepare my Lectures for the following day.  Hints were thrown away, upon my visitors, in vain.  At last I saw that either politeness or my character must be hazarded:  the first was sacrificed to preserve the last.  I made a candid avowal of the low state of my acquirements, and, that having so much to do, it would be madness in me to trifle my days; but if they allowed me to fix a particular hour each day, for receiving their calls, I should be most happy in seeing them.  They good-humouredly assented; and from seven o’clock in the morning till eight was mentioned.  I have my room to myself ever since; and this has not made them less friendly.  I have seen that an extensive acquaintance is the bane of College life.</w:t>
      </w:r>
    </w:p>
    <w:p>
      <w:pPr>
        <w:widowControl w:val="on"/>
        <w:pBdr/>
        <w:spacing w:before="240" w:after="240" w:line="240" w:lineRule="auto"/>
        <w:ind w:left="0" w:right="0"/>
        <w:jc w:val="left"/>
      </w:pPr>
      <w:r>
        <w:rPr>
          <w:color w:val="000000"/>
          <w:sz w:val="24"/>
          <w:szCs w:val="24"/>
        </w:rPr>
        <w:t xml:space="preserve">Of intimate friends, I have here only one; and he is a bosom friend, one whose intelligence, urbanity, abilities, and piety are alike conspicuous.  He is a son of La Trobe, the celebrated African traveller.  Unfortunately for me, he intends taking his final examination next Easter term, and will consequently leave Oxford.  When he is gone, I will endeavour to replace him with another of the same stamp; and if I fail, I will turn an anchorite.</w:t>
      </w:r>
    </w:p>
    <w:p>
      <w:pPr>
        <w:widowControl w:val="on"/>
        <w:pBdr/>
        <w:spacing w:before="240" w:after="240" w:line="240" w:lineRule="auto"/>
        <w:ind w:left="0" w:right="0"/>
        <w:jc w:val="left"/>
      </w:pPr>
      <w:r>
        <w:rPr>
          <w:color w:val="000000"/>
          <w:sz w:val="24"/>
          <w:szCs w:val="24"/>
        </w:rPr>
        <w:t xml:space="preserve">I have mixed with but very few parties; though, thanks to my fellow-collegians, I have been occasionally invited.  I have adopted this course, partly from a wish of not incurring a debt, which it would be a crime in one of my station to discharge; but chiefly from a distaste of all nocturnal revels.  The truth is, I never yet saw a drinking party, two hours old, that I could lay down even one of Elis y Cowper’s songs, for the purpose of enjoying it.</w:t>
      </w:r>
    </w:p>
    <w:p>
      <w:pPr>
        <w:widowControl w:val="on"/>
        <w:pBdr/>
        <w:spacing w:before="240" w:after="240" w:line="240" w:lineRule="auto"/>
        <w:ind w:left="0" w:right="0"/>
        <w:jc w:val="left"/>
      </w:pPr>
      <w:r>
        <w:rPr>
          <w:color w:val="000000"/>
          <w:sz w:val="24"/>
          <w:szCs w:val="24"/>
        </w:rPr>
        <w:t xml:space="preserve">The devotional exercises, morning and evening, are profitable and interesting; and I have an opportunity every Sunday of hearing some of the most eloquent and impressive sermons I have ever heard.  Excellent opportunities are also afforded for reading.  I ‘sport my oak’ and sit down, nothing disturbs or annoys me; and had it not been for the rumbling of carts along Ship-lane, and cries of ‘muffins,’ I should consider myself in a hermitage.  As for temptation, it is all a bugbear.  I have seen none here that would not vanish before a virtuous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AT LENOR.</w:t>
      </w:r>
    </w:p>
    <w:p>
      <w:pPr>
        <w:widowControl w:val="on"/>
        <w:pBdr/>
        <w:spacing w:before="240" w:after="240" w:line="240" w:lineRule="auto"/>
        <w:ind w:left="0" w:right="0"/>
        <w:jc w:val="left"/>
      </w:pPr>
      <w:r>
        <w:rPr>
          <w:b/>
          <w:color w:val="000000"/>
          <w:sz w:val="24"/>
          <w:szCs w:val="24"/>
        </w:rPr>
        <w:t xml:space="preserve">(MR. E. PARRY, CAERLLEON.)</w:t>
      </w:r>
    </w:p>
    <w:p>
      <w:pPr>
        <w:widowControl w:val="on"/>
        <w:pBdr/>
        <w:spacing w:before="240" w:after="240" w:line="240" w:lineRule="auto"/>
        <w:ind w:left="0" w:right="0"/>
        <w:jc w:val="left"/>
      </w:pPr>
      <w:r>
        <w:rPr>
          <w:i/>
          <w:color w:val="000000"/>
          <w:sz w:val="24"/>
          <w:szCs w:val="24"/>
        </w:rPr>
        <w:t xml:space="preserve">Athrofa’r Iesu, Rhydychen, Chwefror 25ain, 1825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 mae yn ddywenydd mawr genyf ddeall fod eich Cymdeithas yn gwellhau yn ei hamcanion fel y mae ei gallu yn cynyddu.  Hwyrach na lwyddwch i gael cyd-ymdrechiad y Boneddion a enwasoch;—­rhai o herwydd eu hoerfel at yr achos Cymreig,—­a llawer am fod rhannau eraill o’r wlad yn galw am eu gwasanaeth yn fwy na Chaer, un ai o herwydd cymydogaeth, neu feddiannau.  Er hynny, pe na enillech ddim ond ymegniad gwresog ac unfryd trigolion eich tref eich hunain, byddai yn werth eich trafferth, a gallwch wneuthur gwyrthiau.</w:t>
      </w:r>
    </w:p>
    <w:p>
      <w:pPr>
        <w:widowControl w:val="on"/>
        <w:pBdr/>
        <w:spacing w:before="240" w:after="240" w:line="240" w:lineRule="auto"/>
        <w:ind w:left="0" w:right="0"/>
        <w:jc w:val="left"/>
      </w:pPr>
      <w:r>
        <w:rPr>
          <w:color w:val="000000"/>
          <w:sz w:val="24"/>
          <w:szCs w:val="24"/>
        </w:rPr>
        <w:t xml:space="preserve">Y mae yr Iaith Gymraeg yn deilwng o’i choleddu, ac eneidiau Cymru yn werth eu cadw.  Chwi a gewch fy nymuniadau goreu i, os ydynt werth rhywbeth, a phe byddai gennyf well, chwi a’i caech.</w:t>
      </w:r>
    </w:p>
    <w:p>
      <w:pPr>
        <w:widowControl w:val="on"/>
        <w:pBdr/>
        <w:spacing w:before="240" w:after="240" w:line="240" w:lineRule="auto"/>
        <w:ind w:left="0" w:right="0"/>
        <w:jc w:val="left"/>
      </w:pPr>
      <w:r>
        <w:rPr>
          <w:color w:val="000000"/>
          <w:sz w:val="24"/>
          <w:szCs w:val="24"/>
        </w:rPr>
        <w:t xml:space="preserve">Buoch yn ddedwydd iawn gael Mr. Richards yn Gapelwr,—­y mae’r gwr hwnnw yn addurn i bob Cymdeithas lle byddo.  Yr ydwyf agos yn eddigeddu y pleser a gewch ar eich Cylchwyl, ac er hynny yn ewyllysio i chwi fil mwy.  Rhaid i mi gadw gwyliau Homer ddall yn lle Dewi Sant, ac aros fel mynach yn fy nghell yn lle troedio’r heolydd i ddangos fy “nghenin,” a gadael i’m henaid lesmeirio wrth gyngan y delyn.  Ond rhaid boddloni, ac yr ydwyf yn foddlon ac yn ddiolchgar.</w:t>
      </w:r>
    </w:p>
    <w:p>
      <w:pPr>
        <w:widowControl w:val="on"/>
        <w:pBdr/>
        <w:spacing w:before="240" w:after="240" w:line="240" w:lineRule="auto"/>
        <w:ind w:left="0" w:right="0"/>
        <w:jc w:val="left"/>
      </w:pPr>
      <w:r>
        <w:rPr>
          <w:color w:val="000000"/>
          <w:sz w:val="24"/>
          <w:szCs w:val="24"/>
        </w:rPr>
        <w:t xml:space="preserve">Yr oeddych yn ymholi pa fodd yr ydwyf yn byw yma.—­Credwch fi,—­mor syml a diniwed a Meudwy, a mor ddedwydd a Thywysog.  Cof am gartref a hen gyfeillion sydd weithiau yn cynhyrfu hiraeth ynof am wlad fy ngenedigaeth, a dyna’r unig ddefnyn chwerw sydd yn fy nghwpan.  Y mae penaethiaid yr Athrofa yn dirion i’r eithaf, a chyd-astudwyr mor gyfeillgar ag y gallwn ddymuno.</w:t>
      </w:r>
    </w:p>
    <w:p>
      <w:pPr>
        <w:widowControl w:val="on"/>
        <w:pBdr/>
        <w:spacing w:before="240" w:after="240" w:line="240" w:lineRule="auto"/>
        <w:ind w:left="0" w:right="0"/>
        <w:jc w:val="left"/>
      </w:pPr>
      <w:r>
        <w:rPr>
          <w:color w:val="000000"/>
          <w:sz w:val="24"/>
          <w:szCs w:val="24"/>
        </w:rPr>
        <w:t xml:space="preserve">Yr oeddwn wedi bwriadu englynion i chwi a math o awdl i’ch Cymdeithas; ond hawdd i chwi feddwl nad oes gan un a ymunodd a’r Brifysgol y’mhen pum’ mis wedi cydio gyntaf mewn Ieithiadur nemawr amser i gysoddi dim.  Pa fodd bynnag, dyma ryw bethau yn llun englynion “Ar y ffolineb o wadu Iaith gynhenid,” a ddymunwn gyflwyno i’ch Cymdeithas a chwithau, i aros gwell.</w:t>
      </w:r>
    </w:p>
    <w:p>
      <w:pPr>
        <w:widowControl w:val="on"/>
        <w:pBdr/>
        <w:spacing w:before="240" w:after="240" w:line="240" w:lineRule="auto"/>
        <w:ind w:left="0" w:right="0"/>
        <w:jc w:val="left"/>
      </w:pPr>
      <w:r>
        <w:rPr>
          <w:color w:val="000000"/>
          <w:sz w:val="24"/>
          <w:szCs w:val="24"/>
        </w:rPr>
        <w:t xml:space="preserve">A wirionwyd ar unwaith—­yr adyn</w:t>
      </w:r>
      <w:r>
        <w:rPr>
          <w:color w:val="000000"/>
          <w:sz w:val="24"/>
          <w:szCs w:val="24"/>
        </w:rPr>
        <w:br/>
        <w:t xml:space="preserve">      Pan redai i estroniaith,</w:t>
      </w:r>
      <w:r>
        <w:rPr>
          <w:color w:val="000000"/>
          <w:sz w:val="24"/>
          <w:szCs w:val="24"/>
        </w:rPr>
        <w:br/>
        <w:t xml:space="preserve">   I wadu’i wlad, gyda lediaith,</w:t>
      </w:r>
      <w:r>
        <w:rPr>
          <w:color w:val="000000"/>
          <w:sz w:val="24"/>
          <w:szCs w:val="24"/>
        </w:rPr>
        <w:br/>
        <w:t xml:space="preserve">   Gwawdio hon, a gwadu ei hiaith?</w:t>
      </w:r>
    </w:p>
    <w:p>
      <w:pPr>
        <w:widowControl w:val="on"/>
        <w:pBdr/>
        <w:spacing w:before="240" w:after="240" w:line="240" w:lineRule="auto"/>
        <w:ind w:left="0" w:right="0"/>
        <w:jc w:val="left"/>
      </w:pPr>
      <w:r>
        <w:rPr>
          <w:color w:val="000000"/>
          <w:sz w:val="24"/>
          <w:szCs w:val="24"/>
        </w:rPr>
        <w:t xml:space="preserve">A yw’n gywilydd gan ei galon—­iaith serch</w:t>
      </w:r>
      <w:r>
        <w:rPr>
          <w:color w:val="000000"/>
          <w:sz w:val="24"/>
          <w:szCs w:val="24"/>
        </w:rPr>
        <w:br/>
        <w:t xml:space="preserve">      Iaith su ei fam radlon? </w:t>
      </w:r>
      <w:r>
        <w:rPr>
          <w:color w:val="000000"/>
          <w:sz w:val="24"/>
          <w:szCs w:val="24"/>
        </w:rPr>
        <w:br/>
        <w:t xml:space="preserve">   Ddyddiau hir, mor dda oedd hon</w:t>
      </w:r>
      <w:r>
        <w:rPr>
          <w:color w:val="000000"/>
          <w:sz w:val="24"/>
          <w:szCs w:val="24"/>
        </w:rPr>
        <w:br/>
        <w:t xml:space="preserve">   I ynganu angenion?</w:t>
      </w:r>
    </w:p>
    <w:p>
      <w:pPr>
        <w:widowControl w:val="on"/>
        <w:pBdr/>
        <w:spacing w:before="240" w:after="240" w:line="240" w:lineRule="auto"/>
        <w:ind w:left="0" w:right="0"/>
        <w:jc w:val="left"/>
      </w:pPr>
      <w:r>
        <w:rPr>
          <w:color w:val="000000"/>
          <w:sz w:val="24"/>
          <w:szCs w:val="24"/>
        </w:rPr>
        <w:t xml:space="preserve">Ai gwr yw a gar awen—­heb arddel</w:t>
      </w:r>
      <w:r>
        <w:rPr>
          <w:color w:val="000000"/>
          <w:sz w:val="24"/>
          <w:szCs w:val="24"/>
        </w:rPr>
        <w:br/>
        <w:t xml:space="preserve">      Iaith beirddion disgywen? </w:t>
      </w:r>
      <w:r>
        <w:rPr>
          <w:color w:val="000000"/>
          <w:sz w:val="24"/>
          <w:szCs w:val="24"/>
        </w:rPr>
        <w:br/>
        <w:t xml:space="preserve">   Ai un am les hanes hen</w:t>
      </w:r>
      <w:r>
        <w:rPr>
          <w:color w:val="000000"/>
          <w:sz w:val="24"/>
          <w:szCs w:val="24"/>
        </w:rPr>
        <w:br/>
        <w:t xml:space="preserve">   Wrthoda chwaer iaith Eden?</w:t>
      </w:r>
    </w:p>
    <w:p>
      <w:pPr>
        <w:widowControl w:val="on"/>
        <w:pBdr/>
        <w:spacing w:before="240" w:after="240" w:line="240" w:lineRule="auto"/>
        <w:ind w:left="0" w:right="0"/>
        <w:jc w:val="left"/>
      </w:pPr>
      <w:r>
        <w:rPr>
          <w:color w:val="000000"/>
          <w:sz w:val="24"/>
          <w:szCs w:val="24"/>
        </w:rPr>
        <w:t xml:space="preserve">Iaith oedd araeth i ddewrion,—­wroniaid</w:t>
      </w:r>
      <w:r>
        <w:rPr>
          <w:color w:val="000000"/>
          <w:sz w:val="24"/>
          <w:szCs w:val="24"/>
        </w:rPr>
        <w:br/>
        <w:t xml:space="preserve">      Drwy enwog ymdrechion,</w:t>
      </w:r>
      <w:r>
        <w:rPr>
          <w:color w:val="000000"/>
          <w:sz w:val="24"/>
          <w:szCs w:val="24"/>
        </w:rPr>
        <w:br/>
        <w:t xml:space="preserve">   Tan eu heirf bloeddient yn hon</w:t>
      </w:r>
      <w:r>
        <w:rPr>
          <w:color w:val="000000"/>
          <w:sz w:val="24"/>
          <w:szCs w:val="24"/>
        </w:rPr>
        <w:br/>
        <w:t xml:space="preserve">   “Trowch i’r gad! tr’ewch ergydion!”</w:t>
      </w:r>
    </w:p>
    <w:p>
      <w:pPr>
        <w:widowControl w:val="on"/>
        <w:pBdr/>
        <w:spacing w:before="240" w:after="240" w:line="240" w:lineRule="auto"/>
        <w:ind w:left="0" w:right="0"/>
        <w:jc w:val="left"/>
      </w:pPr>
      <w:r>
        <w:rPr>
          <w:color w:val="000000"/>
          <w:sz w:val="24"/>
          <w:szCs w:val="24"/>
        </w:rPr>
        <w:t xml:space="preserve">Ac onis dewis y dyn—­y gyngan</w:t>
      </w:r>
      <w:r>
        <w:rPr>
          <w:color w:val="000000"/>
          <w:sz w:val="24"/>
          <w:szCs w:val="24"/>
        </w:rPr>
        <w:br/>
        <w:t xml:space="preserve">      Sydd rhwng cangau’r dyffryn? </w:t>
      </w:r>
      <w:r>
        <w:rPr>
          <w:color w:val="000000"/>
          <w:sz w:val="24"/>
          <w:szCs w:val="24"/>
        </w:rPr>
        <w:br/>
        <w:t xml:space="preserve">   A gwin i’w fant? ac ni fyn</w:t>
      </w:r>
      <w:r>
        <w:rPr>
          <w:color w:val="000000"/>
          <w:sz w:val="24"/>
          <w:szCs w:val="24"/>
        </w:rPr>
        <w:br/>
        <w:t xml:space="preserve">   Iaith hudoliaeth y delyn?</w:t>
      </w:r>
    </w:p>
    <w:p>
      <w:pPr>
        <w:widowControl w:val="on"/>
        <w:pBdr/>
        <w:spacing w:before="240" w:after="240" w:line="240" w:lineRule="auto"/>
        <w:ind w:left="0" w:right="0"/>
        <w:jc w:val="left"/>
      </w:pPr>
      <w:r>
        <w:rPr>
          <w:color w:val="000000"/>
          <w:sz w:val="24"/>
          <w:szCs w:val="24"/>
        </w:rPr>
        <w:t xml:space="preserve">Onid yw iaith fyw mor fad—­yn deilwng</w:t>
      </w:r>
      <w:r>
        <w:rPr>
          <w:color w:val="000000"/>
          <w:sz w:val="24"/>
          <w:szCs w:val="24"/>
        </w:rPr>
        <w:br/>
        <w:t xml:space="preserve">      O’n dilyth arddeliad? </w:t>
      </w:r>
      <w:r>
        <w:rPr>
          <w:color w:val="000000"/>
          <w:sz w:val="24"/>
          <w:szCs w:val="24"/>
        </w:rPr>
        <w:br/>
        <w:t xml:space="preserve">   Neb ond un gwrthun a’i gwad</w:t>
      </w:r>
      <w:r>
        <w:rPr>
          <w:color w:val="000000"/>
          <w:sz w:val="24"/>
          <w:szCs w:val="24"/>
        </w:rPr>
        <w:br/>
        <w:t xml:space="preserve">   Neu a ludd ei choleddiad.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 mae doethaf gymdeithion—­Cymroaidd,</w:t>
      </w:r>
      <w:r>
        <w:rPr>
          <w:color w:val="000000"/>
          <w:sz w:val="24"/>
          <w:szCs w:val="24"/>
        </w:rPr>
        <w:br/>
        <w:t xml:space="preserve">      Ac amryw o’r Saeson—­</w:t>
      </w:r>
      <w:r>
        <w:rPr>
          <w:color w:val="000000"/>
          <w:sz w:val="24"/>
          <w:szCs w:val="24"/>
        </w:rPr>
        <w:br/>
        <w:t xml:space="preserve">   Y’Ngwalia mae angylion</w:t>
      </w:r>
      <w:r>
        <w:rPr>
          <w:color w:val="000000"/>
          <w:sz w:val="24"/>
          <w:szCs w:val="24"/>
        </w:rPr>
        <w:br/>
        <w:t xml:space="preserve">   Gyda’u heirf am gadw hon.</w:t>
      </w:r>
    </w:p>
    <w:p>
      <w:pPr>
        <w:widowControl w:val="on"/>
        <w:pBdr/>
        <w:spacing w:before="240" w:after="240" w:line="240" w:lineRule="auto"/>
        <w:ind w:left="0" w:right="0"/>
        <w:jc w:val="left"/>
      </w:pPr>
      <w:r>
        <w:rPr>
          <w:color w:val="000000"/>
          <w:sz w:val="24"/>
          <w:szCs w:val="24"/>
        </w:rPr>
        <w:t xml:space="preserve">A cheir yn pleidio ei choron—­euraidd</w:t>
      </w:r>
      <w:r>
        <w:rPr>
          <w:color w:val="000000"/>
          <w:sz w:val="24"/>
          <w:szCs w:val="24"/>
        </w:rPr>
        <w:br/>
        <w:t xml:space="preserve">      Iorwerth a’i gyfeillion,</w:t>
      </w:r>
      <w:r>
        <w:rPr>
          <w:color w:val="000000"/>
          <w:sz w:val="24"/>
          <w:szCs w:val="24"/>
        </w:rPr>
        <w:br/>
        <w:t xml:space="preserve">   A gwr mawr o gyrrau Mon</w:t>
      </w:r>
      <w:r>
        <w:rPr>
          <w:color w:val="000000"/>
          <w:sz w:val="24"/>
          <w:szCs w:val="24"/>
        </w:rPr>
        <w:br/>
        <w:t xml:space="preserve">   Yn Llywydd yn Nghaerlleon.</w:t>
      </w:r>
    </w:p>
    <w:p>
      <w:pPr>
        <w:widowControl w:val="on"/>
        <w:pBdr/>
        <w:spacing w:before="240" w:after="240" w:line="240" w:lineRule="auto"/>
        <w:ind w:left="0" w:right="0"/>
        <w:jc w:val="left"/>
      </w:pPr>
      <w:r>
        <w:rPr>
          <w:color w:val="000000"/>
          <w:sz w:val="24"/>
          <w:szCs w:val="24"/>
        </w:rPr>
        <w:t xml:space="preserve">Mwy addas i was isel—­a’i osgedd</w:t>
      </w:r>
      <w:r>
        <w:rPr>
          <w:color w:val="000000"/>
          <w:sz w:val="24"/>
          <w:szCs w:val="24"/>
        </w:rPr>
        <w:br/>
        <w:t xml:space="preserve">      Am esgyn yn uchel,</w:t>
      </w:r>
      <w:r>
        <w:rPr>
          <w:color w:val="000000"/>
          <w:sz w:val="24"/>
          <w:szCs w:val="24"/>
        </w:rPr>
        <w:br/>
        <w:t xml:space="preserve">   Garu ei iaith, a’r gwr wel</w:t>
      </w:r>
      <w:r>
        <w:rPr>
          <w:color w:val="000000"/>
          <w:sz w:val="24"/>
          <w:szCs w:val="24"/>
        </w:rPr>
        <w:br/>
        <w:t xml:space="preserve">   Werth ei hurdd wrth ei harddel.</w:t>
      </w:r>
    </w:p>
    <w:p>
      <w:pPr>
        <w:widowControl w:val="on"/>
        <w:pBdr/>
        <w:spacing w:before="240" w:after="240" w:line="240" w:lineRule="auto"/>
        <w:ind w:left="0" w:right="0"/>
        <w:jc w:val="left"/>
      </w:pPr>
      <w:r>
        <w:rPr>
          <w:color w:val="000000"/>
          <w:sz w:val="24"/>
          <w:szCs w:val="24"/>
        </w:rPr>
        <w:t xml:space="preserve">O’i gwrthod, gwawd ac erthwch,—­a’i dilyn</w:t>
      </w:r>
      <w:r>
        <w:rPr>
          <w:color w:val="000000"/>
          <w:sz w:val="24"/>
          <w:szCs w:val="24"/>
        </w:rPr>
        <w:br/>
        <w:t xml:space="preserve">      Hyd elor drwy dristwch;</w:t>
      </w:r>
      <w:r>
        <w:rPr>
          <w:color w:val="000000"/>
          <w:sz w:val="24"/>
          <w:szCs w:val="24"/>
        </w:rPr>
        <w:br/>
        <w:t xml:space="preserve">   Ni cha lin goruwch ei lwch,</w:t>
      </w:r>
      <w:r>
        <w:rPr>
          <w:color w:val="000000"/>
          <w:sz w:val="24"/>
          <w:szCs w:val="24"/>
        </w:rPr>
        <w:br/>
        <w:t xml:space="preserve">   O glod goreu gwladgarwch.</w:t>
      </w:r>
    </w:p>
    <w:p>
      <w:pPr>
        <w:widowControl w:val="on"/>
        <w:pBdr/>
        <w:spacing w:before="240" w:after="240" w:line="240" w:lineRule="auto"/>
        <w:ind w:left="0" w:right="0"/>
        <w:jc w:val="left"/>
      </w:pPr>
      <w:r>
        <w:rPr>
          <w:color w:val="000000"/>
          <w:sz w:val="24"/>
          <w:szCs w:val="24"/>
        </w:rPr>
        <w:t xml:space="preserve">Boed gan Gymro ym mhob broydd—­o’i brif-iaith</w:t>
      </w:r>
      <w:r>
        <w:rPr>
          <w:color w:val="000000"/>
          <w:sz w:val="24"/>
          <w:szCs w:val="24"/>
        </w:rPr>
        <w:br/>
        <w:t xml:space="preserve">      Bur fost yn lle c’wilydd,</w:t>
      </w:r>
      <w:r>
        <w:rPr>
          <w:color w:val="000000"/>
          <w:sz w:val="24"/>
          <w:szCs w:val="24"/>
        </w:rPr>
        <w:br/>
        <w:t xml:space="preserve">   Fel na ddel, tra y del dydd,</w:t>
      </w:r>
      <w:r>
        <w:rPr>
          <w:color w:val="000000"/>
          <w:sz w:val="24"/>
          <w:szCs w:val="24"/>
        </w:rPr>
        <w:br/>
        <w:t xml:space="preserve">   Lediaith ar ein haelwydydd.</w:t>
      </w:r>
    </w:p>
    <w:p>
      <w:pPr>
        <w:keepNext w:val="on"/>
        <w:widowControl w:val="on"/>
        <w:pBdr/>
        <w:spacing w:before="299" w:after="299" w:line="240" w:lineRule="auto"/>
        <w:ind w:left="0" w:right="0"/>
        <w:jc w:val="left"/>
        <w:outlineLvl w:val="1"/>
      </w:pPr>
      <w:r>
        <w:rPr>
          <w:b/>
          <w:color w:val="000000"/>
          <w:sz w:val="36"/>
          <w:szCs w:val="36"/>
        </w:rPr>
        <w:t xml:space="preserve">TELYN CYMRU.</w:t>
      </w:r>
    </w:p>
    <w:p>
      <w:pPr>
        <w:widowControl w:val="on"/>
        <w:pBdr/>
        <w:spacing w:before="240" w:after="240" w:line="240" w:lineRule="auto"/>
        <w:ind w:left="0" w:right="0"/>
        <w:jc w:val="left"/>
      </w:pPr>
      <w:r>
        <w:rPr>
          <w:i/>
          <w:color w:val="000000"/>
          <w:sz w:val="24"/>
          <w:szCs w:val="24"/>
        </w:rPr>
        <w:t xml:space="preserve">Allan o Saesoneg Mrs. Hemans, i Gymdeithas Gymreigyddol Rhuthyn,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delyn oesol! dyro eto gainc,</w:t>
      </w:r>
      <w:r>
        <w:rPr>
          <w:color w:val="000000"/>
          <w:sz w:val="24"/>
          <w:szCs w:val="24"/>
        </w:rPr>
        <w:br/>
        <w:t xml:space="preserve">   Fel pan ewynai’r hirlas yn y wledd;</w:t>
      </w:r>
      <w:r>
        <w:rPr>
          <w:color w:val="000000"/>
          <w:sz w:val="24"/>
          <w:szCs w:val="24"/>
        </w:rPr>
        <w:br/>
        <w:t xml:space="preserve">Pan gurai bronnau gan wladgarol ainc,</w:t>
      </w:r>
      <w:r>
        <w:rPr>
          <w:color w:val="000000"/>
          <w:sz w:val="24"/>
          <w:szCs w:val="24"/>
        </w:rPr>
        <w:br/>
        <w:t xml:space="preserve">   Pan wlychid byrddau Owain gan y medd: </w:t>
      </w:r>
      <w:r>
        <w:rPr>
          <w:color w:val="000000"/>
          <w:sz w:val="24"/>
          <w:szCs w:val="24"/>
        </w:rPr>
        <w:br/>
        <w:t xml:space="preserve">O Delyn! deffro ’ngrym yr oesoedd hen,</w:t>
      </w:r>
      <w:r>
        <w:rPr>
          <w:color w:val="000000"/>
          <w:sz w:val="24"/>
          <w:szCs w:val="24"/>
        </w:rPr>
        <w:br/>
        <w:t xml:space="preserve">Adleisia’r bryn dy geinciau gyda gwen.</w:t>
      </w:r>
    </w:p>
    <w:p>
      <w:pPr>
        <w:widowControl w:val="on"/>
        <w:pBdr/>
        <w:spacing w:before="240" w:after="240" w:line="240" w:lineRule="auto"/>
        <w:ind w:left="0" w:right="0"/>
        <w:jc w:val="left"/>
      </w:pPr>
      <w:r>
        <w:rPr>
          <w:color w:val="000000"/>
          <w:sz w:val="24"/>
          <w:szCs w:val="24"/>
        </w:rPr>
        <w:t xml:space="preserve">Dy dant ni’s tyr—­Rhufeinydd erchyll don</w:t>
      </w:r>
      <w:r>
        <w:rPr>
          <w:color w:val="000000"/>
          <w:sz w:val="24"/>
          <w:szCs w:val="24"/>
        </w:rPr>
        <w:br/>
        <w:t xml:space="preserve">   Ddaeth dros las ddyfroedd, gyda llawer rhwyf,</w:t>
      </w:r>
      <w:r>
        <w:rPr>
          <w:color w:val="000000"/>
          <w:sz w:val="24"/>
          <w:szCs w:val="24"/>
        </w:rPr>
        <w:br/>
        <w:t xml:space="preserve">Enynai fflam trwy dderi sanctaidd Mon,</w:t>
      </w:r>
      <w:r>
        <w:rPr>
          <w:color w:val="000000"/>
          <w:sz w:val="24"/>
          <w:szCs w:val="24"/>
        </w:rPr>
        <w:br/>
        <w:t xml:space="preserve">   A gwnai gromlechau’n garnedd yn ei nwyf,</w:t>
      </w:r>
      <w:r>
        <w:rPr>
          <w:color w:val="000000"/>
          <w:sz w:val="24"/>
          <w:szCs w:val="24"/>
        </w:rPr>
        <w:br/>
        <w:t xml:space="preserve">Rhoi lwch y creiriau gyd a’r gwynt a’r lli’,</w:t>
      </w:r>
      <w:r>
        <w:rPr>
          <w:color w:val="000000"/>
          <w:sz w:val="24"/>
          <w:szCs w:val="24"/>
        </w:rPr>
        <w:br/>
        <w:t xml:space="preserve">Delyn, rho gainc, nis gallai d’atal di.</w:t>
      </w:r>
    </w:p>
    <w:p>
      <w:pPr>
        <w:widowControl w:val="on"/>
        <w:pBdr/>
        <w:spacing w:before="240" w:after="240" w:line="240" w:lineRule="auto"/>
        <w:ind w:left="0" w:right="0"/>
        <w:jc w:val="left"/>
      </w:pPr>
      <w:r>
        <w:rPr>
          <w:color w:val="000000"/>
          <w:sz w:val="24"/>
          <w:szCs w:val="24"/>
        </w:rPr>
        <w:t xml:space="preserve">Dy dant ni’s torrir.  Chwyfiodd baner Sais</w:t>
      </w:r>
      <w:r>
        <w:rPr>
          <w:color w:val="000000"/>
          <w:sz w:val="24"/>
          <w:szCs w:val="24"/>
        </w:rPr>
        <w:br/>
        <w:t xml:space="preserve">   Yn ddig ar awel flith Eryri gerth,</w:t>
      </w:r>
      <w:r>
        <w:rPr>
          <w:color w:val="000000"/>
          <w:sz w:val="24"/>
          <w:szCs w:val="24"/>
        </w:rPr>
        <w:br/>
        <w:t xml:space="preserve">Uwch bloedd ei udgyrn, clywid swn dy lais,</w:t>
      </w:r>
      <w:r>
        <w:rPr>
          <w:color w:val="000000"/>
          <w:sz w:val="24"/>
          <w:szCs w:val="24"/>
        </w:rPr>
        <w:br/>
        <w:t xml:space="preserve">   Pan guchiai’i gestyll ar y clogwyn serth,</w:t>
      </w:r>
      <w:r>
        <w:rPr>
          <w:color w:val="000000"/>
          <w:sz w:val="24"/>
          <w:szCs w:val="24"/>
        </w:rPr>
        <w:br/>
        <w:t xml:space="preserve">Cynhyrfai’th don y dewrion i fwy bri,</w:t>
      </w:r>
      <w:r>
        <w:rPr>
          <w:color w:val="000000"/>
          <w:sz w:val="24"/>
          <w:szCs w:val="24"/>
        </w:rPr>
        <w:br/>
        <w:t xml:space="preserve">Eu llethri oedd ganddynt, bronnau rhydd, a thi</w:t>
      </w:r>
    </w:p>
    <w:p>
      <w:pPr>
        <w:widowControl w:val="on"/>
        <w:pBdr/>
        <w:spacing w:before="240" w:after="240" w:line="240" w:lineRule="auto"/>
        <w:ind w:left="0" w:right="0"/>
        <w:jc w:val="left"/>
      </w:pPr>
      <w:r>
        <w:rPr>
          <w:color w:val="000000"/>
          <w:sz w:val="24"/>
          <w:szCs w:val="24"/>
        </w:rPr>
        <w:t xml:space="preserve">Oes ddu oedd hon; pan gwympai’r glew dirus,</w:t>
      </w:r>
      <w:r>
        <w:rPr>
          <w:color w:val="000000"/>
          <w:sz w:val="24"/>
          <w:szCs w:val="24"/>
        </w:rPr>
        <w:br/>
        <w:t xml:space="preserve">   Pan dyfai chwyn gylch bwrdd lle gwleddodd cant,</w:t>
      </w:r>
      <w:r>
        <w:rPr>
          <w:color w:val="000000"/>
          <w:sz w:val="24"/>
          <w:szCs w:val="24"/>
        </w:rPr>
        <w:br/>
        <w:t xml:space="preserve">Pan lechai’r llwynog yn y drylliawg lys,</w:t>
      </w:r>
      <w:r>
        <w:rPr>
          <w:color w:val="000000"/>
          <w:sz w:val="24"/>
          <w:szCs w:val="24"/>
        </w:rPr>
        <w:br/>
        <w:t xml:space="preserve">   Oedd nerth i ti’r pryd hyn—­dawn ym mhob tant,</w:t>
      </w:r>
      <w:r>
        <w:rPr>
          <w:color w:val="000000"/>
          <w:sz w:val="24"/>
          <w:szCs w:val="24"/>
        </w:rPr>
        <w:br/>
        <w:t xml:space="preserve">Yn nyddiau hedd dy geinciau grymus gyr,</w:t>
      </w:r>
      <w:r>
        <w:rPr>
          <w:color w:val="000000"/>
          <w:sz w:val="24"/>
          <w:szCs w:val="24"/>
        </w:rPr>
        <w:br/>
        <w:t xml:space="preserve">O Delyn ber! o’th dannau un ni’s tyr.</w:t>
      </w:r>
    </w:p>
    <w:p>
      <w:pPr>
        <w:keepNext w:val="on"/>
        <w:widowControl w:val="on"/>
        <w:pBdr/>
        <w:spacing w:before="299" w:after="299" w:line="240" w:lineRule="auto"/>
        <w:ind w:left="0" w:right="0"/>
        <w:jc w:val="left"/>
        <w:outlineLvl w:val="1"/>
      </w:pPr>
      <w:r>
        <w:rPr>
          <w:b/>
          <w:color w:val="000000"/>
          <w:sz w:val="36"/>
          <w:szCs w:val="36"/>
        </w:rPr>
        <w:t xml:space="preserve">AT EI RIENI.</w:t>
      </w:r>
    </w:p>
    <w:p>
      <w:pPr>
        <w:widowControl w:val="on"/>
        <w:pBdr/>
        <w:spacing w:before="240" w:after="240" w:line="240" w:lineRule="auto"/>
        <w:ind w:left="0" w:right="0"/>
        <w:jc w:val="left"/>
      </w:pPr>
      <w:r>
        <w:rPr>
          <w:i/>
          <w:color w:val="000000"/>
          <w:sz w:val="24"/>
          <w:szCs w:val="24"/>
        </w:rPr>
        <w:t xml:space="preserve">Athrofa’r Iesu, Rhydychen, Chwefror, 11fed, 1826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ANWYL RIENI,</w:t>
      </w:r>
    </w:p>
    <w:p>
      <w:pPr>
        <w:widowControl w:val="on"/>
        <w:pBdr/>
        <w:spacing w:before="240" w:after="240" w:line="240" w:lineRule="auto"/>
        <w:ind w:left="0" w:right="0"/>
        <w:jc w:val="left"/>
      </w:pPr>
      <w:r>
        <w:rPr>
          <w:color w:val="000000"/>
          <w:sz w:val="24"/>
          <w:szCs w:val="24"/>
        </w:rPr>
        <w:t xml:space="preserve">Yn lle esgus dros fod yn ddistaw cyhyd, rhoddaf i chwi hanes byr o’r modd yr ydwyf yn byw.  Wrth ymdrechu dyfod i fyny gyda y rhai a gawsant bob mantais ysgolheigaidd ym moreu eu hoes, yr wyf yn gorfod bod yn ddiwyd iawn wrth fy llyfrau.  Nid ydyw treiddio i mewn i ieithoedd ond gorchwyl sych a diffrwyth, ac i un yn fy sefyllfa i, o ran gwall cyfleusterau boreuol, y mae yn waith digon caled.  Am y tro cyntaf yn fy mywyd, yr wyf yn cael fod “darllen llawer yn flinder i’r cnawd.”  Nid ydyw caethiwo fy hun i fyfyrdod wedi cael un effaith ddrwg ar fy iechyd eto.  Aeth cyfaill i mi, a ddarllenasai lawer llai na mi, adref ddoe wedi ei nychu gan ormod o waith.  Y mae fy nghorff yn gadarn wrth natur, ond yr wyf yn gorfod cerdded allan rywfaint bob dydd, er mwyn ei gadw mewn trefn.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 holiad cyffredin yn ddiweddar ar holl aelodau ein Coleg ni.  Aethum drwyddo yn well nag yr oeddwn i na’m hathrawon yn disgwyl.  O hyn i wyl Mihangel nesaf, rhaid imi fyned drwy ffwrn boethach nag a brofais eto,—­cael fy holi ar gyhoedd o flaen yr holl Brif-ysgol, am fy ngwybodaeth o’r Lladin a’r Roeg, a Rhesymeg.  Rhaid i mi hefyd ddysgu ysgrifeni Lladin mor rhwydd a Chymraeg.  Yr wyf yn fynych yn crynu wrth feddwl am y frawdle, yn enwedig wrth weled cynnifer a gawsant eu dwyn i fyny yn yr ysgolion goreu o’u mebyd, yn colli’r dydd.  Y mae fy mhwys yn bennaf ar y Rhagluniaeth oruchel a fu mor dyner tuay ataf hyd yn hyn.  Y’mhellach, yr wyf yn yslyried mai fy nyledswydd ataf fy hun—­at fy nghynalwyr—­ac at y plwyfolion a gaf ryw dro, hwyrach, o dan fy ngofal—­ydyw lloffa cymaint ag a allaf o wybodaeth am bob dysg a chelfyddyd.  Gwelodd y caredig Mr. Clough a Mr. Phillips fy awyddfryd am bob hyfforddiad, a chymerasant fi gyda hwynt i wrando y darlithoedd a draddodir gan ein prif ddysgedigion ar y celfyddydau breiniol.  Y diweddaf a glywais oedd yr enwog Ddoctor Buckland, areithydd ar natur y ddaear, ei chreigydd a’i meteloedd.  Pan ddeuaf adref gallaf roddi i chwi rai newyddion am weithiau glo a phlwm.  Hawdd i chwi weled fod y gofalon a’r gorchwylion hyn yn difa fy holl amser, ac nid hyn yw y cwbl.  Wrth aneddu yn Nhrefaldwyn a Rhydychen, ffurfais gydnabyddiaeth a llawer o foneddigion,—­rhai o honynt, o ran dysg a dawn, ym mhlith y gwyr enwocaf yn y deyrnas.  Nid oes boreu braidd yn myned heibio nad wyf yn derbyn llythyr o ryw gwr neu gilydd i’r wlad.  Nid oes gennyf, gyda chwareu teg, amser i ateb un o honynt; ac os bydd un gohebwr y gallaf hyderu ar ei gyfeillgarwch i beidio digio wrthyf, yr wyf yn gadael iddo aros nes elo fy helbul yn yr athrofa heibio.  Fy mwriad yn myned dros yr holl bethau hyn ydyw, i ddangos i chwi a’m hanwyl gyfeillion, Mr. Thomas Jones ac Isaac, yr unig achos na ysgrifenais atoch oll lawer cyn hyn.  Os gwelwch ddim yn yr hyn a ddywedais, yn mynegi yr anrhydedd anisgwyliadwy a ddaeth i’m rhan, gwybyddwch mai nid er mwyn cynhyrfu ymffrosl ynoch yr adroddais ef; ond yn hytrach er eich annog i uno gyda mi mewn diolchgarwch i’r Duw a fu mor dirion wrthyf.  Bydd yn dda genych glywed fy mod i ac oddeutu hanner dwsin o’m cyd-ysgolheigion wedi llwyddo i gael Cymdeithas Genadawl fechan yn ein hathrofa.  Yr ydym hefyd yn ymgyfarfod yn ystafelloedd ein gilydd, yn olynol, ar nosau Sul, i ddarllen y Bibl a gweddio.  Nos Sul diweddaf yr oeddynt oll yn fy ystafell i:  a phan byddo dadwrdd cyfeddach yn taro ar ein clustiau o ystafelloedd eraill, gallwn ddweyd, “Rhoddaist fwy llawenydd yn ein calon nag yr amser yr amlhaodd eu byd a’u gwin hwynt.”</w:t>
      </w:r>
    </w:p>
    <w:p>
      <w:pPr>
        <w:widowControl w:val="on"/>
        <w:pBdr/>
        <w:spacing w:before="240" w:after="240" w:line="240" w:lineRule="auto"/>
        <w:ind w:left="0" w:right="0"/>
        <w:jc w:val="left"/>
      </w:pPr>
      <w:r>
        <w:rPr>
          <w:color w:val="000000"/>
          <w:sz w:val="24"/>
          <w:szCs w:val="24"/>
        </w:rPr>
        <w:t xml:space="preserve">Hyfryd iawn oedd genyf glywed am ymwared fy anwyl chwaer.  Cofiwch fi ati yn garedig, at fy mrawd, yr holl blant, ac yn enwedig at y ferch ddieithr.  Buasai dda genyf allu anfon anrheg iddi hi a’i mam, ond mae hynny yn bresenol o fy nghyrraedd.  Gadewch iddo—­mae’r galon yn llawn, os yw’r pwrs yn wag.  Byddwch gystal a rhoddi y penhillion canlynol iddi yn lle </w:t>
      </w:r>
      <w:r>
        <w:rPr>
          <w:i/>
          <w:color w:val="000000"/>
          <w:sz w:val="24"/>
          <w:szCs w:val="24"/>
        </w:rPr>
        <w:t xml:space="preserve">Valentine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Henffych, ferch, i fyd o ofid,</w:t>
      </w:r>
      <w:r>
        <w:rPr>
          <w:color w:val="000000"/>
          <w:sz w:val="24"/>
          <w:szCs w:val="24"/>
        </w:rPr>
        <w:br/>
        <w:t xml:space="preserve">   Byd y dagrau, byd y groes: </w:t>
      </w:r>
      <w:r>
        <w:rPr>
          <w:color w:val="000000"/>
          <w:sz w:val="24"/>
          <w:szCs w:val="24"/>
        </w:rPr>
        <w:br/>
        <w:t xml:space="preserve">Agoraist lygad ar yr adfyd,</w:t>
      </w:r>
      <w:r>
        <w:rPr>
          <w:color w:val="000000"/>
          <w:sz w:val="24"/>
          <w:szCs w:val="24"/>
        </w:rPr>
        <w:br/>
        <w:t xml:space="preserve">   Ti gei flinder os cei oes. </w:t>
      </w:r>
      <w:r>
        <w:rPr>
          <w:color w:val="000000"/>
          <w:sz w:val="24"/>
          <w:szCs w:val="24"/>
        </w:rPr>
        <w:br/>
        <w:t xml:space="preserve">Mae gwlad well tu draw i’r afon,—­</w:t>
      </w:r>
      <w:r>
        <w:rPr>
          <w:color w:val="000000"/>
          <w:sz w:val="24"/>
          <w:szCs w:val="24"/>
        </w:rPr>
        <w:br/>
        <w:t xml:space="preserve">   Nes cael glan ar oror iach,</w:t>
      </w:r>
      <w:r>
        <w:rPr>
          <w:color w:val="000000"/>
          <w:sz w:val="24"/>
          <w:szCs w:val="24"/>
        </w:rPr>
        <w:br/>
        <w:t xml:space="preserve">Rhag pob drwg, y Duw sy’n Sion,</w:t>
      </w:r>
      <w:r>
        <w:rPr>
          <w:color w:val="000000"/>
          <w:sz w:val="24"/>
          <w:szCs w:val="24"/>
        </w:rPr>
        <w:br/>
        <w:t xml:space="preserve">   Fo’n dy noddi, Marged bach.</w:t>
      </w:r>
    </w:p>
    <w:p>
      <w:pPr>
        <w:widowControl w:val="on"/>
        <w:pBdr/>
        <w:spacing w:before="240" w:after="240" w:line="240" w:lineRule="auto"/>
        <w:ind w:left="0" w:right="0"/>
        <w:jc w:val="left"/>
      </w:pPr>
      <w:r>
        <w:rPr>
          <w:color w:val="000000"/>
          <w:sz w:val="24"/>
          <w:szCs w:val="24"/>
        </w:rPr>
        <w:t xml:space="preserve">Mae’m dychymyg fel yn gwrando</w:t>
      </w:r>
      <w:r>
        <w:rPr>
          <w:color w:val="000000"/>
          <w:sz w:val="24"/>
          <w:szCs w:val="24"/>
        </w:rPr>
        <w:br/>
        <w:t xml:space="preserve">   P’un a glywaf mo dy sain,—­</w:t>
      </w:r>
      <w:r>
        <w:rPr>
          <w:color w:val="000000"/>
          <w:sz w:val="24"/>
          <w:szCs w:val="24"/>
        </w:rPr>
        <w:br/>
        <w:t xml:space="preserve">Gan holi’r awel sy’n mynd beibio,</w:t>
      </w:r>
      <w:r>
        <w:rPr>
          <w:color w:val="000000"/>
          <w:sz w:val="24"/>
          <w:szCs w:val="24"/>
        </w:rPr>
        <w:br/>
        <w:t xml:space="preserve">   A yw’th wyneb fel dy nain? </w:t>
      </w:r>
      <w:r>
        <w:rPr>
          <w:color w:val="000000"/>
          <w:sz w:val="24"/>
          <w:szCs w:val="24"/>
        </w:rPr>
        <w:br/>
        <w:t xml:space="preserve">A oes eurwallt ar dy goryn? </w:t>
      </w:r>
      <w:r>
        <w:rPr>
          <w:color w:val="000000"/>
          <w:sz w:val="24"/>
          <w:szCs w:val="24"/>
        </w:rPr>
        <w:br/>
        <w:t xml:space="preserve">   A oes rhosyn ar dy rudd? </w:t>
      </w:r>
      <w:r>
        <w:rPr>
          <w:color w:val="000000"/>
          <w:sz w:val="24"/>
          <w:szCs w:val="24"/>
        </w:rPr>
        <w:br/>
        <w:t xml:space="preserve">A pha dybiau sydd yn dirwyn</w:t>
      </w:r>
      <w:r>
        <w:rPr>
          <w:color w:val="000000"/>
          <w:sz w:val="24"/>
          <w:szCs w:val="24"/>
        </w:rPr>
        <w:br/>
        <w:t xml:space="preserve">   Drwy’th freuddwydion nos a dydd?</w:t>
      </w:r>
    </w:p>
    <w:p>
      <w:pPr>
        <w:widowControl w:val="on"/>
        <w:pBdr/>
        <w:spacing w:before="240" w:after="240" w:line="240" w:lineRule="auto"/>
        <w:ind w:left="0" w:right="0"/>
        <w:jc w:val="left"/>
      </w:pPr>
      <w:r>
        <w:rPr>
          <w:color w:val="000000"/>
          <w:sz w:val="24"/>
          <w:szCs w:val="24"/>
        </w:rPr>
        <w:t xml:space="preserve">Pe bawn yna, anwyl faban,</w:t>
      </w:r>
      <w:r>
        <w:rPr>
          <w:color w:val="000000"/>
          <w:sz w:val="24"/>
          <w:szCs w:val="24"/>
        </w:rPr>
        <w:br/>
        <w:t xml:space="preserve">   Mi’th gofleidiwn gyda serch;</w:t>
      </w:r>
      <w:r>
        <w:rPr>
          <w:color w:val="000000"/>
          <w:sz w:val="24"/>
          <w:szCs w:val="24"/>
        </w:rPr>
        <w:br/>
        <w:t xml:space="preserve">Ceit fy mendith am dy gusan,</w:t>
      </w:r>
      <w:r>
        <w:rPr>
          <w:color w:val="000000"/>
          <w:sz w:val="24"/>
          <w:szCs w:val="24"/>
        </w:rPr>
        <w:br/>
        <w:t xml:space="preserve">   Mi’th gyfrifwn fel fy merch: </w:t>
      </w:r>
      <w:r>
        <w:rPr>
          <w:color w:val="000000"/>
          <w:sz w:val="24"/>
          <w:szCs w:val="24"/>
        </w:rPr>
        <w:br/>
        <w:t xml:space="preserve">Ac os try Rhaglumaeth olwyn</w:t>
      </w:r>
      <w:r>
        <w:rPr>
          <w:color w:val="000000"/>
          <w:sz w:val="24"/>
          <w:szCs w:val="24"/>
        </w:rPr>
        <w:br/>
        <w:t xml:space="preserve">   Fyth i’m dwyn i dir fy ngwlad,</w:t>
      </w:r>
      <w:r>
        <w:rPr>
          <w:color w:val="000000"/>
          <w:sz w:val="24"/>
          <w:szCs w:val="24"/>
        </w:rPr>
        <w:br/>
        <w:t xml:space="preserve">Ti gei weled y gall rhywun</w:t>
      </w:r>
      <w:r>
        <w:rPr>
          <w:color w:val="000000"/>
          <w:sz w:val="24"/>
          <w:szCs w:val="24"/>
        </w:rPr>
        <w:br/>
        <w:t xml:space="preserve">   Garu ei nithoedd megis tad.</w:t>
      </w:r>
    </w:p>
    <w:p>
      <w:pPr>
        <w:widowControl w:val="on"/>
        <w:pBdr/>
        <w:spacing w:before="240" w:after="240" w:line="240" w:lineRule="auto"/>
        <w:ind w:left="0" w:right="0"/>
        <w:jc w:val="left"/>
      </w:pPr>
      <w:r>
        <w:rPr>
          <w:color w:val="000000"/>
          <w:sz w:val="24"/>
          <w:szCs w:val="24"/>
        </w:rPr>
        <w:t xml:space="preserve">Yr wyf yn gyrru —–­ i Ruth:  mae yn rhy fychan, ond y gwir yw hyn,—­hyd wyl Mihangel nesaf byddaf yn llwm iawn o arian; wedi hynny, caf dderbyn swm ychwanegol yn y flwyddyn.  Yna mi ofalaf am dalu eich rhent, eich tir pytatws, a phesgi’r mochyn.  Rhoddwch ddillad da am Ruth . . .  Unwaith eto, yr wyf yn eich tynghedu, na oddefwch eisiau dim.  Gyda bendith, nid oes perygl na allaf ei dalu yn ol ar ei ganfed.  Pa beth ydyw gwaith fy nhad?  A ydyw’n esmwyth?  Cofiwch fi yn garedig at deulu Broncoed, a rhoddwch fy serch at fy hen gyfeillion oll . . .  Mae amser a phapur wedi pallu, y gloch yn taro pedwar yn y borau—­a’r ganwyll yn llosgi i’r ganwyllbren—­ni chaf ond dywedyd fy mod yn aros,</w:t>
      </w:r>
    </w:p>
    <w:p>
      <w:pPr>
        <w:widowControl w:val="on"/>
        <w:pBdr/>
        <w:spacing w:before="240" w:after="240" w:line="240" w:lineRule="auto"/>
        <w:ind w:left="0" w:right="0"/>
        <w:jc w:val="left"/>
      </w:pPr>
      <w:r>
        <w:rPr>
          <w:color w:val="000000"/>
          <w:sz w:val="24"/>
          <w:szCs w:val="24"/>
        </w:rPr>
        <w:t xml:space="preserve">Eich dyledog fab,</w:t>
      </w:r>
      <w:r>
        <w:rPr>
          <w:color w:val="000000"/>
          <w:sz w:val="24"/>
          <w:szCs w:val="24"/>
        </w:rPr>
        <w:br/>
        <w:t xml:space="preserve">J. BLACKWELL.</w:t>
      </w:r>
    </w:p>
    <w:p>
      <w:pPr>
        <w:keepNext w:val="on"/>
        <w:widowControl w:val="on"/>
        <w:pBdr/>
        <w:spacing w:before="299" w:after="299" w:line="240" w:lineRule="auto"/>
        <w:ind w:left="0" w:right="0"/>
        <w:jc w:val="left"/>
        <w:outlineLvl w:val="1"/>
      </w:pPr>
      <w:r>
        <w:rPr>
          <w:b/>
          <w:color w:val="000000"/>
          <w:sz w:val="36"/>
          <w:szCs w:val="36"/>
        </w:rPr>
        <w:t xml:space="preserve">CYWYDD Y GWAHAWDD: </w:t>
      </w:r>
    </w:p>
    <w:p>
      <w:pPr>
        <w:widowControl w:val="on"/>
        <w:pBdr/>
        <w:spacing w:before="240" w:after="240" w:line="240" w:lineRule="auto"/>
        <w:ind w:left="0" w:right="0"/>
        <w:jc w:val="left"/>
      </w:pPr>
      <w:r>
        <w:rPr>
          <w:color w:val="000000"/>
          <w:sz w:val="24"/>
          <w:szCs w:val="24"/>
        </w:rPr>
        <w:t xml:space="preserve">A anfonwyd mewn llythyr o wnhoddiad Medi 6ed, 1826, oddiwrth Ifor Ceri, at Wilym Aled a’i Gywely.</w:t>
      </w:r>
    </w:p>
    <w:p>
      <w:pPr>
        <w:widowControl w:val="on"/>
        <w:pBdr/>
        <w:spacing w:before="240" w:after="240" w:line="240" w:lineRule="auto"/>
        <w:ind w:left="0" w:right="0"/>
        <w:jc w:val="left"/>
      </w:pPr>
      <w:r>
        <w:rPr>
          <w:color w:val="000000"/>
          <w:sz w:val="24"/>
          <w:szCs w:val="24"/>
        </w:rPr>
        <w:t xml:space="preserve">Eto, Aled, atolwg</w:t>
      </w:r>
      <w:r>
        <w:rPr>
          <w:color w:val="000000"/>
          <w:sz w:val="24"/>
          <w:szCs w:val="24"/>
        </w:rPr>
        <w:br/>
        <w:t xml:space="preserve">Gad si’r dre’, a mangre mwg;</w:t>
      </w:r>
      <w:r>
        <w:rPr>
          <w:color w:val="000000"/>
          <w:sz w:val="24"/>
          <w:szCs w:val="24"/>
        </w:rPr>
        <w:br/>
        <w:t xml:space="preserve">Gad Saeson, gwawd, a sisial</w:t>
      </w:r>
      <w:r>
        <w:rPr>
          <w:color w:val="000000"/>
          <w:sz w:val="24"/>
          <w:szCs w:val="24"/>
        </w:rPr>
        <w:br/>
        <w:t xml:space="preserve">Arian, a thincian, a thal;</w:t>
      </w:r>
      <w:r>
        <w:rPr>
          <w:color w:val="000000"/>
          <w:sz w:val="24"/>
          <w:szCs w:val="24"/>
        </w:rPr>
        <w:br/>
        <w:t xml:space="preserve">Gad wbwb a gwau diball</w:t>
      </w:r>
      <w:r>
        <w:rPr>
          <w:color w:val="000000"/>
          <w:sz w:val="24"/>
          <w:szCs w:val="24"/>
        </w:rPr>
        <w:br/>
        <w:t xml:space="preserve">Mammon i feibion y fall: </w:t>
      </w:r>
      <w:r>
        <w:rPr>
          <w:color w:val="000000"/>
          <w:sz w:val="24"/>
          <w:szCs w:val="24"/>
        </w:rPr>
        <w:br/>
        <w:t xml:space="preserve">Rho i’th law,—­pryd noswyliaw sydd,</w:t>
      </w:r>
      <w:r>
        <w:rPr>
          <w:color w:val="000000"/>
          <w:sz w:val="24"/>
          <w:szCs w:val="24"/>
        </w:rPr>
        <w:br/>
        <w:t xml:space="preserve">Eleni un awr lonydd;</w:t>
      </w:r>
      <w:r>
        <w:rPr>
          <w:color w:val="000000"/>
          <w:sz w:val="24"/>
          <w:szCs w:val="24"/>
        </w:rPr>
        <w:br/>
        <w:t xml:space="preserve">Gwamal i ti ogymaint</w:t>
      </w:r>
      <w:r>
        <w:rPr>
          <w:color w:val="000000"/>
          <w:sz w:val="24"/>
          <w:szCs w:val="24"/>
        </w:rPr>
        <w:br/>
        <w:t xml:space="preserve">Hela myrdd, a holi maint</w:t>
      </w:r>
      <w:r>
        <w:rPr>
          <w:color w:val="000000"/>
          <w:sz w:val="24"/>
          <w:szCs w:val="24"/>
        </w:rPr>
        <w:br/>
        <w:t xml:space="preserve">Ydyw gwerth yr indigo,</w:t>
      </w:r>
      <w:r>
        <w:rPr>
          <w:color w:val="000000"/>
          <w:sz w:val="24"/>
          <w:szCs w:val="24"/>
        </w:rPr>
        <w:br/>
        <w:t xml:space="preserve">A ffwgws, heb ddiffygio,</w:t>
      </w:r>
      <w:r>
        <w:rPr>
          <w:color w:val="000000"/>
          <w:sz w:val="24"/>
          <w:szCs w:val="24"/>
        </w:rPr>
        <w:br/>
        <w:t xml:space="preserve">Gan na cheir gennych hwyrach</w:t>
      </w:r>
      <w:r>
        <w:rPr>
          <w:color w:val="000000"/>
          <w:sz w:val="24"/>
          <w:szCs w:val="24"/>
        </w:rPr>
        <w:br/>
        <w:t xml:space="preserve">Weled byth un Aled bach,</w:t>
      </w:r>
      <w:r>
        <w:rPr>
          <w:color w:val="000000"/>
          <w:sz w:val="24"/>
          <w:szCs w:val="24"/>
        </w:rPr>
        <w:br/>
        <w:t xml:space="preserve">Na geneth, a drin geiniog</w:t>
      </w:r>
      <w:r>
        <w:rPr>
          <w:color w:val="000000"/>
          <w:sz w:val="24"/>
          <w:szCs w:val="24"/>
        </w:rPr>
        <w:br/>
        <w:t xml:space="preserve">O dyrrau llawn dy aur llog. </w:t>
      </w:r>
      <w:r>
        <w:rPr>
          <w:color w:val="000000"/>
          <w:sz w:val="24"/>
          <w:szCs w:val="24"/>
        </w:rPr>
        <w:br/>
        <w:t xml:space="preserve">O fewn llong tyrd tros gefn llwyd</w:t>
      </w:r>
      <w:r>
        <w:rPr>
          <w:color w:val="000000"/>
          <w:sz w:val="24"/>
          <w:szCs w:val="24"/>
        </w:rPr>
        <w:br/>
        <w:t xml:space="preserve">Y </w:t>
      </w:r>
      <w:r>
        <w:rPr>
          <w:i/>
          <w:color w:val="000000"/>
          <w:sz w:val="24"/>
          <w:szCs w:val="24"/>
        </w:rPr>
        <w:t xml:space="preserve">Mersey</w:t>
      </w:r>
      <w:r>
        <w:rPr>
          <w:color w:val="000000"/>
          <w:sz w:val="24"/>
          <w:szCs w:val="24"/>
        </w:rPr>
        <w:t xml:space="preserve">, heb ddim arswyd,—­</w:t>
      </w:r>
      <w:r>
        <w:rPr>
          <w:color w:val="000000"/>
          <w:sz w:val="24"/>
          <w:szCs w:val="24"/>
        </w:rPr>
        <w:br/>
        <w:t xml:space="preserve">A’th gymar sydd werth gemau</w:t>
      </w:r>
      <w:r>
        <w:rPr>
          <w:color w:val="000000"/>
          <w:sz w:val="24"/>
          <w:szCs w:val="24"/>
        </w:rPr>
        <w:br/>
        <w:t xml:space="preserve">Prysurwch, deuwch eich dau</w:t>
      </w:r>
      <w:r>
        <w:rPr>
          <w:color w:val="000000"/>
          <w:sz w:val="24"/>
          <w:szCs w:val="24"/>
        </w:rPr>
        <w:br/>
        <w:t xml:space="preserve">I Geri, fan hawddgaraf,</w:t>
      </w:r>
      <w:r>
        <w:rPr>
          <w:color w:val="000000"/>
          <w:sz w:val="24"/>
          <w:szCs w:val="24"/>
        </w:rPr>
        <w:br/>
        <w:t xml:space="preserve">Man gwar, lle mae hwya’r haf: </w:t>
      </w:r>
      <w:r>
        <w:rPr>
          <w:color w:val="000000"/>
          <w:sz w:val="24"/>
          <w:szCs w:val="24"/>
        </w:rPr>
        <w:br/>
        <w:t xml:space="preserve">Mor loewlon y mae’r lili</w:t>
      </w:r>
      <w:r>
        <w:rPr>
          <w:color w:val="000000"/>
          <w:sz w:val="24"/>
          <w:szCs w:val="24"/>
        </w:rPr>
        <w:br/>
        <w:t xml:space="preserve">A’r rhos yn eich aros chwi,</w:t>
      </w:r>
      <w:r>
        <w:rPr>
          <w:color w:val="000000"/>
          <w:sz w:val="24"/>
          <w:szCs w:val="24"/>
        </w:rPr>
        <w:br/>
        <w:t xml:space="preserve">A phleth rydd yr adar fflwch,</w:t>
      </w:r>
      <w:r>
        <w:rPr>
          <w:color w:val="000000"/>
          <w:sz w:val="24"/>
          <w:szCs w:val="24"/>
        </w:rPr>
        <w:br/>
        <w:t xml:space="preserve">Hyd awyr, pan y deuwch;</w:t>
      </w:r>
      <w:r>
        <w:rPr>
          <w:color w:val="000000"/>
          <w:sz w:val="24"/>
          <w:szCs w:val="24"/>
        </w:rPr>
        <w:br/>
        <w:t xml:space="preserve">Cewch eich dau wenau uniawn</w:t>
      </w:r>
      <w:r>
        <w:rPr>
          <w:color w:val="000000"/>
          <w:sz w:val="24"/>
          <w:szCs w:val="24"/>
        </w:rPr>
        <w:br/>
        <w:t xml:space="preserve">Ifor a Nest, fore a nawn: </w:t>
      </w:r>
      <w:r>
        <w:rPr>
          <w:color w:val="000000"/>
          <w:sz w:val="24"/>
          <w:szCs w:val="24"/>
        </w:rPr>
        <w:br/>
        <w:t xml:space="preserve">(Yma diolch raid imi</w:t>
      </w:r>
      <w:r>
        <w:rPr>
          <w:color w:val="000000"/>
          <w:sz w:val="24"/>
          <w:szCs w:val="24"/>
        </w:rPr>
        <w:br/>
        <w:t xml:space="preserve">“Amen dywed gyda mi,”</w:t>
      </w:r>
      <w:r>
        <w:rPr>
          <w:color w:val="000000"/>
          <w:sz w:val="24"/>
          <w:szCs w:val="24"/>
        </w:rPr>
        <w:br/>
        <w:t xml:space="preserve">Ddwyn Ifor, gan Dduw nefol,</w:t>
      </w:r>
      <w:r>
        <w:rPr>
          <w:color w:val="000000"/>
          <w:sz w:val="24"/>
          <w:szCs w:val="24"/>
        </w:rPr>
        <w:br/>
        <w:t xml:space="preserve">A’i wiw Nest, i Geri’n ol:)</w:t>
      </w:r>
      <w:r>
        <w:rPr>
          <w:color w:val="000000"/>
          <w:sz w:val="24"/>
          <w:szCs w:val="24"/>
        </w:rPr>
        <w:br/>
        <w:t xml:space="preserve">At un Nest dda west, ddiwall,</w:t>
      </w:r>
      <w:r>
        <w:rPr>
          <w:color w:val="000000"/>
          <w:sz w:val="24"/>
          <w:szCs w:val="24"/>
        </w:rPr>
        <w:br/>
        <w:t xml:space="preserve">Tyred a dy Nest arall;</w:t>
      </w:r>
      <w:r>
        <w:rPr>
          <w:color w:val="000000"/>
          <w:sz w:val="24"/>
          <w:szCs w:val="24"/>
        </w:rPr>
        <w:br/>
        <w:t xml:space="preserve">Braint cyn bedd, cael medd a maeth</w:t>
      </w:r>
      <w:r>
        <w:rPr>
          <w:color w:val="000000"/>
          <w:sz w:val="24"/>
          <w:szCs w:val="24"/>
        </w:rPr>
        <w:br/>
        <w:t xml:space="preserve">Maesaleg un mis helaeth;</w:t>
      </w:r>
      <w:r>
        <w:rPr>
          <w:color w:val="000000"/>
          <w:sz w:val="24"/>
          <w:szCs w:val="24"/>
        </w:rPr>
        <w:br/>
        <w:t xml:space="preserve">Y mae sylwedd Maesaleg,</w:t>
      </w:r>
      <w:r>
        <w:rPr>
          <w:color w:val="000000"/>
          <w:sz w:val="24"/>
          <w:szCs w:val="24"/>
        </w:rPr>
        <w:br/>
        <w:t xml:space="preserve">A’i dor, yn y Geri deg.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 mae un gwr mwy nag oll,</w:t>
      </w:r>
      <w:r>
        <w:rPr>
          <w:color w:val="000000"/>
          <w:sz w:val="24"/>
          <w:szCs w:val="24"/>
        </w:rPr>
        <w:br/>
        <w:t xml:space="preserve">Awch digoll uwch ei degan: </w:t>
      </w:r>
      <w:r>
        <w:rPr>
          <w:color w:val="000000"/>
          <w:sz w:val="24"/>
          <w:szCs w:val="24"/>
        </w:rPr>
        <w:br/>
        <w:t xml:space="preserve">Ifor bach sydd a’i ferw byth,</w:t>
      </w:r>
      <w:r>
        <w:rPr>
          <w:color w:val="000000"/>
          <w:sz w:val="24"/>
          <w:szCs w:val="24"/>
        </w:rPr>
        <w:br/>
        <w:t xml:space="preserve">Drwy gofio yn dragyfyth;</w:t>
      </w:r>
      <w:r>
        <w:rPr>
          <w:color w:val="000000"/>
          <w:sz w:val="24"/>
          <w:szCs w:val="24"/>
        </w:rPr>
        <w:br/>
        <w:t xml:space="preserve">“Mae’r gwr yn mhryd mebyd mau,</w:t>
      </w:r>
      <w:r>
        <w:rPr>
          <w:color w:val="000000"/>
          <w:sz w:val="24"/>
          <w:szCs w:val="24"/>
        </w:rPr>
        <w:br/>
        <w:t xml:space="preserve">Enynnodd hen awenau</w:t>
      </w:r>
      <w:r>
        <w:rPr>
          <w:color w:val="000000"/>
          <w:sz w:val="24"/>
          <w:szCs w:val="24"/>
        </w:rPr>
        <w:br/>
        <w:t xml:space="preserve">Y glyn, nes oedd bryn a bro,</w:t>
      </w:r>
      <w:r>
        <w:rPr>
          <w:color w:val="000000"/>
          <w:sz w:val="24"/>
          <w:szCs w:val="24"/>
        </w:rPr>
        <w:br/>
        <w:t xml:space="preserve">A gwig las, yn gogleisio;</w:t>
      </w:r>
      <w:r>
        <w:rPr>
          <w:color w:val="000000"/>
          <w:sz w:val="24"/>
          <w:szCs w:val="24"/>
        </w:rPr>
        <w:br/>
        <w:t xml:space="preserve">Ai pell—­ai trapell y trig—­y gwiwddyn</w:t>
      </w:r>
      <w:r>
        <w:rPr>
          <w:color w:val="000000"/>
          <w:sz w:val="24"/>
          <w:szCs w:val="24"/>
        </w:rPr>
        <w:br/>
        <w:t xml:space="preserve">Fynnai delyn a cherdd fy Nadolig?”</w:t>
      </w:r>
    </w:p>
    <w:p>
      <w:pPr>
        <w:widowControl w:val="on"/>
        <w:pBdr/>
        <w:spacing w:before="240" w:after="240" w:line="240" w:lineRule="auto"/>
        <w:ind w:left="0" w:right="0"/>
        <w:jc w:val="left"/>
      </w:pPr>
      <w:r>
        <w:rPr>
          <w:color w:val="000000"/>
          <w:sz w:val="24"/>
          <w:szCs w:val="24"/>
        </w:rPr>
        <w:t xml:space="preserve">Tyrd Aled, ira d’olwyn,</w:t>
      </w:r>
      <w:r>
        <w:rPr>
          <w:color w:val="000000"/>
          <w:sz w:val="24"/>
          <w:szCs w:val="24"/>
        </w:rPr>
        <w:br/>
        <w:t xml:space="preserve">A thyrd i ddoldir a thwyn;</w:t>
      </w:r>
      <w:r>
        <w:rPr>
          <w:color w:val="000000"/>
          <w:sz w:val="24"/>
          <w:szCs w:val="24"/>
        </w:rPr>
        <w:br/>
        <w:t xml:space="preserve">Ac awyr lem Ceri lan,</w:t>
      </w:r>
      <w:r>
        <w:rPr>
          <w:color w:val="000000"/>
          <w:sz w:val="24"/>
          <w:szCs w:val="24"/>
        </w:rPr>
        <w:br/>
        <w:t xml:space="preserve">Perarogl copa’r Aran;</w:t>
      </w:r>
      <w:r>
        <w:rPr>
          <w:color w:val="000000"/>
          <w:sz w:val="24"/>
          <w:szCs w:val="24"/>
        </w:rPr>
        <w:br/>
        <w:t xml:space="preserve">Gwrandaw sibrwd y ffrwd ffraw—­rhwng deilfur,</w:t>
      </w:r>
      <w:r>
        <w:rPr>
          <w:color w:val="000000"/>
          <w:sz w:val="24"/>
          <w:szCs w:val="24"/>
        </w:rPr>
        <w:br/>
        <w:t xml:space="preserve">Y dwr eglur yn trydar wrth dreiglaw;</w:t>
      </w:r>
      <w:r>
        <w:rPr>
          <w:color w:val="000000"/>
          <w:sz w:val="24"/>
          <w:szCs w:val="24"/>
        </w:rPr>
        <w:br/>
        <w:t xml:space="preserve">Rhodio i wrando’r ehedydd,</w:t>
      </w:r>
      <w:r>
        <w:rPr>
          <w:color w:val="000000"/>
          <w:sz w:val="24"/>
          <w:szCs w:val="24"/>
        </w:rPr>
        <w:br/>
        <w:t xml:space="preserve">Dringo’r bryn ar derfyn dydd;</w:t>
      </w:r>
      <w:r>
        <w:rPr>
          <w:color w:val="000000"/>
          <w:sz w:val="24"/>
          <w:szCs w:val="24"/>
        </w:rPr>
        <w:br/>
        <w:t xml:space="preserve">Hufen Nest a chan Ifor,</w:t>
      </w:r>
      <w:r>
        <w:rPr>
          <w:color w:val="000000"/>
          <w:sz w:val="24"/>
          <w:szCs w:val="24"/>
        </w:rPr>
        <w:br/>
        <w:t xml:space="preserve">A dwr mad, drwy rad yr Ior,—­</w:t>
      </w:r>
      <w:r>
        <w:rPr>
          <w:color w:val="000000"/>
          <w:sz w:val="24"/>
          <w:szCs w:val="24"/>
        </w:rPr>
        <w:br/>
        <w:t xml:space="preserve">Wnant it’ neidio a gwisgo gwen,</w:t>
      </w:r>
      <w:r>
        <w:rPr>
          <w:color w:val="000000"/>
          <w:sz w:val="24"/>
          <w:szCs w:val="24"/>
        </w:rPr>
        <w:br/>
        <w:t xml:space="preserve">Deui’n foch-goch,—­doi’n fachgen.</w:t>
      </w:r>
    </w:p>
    <w:p>
      <w:pPr>
        <w:widowControl w:val="on"/>
        <w:pBdr/>
        <w:spacing w:before="240" w:after="240" w:line="240" w:lineRule="auto"/>
        <w:ind w:left="0" w:right="0"/>
        <w:jc w:val="left"/>
      </w:pPr>
      <w:r>
        <w:rPr>
          <w:color w:val="000000"/>
          <w:sz w:val="24"/>
          <w:szCs w:val="24"/>
        </w:rPr>
        <w:t xml:space="preserve">Gan Alun, gwan wehelyth,</w:t>
      </w:r>
      <w:r>
        <w:rPr>
          <w:color w:val="000000"/>
          <w:sz w:val="24"/>
          <w:szCs w:val="24"/>
        </w:rPr>
        <w:br/>
        <w:t xml:space="preserve">O fwrdd i fwrdd, wael fardd fyth,—­</w:t>
      </w:r>
      <w:r>
        <w:rPr>
          <w:color w:val="000000"/>
          <w:sz w:val="24"/>
          <w:szCs w:val="24"/>
        </w:rPr>
        <w:br/>
        <w:t xml:space="preserve">Gwely nid oes, nac aelwyd,</w:t>
      </w:r>
      <w:r>
        <w:rPr>
          <w:color w:val="000000"/>
          <w:sz w:val="24"/>
          <w:szCs w:val="24"/>
        </w:rPr>
        <w:br/>
        <w:t xml:space="preserve">Na bir i’w gynnyg, na bwyd,—­</w:t>
      </w:r>
      <w:r>
        <w:rPr>
          <w:color w:val="000000"/>
          <w:sz w:val="24"/>
          <w:szCs w:val="24"/>
        </w:rPr>
        <w:br/>
        <w:t xml:space="preserve">Cei law a chalon lawen,</w:t>
      </w:r>
      <w:r>
        <w:rPr>
          <w:color w:val="000000"/>
          <w:sz w:val="24"/>
          <w:szCs w:val="24"/>
        </w:rPr>
        <w:br/>
        <w:t xml:space="preserve">A mwy ni cheisi, Amen.</w:t>
      </w:r>
    </w:p>
    <w:p>
      <w:pPr>
        <w:keepNext w:val="on"/>
        <w:widowControl w:val="on"/>
        <w:pBdr/>
        <w:spacing w:before="299" w:after="299" w:line="240" w:lineRule="auto"/>
        <w:ind w:left="0" w:right="0"/>
        <w:jc w:val="left"/>
        <w:outlineLvl w:val="1"/>
      </w:pPr>
      <w:r>
        <w:rPr>
          <w:b/>
          <w:color w:val="000000"/>
          <w:sz w:val="36"/>
          <w:szCs w:val="36"/>
        </w:rPr>
        <w:t xml:space="preserve">DISADVANTAGES AND AIMS.</w:t>
      </w:r>
    </w:p>
    <w:p>
      <w:pPr>
        <w:widowControl w:val="on"/>
        <w:pBdr/>
        <w:spacing w:before="240" w:after="240" w:line="240" w:lineRule="auto"/>
        <w:ind w:left="0" w:right="0"/>
        <w:jc w:val="left"/>
      </w:pPr>
      <w:r>
        <w:rPr>
          <w:b/>
          <w:color w:val="000000"/>
          <w:sz w:val="24"/>
          <w:szCs w:val="24"/>
        </w:rPr>
        <w:t xml:space="preserve">TO R. GARNONS,</w:t>
      </w:r>
    </w:p>
    <w:p>
      <w:pPr>
        <w:widowControl w:val="on"/>
        <w:pBdr/>
        <w:spacing w:before="240" w:after="240" w:line="240" w:lineRule="auto"/>
        <w:ind w:left="0" w:right="0"/>
        <w:jc w:val="left"/>
      </w:pPr>
      <w:r>
        <w:rPr>
          <w:i/>
          <w:color w:val="000000"/>
          <w:sz w:val="24"/>
          <w:szCs w:val="24"/>
        </w:rPr>
        <w:t xml:space="preserve">Jesus College, Oxford, October 2nd, 1826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hardly hope, in four short years, to surmount the disadvantages of my youth, and gain academical distinction.  To him, who in his 20th year, learnt his Greek alphabet, a first class at College must be a hopless aim; while an University prize must be beyond the reach of one who merely began to speak English about his twentieth year.  Aware of these circumstances, the friends whom I consult have advised me to collect (should necessary studies allow me leisure) as much as I can of such information as will be useful to me in the sacred office I shall be called upon to fill.  What I shall lose in attainments, I will endeavour to make up in Christian conduct.  That God, who is the sole Dispenser of all the blessings that has been showered upon my path, claims my first duty.  My next ambition will be to fulfil my ministry with that zeal and decorum which characterize the spirit of our venerable Establishment; while gratitude will prompt me to dedicate my leisure hours to the literature of my native Principality.</w:t>
      </w:r>
    </w:p>
    <w:p>
      <w:pPr>
        <w:widowControl w:val="on"/>
        <w:pBdr/>
        <w:spacing w:before="240" w:after="240" w:line="240" w:lineRule="auto"/>
        <w:ind w:left="0" w:right="0"/>
        <w:jc w:val="left"/>
      </w:pPr>
      <w:r>
        <w:rPr>
          <w:color w:val="000000"/>
          <w:sz w:val="24"/>
          <w:szCs w:val="24"/>
        </w:rPr>
        <w:t xml:space="preserve">That I may thus live, is my fervent prayer; and all I ask in addition, is a situation where I may watch over the wants of my poor, but worthy parents; and make as far as depends on human aid, their evening set in smiles.</w:t>
      </w:r>
    </w:p>
    <w:p>
      <w:pPr>
        <w:widowControl w:val="on"/>
        <w:pBdr/>
        <w:spacing w:before="240" w:after="240" w:line="240" w:lineRule="auto"/>
        <w:ind w:left="0" w:right="0"/>
        <w:jc w:val="left"/>
      </w:pPr>
      <w:r>
        <w:rPr>
          <w:color w:val="000000"/>
          <w:sz w:val="24"/>
          <w:szCs w:val="24"/>
        </w:rPr>
        <w:t xml:space="preserve">I am, Sir, your most obedient servant,</w:t>
      </w:r>
      <w:r>
        <w:rPr>
          <w:color w:val="000000"/>
          <w:sz w:val="24"/>
          <w:szCs w:val="24"/>
        </w:rPr>
        <w:br/>
        <w:t xml:space="preserve">J. BLACKWELL.</w:t>
      </w:r>
    </w:p>
    <w:p>
      <w:pPr>
        <w:keepNext w:val="on"/>
        <w:widowControl w:val="on"/>
        <w:pBdr/>
        <w:spacing w:before="299" w:after="299" w:line="240" w:lineRule="auto"/>
        <w:ind w:left="0" w:right="0"/>
        <w:jc w:val="left"/>
        <w:outlineLvl w:val="1"/>
      </w:pPr>
      <w:r>
        <w:rPr>
          <w:b/>
          <w:color w:val="000000"/>
          <w:sz w:val="36"/>
          <w:szCs w:val="36"/>
        </w:rPr>
        <w:t xml:space="preserve">CALVINISM.</w:t>
      </w:r>
    </w:p>
    <w:p>
      <w:pPr>
        <w:widowControl w:val="on"/>
        <w:pBdr/>
        <w:spacing w:before="240" w:after="240" w:line="240" w:lineRule="auto"/>
        <w:ind w:left="0" w:right="0"/>
        <w:jc w:val="left"/>
      </w:pPr>
      <w:r>
        <w:rPr>
          <w:i/>
          <w:color w:val="000000"/>
          <w:sz w:val="24"/>
          <w:szCs w:val="24"/>
        </w:rPr>
        <w:t xml:space="preserve">To the Committee of the Welsh Church in Liverpool</w:t>
      </w:r>
      <w:r>
        <w:rPr>
          <w:color w:val="000000"/>
          <w:sz w:val="24"/>
          <w:szCs w:val="24"/>
        </w:rPr>
        <w:t xml:space="preserve">. </w:t>
      </w:r>
      <w:r>
        <w:rPr>
          <w:i/>
          <w:color w:val="000000"/>
          <w:sz w:val="24"/>
          <w:szCs w:val="24"/>
        </w:rPr>
        <w:t xml:space="preserve">Neptune Hotel, Liverpool</w:t>
      </w:r>
      <w:r>
        <w:rPr>
          <w:color w:val="000000"/>
          <w:sz w:val="24"/>
          <w:szCs w:val="24"/>
        </w:rPr>
        <w:t xml:space="preserve">, </w:t>
      </w:r>
      <w:r>
        <w:rPr>
          <w:i/>
          <w:color w:val="000000"/>
          <w:sz w:val="24"/>
          <w:szCs w:val="24"/>
        </w:rPr>
        <w:t xml:space="preserve">July 20th, 1827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nurtured among Calvinists.  To their Sunday School I am indebted for almost all the education my youthful years were blessed with.  Towards some of them I was taught in infancy to look up with reverence and esteem; and the recollection of their Christian virtues proves to me that whatever tendency Calvinism may have to relax the ties of moral obligation, the argument cannot be drawn from the lives of many of its professors.  With many Clergymen who take Calvinism for their creed, I have still the happiness to live in bonds of Christian friendship; but my respect for the men does not blind me to their opinions.  I am no Calvinist, and ever since I have been capable of forming a judgment upon theological subjects, I have not been a Calvinist.  The sincerity of my attachment to our national Church cannot, I trust, be doubted.  I was made a member of her by Baptism, and ever since I have attained to years of discretion, my public devotions have been offered up within her pale.  For many a dark year—­long before the idea of my being elevated to the clerical function had received a shadow of existence, I had resolved to live and die an humble worshipper at her altar.</w:t>
      </w:r>
    </w:p>
    <w:p>
      <w:pPr>
        <w:widowControl w:val="on"/>
        <w:pBdr/>
        <w:spacing w:before="240" w:after="240" w:line="240" w:lineRule="auto"/>
        <w:ind w:left="0" w:right="0"/>
        <w:jc w:val="left"/>
      </w:pPr>
      <w:r>
        <w:rPr>
          <w:color w:val="000000"/>
          <w:sz w:val="24"/>
          <w:szCs w:val="24"/>
        </w:rPr>
        <w:t xml:space="preserve">J. BLACKWELL.</w:t>
      </w:r>
    </w:p>
    <w:p>
      <w:pPr>
        <w:keepNext w:val="on"/>
        <w:widowControl w:val="on"/>
        <w:pBdr/>
        <w:spacing w:before="299" w:after="299" w:line="240" w:lineRule="auto"/>
        <w:ind w:left="0" w:right="0"/>
        <w:jc w:val="left"/>
        <w:outlineLvl w:val="1"/>
      </w:pPr>
      <w:r>
        <w:rPr>
          <w:b/>
          <w:color w:val="000000"/>
          <w:sz w:val="36"/>
          <w:szCs w:val="36"/>
        </w:rPr>
        <w:t xml:space="preserve">AT EI FAM, PAN OEDD WEDDW.</w:t>
      </w:r>
    </w:p>
    <w:p>
      <w:pPr>
        <w:widowControl w:val="on"/>
        <w:pBdr/>
        <w:spacing w:before="240" w:after="240" w:line="240" w:lineRule="auto"/>
        <w:ind w:left="0" w:right="0"/>
        <w:jc w:val="left"/>
      </w:pPr>
      <w:r>
        <w:rPr>
          <w:i/>
          <w:color w:val="000000"/>
          <w:sz w:val="24"/>
          <w:szCs w:val="24"/>
        </w:rPr>
        <w:t xml:space="preserve">Athrofa’r Iesu, Rhydychen</w:t>
      </w:r>
      <w:r>
        <w:rPr>
          <w:color w:val="000000"/>
          <w:sz w:val="24"/>
          <w:szCs w:val="24"/>
        </w:rPr>
        <w:t xml:space="preserve">, </w:t>
      </w:r>
      <w:r>
        <w:rPr>
          <w:i/>
          <w:color w:val="000000"/>
          <w:sz w:val="24"/>
          <w:szCs w:val="24"/>
        </w:rPr>
        <w:t xml:space="preserve">Hyd. 19eg 1827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FY ANWYL FAM,</w:t>
      </w:r>
    </w:p>
    <w:p>
      <w:pPr>
        <w:widowControl w:val="on"/>
        <w:pBdr/>
        <w:spacing w:before="240" w:after="240" w:line="240" w:lineRule="auto"/>
        <w:ind w:left="0" w:right="0"/>
        <w:jc w:val="left"/>
      </w:pPr>
      <w:r>
        <w:rPr>
          <w:color w:val="000000"/>
          <w:sz w:val="24"/>
          <w:szCs w:val="24"/>
        </w:rPr>
        <w:t xml:space="preserve">Fy nyledswydd ydyw hysbysu i chwi, gyda phob brys, fy mod wedi cyrraedd pen fy nhaith yn gysurus, a chael pob peth wrth fy modd.  Y mae y cyflwr unig y gadewais chwi ynddo, yn peri i mi hiraethu mwy am danoch y tro hwn nag un tro o’r blaen.  Buasai yn dda gan fy nghalon gael aros yn agos atoch nes i angeu ein gwahanu.  Ond nid felly y mae Rhagluniaeth yn trefnu:  rhaid i ninnau ymostwng.  O ddiwrnod i ddiwrnod daw y flwyddyn i fyny, pan y caf eich gweled, gobeithio, mewn gwell iechyd ac ysbrydoedd nag y gadewais chwi.  Yn y cyfamser erfyniaf arnoch, er dim, i gadw eich meddwl mor dawel ag y galloch:  ar hyn y mae eich cysur chwi a minnau yn ymddibynu.  Ni wna tristhau ac ymofidio ddim ond gwaethygu eich llygaid dolurus, a chlwyfo meddwl y rhai a’ch carant.  Digon gwir cawsom golled fawr,—­collasom y cyfaill ffyddlonaf a thirionaf a welsom erioed; eto “na thristawn fel rhai heb obaith.”  Oni adawodd dystiolaeth ar ei ol ei fod wedi myned i ddedwyddwch—­i wlad well na daear, “lle y gorffwys y rhai lluddedig, ac ni chlywant lais y gorthrymydd.”  Ac os dilynwn ei lwybrau, ni a gawn ei gyfarfod eto mewn ardal nad oes na phechod, na phoen, nag ymadawiad o’i mewn.  “Gwir ddymuniad fy nghalon, a’m gweddi ar Dduw sydd erddoch.”</w:t>
      </w:r>
    </w:p>
    <w:p>
      <w:pPr>
        <w:keepNext w:val="on"/>
        <w:widowControl w:val="on"/>
        <w:pBdr/>
        <w:spacing w:before="299" w:after="299" w:line="240" w:lineRule="auto"/>
        <w:ind w:left="0" w:right="0"/>
        <w:jc w:val="left"/>
        <w:outlineLvl w:val="1"/>
      </w:pPr>
      <w:r>
        <w:rPr>
          <w:b/>
          <w:color w:val="000000"/>
          <w:sz w:val="36"/>
          <w:szCs w:val="36"/>
        </w:rPr>
        <w:t xml:space="preserve">CWYN AR OL CYFAILL.</w:t>
      </w:r>
    </w:p>
    <w:p>
      <w:pPr>
        <w:widowControl w:val="on"/>
        <w:pBdr/>
        <w:spacing w:before="240" w:after="240" w:line="240" w:lineRule="auto"/>
        <w:ind w:left="0" w:right="0"/>
        <w:jc w:val="left"/>
      </w:pPr>
      <w:r>
        <w:rPr>
          <w:i/>
          <w:color w:val="000000"/>
          <w:sz w:val="24"/>
          <w:szCs w:val="24"/>
        </w:rPr>
        <w:t xml:space="preserve">Pan hirarosai yn Rhydychen, Mehefin, 1827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(Efelychiad o “Bugail Cwmdyli,” gan I. G. G.)</w:t>
      </w:r>
    </w:p>
    <w:p>
      <w:pPr>
        <w:widowControl w:val="on"/>
        <w:pBdr/>
        <w:spacing w:before="240" w:after="240" w:line="240" w:lineRule="auto"/>
        <w:ind w:left="0" w:right="0"/>
        <w:jc w:val="left"/>
      </w:pPr>
      <w:r>
        <w:rPr>
          <w:color w:val="000000"/>
          <w:sz w:val="24"/>
          <w:szCs w:val="24"/>
        </w:rPr>
        <w:t xml:space="preserve">Trwy ba bleserau byd</w:t>
      </w:r>
      <w:r>
        <w:rPr>
          <w:color w:val="000000"/>
          <w:sz w:val="24"/>
          <w:szCs w:val="24"/>
        </w:rPr>
        <w:br/>
        <w:t xml:space="preserve">Yr wyt yn crwydro c’yd? </w:t>
      </w:r>
      <w:r>
        <w:rPr>
          <w:color w:val="000000"/>
          <w:sz w:val="24"/>
          <w:szCs w:val="24"/>
        </w:rPr>
        <w:br/>
        <w:t xml:space="preserve">Mae pleser fel y lli’,</w:t>
      </w:r>
      <w:r>
        <w:rPr>
          <w:color w:val="000000"/>
          <w:sz w:val="24"/>
          <w:szCs w:val="24"/>
        </w:rPr>
        <w:br/>
        <w:t xml:space="preserve">A’r moethau goreu i mi</w:t>
      </w:r>
      <w:r>
        <w:rPr>
          <w:color w:val="000000"/>
          <w:sz w:val="24"/>
          <w:szCs w:val="24"/>
        </w:rPr>
        <w:br/>
        <w:t xml:space="preserve">Yn wermod hebot ti,</w:t>
      </w:r>
      <w:r>
        <w:rPr>
          <w:color w:val="000000"/>
          <w:sz w:val="24"/>
          <w:szCs w:val="24"/>
        </w:rPr>
        <w:br/>
        <w:t xml:space="preserve">      Sior anwylaf.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Trwm wibio llygad llaith</w:t>
      </w:r>
      <w:r>
        <w:rPr>
          <w:color w:val="000000"/>
          <w:sz w:val="24"/>
          <w:szCs w:val="24"/>
        </w:rPr>
        <w:br/>
        <w:t xml:space="preserve">Am danat yw fy ngwaith;</w:t>
      </w:r>
      <w:r>
        <w:rPr>
          <w:color w:val="000000"/>
          <w:sz w:val="24"/>
          <w:szCs w:val="24"/>
        </w:rPr>
        <w:br/>
        <w:t xml:space="preserve">A rhodio godre’r bryn,</w:t>
      </w:r>
      <w:r>
        <w:rPr>
          <w:color w:val="000000"/>
          <w:sz w:val="24"/>
          <w:szCs w:val="24"/>
        </w:rPr>
        <w:br/>
        <w:t xml:space="preserve">A gwyrddion lannau’r llyn,</w:t>
      </w:r>
      <w:r>
        <w:rPr>
          <w:color w:val="000000"/>
          <w:sz w:val="24"/>
          <w:szCs w:val="24"/>
        </w:rPr>
        <w:br/>
        <w:t xml:space="preserve">Lle rhodit ti cyn hyn,</w:t>
      </w:r>
      <w:r>
        <w:rPr>
          <w:color w:val="000000"/>
          <w:sz w:val="24"/>
          <w:szCs w:val="24"/>
        </w:rPr>
        <w:br/>
        <w:t xml:space="preserve">      Sior anwylaf.</w:t>
      </w:r>
    </w:p>
    <w:p>
      <w:pPr>
        <w:widowControl w:val="on"/>
        <w:pBdr/>
        <w:spacing w:before="240" w:after="240" w:line="240" w:lineRule="auto"/>
        <w:ind w:left="0" w:right="0"/>
        <w:jc w:val="left"/>
      </w:pPr>
      <w:r>
        <w:rPr>
          <w:color w:val="000000"/>
          <w:sz w:val="24"/>
          <w:szCs w:val="24"/>
        </w:rPr>
        <w:t xml:space="preserve">Mae peraidd flodau d’ardd</w:t>
      </w:r>
      <w:r>
        <w:rPr>
          <w:color w:val="000000"/>
          <w:sz w:val="24"/>
          <w:szCs w:val="24"/>
        </w:rPr>
        <w:br/>
        <w:t xml:space="preserve">Yn gwywo fel dy fardd;</w:t>
      </w:r>
      <w:r>
        <w:rPr>
          <w:color w:val="000000"/>
          <w:sz w:val="24"/>
          <w:szCs w:val="24"/>
        </w:rPr>
        <w:br/>
        <w:t xml:space="preserve">A’th ddefaid hyd y ddol,</w:t>
      </w:r>
      <w:r>
        <w:rPr>
          <w:color w:val="000000"/>
          <w:sz w:val="24"/>
          <w:szCs w:val="24"/>
        </w:rPr>
        <w:br/>
        <w:t xml:space="preserve">A’u gwirion wyn o’u hol</w:t>
      </w:r>
      <w:r>
        <w:rPr>
          <w:color w:val="000000"/>
          <w:sz w:val="24"/>
          <w:szCs w:val="24"/>
        </w:rPr>
        <w:br/>
        <w:t xml:space="preserve">Yn gofyn ddo’i di’n ol,</w:t>
      </w:r>
      <w:r>
        <w:rPr>
          <w:color w:val="000000"/>
          <w:sz w:val="24"/>
          <w:szCs w:val="24"/>
        </w:rPr>
        <w:br/>
        <w:t xml:space="preserve">      Sior anwylaf.</w:t>
      </w:r>
    </w:p>
    <w:p>
      <w:pPr>
        <w:widowControl w:val="on"/>
        <w:pBdr/>
        <w:spacing w:before="240" w:after="240" w:line="240" w:lineRule="auto"/>
        <w:ind w:left="0" w:right="0"/>
        <w:jc w:val="left"/>
      </w:pPr>
      <w:r>
        <w:rPr>
          <w:color w:val="000000"/>
          <w:sz w:val="24"/>
          <w:szCs w:val="24"/>
        </w:rPr>
        <w:t xml:space="preserve">Mae’n Nghymru laeth a mel,</w:t>
      </w:r>
      <w:r>
        <w:rPr>
          <w:color w:val="000000"/>
          <w:sz w:val="24"/>
          <w:szCs w:val="24"/>
        </w:rPr>
        <w:br/>
        <w:t xml:space="preserve">Mae’n Nghymru fron ddi-gel,</w:t>
      </w:r>
      <w:r>
        <w:rPr>
          <w:color w:val="000000"/>
          <w:sz w:val="24"/>
          <w:szCs w:val="24"/>
        </w:rPr>
        <w:br/>
        <w:t xml:space="preserve">Mae’n Nghymru un yn brudd</w:t>
      </w:r>
      <w:r>
        <w:rPr>
          <w:color w:val="000000"/>
          <w:sz w:val="24"/>
          <w:szCs w:val="24"/>
        </w:rPr>
        <w:br/>
        <w:t xml:space="preserve">O’th eisiau, nos a dydd,—­</w:t>
      </w:r>
      <w:r>
        <w:rPr>
          <w:color w:val="000000"/>
          <w:sz w:val="24"/>
          <w:szCs w:val="24"/>
        </w:rPr>
        <w:br/>
        <w:t xml:space="preserve">A’i gair wrth farw fydd,</w:t>
      </w:r>
      <w:r>
        <w:rPr>
          <w:color w:val="000000"/>
          <w:sz w:val="24"/>
          <w:szCs w:val="24"/>
        </w:rPr>
        <w:br/>
        <w:t xml:space="preserve">      Sior anwylaf.</w:t>
      </w:r>
    </w:p>
    <w:p>
      <w:pPr>
        <w:keepNext w:val="on"/>
        <w:widowControl w:val="on"/>
        <w:pBdr/>
        <w:spacing w:before="299" w:after="299" w:line="240" w:lineRule="auto"/>
        <w:ind w:left="0" w:right="0"/>
        <w:jc w:val="left"/>
        <w:outlineLvl w:val="1"/>
      </w:pPr>
      <w:r>
        <w:rPr>
          <w:b/>
          <w:color w:val="000000"/>
          <w:sz w:val="36"/>
          <w:szCs w:val="36"/>
        </w:rPr>
        <w:t xml:space="preserve">MARWOLAETH YR ESGOB HEBER.</w:t>
      </w:r>
    </w:p>
    <w:p>
      <w:pPr>
        <w:widowControl w:val="on"/>
        <w:pBdr/>
        <w:spacing w:before="240" w:after="240" w:line="240" w:lineRule="auto"/>
        <w:ind w:left="0" w:right="0"/>
        <w:jc w:val="left"/>
      </w:pPr>
      <w:r>
        <w:rPr>
          <w:color w:val="000000"/>
          <w:sz w:val="24"/>
          <w:szCs w:val="24"/>
        </w:rPr>
        <w:t xml:space="preserve">Lle treigla’r Caveri {101} yn donnau tryloewon,</w:t>
      </w:r>
      <w:r>
        <w:rPr>
          <w:color w:val="000000"/>
          <w:sz w:val="24"/>
          <w:szCs w:val="24"/>
        </w:rPr>
        <w:br/>
        <w:t xml:space="preserve">   Rhwng glennydd lle chwardd y pomgranad a’r pin</w:t>
      </w:r>
      <w:r>
        <w:rPr>
          <w:color w:val="000000"/>
          <w:sz w:val="24"/>
          <w:szCs w:val="24"/>
        </w:rPr>
        <w:br/>
        <w:t xml:space="preserve">Lle tyfa perlysiau yn llwyni teleidion,</w:t>
      </w:r>
      <w:r>
        <w:rPr>
          <w:color w:val="000000"/>
          <w:sz w:val="24"/>
          <w:szCs w:val="24"/>
        </w:rPr>
        <w:br/>
        <w:t xml:space="preserve">   Lle distyll eu cangau y neithdar a’r gwin;</w:t>
      </w:r>
      <w:r>
        <w:rPr>
          <w:color w:val="000000"/>
          <w:sz w:val="24"/>
          <w:szCs w:val="24"/>
        </w:rPr>
        <w:br/>
        <w:t xml:space="preserve">Eisteddai Hindoo ar lawr i alaru,</w:t>
      </w:r>
      <w:r>
        <w:rPr>
          <w:color w:val="000000"/>
          <w:sz w:val="24"/>
          <w:szCs w:val="24"/>
        </w:rPr>
        <w:br/>
        <w:t xml:space="preserve">Ei ddagrau yn llif dros ei riddiau melynddu,</w:t>
      </w:r>
      <w:r>
        <w:rPr>
          <w:color w:val="000000"/>
          <w:sz w:val="24"/>
          <w:szCs w:val="24"/>
        </w:rPr>
        <w:br/>
        <w:t xml:space="preserve">A’i fron braidd rhy lawn i’w dafod lefaru,</w:t>
      </w:r>
      <w:r>
        <w:rPr>
          <w:color w:val="000000"/>
          <w:sz w:val="24"/>
          <w:szCs w:val="24"/>
        </w:rPr>
        <w:br/>
        <w:t xml:space="preserve">   Ymdorrai ei alaeth fel hyn dros ei fin:—­</w:t>
      </w:r>
    </w:p>
    <w:p>
      <w:pPr>
        <w:widowControl w:val="on"/>
        <w:pBdr/>
        <w:spacing w:before="240" w:after="240" w:line="240" w:lineRule="auto"/>
        <w:ind w:left="0" w:right="0"/>
        <w:jc w:val="left"/>
      </w:pPr>
      <w:r>
        <w:rPr>
          <w:color w:val="000000"/>
          <w:sz w:val="24"/>
          <w:szCs w:val="24"/>
        </w:rPr>
        <w:t xml:space="preserve">“Fy ngwlad!  O fy ngwlad, lle gorwedd fy nhadau! </w:t>
      </w:r>
      <w:r>
        <w:rPr>
          <w:color w:val="000000"/>
          <w:sz w:val="24"/>
          <w:szCs w:val="24"/>
        </w:rPr>
        <w:br/>
        <w:t xml:space="preserve">   Ai mangre y nos fyddi byth fel yn awr? </w:t>
      </w:r>
      <w:r>
        <w:rPr>
          <w:color w:val="000000"/>
          <w:sz w:val="24"/>
          <w:szCs w:val="24"/>
        </w:rPr>
        <w:br/>
        <w:t xml:space="preserve">Y Seren a dybiais oedd Seren y borau,</w:t>
      </w:r>
      <w:r>
        <w:rPr>
          <w:color w:val="000000"/>
          <w:sz w:val="24"/>
          <w:szCs w:val="24"/>
        </w:rPr>
        <w:br/>
        <w:t xml:space="preserve">   Ar nawn ei disgleirdeb a syrthiodd i lawr;</w:t>
      </w:r>
      <w:r>
        <w:rPr>
          <w:color w:val="000000"/>
          <w:sz w:val="24"/>
          <w:szCs w:val="24"/>
        </w:rPr>
        <w:br/>
        <w:t xml:space="preserve">Y dwyrain a wenai, y tymor tywynnodd,</w:t>
      </w:r>
      <w:r>
        <w:rPr>
          <w:color w:val="000000"/>
          <w:sz w:val="24"/>
          <w:szCs w:val="24"/>
        </w:rPr>
        <w:br/>
        <w:t xml:space="preserve">A godrau y cwmwl cadduglyd oreurodd,</w:t>
      </w:r>
      <w:r>
        <w:rPr>
          <w:color w:val="000000"/>
          <w:sz w:val="24"/>
          <w:szCs w:val="24"/>
        </w:rPr>
        <w:br/>
        <w:t xml:space="preserve">Disgwyliais am haul—­ond y Seren fachludodd</w:t>
      </w:r>
      <w:r>
        <w:rPr>
          <w:color w:val="000000"/>
          <w:sz w:val="24"/>
          <w:szCs w:val="24"/>
        </w:rPr>
        <w:br/>
        <w:t xml:space="preserve">   Cyn i mi weled ond cysgod y wawr.</w:t>
      </w:r>
    </w:p>
    <w:p>
      <w:pPr>
        <w:widowControl w:val="on"/>
        <w:pBdr/>
        <w:spacing w:before="240" w:after="240" w:line="240" w:lineRule="auto"/>
        <w:ind w:left="0" w:right="0"/>
        <w:jc w:val="left"/>
      </w:pPr>
      <w:r>
        <w:rPr>
          <w:color w:val="000000"/>
          <w:sz w:val="24"/>
          <w:szCs w:val="24"/>
        </w:rPr>
        <w:t xml:space="preserve">“Fy ngwlad!  O fy ngwlad! yn ofer yr hidlwyd</w:t>
      </w:r>
      <w:r>
        <w:rPr>
          <w:color w:val="000000"/>
          <w:sz w:val="24"/>
          <w:szCs w:val="24"/>
        </w:rPr>
        <w:br/>
        <w:t xml:space="preserve">   I’th fynwes fendithion rhagorach nag un,</w:t>
      </w:r>
      <w:r>
        <w:rPr>
          <w:color w:val="000000"/>
          <w:sz w:val="24"/>
          <w:szCs w:val="24"/>
        </w:rPr>
        <w:br/>
        <w:t xml:space="preserve">Yn ofer ag urdd bryd a phryd y’th anrhegwyd,</w:t>
      </w:r>
      <w:r>
        <w:rPr>
          <w:color w:val="000000"/>
          <w:sz w:val="24"/>
          <w:szCs w:val="24"/>
        </w:rPr>
        <w:br/>
        <w:t xml:space="preserve">   Cywreindeb i fab, a phrydferthwch i fun;</w:t>
      </w:r>
      <w:r>
        <w:rPr>
          <w:color w:val="000000"/>
          <w:sz w:val="24"/>
          <w:szCs w:val="24"/>
        </w:rPr>
        <w:br/>
        <w:t xml:space="preserve">Yn ofer tywynni mewn gwedd ddigyfartal,</w:t>
      </w:r>
      <w:r>
        <w:rPr>
          <w:color w:val="000000"/>
          <w:sz w:val="24"/>
          <w:szCs w:val="24"/>
        </w:rPr>
        <w:br/>
        <w:t xml:space="preserve">A blodau amryliw yn hulio dy anial,</w:t>
      </w:r>
      <w:r>
        <w:rPr>
          <w:color w:val="000000"/>
          <w:sz w:val="24"/>
          <w:szCs w:val="24"/>
        </w:rPr>
        <w:br/>
        <w:t xml:space="preserve">A nentydd yn siarad ar wely o risial,</w:t>
      </w:r>
      <w:r>
        <w:rPr>
          <w:color w:val="000000"/>
          <w:sz w:val="24"/>
          <w:szCs w:val="24"/>
        </w:rPr>
        <w:br/>
        <w:t xml:space="preserve">   A pbob peth yn ddwyfol ond ysbryd y dyn.</w:t>
      </w:r>
    </w:p>
    <w:p>
      <w:pPr>
        <w:widowControl w:val="on"/>
        <w:pBdr/>
        <w:spacing w:before="240" w:after="240" w:line="240" w:lineRule="auto"/>
        <w:ind w:left="0" w:right="0"/>
        <w:jc w:val="left"/>
      </w:pPr>
      <w:r>
        <w:rPr>
          <w:color w:val="000000"/>
          <w:sz w:val="24"/>
          <w:szCs w:val="24"/>
        </w:rPr>
        <w:t xml:space="preserve">“Yn ofer y tardd trwy dy dir heb eu gofyn</w:t>
      </w:r>
      <w:r>
        <w:rPr>
          <w:color w:val="000000"/>
          <w:sz w:val="24"/>
          <w:szCs w:val="24"/>
        </w:rPr>
        <w:br/>
        <w:t xml:space="preserve">   Ddillynion per anian yn fil ac yn fyrdd;</w:t>
      </w:r>
      <w:r>
        <w:rPr>
          <w:color w:val="000000"/>
          <w:sz w:val="24"/>
          <w:szCs w:val="24"/>
        </w:rPr>
        <w:br/>
        <w:t xml:space="preserve">Yn ofer y gwisgwyd pob dol a phob dyffryn</w:t>
      </w:r>
      <w:r>
        <w:rPr>
          <w:color w:val="000000"/>
          <w:sz w:val="24"/>
          <w:szCs w:val="24"/>
        </w:rPr>
        <w:br/>
        <w:t xml:space="preserve">   A dillad Paradwys yn wyn ac yn wyrdd;</w:t>
      </w:r>
      <w:r>
        <w:rPr>
          <w:color w:val="000000"/>
          <w:sz w:val="24"/>
          <w:szCs w:val="24"/>
        </w:rPr>
        <w:br/>
        <w:t xml:space="preserve">Yn ofer rhoi awen o Nef i dy adar,</w:t>
      </w:r>
      <w:r>
        <w:rPr>
          <w:color w:val="000000"/>
          <w:sz w:val="24"/>
          <w:szCs w:val="24"/>
        </w:rPr>
        <w:br/>
        <w:t xml:space="preserve">A gwythi o berl i fritho dy ddaear;</w:t>
      </w:r>
      <w:r>
        <w:rPr>
          <w:color w:val="000000"/>
          <w:sz w:val="24"/>
          <w:szCs w:val="24"/>
        </w:rPr>
        <w:br/>
        <w:t xml:space="preserve">Yn ofer pob dawn tra mae bonllef a thrydar</w:t>
      </w:r>
      <w:r>
        <w:rPr>
          <w:color w:val="000000"/>
          <w:sz w:val="24"/>
          <w:szCs w:val="24"/>
        </w:rPr>
        <w:br/>
        <w:t xml:space="preserve">   Yr angrhed a’i anrhaith yn llenwi dy ffyrdd.</w:t>
      </w:r>
    </w:p>
    <w:p>
      <w:pPr>
        <w:widowControl w:val="on"/>
        <w:pBdr/>
        <w:spacing w:before="240" w:after="240" w:line="240" w:lineRule="auto"/>
        <w:ind w:left="0" w:right="0"/>
        <w:jc w:val="left"/>
      </w:pPr>
      <w:r>
        <w:rPr>
          <w:color w:val="000000"/>
          <w:sz w:val="24"/>
          <w:szCs w:val="24"/>
        </w:rPr>
        <w:t xml:space="preserve">“Dy goelgrefydd greulon wna d’ardd yn anialdir,</w:t>
      </w:r>
      <w:r>
        <w:rPr>
          <w:color w:val="000000"/>
          <w:sz w:val="24"/>
          <w:szCs w:val="24"/>
        </w:rPr>
        <w:br/>
        <w:t xml:space="preserve">   Ei sylfaen yw gwaed, a gorthrymder a cham: </w:t>
      </w:r>
      <w:r>
        <w:rPr>
          <w:color w:val="000000"/>
          <w:sz w:val="24"/>
          <w:szCs w:val="24"/>
        </w:rPr>
        <w:br/>
        <w:t xml:space="preserve">Pa oergri fwrlymaidd o’r Ganges {102a} a glywir? </w:t>
      </w:r>
      <w:r>
        <w:rPr>
          <w:color w:val="000000"/>
          <w:sz w:val="24"/>
          <w:szCs w:val="24"/>
        </w:rPr>
        <w:br/>
        <w:t xml:space="preserve">   Maban a foddwyd gan grefydd y fam: </w:t>
      </w:r>
      <w:r>
        <w:rPr>
          <w:color w:val="000000"/>
          <w:sz w:val="24"/>
          <w:szCs w:val="24"/>
        </w:rPr>
        <w:br/>
        <w:t xml:space="preserve">Ond gwaddod y gwae iddi hithau ddaw heibio;</w:t>
      </w:r>
      <w:r>
        <w:rPr>
          <w:color w:val="000000"/>
          <w:sz w:val="24"/>
          <w:szCs w:val="24"/>
        </w:rPr>
        <w:br/>
        <w:t xml:space="preserve">O! dacw’r nen gan y goelcerth yn rhuddo,</w:t>
      </w:r>
      <w:r>
        <w:rPr>
          <w:color w:val="000000"/>
          <w:sz w:val="24"/>
          <w:szCs w:val="24"/>
        </w:rPr>
        <w:br/>
        <w:t xml:space="preserve">Ac uchel glogwyni y Malwah {102b} ’n adseinio</w:t>
      </w:r>
      <w:r>
        <w:rPr>
          <w:color w:val="000000"/>
          <w:sz w:val="24"/>
          <w:szCs w:val="24"/>
        </w:rPr>
        <w:br/>
        <w:t xml:space="preserve">   Gan ddolef y weddw o ganol y fflam.</w:t>
      </w:r>
    </w:p>
    <w:p>
      <w:pPr>
        <w:widowControl w:val="on"/>
        <w:pBdr/>
        <w:spacing w:before="240" w:after="240" w:line="240" w:lineRule="auto"/>
        <w:ind w:left="0" w:right="0"/>
        <w:jc w:val="left"/>
      </w:pPr>
      <w:r>
        <w:rPr>
          <w:color w:val="000000"/>
          <w:sz w:val="24"/>
          <w:szCs w:val="24"/>
        </w:rPr>
        <w:t xml:space="preserve">“Gobeithiais cyn hyn buasai enw Duw Israel,</w:t>
      </w:r>
      <w:r>
        <w:rPr>
          <w:color w:val="000000"/>
          <w:sz w:val="24"/>
          <w:szCs w:val="24"/>
        </w:rPr>
        <w:br/>
        <w:t xml:space="preserve">   A’r aberth anfeidrol ar ael Calfari,</w:t>
      </w:r>
      <w:r>
        <w:rPr>
          <w:color w:val="000000"/>
          <w:sz w:val="24"/>
          <w:szCs w:val="24"/>
        </w:rPr>
        <w:br/>
        <w:t xml:space="preserve">Yn destun pob cerddi o draeth Coromandel,</w:t>
      </w:r>
      <w:r>
        <w:rPr>
          <w:color w:val="000000"/>
          <w:sz w:val="24"/>
          <w:szCs w:val="24"/>
        </w:rPr>
        <w:br/>
        <w:t xml:space="preserve">   A chonglau Bengal hyd i eithaf Tickree; {102c}</w:t>
      </w:r>
      <w:r>
        <w:rPr>
          <w:color w:val="000000"/>
          <w:sz w:val="24"/>
          <w:szCs w:val="24"/>
        </w:rPr>
        <w:br/>
        <w:t xml:space="preserve">Ac onid oedd Bramah yn crynu ar ei cherbyd,</w:t>
      </w:r>
      <w:r>
        <w:rPr>
          <w:color w:val="000000"/>
          <w:sz w:val="24"/>
          <w:szCs w:val="24"/>
        </w:rPr>
        <w:br/>
        <w:t xml:space="preserve">Er y pryd y bu Swartz yn cyhoeddi fod bywyd</w:t>
      </w:r>
      <w:r>
        <w:rPr>
          <w:color w:val="000000"/>
          <w:sz w:val="24"/>
          <w:szCs w:val="24"/>
        </w:rPr>
        <w:br/>
        <w:t xml:space="preserve">Yn angau y groes i Baganiaid dwyreinfyd?—­</w:t>
      </w:r>
      <w:r>
        <w:rPr>
          <w:color w:val="000000"/>
          <w:sz w:val="24"/>
          <w:szCs w:val="24"/>
        </w:rPr>
        <w:br/>
        <w:t xml:space="preserve">   Pan gredodd fy nhad yr hyn ddysgodd i mi. {102d}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“A’th ddoniau yn nwch, ac yn uwch dy sefyllfa,</w:t>
      </w:r>
      <w:r>
        <w:rPr>
          <w:color w:val="000000"/>
          <w:sz w:val="24"/>
          <w:szCs w:val="24"/>
        </w:rPr>
        <w:br/>
        <w:t xml:space="preserve">   A’th enaid yn dan o enyniad y Nef,</w:t>
      </w:r>
      <w:r>
        <w:rPr>
          <w:color w:val="000000"/>
          <w:sz w:val="24"/>
          <w:szCs w:val="24"/>
        </w:rPr>
        <w:br/>
        <w:t xml:space="preserve">Cyhoeddaist ti, Heber, yr unrhyw ddiangfa,</w:t>
      </w:r>
      <w:r>
        <w:rPr>
          <w:color w:val="000000"/>
          <w:sz w:val="24"/>
          <w:szCs w:val="24"/>
        </w:rPr>
        <w:br/>
        <w:t xml:space="preserve">   Gyda’r un serch ac addfwynder ag ef;</w:t>
      </w:r>
      <w:r>
        <w:rPr>
          <w:color w:val="000000"/>
          <w:sz w:val="24"/>
          <w:szCs w:val="24"/>
        </w:rPr>
        <w:br/>
        <w:t xml:space="preserve">Dyferai fel gwlith ar y rhos dy hyawdledd,</w:t>
      </w:r>
      <w:r>
        <w:rPr>
          <w:color w:val="000000"/>
          <w:sz w:val="24"/>
          <w:szCs w:val="24"/>
        </w:rPr>
        <w:br/>
        <w:t xml:space="preserve">Enillai’r digred at y groes a’r gwirionedd,</w:t>
      </w:r>
      <w:r>
        <w:rPr>
          <w:color w:val="000000"/>
          <w:sz w:val="24"/>
          <w:szCs w:val="24"/>
        </w:rPr>
        <w:br/>
        <w:t xml:space="preserve">Llonyddai’r gydwybod mewn nefol drugaredd;—­</w:t>
      </w:r>
      <w:r>
        <w:rPr>
          <w:color w:val="000000"/>
          <w:sz w:val="24"/>
          <w:szCs w:val="24"/>
        </w:rPr>
        <w:br/>
        <w:t xml:space="preserve">   Mor chwith na chaf mwyach byth glywed dy lef.</w:t>
      </w:r>
    </w:p>
    <w:p>
      <w:pPr>
        <w:widowControl w:val="on"/>
        <w:pBdr/>
        <w:spacing w:before="240" w:after="240" w:line="240" w:lineRule="auto"/>
        <w:ind w:left="0" w:right="0"/>
        <w:jc w:val="left"/>
      </w:pPr>
      <w:r>
        <w:rPr>
          <w:color w:val="000000"/>
          <w:sz w:val="24"/>
          <w:szCs w:val="24"/>
        </w:rPr>
        <w:t xml:space="preserve">“Doe i felynion a gwynion yn dryfrith,</w:t>
      </w:r>
      <w:r>
        <w:rPr>
          <w:color w:val="000000"/>
          <w:sz w:val="24"/>
          <w:szCs w:val="24"/>
        </w:rPr>
        <w:br/>
        <w:t xml:space="preserve">   Cyfrenit elfennau danteithion y nen;</w:t>
      </w:r>
      <w:r>
        <w:rPr>
          <w:color w:val="000000"/>
          <w:sz w:val="24"/>
          <w:szCs w:val="24"/>
        </w:rPr>
        <w:br/>
        <w:t xml:space="preserve">Y plant a feithrinit neshaent am dy fendith,</w:t>
      </w:r>
      <w:r>
        <w:rPr>
          <w:color w:val="000000"/>
          <w:sz w:val="24"/>
          <w:szCs w:val="24"/>
        </w:rPr>
        <w:br/>
        <w:t xml:space="preserve">   A gwenent wrth deimlo dy law ar eu pen;</w:t>
      </w:r>
      <w:r>
        <w:rPr>
          <w:color w:val="000000"/>
          <w:sz w:val="24"/>
          <w:szCs w:val="24"/>
        </w:rPr>
        <w:br/>
        <w:t xml:space="preserve">Doe y datgenit fod Nef i’r trallodus—­</w:t>
      </w:r>
      <w:r>
        <w:rPr>
          <w:color w:val="000000"/>
          <w:sz w:val="24"/>
          <w:szCs w:val="24"/>
        </w:rPr>
        <w:br/>
        <w:t xml:space="preserve">Heddyw ffraethineb sy’ fud ar dy wefus—­</w:t>
      </w:r>
      <w:r>
        <w:rPr>
          <w:color w:val="000000"/>
          <w:sz w:val="24"/>
          <w:szCs w:val="24"/>
        </w:rPr>
        <w:br/>
        <w:t xml:space="preserve">Ehedaist o’r ddaear heb wasgfa ofidus,</w:t>
      </w:r>
      <w:r>
        <w:rPr>
          <w:color w:val="000000"/>
          <w:sz w:val="24"/>
          <w:szCs w:val="24"/>
        </w:rPr>
        <w:br/>
        <w:t xml:space="preserve">   I weled dy Brynwr heb gwmwl na llen. {103a}</w:t>
      </w:r>
    </w:p>
    <w:p>
      <w:pPr>
        <w:widowControl w:val="on"/>
        <w:pBdr/>
        <w:spacing w:before="240" w:after="240" w:line="240" w:lineRule="auto"/>
        <w:ind w:left="0" w:right="0"/>
        <w:jc w:val="left"/>
      </w:pPr>
      <w:r>
        <w:rPr>
          <w:color w:val="000000"/>
          <w:sz w:val="24"/>
          <w:szCs w:val="24"/>
        </w:rPr>
        <w:t xml:space="preserve">’Fy ngwlad!  O fy ngwlad! bu ddrwg i ti’r diwrnod</w:t>
      </w:r>
      <w:r>
        <w:rPr>
          <w:color w:val="000000"/>
          <w:sz w:val="24"/>
          <w:szCs w:val="24"/>
        </w:rPr>
        <w:br/>
        <w:t xml:space="preserve">   ’Raeth Heber o rwymau marwoldeb yn rhydd;</w:t>
      </w:r>
      <w:r>
        <w:rPr>
          <w:color w:val="000000"/>
          <w:sz w:val="24"/>
          <w:szCs w:val="24"/>
        </w:rPr>
        <w:br/>
        <w:t xml:space="preserve">Y grechwen sy’n codi o demlau’r eulunod,</w:t>
      </w:r>
      <w:r>
        <w:rPr>
          <w:color w:val="000000"/>
          <w:sz w:val="24"/>
          <w:szCs w:val="24"/>
        </w:rPr>
        <w:br/>
        <w:t xml:space="preserve">   Ac uffern yn ateb y grechwen y sydd;</w:t>
      </w:r>
      <w:r>
        <w:rPr>
          <w:color w:val="000000"/>
          <w:sz w:val="24"/>
          <w:szCs w:val="24"/>
        </w:rPr>
        <w:br/>
        <w:t xml:space="preserve">Juggernaut {103b} erch barotoa’i olwynion—­</w:t>
      </w:r>
      <w:r>
        <w:rPr>
          <w:color w:val="000000"/>
          <w:sz w:val="24"/>
          <w:szCs w:val="24"/>
        </w:rPr>
        <w:br/>
        <w:t xml:space="preserve">Olwynion a liwir gan gochwaed dy feibion—­</w:t>
      </w:r>
      <w:r>
        <w:rPr>
          <w:color w:val="000000"/>
          <w:sz w:val="24"/>
          <w:szCs w:val="24"/>
        </w:rPr>
        <w:br/>
        <w:t xml:space="preserve">Duodd y nos—­ac i deulu Duw Sion</w:t>
      </w:r>
      <w:r>
        <w:rPr>
          <w:color w:val="000000"/>
          <w:sz w:val="24"/>
          <w:szCs w:val="24"/>
        </w:rPr>
        <w:br/>
        <w:t xml:space="preserve">   Diflannodd pob gobaith am weled y dydd.”</w:t>
      </w:r>
    </w:p>
    <w:p>
      <w:pPr>
        <w:widowControl w:val="on"/>
        <w:pBdr/>
        <w:spacing w:before="240" w:after="240" w:line="240" w:lineRule="auto"/>
        <w:ind w:left="0" w:right="0"/>
        <w:jc w:val="left"/>
      </w:pPr>
      <w:r>
        <w:rPr>
          <w:color w:val="000000"/>
          <w:sz w:val="24"/>
          <w:szCs w:val="24"/>
        </w:rPr>
        <w:t xml:space="preserve">Yn araf, fy mrawd, paid, paid anobeithio,</w:t>
      </w:r>
      <w:r>
        <w:rPr>
          <w:color w:val="000000"/>
          <w:sz w:val="24"/>
          <w:szCs w:val="24"/>
        </w:rPr>
        <w:br/>
        <w:t xml:space="preserve">   Gwnai gam ag addewid gyfoethog yr IOR: </w:t>
      </w:r>
      <w:r>
        <w:rPr>
          <w:color w:val="000000"/>
          <w:sz w:val="24"/>
          <w:szCs w:val="24"/>
        </w:rPr>
        <w:br/>
        <w:t xml:space="preserve">A ddiffydd yr haul am i seren fachludo? </w:t>
      </w:r>
      <w:r>
        <w:rPr>
          <w:color w:val="000000"/>
          <w:sz w:val="24"/>
          <w:szCs w:val="24"/>
        </w:rPr>
        <w:br/>
        <w:t xml:space="preserve">   Os pallodd yr aber, a sychodd y mor? </w:t>
      </w:r>
      <w:r>
        <w:rPr>
          <w:color w:val="000000"/>
          <w:sz w:val="24"/>
          <w:szCs w:val="24"/>
        </w:rPr>
        <w:br/>
        <w:t xml:space="preserve">Na, na, fe ddaw bore bydd un Haleluia,</w:t>
      </w:r>
      <w:r>
        <w:rPr>
          <w:color w:val="000000"/>
          <w:sz w:val="24"/>
          <w:szCs w:val="24"/>
        </w:rPr>
        <w:br/>
        <w:t xml:space="preserve">Yn ennyn o’r Gauts hyd gopau Himalaya, {104a}</w:t>
      </w:r>
      <w:r>
        <w:rPr>
          <w:color w:val="000000"/>
          <w:sz w:val="24"/>
          <w:szCs w:val="24"/>
        </w:rPr>
        <w:br/>
        <w:t xml:space="preserve">Bydd baner yr Oen ar bob clogwyn yn India,</w:t>
      </w:r>
      <w:r>
        <w:rPr>
          <w:color w:val="000000"/>
          <w:sz w:val="24"/>
          <w:szCs w:val="24"/>
        </w:rPr>
        <w:br/>
        <w:t xml:space="preserve">   O aelgerth Cashgur hyd i garth Travancore.</w:t>
      </w:r>
    </w:p>
    <w:p>
      <w:pPr>
        <w:widowControl w:val="on"/>
        <w:pBdr/>
        <w:spacing w:before="240" w:after="240" w:line="240" w:lineRule="auto"/>
        <w:ind w:left="0" w:right="0"/>
        <w:jc w:val="left"/>
      </w:pPr>
      <w:r>
        <w:rPr>
          <w:color w:val="000000"/>
          <w:sz w:val="24"/>
          <w:szCs w:val="24"/>
        </w:rPr>
        <w:t xml:space="preserve">A hwyrach mai d’wyrion a gasglant dy ddelwau</w:t>
      </w:r>
      <w:r>
        <w:rPr>
          <w:color w:val="000000"/>
          <w:sz w:val="24"/>
          <w:szCs w:val="24"/>
        </w:rPr>
        <w:br/>
        <w:t xml:space="preserve">   A fwrir i’r wadd ar bob twmpath a bryn,</w:t>
      </w:r>
      <w:r>
        <w:rPr>
          <w:color w:val="000000"/>
          <w:sz w:val="24"/>
          <w:szCs w:val="24"/>
        </w:rPr>
        <w:br/>
        <w:t xml:space="preserve">Ar feddrod ein Heber i’w rhoi yn lle blodau,—­</w:t>
      </w:r>
      <w:r>
        <w:rPr>
          <w:color w:val="000000"/>
          <w:sz w:val="24"/>
          <w:szCs w:val="24"/>
        </w:rPr>
        <w:br/>
        <w:t xml:space="preserve">   Ei gyfran o ysbail ddymunodd cyn hyn: </w:t>
      </w:r>
      <w:r>
        <w:rPr>
          <w:color w:val="000000"/>
          <w:sz w:val="24"/>
          <w:szCs w:val="24"/>
        </w:rPr>
        <w:br/>
        <w:t xml:space="preserve">Heber! ei enw ddeffrodd alarnadau,</w:t>
      </w:r>
      <w:r>
        <w:rPr>
          <w:color w:val="000000"/>
          <w:sz w:val="24"/>
          <w:szCs w:val="24"/>
        </w:rPr>
        <w:br/>
        <w:t xml:space="preserve">Gydymaith mewn galar, rho fenthyg dy dannau,</w:t>
      </w:r>
      <w:r>
        <w:rPr>
          <w:color w:val="000000"/>
          <w:sz w:val="24"/>
          <w:szCs w:val="24"/>
        </w:rPr>
        <w:br/>
        <w:t xml:space="preserve">Cymysgwn ein cerddi, cymysgwn ein dagrau,</w:t>
      </w:r>
      <w:r>
        <w:rPr>
          <w:color w:val="000000"/>
          <w:sz w:val="24"/>
          <w:szCs w:val="24"/>
        </w:rPr>
        <w:br/>
        <w:t xml:space="preserve">   Os dinodd y gerdd bydd y llygad yn llyn.</w:t>
      </w:r>
    </w:p>
    <w:p>
      <w:pPr>
        <w:widowControl w:val="on"/>
        <w:pBdr/>
        <w:spacing w:before="240" w:after="240" w:line="240" w:lineRule="auto"/>
        <w:ind w:left="0" w:right="0"/>
        <w:jc w:val="left"/>
      </w:pPr>
      <w:r>
        <w:rPr>
          <w:color w:val="000000"/>
          <w:sz w:val="24"/>
          <w:szCs w:val="24"/>
        </w:rPr>
        <w:t xml:space="preserve">Yn anterth dy lwydd, Heber, syrthiaist i’r beddrod,</w:t>
      </w:r>
      <w:r>
        <w:rPr>
          <w:color w:val="000000"/>
          <w:sz w:val="24"/>
          <w:szCs w:val="24"/>
        </w:rPr>
        <w:br/>
        <w:t xml:space="preserve">   Cyn i dy goryn ddwyn un blewyn brith;</w:t>
      </w:r>
      <w:r>
        <w:rPr>
          <w:color w:val="000000"/>
          <w:sz w:val="24"/>
          <w:szCs w:val="24"/>
        </w:rPr>
        <w:br/>
        <w:t xml:space="preserve">Yn nghanol dy lesni y gwywaist i’r gwaelod,</w:t>
      </w:r>
      <w:r>
        <w:rPr>
          <w:color w:val="000000"/>
          <w:sz w:val="24"/>
          <w:szCs w:val="24"/>
        </w:rPr>
        <w:br/>
        <w:t xml:space="preserve">   A’th ddeilen yn ir gan y wawrddydd a’r gwlith: </w:t>
      </w:r>
      <w:r>
        <w:rPr>
          <w:color w:val="000000"/>
          <w:sz w:val="24"/>
          <w:szCs w:val="24"/>
        </w:rPr>
        <w:br/>
        <w:t xml:space="preserve">Mewn munyd newidiaist y meitr am goron,</w:t>
      </w:r>
      <w:r>
        <w:rPr>
          <w:color w:val="000000"/>
          <w:sz w:val="24"/>
          <w:szCs w:val="24"/>
        </w:rPr>
        <w:br/>
        <w:t xml:space="preserve">A’r fantell esgobawl am wisg wen yn Sion,</w:t>
      </w:r>
      <w:r>
        <w:rPr>
          <w:color w:val="000000"/>
          <w:sz w:val="24"/>
          <w:szCs w:val="24"/>
        </w:rPr>
        <w:br/>
        <w:t xml:space="preserve">Ac acen galarnad am hymn anfarwolion,</w:t>
      </w:r>
      <w:r>
        <w:rPr>
          <w:color w:val="000000"/>
          <w:sz w:val="24"/>
          <w:szCs w:val="24"/>
        </w:rPr>
        <w:br/>
        <w:t xml:space="preserve">   A thithau gymysgaist dy hymn yn eu plith.</w:t>
      </w:r>
    </w:p>
    <w:p>
      <w:pPr>
        <w:widowControl w:val="on"/>
        <w:pBdr/>
        <w:spacing w:before="240" w:after="240" w:line="240" w:lineRule="auto"/>
        <w:ind w:left="0" w:right="0"/>
        <w:jc w:val="left"/>
      </w:pPr>
      <w:r>
        <w:rPr>
          <w:color w:val="000000"/>
          <w:sz w:val="24"/>
          <w:szCs w:val="24"/>
        </w:rPr>
        <w:t xml:space="preserve">Llwyni Academus, {104b} cynorsaf dy lwyddiant,</w:t>
      </w:r>
      <w:r>
        <w:rPr>
          <w:color w:val="000000"/>
          <w:sz w:val="24"/>
          <w:szCs w:val="24"/>
        </w:rPr>
        <w:br/>
        <w:t xml:space="preserve">   Lle gwridaist wrth glod y dysgedig a’r gwar;</w:t>
      </w:r>
      <w:r>
        <w:rPr>
          <w:color w:val="000000"/>
          <w:sz w:val="24"/>
          <w:szCs w:val="24"/>
        </w:rPr>
        <w:br/>
        <w:t xml:space="preserve">Y cangau a eiliaist a droed yn adgofiant</w:t>
      </w:r>
      <w:r>
        <w:rPr>
          <w:color w:val="000000"/>
          <w:sz w:val="24"/>
          <w:szCs w:val="24"/>
        </w:rPr>
        <w:br/>
        <w:t xml:space="preserve">   O alar ac alaeth i’r lluoedd a’th gar: </w:t>
      </w:r>
      <w:r>
        <w:rPr>
          <w:color w:val="000000"/>
          <w:sz w:val="24"/>
          <w:szCs w:val="24"/>
        </w:rPr>
        <w:br/>
        <w:t xml:space="preserve">Llygaid ein ieuenctid, a ddysgwyd i’th hoffi,</w:t>
      </w:r>
      <w:r>
        <w:rPr>
          <w:color w:val="000000"/>
          <w:sz w:val="24"/>
          <w:szCs w:val="24"/>
        </w:rPr>
        <w:br/>
        <w:t xml:space="preserve">Wrth weled dy ardeb yn britho ffenestri</w:t>
      </w:r>
      <w:r>
        <w:rPr>
          <w:color w:val="000000"/>
          <w:sz w:val="24"/>
          <w:szCs w:val="24"/>
        </w:rPr>
        <w:br/>
        <w:t xml:space="preserve">A lanwant, gan gofio fod ffrydiau Caveri</w:t>
      </w:r>
      <w:r>
        <w:rPr>
          <w:color w:val="000000"/>
          <w:sz w:val="24"/>
          <w:szCs w:val="24"/>
        </w:rPr>
        <w:br/>
        <w:t xml:space="preserve">   Yn golchi dy fynwent wrth draeth Tanquebar.</w:t>
      </w:r>
    </w:p>
    <w:p>
      <w:pPr>
        <w:widowControl w:val="on"/>
        <w:pBdr/>
        <w:spacing w:before="240" w:after="240" w:line="240" w:lineRule="auto"/>
        <w:ind w:left="0" w:right="0"/>
        <w:jc w:val="left"/>
      </w:pPr>
      <w:r>
        <w:rPr>
          <w:color w:val="000000"/>
          <w:sz w:val="24"/>
          <w:szCs w:val="24"/>
        </w:rPr>
        <w:t xml:space="preserve">Llaith oedd dy fin gan wlithoedd Castalia,</w:t>
      </w:r>
      <w:r>
        <w:rPr>
          <w:color w:val="000000"/>
          <w:sz w:val="24"/>
          <w:szCs w:val="24"/>
        </w:rPr>
        <w:br/>
        <w:t xml:space="preserve">   O Helicon yfaist ym more dy oes;</w:t>
      </w:r>
      <w:r>
        <w:rPr>
          <w:color w:val="000000"/>
          <w:sz w:val="24"/>
          <w:szCs w:val="24"/>
        </w:rPr>
        <w:br/>
        <w:t xml:space="preserve">Ond hoffaist wlith Hermon a ffrydiau Siloa,</w:t>
      </w:r>
      <w:r>
        <w:rPr>
          <w:color w:val="000000"/>
          <w:sz w:val="24"/>
          <w:szCs w:val="24"/>
        </w:rPr>
        <w:br/>
        <w:t xml:space="preserve">   A swyn pob testynau daearol a ffoes: </w:t>
      </w:r>
      <w:r>
        <w:rPr>
          <w:color w:val="000000"/>
          <w:sz w:val="24"/>
          <w:szCs w:val="24"/>
        </w:rPr>
        <w:br/>
        <w:t xml:space="preserve">Athrylith, Athroniaeth, a dysg yr Awenau,</w:t>
      </w:r>
      <w:r>
        <w:rPr>
          <w:color w:val="000000"/>
          <w:sz w:val="24"/>
          <w:szCs w:val="24"/>
        </w:rPr>
        <w:br/>
        <w:t xml:space="preserve">A blethent eu llawryf o gylch dy arleisiau;</w:t>
      </w:r>
      <w:r>
        <w:rPr>
          <w:color w:val="000000"/>
          <w:sz w:val="24"/>
          <w:szCs w:val="24"/>
        </w:rPr>
        <w:br/>
        <w:t xml:space="preserve">Tithau’n ddi-fost a dderbyniaist eu cedau,</w:t>
      </w:r>
      <w:r>
        <w:rPr>
          <w:color w:val="000000"/>
          <w:sz w:val="24"/>
          <w:szCs w:val="24"/>
        </w:rPr>
        <w:br/>
        <w:t xml:space="preserve">   I’w hongian yn offrwm ar drostan y Groes.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Pan oedd byd yn agor ei byrth i dy dderbyn,</w:t>
      </w:r>
      <w:r>
        <w:rPr>
          <w:color w:val="000000"/>
          <w:sz w:val="24"/>
          <w:szCs w:val="24"/>
        </w:rPr>
        <w:br/>
        <w:t xml:space="preserve">   Gan addaw pob mwyniant os unit ag ef,—­</w:t>
      </w:r>
      <w:r>
        <w:rPr>
          <w:color w:val="000000"/>
          <w:sz w:val="24"/>
          <w:szCs w:val="24"/>
        </w:rPr>
        <w:br/>
        <w:t xml:space="preserve">Cofleidiaist y Groes, a chyfrifaist yn elyn</w:t>
      </w:r>
      <w:r>
        <w:rPr>
          <w:color w:val="000000"/>
          <w:sz w:val="24"/>
          <w:szCs w:val="24"/>
        </w:rPr>
        <w:br/>
        <w:t xml:space="preserve">   Bob meddwl a geisiai fynd rhyngot a’r nef: </w:t>
      </w:r>
      <w:r>
        <w:rPr>
          <w:color w:val="000000"/>
          <w:sz w:val="24"/>
          <w:szCs w:val="24"/>
        </w:rPr>
        <w:br/>
        <w:t xml:space="preserve">Yn Hodnet {105} yn hir saif dy enw ar galonnau</w:t>
      </w:r>
      <w:r>
        <w:rPr>
          <w:color w:val="000000"/>
          <w:sz w:val="24"/>
          <w:szCs w:val="24"/>
        </w:rPr>
        <w:br/>
        <w:t xml:space="preserve">Y diriaid ddychwelwyd yn saint trwy’th bregethau—­</w:t>
      </w:r>
      <w:r>
        <w:rPr>
          <w:color w:val="000000"/>
          <w:sz w:val="24"/>
          <w:szCs w:val="24"/>
        </w:rPr>
        <w:br/>
        <w:t xml:space="preserve">Amddifad gadd borth yn dy briod a thithau—­</w:t>
      </w:r>
      <w:r>
        <w:rPr>
          <w:color w:val="000000"/>
          <w:sz w:val="24"/>
          <w:szCs w:val="24"/>
        </w:rPr>
        <w:br/>
        <w:t xml:space="preserve">   Y weddw a noddaist—­y wan wneist yn gref.</w:t>
      </w:r>
    </w:p>
    <w:p>
      <w:pPr>
        <w:widowControl w:val="on"/>
        <w:pBdr/>
        <w:spacing w:before="240" w:after="240" w:line="240" w:lineRule="auto"/>
        <w:ind w:left="0" w:right="0"/>
        <w:jc w:val="left"/>
      </w:pPr>
      <w:r>
        <w:rPr>
          <w:color w:val="000000"/>
          <w:sz w:val="24"/>
          <w:szCs w:val="24"/>
        </w:rPr>
        <w:t xml:space="preserve">Gadewaist a’th garant—­yn ysbryd Cenadwr</w:t>
      </w:r>
      <w:r>
        <w:rPr>
          <w:color w:val="000000"/>
          <w:sz w:val="24"/>
          <w:szCs w:val="24"/>
        </w:rPr>
        <w:br/>
        <w:t xml:space="preserve">   Y nofiaist tros donnau trochionog y mor,</w:t>
      </w:r>
      <w:r>
        <w:rPr>
          <w:color w:val="000000"/>
          <w:sz w:val="24"/>
          <w:szCs w:val="24"/>
        </w:rPr>
        <w:br/>
        <w:t xml:space="preserve">I ddatgan fod Iesu yn berffaith Waredwr</w:t>
      </w:r>
      <w:r>
        <w:rPr>
          <w:color w:val="000000"/>
          <w:sz w:val="24"/>
          <w:szCs w:val="24"/>
        </w:rPr>
        <w:br/>
        <w:t xml:space="preserve">   I Vahmond Delhi, ac i Frahmin Mysore;</w:t>
      </w:r>
      <w:r>
        <w:rPr>
          <w:color w:val="000000"/>
          <w:sz w:val="24"/>
          <w:szCs w:val="24"/>
        </w:rPr>
        <w:br/>
        <w:t xml:space="preserve">Daeth bywyd ac adnerth i Eglwys y Dwyrain—­</w:t>
      </w:r>
      <w:r>
        <w:rPr>
          <w:color w:val="000000"/>
          <w:sz w:val="24"/>
          <w:szCs w:val="24"/>
        </w:rPr>
        <w:br/>
        <w:t xml:space="preserve">Offrymwyd ar allor Duw Israel a Phrydain—­</w:t>
      </w:r>
      <w:r>
        <w:rPr>
          <w:color w:val="000000"/>
          <w:sz w:val="24"/>
          <w:szCs w:val="24"/>
        </w:rPr>
        <w:br/>
        <w:t xml:space="preserve">Yn nagrau a galar Hindoo gallwn ddarllain</w:t>
      </w:r>
      <w:r>
        <w:rPr>
          <w:color w:val="000000"/>
          <w:sz w:val="24"/>
          <w:szCs w:val="24"/>
        </w:rPr>
        <w:br/>
        <w:t xml:space="preserve">   Na sengaist ti India heb gwmni dy IOR.</w:t>
      </w:r>
    </w:p>
    <w:p>
      <w:pPr>
        <w:widowControl w:val="on"/>
        <w:pBdr/>
        <w:spacing w:before="240" w:after="240" w:line="240" w:lineRule="auto"/>
        <w:ind w:left="0" w:right="0"/>
        <w:jc w:val="left"/>
      </w:pPr>
      <w:r>
        <w:rPr>
          <w:color w:val="000000"/>
          <w:sz w:val="24"/>
          <w:szCs w:val="24"/>
        </w:rPr>
        <w:t xml:space="preserve">O Gor Trichinopoly, cadw di’n ddiogel</w:t>
      </w:r>
      <w:r>
        <w:rPr>
          <w:color w:val="000000"/>
          <w:sz w:val="24"/>
          <w:szCs w:val="24"/>
        </w:rPr>
        <w:br/>
        <w:t xml:space="preserve">   Weddillion y Sant i fwynhau melus hun,</w:t>
      </w:r>
      <w:r>
        <w:rPr>
          <w:color w:val="000000"/>
          <w:sz w:val="24"/>
          <w:szCs w:val="24"/>
        </w:rPr>
        <w:br/>
        <w:t xml:space="preserve">Pan ferwo y weilgi ar lan Coromandel,</w:t>
      </w:r>
      <w:r>
        <w:rPr>
          <w:color w:val="000000"/>
          <w:sz w:val="24"/>
          <w:szCs w:val="24"/>
        </w:rPr>
        <w:br/>
        <w:t xml:space="preserve">   Gofynnir adfeilion ei babell bob un;—­</w:t>
      </w:r>
      <w:r>
        <w:rPr>
          <w:color w:val="000000"/>
          <w:sz w:val="24"/>
          <w:szCs w:val="24"/>
        </w:rPr>
        <w:br/>
        <w:t xml:space="preserve">Ond tawed ein pruddgerdd am bennill melusach,</w:t>
      </w:r>
      <w:r>
        <w:rPr>
          <w:color w:val="000000"/>
          <w:sz w:val="24"/>
          <w:szCs w:val="24"/>
        </w:rPr>
        <w:br/>
        <w:t xml:space="preserve">A ganodd ein Heber ar dannau siriolach,</w:t>
      </w:r>
      <w:r>
        <w:rPr>
          <w:color w:val="000000"/>
          <w:sz w:val="24"/>
          <w:szCs w:val="24"/>
        </w:rPr>
        <w:br/>
        <w:t xml:space="preserve">Yn arwyl y Bardd a pha odlau cymhwysach</w:t>
      </w:r>
      <w:r>
        <w:rPr>
          <w:color w:val="000000"/>
          <w:sz w:val="24"/>
          <w:szCs w:val="24"/>
        </w:rPr>
        <w:br/>
        <w:t xml:space="preserve">   Dilynir ei elor na’i odlau ei hun?</w:t>
      </w:r>
    </w:p>
    <w:p>
      <w:pPr>
        <w:widowControl w:val="on"/>
        <w:pBdr/>
        <w:spacing w:before="240" w:after="240" w:line="240" w:lineRule="auto"/>
        <w:ind w:left="0" w:right="0"/>
        <w:jc w:val="left"/>
      </w:pPr>
      <w:r>
        <w:rPr>
          <w:color w:val="000000"/>
          <w:sz w:val="24"/>
          <w:szCs w:val="24"/>
        </w:rPr>
        <w:t xml:space="preserve">“Diangaist i’r bedd—­ni alarwn am danad,</w:t>
      </w:r>
      <w:r>
        <w:rPr>
          <w:color w:val="000000"/>
          <w:sz w:val="24"/>
          <w:szCs w:val="24"/>
        </w:rPr>
        <w:br/>
        <w:t xml:space="preserve">   Er mai trigfa galar a niwl ydyw’r bedd;</w:t>
      </w:r>
      <w:r>
        <w:rPr>
          <w:color w:val="000000"/>
          <w:sz w:val="24"/>
          <w:szCs w:val="24"/>
        </w:rPr>
        <w:br/>
        <w:t xml:space="preserve">Agorwyd ei ddorau o’r blaen gan dy Geidwad,</w:t>
      </w:r>
      <w:r>
        <w:rPr>
          <w:color w:val="000000"/>
          <w:sz w:val="24"/>
          <w:szCs w:val="24"/>
        </w:rPr>
        <w:br/>
        <w:t xml:space="preserve">   A’i gariad gwna’r ddunos yn ddiwrnod o hedd. </w:t>
      </w:r>
      <w:r>
        <w:rPr>
          <w:color w:val="000000"/>
          <w:sz w:val="24"/>
          <w:szCs w:val="24"/>
        </w:rPr>
        <w:br/>
        <w:t xml:space="preserve">Diangaist i’r bedd—­ac ni welwn di mwyach</w:t>
      </w:r>
      <w:r>
        <w:rPr>
          <w:color w:val="000000"/>
          <w:sz w:val="24"/>
          <w:szCs w:val="24"/>
        </w:rPr>
        <w:br/>
        <w:t xml:space="preserve">Yn dringo rhiw bywyd trwy ludded a phoen: </w:t>
      </w:r>
      <w:r>
        <w:rPr>
          <w:color w:val="000000"/>
          <w:sz w:val="24"/>
          <w:szCs w:val="24"/>
        </w:rPr>
        <w:br/>
        <w:t xml:space="preserve">Ond breichiau rhad ras a’th gofleidiant ti bellach,</w:t>
      </w:r>
      <w:r>
        <w:rPr>
          <w:color w:val="000000"/>
          <w:sz w:val="24"/>
          <w:szCs w:val="24"/>
        </w:rPr>
        <w:br/>
        <w:t xml:space="preserve">   Daeth gobaith i’r euog pan drengodd yr Oen.</w:t>
      </w:r>
    </w:p>
    <w:p>
      <w:pPr>
        <w:widowControl w:val="on"/>
        <w:pBdr/>
        <w:spacing w:before="240" w:after="240" w:line="240" w:lineRule="auto"/>
        <w:ind w:left="0" w:right="0"/>
        <w:jc w:val="left"/>
      </w:pPr>
      <w:r>
        <w:rPr>
          <w:color w:val="000000"/>
          <w:sz w:val="24"/>
          <w:szCs w:val="24"/>
        </w:rPr>
        <w:t xml:space="preserve">“Diangaist i’r bedd—­ac wrth adael marwoldeb</w:t>
      </w:r>
      <w:r>
        <w:rPr>
          <w:color w:val="000000"/>
          <w:sz w:val="24"/>
          <w:szCs w:val="24"/>
        </w:rPr>
        <w:br/>
        <w:t xml:space="preserve">   Rhwng hyder ac ofn, os unwaith petrusaist,</w:t>
      </w:r>
      <w:r>
        <w:rPr>
          <w:color w:val="000000"/>
          <w:sz w:val="24"/>
          <w:szCs w:val="24"/>
        </w:rPr>
        <w:br/>
        <w:t xml:space="preserve">Dy lygaid agorwyd yn nydd tragwyddoldeb,</w:t>
      </w:r>
      <w:r>
        <w:rPr>
          <w:color w:val="000000"/>
          <w:sz w:val="24"/>
          <w:szCs w:val="24"/>
        </w:rPr>
        <w:br/>
        <w:t xml:space="preserve">   Ac angel a ganodd yr Anthem a glywaist. </w:t>
      </w:r>
      <w:r>
        <w:rPr>
          <w:color w:val="000000"/>
          <w:sz w:val="24"/>
          <w:szCs w:val="24"/>
        </w:rPr>
        <w:br/>
        <w:t xml:space="preserve">Diangaist i’r bedd—­byddai’n bechod galaru,</w:t>
      </w:r>
      <w:r>
        <w:rPr>
          <w:color w:val="000000"/>
          <w:sz w:val="24"/>
          <w:szCs w:val="24"/>
        </w:rPr>
        <w:br/>
        <w:t xml:space="preserve">At Dduw y diangaist—­y Duw a dy roes: </w:t>
      </w:r>
      <w:r>
        <w:rPr>
          <w:color w:val="000000"/>
          <w:sz w:val="24"/>
          <w:szCs w:val="24"/>
        </w:rPr>
        <w:br/>
        <w:t xml:space="preserve">Efe a’th gymerodd—­Efe wna’th adferu</w:t>
      </w:r>
      <w:r>
        <w:rPr>
          <w:color w:val="000000"/>
          <w:sz w:val="24"/>
          <w:szCs w:val="24"/>
        </w:rPr>
        <w:br/>
        <w:t xml:space="preserve">   Digolyn yw angau trwy angau y groes.”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Cyfieithiad yw’r ddau bennill olaf o emyn Heber ei hun,—­</w:t>
      </w:r>
    </w:p>
    <w:p>
      <w:pPr>
        <w:widowControl w:val="on"/>
        <w:pBdr/>
        <w:spacing w:before="240" w:after="240" w:line="240" w:lineRule="auto"/>
        <w:ind w:left="0" w:right="0"/>
        <w:jc w:val="left"/>
      </w:pPr>
      <w:r>
        <w:rPr>
          <w:color w:val="000000"/>
          <w:sz w:val="24"/>
          <w:szCs w:val="24"/>
        </w:rPr>
        <w:t xml:space="preserve">“Thou art gone to the grave, but we will not deplore thee, Though sadness and sorrow encompass the tomb.”</w:t>
      </w:r>
    </w:p>
    <w:p>
      <w:pPr>
        <w:keepNext w:val="on"/>
        <w:widowControl w:val="on"/>
        <w:pBdr/>
        <w:spacing w:before="299" w:after="299" w:line="240" w:lineRule="auto"/>
        <w:ind w:left="0" w:right="0"/>
        <w:jc w:val="left"/>
        <w:outlineLvl w:val="1"/>
      </w:pPr>
      <w:r>
        <w:rPr>
          <w:b/>
          <w:color w:val="000000"/>
          <w:sz w:val="36"/>
          <w:szCs w:val="36"/>
        </w:rPr>
        <w:t xml:space="preserve">SEREN BETHLEHEM.</w:t>
      </w:r>
    </w:p>
    <w:p>
      <w:pPr>
        <w:widowControl w:val="on"/>
        <w:pBdr/>
        <w:spacing w:before="240" w:after="240" w:line="240" w:lineRule="auto"/>
        <w:ind w:left="0" w:right="0"/>
        <w:jc w:val="left"/>
      </w:pPr>
      <w:r>
        <w:rPr>
          <w:b/>
          <w:color w:val="000000"/>
          <w:sz w:val="24"/>
          <w:szCs w:val="24"/>
        </w:rPr>
        <w:t xml:space="preserve">(Cyfieithiad o Saesoneg H. K. White.)</w:t>
      </w:r>
    </w:p>
    <w:p>
      <w:pPr>
        <w:widowControl w:val="on"/>
        <w:pBdr/>
        <w:spacing w:before="240" w:after="240" w:line="240" w:lineRule="auto"/>
        <w:ind w:left="0" w:right="0"/>
        <w:jc w:val="left"/>
      </w:pPr>
      <w:r>
        <w:rPr>
          <w:color w:val="000000"/>
          <w:sz w:val="24"/>
          <w:szCs w:val="24"/>
        </w:rPr>
        <w:t xml:space="preserve">Pan bo ser anhraethol nifer</w:t>
      </w:r>
      <w:r>
        <w:rPr>
          <w:color w:val="000000"/>
          <w:sz w:val="24"/>
          <w:szCs w:val="24"/>
        </w:rPr>
        <w:br/>
        <w:t xml:space="preserve">   Yn britho tywyll lenni’r nen,</w:t>
      </w:r>
      <w:r>
        <w:rPr>
          <w:color w:val="000000"/>
          <w:sz w:val="24"/>
          <w:szCs w:val="24"/>
        </w:rPr>
        <w:br/>
        <w:t xml:space="preserve">At </w:t>
      </w:r>
      <w:r>
        <w:rPr>
          <w:i/>
          <w:color w:val="000000"/>
          <w:sz w:val="24"/>
          <w:szCs w:val="24"/>
        </w:rPr>
        <w:t xml:space="preserve">un</w:t>
      </w:r>
      <w:r>
        <w:rPr>
          <w:color w:val="000000"/>
          <w:sz w:val="24"/>
          <w:szCs w:val="24"/>
        </w:rPr>
        <w:t xml:space="preserve"> yn unig drwy’r eangder</w:t>
      </w:r>
      <w:r>
        <w:rPr>
          <w:color w:val="000000"/>
          <w:sz w:val="24"/>
          <w:szCs w:val="24"/>
        </w:rPr>
        <w:br/>
        <w:t xml:space="preserve">   Y tal i’r euog godi ei ben;</w:t>
      </w:r>
      <w:r>
        <w:rPr>
          <w:color w:val="000000"/>
          <w:sz w:val="24"/>
          <w:szCs w:val="24"/>
        </w:rPr>
        <w:br/>
        <w:t xml:space="preserve">Clywch!  Hosanna’n felus ddwndwr</w:t>
      </w:r>
      <w:r>
        <w:rPr>
          <w:color w:val="000000"/>
          <w:sz w:val="24"/>
          <w:szCs w:val="24"/>
        </w:rPr>
        <w:br/>
        <w:t xml:space="preserve">   Red i Dduw o em i em,</w:t>
      </w:r>
      <w:r>
        <w:rPr>
          <w:color w:val="000000"/>
          <w:sz w:val="24"/>
          <w:szCs w:val="24"/>
        </w:rPr>
        <w:br/>
        <w:t xml:space="preserve">Ond </w:t>
      </w:r>
      <w:r>
        <w:rPr>
          <w:i/>
          <w:color w:val="000000"/>
          <w:sz w:val="24"/>
          <w:szCs w:val="24"/>
        </w:rPr>
        <w:t xml:space="preserve">un</w:t>
      </w:r>
      <w:r>
        <w:rPr>
          <w:color w:val="000000"/>
          <w:sz w:val="24"/>
          <w:szCs w:val="24"/>
        </w:rPr>
        <w:t xml:space="preserve"> sy’n datgan y Gwaredwr,</w:t>
      </w:r>
      <w:r>
        <w:rPr>
          <w:color w:val="000000"/>
          <w:sz w:val="24"/>
          <w:szCs w:val="24"/>
        </w:rPr>
        <w:br/>
        <w:t xml:space="preserve">   Honno yw Seren Bethlehem.</w:t>
      </w:r>
    </w:p>
    <w:p>
      <w:pPr>
        <w:widowControl w:val="on"/>
        <w:pBdr/>
        <w:spacing w:before="240" w:after="240" w:line="240" w:lineRule="auto"/>
        <w:ind w:left="0" w:right="0"/>
        <w:jc w:val="left"/>
      </w:pPr>
      <w:r>
        <w:rPr>
          <w:color w:val="000000"/>
          <w:sz w:val="24"/>
          <w:szCs w:val="24"/>
        </w:rPr>
        <w:t xml:space="preserve">Unwaith hwyliais ar y cefnfor</w:t>
      </w:r>
      <w:r>
        <w:rPr>
          <w:color w:val="000000"/>
          <w:sz w:val="24"/>
          <w:szCs w:val="24"/>
        </w:rPr>
        <w:br/>
        <w:t xml:space="preserve">   A’r ’storm yn gerth, a’r nos yn ddu,</w:t>
      </w:r>
      <w:r>
        <w:rPr>
          <w:color w:val="000000"/>
          <w:sz w:val="24"/>
          <w:szCs w:val="24"/>
        </w:rPr>
        <w:br/>
        <w:t xml:space="preserve">Minnau heb na llyw, nac angor,</w:t>
      </w:r>
      <w:r>
        <w:rPr>
          <w:color w:val="000000"/>
          <w:sz w:val="24"/>
          <w:szCs w:val="24"/>
        </w:rPr>
        <w:br/>
        <w:t xml:space="preserve">   Na gwawr, na gobaith o un tu,</w:t>
      </w:r>
      <w:r>
        <w:rPr>
          <w:color w:val="000000"/>
          <w:sz w:val="24"/>
          <w:szCs w:val="24"/>
        </w:rPr>
        <w:br/>
        <w:t xml:space="preserve">Nerth a dyfais wedi gorffen,</w:t>
      </w:r>
      <w:r>
        <w:rPr>
          <w:color w:val="000000"/>
          <w:sz w:val="24"/>
          <w:szCs w:val="24"/>
        </w:rPr>
        <w:br/>
        <w:t xml:space="preserve">   Dim ond soddi yn fy nhrem,</w:t>
      </w:r>
      <w:r>
        <w:rPr>
          <w:color w:val="000000"/>
          <w:sz w:val="24"/>
          <w:szCs w:val="24"/>
        </w:rPr>
        <w:br/>
        <w:t xml:space="preserve">Ar fy ing y cododd seren,</w:t>
      </w:r>
      <w:r>
        <w:rPr>
          <w:color w:val="000000"/>
          <w:sz w:val="24"/>
          <w:szCs w:val="24"/>
        </w:rPr>
        <w:br/>
        <w:t xml:space="preserve">   Seren nefol Bethlehem.</w:t>
      </w:r>
    </w:p>
    <w:p>
      <w:pPr>
        <w:widowControl w:val="on"/>
        <w:pBdr/>
        <w:spacing w:before="240" w:after="240" w:line="240" w:lineRule="auto"/>
        <w:ind w:left="0" w:right="0"/>
        <w:jc w:val="left"/>
      </w:pPr>
      <w:r>
        <w:rPr>
          <w:color w:val="000000"/>
          <w:sz w:val="24"/>
          <w:szCs w:val="24"/>
        </w:rPr>
        <w:t xml:space="preserve">Bu’n llusern a thywysydd imi,</w:t>
      </w:r>
      <w:r>
        <w:rPr>
          <w:color w:val="000000"/>
          <w:sz w:val="24"/>
          <w:szCs w:val="24"/>
        </w:rPr>
        <w:br/>
        <w:t xml:space="preserve">   Lladdodd ofn y dyfrllyd fedd,</w:t>
      </w:r>
      <w:r>
        <w:rPr>
          <w:color w:val="000000"/>
          <w:sz w:val="24"/>
          <w:szCs w:val="24"/>
        </w:rPr>
        <w:br/>
        <w:t xml:space="preserve">Ac o erchyll safn y weilgi</w:t>
      </w:r>
      <w:r>
        <w:rPr>
          <w:color w:val="000000"/>
          <w:sz w:val="24"/>
          <w:szCs w:val="24"/>
        </w:rPr>
        <w:br/>
        <w:t xml:space="preserve">   Dug fi i borthladd dwyfol hedd;—­</w:t>
      </w:r>
      <w:r>
        <w:rPr>
          <w:color w:val="000000"/>
          <w:sz w:val="24"/>
          <w:szCs w:val="24"/>
        </w:rPr>
        <w:br/>
        <w:t xml:space="preserve">Mae’n awr yn deg, a minnau’n canu,</w:t>
      </w:r>
      <w:r>
        <w:rPr>
          <w:color w:val="000000"/>
          <w:sz w:val="24"/>
          <w:szCs w:val="24"/>
        </w:rPr>
        <w:br/>
        <w:t xml:space="preserve">   F’achub o’r ystorom lem,</w:t>
      </w:r>
      <w:r>
        <w:rPr>
          <w:color w:val="000000"/>
          <w:sz w:val="24"/>
          <w:szCs w:val="24"/>
        </w:rPr>
        <w:br/>
        <w:t xml:space="preserve">A chanaf pan bo’r byd yn ffaglu</w:t>
      </w:r>
      <w:r>
        <w:rPr>
          <w:color w:val="000000"/>
          <w:sz w:val="24"/>
          <w:szCs w:val="24"/>
        </w:rPr>
        <w:br/>
        <w:t xml:space="preserve">   Seren!  Seren!  Bethlehem!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AT MANOR DEIFI.</w:t>
      </w:r>
    </w:p>
    <w:p>
      <w:pPr>
        <w:widowControl w:val="on"/>
        <w:pBdr/>
        <w:spacing w:before="240" w:after="240" w:line="240" w:lineRule="auto"/>
        <w:ind w:left="0" w:right="0"/>
        <w:jc w:val="left"/>
      </w:pPr>
      <w:r>
        <w:rPr>
          <w:b/>
          <w:color w:val="000000"/>
          <w:sz w:val="24"/>
          <w:szCs w:val="24"/>
        </w:rPr>
        <w:t xml:space="preserve">TO E. WHITLEY, ESQ., BRONCOED.</w:t>
      </w:r>
    </w:p>
    <w:p>
      <w:pPr>
        <w:widowControl w:val="on"/>
        <w:pBdr/>
        <w:spacing w:before="240" w:after="240" w:line="240" w:lineRule="auto"/>
        <w:ind w:left="0" w:right="0"/>
        <w:jc w:val="left"/>
      </w:pPr>
      <w:r>
        <w:rPr>
          <w:i/>
          <w:color w:val="000000"/>
          <w:sz w:val="24"/>
          <w:szCs w:val="24"/>
        </w:rPr>
        <w:t xml:space="preserve">Cardigan, March 30th,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EVER DEAR SIR,</w:t>
      </w:r>
    </w:p>
    <w:p>
      <w:pPr>
        <w:widowControl w:val="on"/>
        <w:pBdr/>
        <w:spacing w:before="240" w:after="240" w:line="240" w:lineRule="auto"/>
        <w:ind w:left="0" w:right="0"/>
        <w:jc w:val="left"/>
      </w:pPr>
      <w:r>
        <w:rPr>
          <w:color w:val="000000"/>
          <w:sz w:val="24"/>
          <w:szCs w:val="24"/>
        </w:rPr>
        <w:t xml:space="preserve">Old recollections—­and recollections dearer for being old—­make Broncoed and the name of Whitley much dearer to my memory and heart than other names and places.  My own former humble home is now another’s,—­I know it no more; and there is scarcely a house now in the parish into which I would venture to turn besides yours, your cousin’s, Mr. Clough’s and two or three more.  Yet, I feel a tie between me and Mold and its inhabitants, which nothing but death can unloose.  There lies the grave of my dear, though poor parents, and there burst the dawn of my brightest days.  The same Providence which smiled upon the beginning of my happier years, continues kind still.  I have indeed abundant reason to thank heaven for the many, many blessings which have been showered upon my path; nor do I forget the kind hands which were employed in showering them, and your own amongst the number.</w:t>
      </w:r>
    </w:p>
    <w:p>
      <w:pPr>
        <w:widowControl w:val="on"/>
        <w:pBdr/>
        <w:spacing w:before="240" w:after="240" w:line="240" w:lineRule="auto"/>
        <w:ind w:left="0" w:right="0"/>
        <w:jc w:val="left"/>
      </w:pPr>
      <w:r>
        <w:rPr>
          <w:color w:val="000000"/>
          <w:sz w:val="24"/>
          <w:szCs w:val="24"/>
        </w:rPr>
        <w:t xml:space="preserve">When I first came to Manordeifi, there was but one service on the Sunday, and that almost entirely in Welsh.  Seeing that five of the principal families in Pembrokeshire were under my pastoral care, and that neither themselves nor their dependants understood any Welsh, I established two services, one entirely English, the other exclusively in our beloved Welsh.</w:t>
      </w:r>
    </w:p>
    <w:p>
      <w:pPr>
        <w:keepNext w:val="on"/>
        <w:widowControl w:val="on"/>
        <w:pBdr/>
        <w:spacing w:before="299" w:after="299" w:line="240" w:lineRule="auto"/>
        <w:ind w:left="0" w:right="0"/>
        <w:jc w:val="left"/>
        <w:outlineLvl w:val="1"/>
      </w:pPr>
      <w:r>
        <w:rPr>
          <w:b/>
          <w:color w:val="000000"/>
          <w:sz w:val="36"/>
          <w:szCs w:val="36"/>
        </w:rPr>
        <w:t xml:space="preserve">CATHL I’R EOS.</w:t>
      </w:r>
    </w:p>
    <w:p>
      <w:pPr>
        <w:widowControl w:val="on"/>
        <w:pBdr/>
        <w:spacing w:before="240" w:after="240" w:line="240" w:lineRule="auto"/>
        <w:ind w:left="0" w:right="0"/>
        <w:jc w:val="left"/>
      </w:pPr>
      <w:r>
        <w:rPr>
          <w:color w:val="000000"/>
          <w:sz w:val="24"/>
          <w:szCs w:val="24"/>
        </w:rPr>
        <w:t xml:space="preserve">Pan guddio nos ein daear gu</w:t>
      </w:r>
      <w:r>
        <w:rPr>
          <w:color w:val="000000"/>
          <w:sz w:val="24"/>
          <w:szCs w:val="24"/>
        </w:rPr>
        <w:br/>
        <w:t xml:space="preserve">   O dan ei du adenydd,</w:t>
      </w:r>
      <w:r>
        <w:rPr>
          <w:color w:val="000000"/>
          <w:sz w:val="24"/>
          <w:szCs w:val="24"/>
        </w:rPr>
        <w:br/>
        <w:t xml:space="preserve">Y clywir dy delori mwyn,</w:t>
      </w:r>
      <w:r>
        <w:rPr>
          <w:color w:val="000000"/>
          <w:sz w:val="24"/>
          <w:szCs w:val="24"/>
        </w:rPr>
        <w:br/>
        <w:t xml:space="preserve">   A chor y llwyn yn llonydd;</w:t>
      </w:r>
      <w:r>
        <w:rPr>
          <w:color w:val="000000"/>
          <w:sz w:val="24"/>
          <w:szCs w:val="24"/>
        </w:rPr>
        <w:br/>
        <w:t xml:space="preserve">Ac os bydd pigyn dan dy fron</w:t>
      </w:r>
      <w:r>
        <w:rPr>
          <w:color w:val="000000"/>
          <w:sz w:val="24"/>
          <w:szCs w:val="24"/>
        </w:rPr>
        <w:br/>
        <w:t xml:space="preserve">   Yn peri i’th galon guro,</w:t>
      </w:r>
      <w:r>
        <w:rPr>
          <w:color w:val="000000"/>
          <w:sz w:val="24"/>
          <w:szCs w:val="24"/>
        </w:rPr>
        <w:br/>
        <w:t xml:space="preserve">Ni wnai, nes torro’r wawrddydd hael,</w:t>
      </w:r>
      <w:r>
        <w:rPr>
          <w:color w:val="000000"/>
          <w:sz w:val="24"/>
          <w:szCs w:val="24"/>
        </w:rPr>
        <w:br/>
        <w:t xml:space="preserve">   Ond canu a gadael iddo.</w:t>
      </w:r>
    </w:p>
    <w:p>
      <w:pPr>
        <w:widowControl w:val="on"/>
        <w:pBdr/>
        <w:spacing w:before="240" w:after="240" w:line="240" w:lineRule="auto"/>
        <w:ind w:left="0" w:right="0"/>
        <w:jc w:val="left"/>
      </w:pPr>
      <w:r>
        <w:rPr>
          <w:color w:val="000000"/>
          <w:sz w:val="24"/>
          <w:szCs w:val="24"/>
        </w:rPr>
        <w:t xml:space="preserve">A thebyg it’ yw’r feinir war</w:t>
      </w:r>
      <w:r>
        <w:rPr>
          <w:color w:val="000000"/>
          <w:sz w:val="24"/>
          <w:szCs w:val="24"/>
        </w:rPr>
        <w:br/>
        <w:t xml:space="preserve">   Sydd gymar gwell na gemau,</w:t>
      </w:r>
      <w:r>
        <w:rPr>
          <w:color w:val="000000"/>
          <w:sz w:val="24"/>
          <w:szCs w:val="24"/>
        </w:rPr>
        <w:br/>
        <w:t xml:space="preserve">Er cilio haul, a hulio bro</w:t>
      </w:r>
      <w:r>
        <w:rPr>
          <w:color w:val="000000"/>
          <w:sz w:val="24"/>
          <w:szCs w:val="24"/>
        </w:rPr>
        <w:br/>
        <w:t xml:space="preserve">   A miloedd o gymylau;</w:t>
      </w:r>
      <w:r>
        <w:rPr>
          <w:color w:val="000000"/>
          <w:sz w:val="24"/>
          <w:szCs w:val="24"/>
        </w:rPr>
        <w:br/>
        <w:t xml:space="preserve">Pan dawo holl gysurwyr dydd,</w:t>
      </w:r>
      <w:r>
        <w:rPr>
          <w:color w:val="000000"/>
          <w:sz w:val="24"/>
          <w:szCs w:val="24"/>
        </w:rPr>
        <w:br/>
        <w:t xml:space="preserve">   Hi lyna yn ffyddlonaf;</w:t>
      </w:r>
      <w:r>
        <w:rPr>
          <w:color w:val="000000"/>
          <w:sz w:val="24"/>
          <w:szCs w:val="24"/>
        </w:rPr>
        <w:br/>
        <w:t xml:space="preserve">Yn nyfnder nos o boen a thrais</w:t>
      </w:r>
      <w:r>
        <w:rPr>
          <w:color w:val="000000"/>
          <w:sz w:val="24"/>
          <w:szCs w:val="24"/>
        </w:rPr>
        <w:br/>
        <w:t xml:space="preserve">   Y dyry lais felusaf.</w:t>
      </w:r>
    </w:p>
    <w:p>
      <w:pPr>
        <w:widowControl w:val="on"/>
        <w:pBdr/>
        <w:spacing w:before="240" w:after="240" w:line="240" w:lineRule="auto"/>
        <w:ind w:left="0" w:right="0"/>
        <w:jc w:val="left"/>
      </w:pPr>
      <w:r>
        <w:rPr>
          <w:color w:val="000000"/>
          <w:sz w:val="24"/>
          <w:szCs w:val="24"/>
        </w:rPr>
        <w:t xml:space="preserve">Er dichon fod ei chalon wan</w:t>
      </w:r>
      <w:r>
        <w:rPr>
          <w:color w:val="000000"/>
          <w:sz w:val="24"/>
          <w:szCs w:val="24"/>
        </w:rPr>
        <w:br/>
        <w:t xml:space="preserve">   Yn delwi dan y dulid,</w:t>
      </w:r>
      <w:r>
        <w:rPr>
          <w:color w:val="000000"/>
          <w:sz w:val="24"/>
          <w:szCs w:val="24"/>
        </w:rPr>
        <w:br/>
        <w:t xml:space="preserve">Ni chwyna, i flino’i hanwyl rai,—­</w:t>
      </w:r>
      <w:r>
        <w:rPr>
          <w:color w:val="000000"/>
          <w:sz w:val="24"/>
          <w:szCs w:val="24"/>
        </w:rPr>
        <w:br/>
        <w:t xml:space="preserve">   Ei gwen a guddia’i gofid: </w:t>
      </w:r>
      <w:r>
        <w:rPr>
          <w:color w:val="000000"/>
          <w:sz w:val="24"/>
          <w:szCs w:val="24"/>
        </w:rPr>
        <w:br/>
        <w:t xml:space="preserve">Ni pheidia’i chan trwy ddunos faith,</w:t>
      </w:r>
      <w:r>
        <w:rPr>
          <w:color w:val="000000"/>
          <w:sz w:val="24"/>
          <w:szCs w:val="24"/>
        </w:rPr>
        <w:br/>
        <w:t xml:space="preserve">   Nes gweled gobaith goleu</w:t>
      </w:r>
      <w:r>
        <w:rPr>
          <w:color w:val="000000"/>
          <w:sz w:val="24"/>
          <w:szCs w:val="24"/>
        </w:rPr>
        <w:br/>
        <w:t xml:space="preserve">Yn t’wynu, megys llygad aur,</w:t>
      </w:r>
      <w:r>
        <w:rPr>
          <w:color w:val="000000"/>
          <w:sz w:val="24"/>
          <w:szCs w:val="24"/>
        </w:rPr>
        <w:br/>
        <w:t xml:space="preserve">   Trwy bur amrantau’r boreu.</w:t>
      </w:r>
    </w:p>
    <w:p>
      <w:pPr>
        <w:keepNext w:val="on"/>
        <w:widowControl w:val="on"/>
        <w:pBdr/>
        <w:spacing w:before="299" w:after="299" w:line="240" w:lineRule="auto"/>
        <w:ind w:left="0" w:right="0"/>
        <w:jc w:val="left"/>
        <w:outlineLvl w:val="1"/>
      </w:pPr>
      <w:r>
        <w:rPr>
          <w:b/>
          <w:color w:val="000000"/>
          <w:sz w:val="36"/>
          <w:szCs w:val="36"/>
        </w:rPr>
        <w:t xml:space="preserve">ABAD-DY TINTERN.</w:t>
      </w:r>
    </w:p>
    <w:p>
      <w:pPr>
        <w:widowControl w:val="on"/>
        <w:pBdr/>
        <w:spacing w:before="240" w:after="240" w:line="240" w:lineRule="auto"/>
        <w:ind w:left="0" w:right="0"/>
        <w:jc w:val="left"/>
      </w:pPr>
      <w:r>
        <w:rPr>
          <w:color w:val="000000"/>
          <w:sz w:val="24"/>
          <w:szCs w:val="24"/>
        </w:rPr>
        <w:t xml:space="preserve">Pa sawl bron a oerodd yma? </w:t>
      </w:r>
      <w:r>
        <w:rPr>
          <w:color w:val="000000"/>
          <w:sz w:val="24"/>
          <w:szCs w:val="24"/>
        </w:rPr>
        <w:br/>
        <w:t xml:space="preserve">   Pa sawl llygad ga’dd ei gloi? </w:t>
      </w:r>
      <w:r>
        <w:rPr>
          <w:color w:val="000000"/>
          <w:sz w:val="24"/>
          <w:szCs w:val="24"/>
        </w:rPr>
        <w:br/>
        <w:t xml:space="preserve">Pa sawl un sydd yn y gladdfa,</w:t>
      </w:r>
      <w:r>
        <w:rPr>
          <w:color w:val="000000"/>
          <w:sz w:val="24"/>
          <w:szCs w:val="24"/>
        </w:rPr>
        <w:br/>
        <w:t xml:space="preserve">   A’r cof o honynt wedi ffoi? </w:t>
      </w:r>
      <w:r>
        <w:rPr>
          <w:color w:val="000000"/>
          <w:sz w:val="24"/>
          <w:szCs w:val="24"/>
        </w:rPr>
        <w:br/>
        <w:t xml:space="preserve">Pa sawl gwaith, ar wawr a gosber</w:t>
      </w:r>
      <w:r>
        <w:rPr>
          <w:color w:val="000000"/>
          <w:sz w:val="24"/>
          <w:szCs w:val="24"/>
        </w:rPr>
        <w:br/>
        <w:t xml:space="preserve">   Swniai’r gloch ar hyd y glyn? </w:t>
      </w:r>
      <w:r>
        <w:rPr>
          <w:color w:val="000000"/>
          <w:sz w:val="24"/>
          <w:szCs w:val="24"/>
        </w:rPr>
        <w:br/>
        <w:t xml:space="preserve">Pa sawl </w:t>
      </w:r>
      <w:r>
        <w:rPr>
          <w:i/>
          <w:color w:val="000000"/>
          <w:sz w:val="24"/>
          <w:szCs w:val="24"/>
        </w:rPr>
        <w:t xml:space="preserve">Ave</w:t>
      </w:r>
      <w:r>
        <w:rPr>
          <w:color w:val="000000"/>
          <w:sz w:val="24"/>
          <w:szCs w:val="24"/>
        </w:rPr>
        <w:t xml:space="preserve">, cred a phader,</w:t>
      </w:r>
      <w:r>
        <w:rPr>
          <w:color w:val="000000"/>
          <w:sz w:val="24"/>
          <w:szCs w:val="24"/>
        </w:rPr>
        <w:br/>
        <w:t xml:space="preserve">   Dd’wedwyd rhwng y muriau hyn?</w:t>
      </w:r>
    </w:p>
    <w:p>
      <w:pPr>
        <w:widowControl w:val="on"/>
        <w:pBdr/>
        <w:spacing w:before="240" w:after="240" w:line="240" w:lineRule="auto"/>
        <w:ind w:left="0" w:right="0"/>
        <w:jc w:val="left"/>
      </w:pPr>
      <w:r>
        <w:rPr>
          <w:color w:val="000000"/>
          <w:sz w:val="24"/>
          <w:szCs w:val="24"/>
        </w:rPr>
        <w:t xml:space="preserve">Ar y gareg sydd gyferbyn,</w:t>
      </w:r>
      <w:r>
        <w:rPr>
          <w:color w:val="000000"/>
          <w:sz w:val="24"/>
          <w:szCs w:val="24"/>
        </w:rPr>
        <w:br/>
        <w:t xml:space="preserve">   A faluriwyd gan yr hin,</w:t>
      </w:r>
      <w:r>
        <w:rPr>
          <w:color w:val="000000"/>
          <w:sz w:val="24"/>
          <w:szCs w:val="24"/>
        </w:rPr>
        <w:br/>
        <w:t xml:space="preserve">Tybiaf weld, o flaen ei eilun,</w:t>
      </w:r>
      <w:r>
        <w:rPr>
          <w:color w:val="000000"/>
          <w:sz w:val="24"/>
          <w:szCs w:val="24"/>
        </w:rPr>
        <w:br/>
        <w:t xml:space="preserve">   Ryw bererin ar ei lin;</w:t>
      </w:r>
      <w:r>
        <w:rPr>
          <w:color w:val="000000"/>
          <w:sz w:val="24"/>
          <w:szCs w:val="24"/>
        </w:rPr>
        <w:br/>
        <w:t xml:space="preserve">Tybiaf fod y mwg o’r thuser</w:t>
      </w:r>
      <w:r>
        <w:rPr>
          <w:color w:val="000000"/>
          <w:sz w:val="24"/>
          <w:szCs w:val="24"/>
        </w:rPr>
        <w:br/>
        <w:t xml:space="preserve">   Eto’n codi’n golofn wen,</w:t>
      </w:r>
      <w:r>
        <w:rPr>
          <w:color w:val="000000"/>
          <w:sz w:val="24"/>
          <w:szCs w:val="24"/>
        </w:rPr>
        <w:br/>
        <w:t xml:space="preserve">A bod swn yr organ seinber</w:t>
      </w:r>
      <w:r>
        <w:rPr>
          <w:color w:val="000000"/>
          <w:sz w:val="24"/>
          <w:szCs w:val="24"/>
        </w:rPr>
        <w:br/>
        <w:t xml:space="preserve">   Eto yn dadseinio’r nen.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Ond Distawrwydd wnaeth ei phabell</w:t>
      </w:r>
      <w:r>
        <w:rPr>
          <w:color w:val="000000"/>
          <w:sz w:val="24"/>
          <w:szCs w:val="24"/>
        </w:rPr>
        <w:br/>
        <w:t xml:space="preserve">   Lle cartrefai’r anthem gynt;</w:t>
      </w:r>
      <w:r>
        <w:rPr>
          <w:color w:val="000000"/>
          <w:sz w:val="24"/>
          <w:szCs w:val="24"/>
        </w:rPr>
        <w:br/>
        <w:t xml:space="preserve">Nid oes yma, o gor i gangell,</w:t>
      </w:r>
      <w:r>
        <w:rPr>
          <w:color w:val="000000"/>
          <w:sz w:val="24"/>
          <w:szCs w:val="24"/>
        </w:rPr>
        <w:br/>
        <w:t xml:space="preserve">   Un erddygan, ond y gwynt.—­</w:t>
      </w:r>
      <w:r>
        <w:rPr>
          <w:color w:val="000000"/>
          <w:sz w:val="24"/>
          <w:szCs w:val="24"/>
        </w:rPr>
        <w:br/>
        <w:t xml:space="preserve">Felly darffo pob coel-grefydd,</w:t>
      </w:r>
      <w:r>
        <w:rPr>
          <w:color w:val="000000"/>
          <w:sz w:val="24"/>
          <w:szCs w:val="24"/>
        </w:rPr>
        <w:br/>
        <w:t xml:space="preserve">   Crymed byd ger bron y Gwir;</w:t>
      </w:r>
      <w:r>
        <w:rPr>
          <w:color w:val="000000"/>
          <w:sz w:val="24"/>
          <w:szCs w:val="24"/>
        </w:rPr>
        <w:br/>
        <w:t xml:space="preserve">Hedd a chariad, ar eu cynnydd,</w:t>
      </w:r>
      <w:r>
        <w:rPr>
          <w:color w:val="000000"/>
          <w:sz w:val="24"/>
          <w:szCs w:val="24"/>
        </w:rPr>
        <w:br/>
        <w:t xml:space="preserve">   Fo’n teyrnasu tros y tir.</w:t>
      </w:r>
    </w:p>
    <w:p>
      <w:pPr>
        <w:keepNext w:val="on"/>
        <w:widowControl w:val="on"/>
        <w:pBdr/>
        <w:spacing w:before="299" w:after="299" w:line="240" w:lineRule="auto"/>
        <w:ind w:left="0" w:right="0"/>
        <w:jc w:val="left"/>
        <w:outlineLvl w:val="1"/>
      </w:pPr>
      <w:r>
        <w:rPr>
          <w:b/>
          <w:color w:val="000000"/>
          <w:sz w:val="36"/>
          <w:szCs w:val="36"/>
        </w:rPr>
        <w:t xml:space="preserve">CAN GWRAIG Y PYSGOTWR.</w:t>
      </w:r>
    </w:p>
    <w:p>
      <w:pPr>
        <w:widowControl w:val="on"/>
        <w:pBdr/>
        <w:spacing w:before="240" w:after="240" w:line="240" w:lineRule="auto"/>
        <w:ind w:left="0" w:right="0"/>
        <w:jc w:val="left"/>
      </w:pPr>
      <w:r>
        <w:rPr>
          <w:color w:val="000000"/>
          <w:sz w:val="24"/>
          <w:szCs w:val="24"/>
        </w:rPr>
        <w:t xml:space="preserve">Gorffwys donn, dylifa’n llonydd,</w:t>
      </w:r>
      <w:r>
        <w:rPr>
          <w:color w:val="000000"/>
          <w:sz w:val="24"/>
          <w:szCs w:val="24"/>
        </w:rPr>
        <w:br/>
        <w:t xml:space="preserve">Paid a digio wrth y creigydd;</w:t>
      </w:r>
      <w:r>
        <w:rPr>
          <w:color w:val="000000"/>
          <w:sz w:val="24"/>
          <w:szCs w:val="24"/>
        </w:rPr>
        <w:br/>
        <w:t xml:space="preserve">Y mae anian yn noswylio,</w:t>
      </w:r>
      <w:r>
        <w:rPr>
          <w:color w:val="000000"/>
          <w:sz w:val="24"/>
          <w:szCs w:val="24"/>
        </w:rPr>
        <w:br/>
        <w:t xml:space="preserve">Pa’m y byddi di yn effro? </w:t>
      </w:r>
      <w:r>
        <w:rPr>
          <w:color w:val="000000"/>
          <w:sz w:val="24"/>
          <w:szCs w:val="24"/>
        </w:rPr>
        <w:br/>
        <w:t xml:space="preserve">Dwndwr daear sydd yn darfod,—­</w:t>
      </w:r>
      <w:r>
        <w:rPr>
          <w:color w:val="000000"/>
          <w:sz w:val="24"/>
          <w:szCs w:val="24"/>
        </w:rPr>
        <w:br/>
        <w:t xml:space="preserve">Cysga dithau ar dy dywod.</w:t>
      </w:r>
    </w:p>
    <w:p>
      <w:pPr>
        <w:widowControl w:val="on"/>
        <w:pBdr/>
        <w:spacing w:before="240" w:after="240" w:line="240" w:lineRule="auto"/>
        <w:ind w:left="0" w:right="0"/>
        <w:jc w:val="left"/>
      </w:pPr>
      <w:r>
        <w:rPr>
          <w:color w:val="000000"/>
          <w:sz w:val="24"/>
          <w:szCs w:val="24"/>
        </w:rPr>
        <w:t xml:space="preserve">Gorffwys for! mae ar dy lasdon</w:t>
      </w:r>
      <w:r>
        <w:rPr>
          <w:color w:val="000000"/>
          <w:sz w:val="24"/>
          <w:szCs w:val="24"/>
        </w:rPr>
        <w:br/>
        <w:t xml:space="preserve">Un yn dwyn serchiadau ’nghalon;</w:t>
      </w:r>
      <w:r>
        <w:rPr>
          <w:color w:val="000000"/>
          <w:sz w:val="24"/>
          <w:szCs w:val="24"/>
        </w:rPr>
        <w:br/>
        <w:t xml:space="preserve">Nid ei ran yw bywyd segur,</w:t>
      </w:r>
      <w:r>
        <w:rPr>
          <w:color w:val="000000"/>
          <w:sz w:val="24"/>
          <w:szCs w:val="24"/>
        </w:rPr>
        <w:br/>
        <w:t xml:space="preserve">Ar dy lifiant mae ei lafur;</w:t>
      </w:r>
      <w:r>
        <w:rPr>
          <w:color w:val="000000"/>
          <w:sz w:val="24"/>
          <w:szCs w:val="24"/>
        </w:rPr>
        <w:br/>
        <w:t xml:space="preserve">Bydd dda wrtho, for diddarfod,</w:t>
      </w:r>
      <w:r>
        <w:rPr>
          <w:color w:val="000000"/>
          <w:sz w:val="24"/>
          <w:szCs w:val="24"/>
        </w:rPr>
        <w:br/>
        <w:t xml:space="preserve">Cysga’n dawel ar dy dywod.</w:t>
      </w:r>
    </w:p>
    <w:p>
      <w:pPr>
        <w:widowControl w:val="on"/>
        <w:pBdr/>
        <w:spacing w:before="240" w:after="240" w:line="240" w:lineRule="auto"/>
        <w:ind w:left="0" w:right="0"/>
        <w:jc w:val="left"/>
      </w:pPr>
      <w:r>
        <w:rPr>
          <w:color w:val="000000"/>
          <w:sz w:val="24"/>
          <w:szCs w:val="24"/>
        </w:rPr>
        <w:t xml:space="preserve">Paid a grwgnach, bydd yn ddiddig,</w:t>
      </w:r>
      <w:r>
        <w:rPr>
          <w:color w:val="000000"/>
          <w:sz w:val="24"/>
          <w:szCs w:val="24"/>
        </w:rPr>
        <w:br/>
        <w:t xml:space="preserve">Dyro ffrwyn ym mhen dy gesig;</w:t>
      </w:r>
      <w:r>
        <w:rPr>
          <w:color w:val="000000"/>
          <w:sz w:val="24"/>
          <w:szCs w:val="24"/>
        </w:rPr>
        <w:br/>
        <w:t xml:space="preserve">A pha esgus iti ffromi? </w:t>
      </w:r>
      <w:r>
        <w:rPr>
          <w:color w:val="000000"/>
          <w:sz w:val="24"/>
          <w:szCs w:val="24"/>
        </w:rPr>
        <w:br/>
        <w:t xml:space="preserve">Nid oes gwynt ym mrig y llwyni: </w:t>
      </w:r>
      <w:r>
        <w:rPr>
          <w:color w:val="000000"/>
          <w:sz w:val="24"/>
          <w:szCs w:val="24"/>
        </w:rPr>
        <w:br/>
        <w:t xml:space="preserve">Tyrd a bad fy ngwr i’r diddos</w:t>
      </w:r>
      <w:r>
        <w:rPr>
          <w:color w:val="000000"/>
          <w:sz w:val="24"/>
          <w:szCs w:val="24"/>
        </w:rPr>
        <w:br/>
        <w:t xml:space="preserve">Cyn cysgodion dwfn y ceunos.</w:t>
      </w:r>
    </w:p>
    <w:p>
      <w:pPr>
        <w:widowControl w:val="on"/>
        <w:pBdr/>
        <w:spacing w:before="240" w:after="240" w:line="240" w:lineRule="auto"/>
        <w:ind w:left="0" w:right="0"/>
        <w:jc w:val="left"/>
      </w:pPr>
      <w:r>
        <w:rPr>
          <w:color w:val="000000"/>
          <w:sz w:val="24"/>
          <w:szCs w:val="24"/>
        </w:rPr>
        <w:t xml:space="preserve">Iawn i wraig yw teimlo pryder</w:t>
      </w:r>
      <w:r>
        <w:rPr>
          <w:color w:val="000000"/>
          <w:sz w:val="24"/>
          <w:szCs w:val="24"/>
        </w:rPr>
        <w:br/>
        <w:t xml:space="preserve">Pan bo’i gwr ar gefn y dyfnder;</w:t>
      </w:r>
      <w:r>
        <w:rPr>
          <w:color w:val="000000"/>
          <w:sz w:val="24"/>
          <w:szCs w:val="24"/>
        </w:rPr>
        <w:br/>
        <w:t xml:space="preserve">Ond os cyffry dig dy donnau,</w:t>
      </w:r>
      <w:r>
        <w:rPr>
          <w:color w:val="000000"/>
          <w:sz w:val="24"/>
          <w:szCs w:val="24"/>
        </w:rPr>
        <w:br/>
        <w:t xml:space="preserve">Pwy a ddirnad ei theimladau? </w:t>
      </w:r>
      <w:r>
        <w:rPr>
          <w:color w:val="000000"/>
          <w:sz w:val="24"/>
          <w:szCs w:val="24"/>
        </w:rPr>
        <w:br/>
        <w:t xml:space="preserve">O bydd dirion wrth fy mhriod,—­</w:t>
      </w:r>
      <w:r>
        <w:rPr>
          <w:color w:val="000000"/>
          <w:sz w:val="24"/>
          <w:szCs w:val="24"/>
        </w:rPr>
        <w:br/>
        <w:t xml:space="preserve">Cysga’n dawel ar dy dywod.</w:t>
      </w:r>
    </w:p>
    <w:p>
      <w:pPr>
        <w:widowControl w:val="on"/>
        <w:pBdr/>
        <w:spacing w:before="240" w:after="240" w:line="240" w:lineRule="auto"/>
        <w:ind w:left="0" w:right="0"/>
        <w:jc w:val="left"/>
      </w:pPr>
      <w:r>
        <w:rPr>
          <w:color w:val="000000"/>
          <w:sz w:val="24"/>
          <w:szCs w:val="24"/>
        </w:rPr>
        <w:t xml:space="preserve">Byddar ydwyt i fy ymbil,</w:t>
      </w:r>
      <w:r>
        <w:rPr>
          <w:color w:val="000000"/>
          <w:sz w:val="24"/>
          <w:szCs w:val="24"/>
        </w:rPr>
        <w:br/>
        <w:t xml:space="preserve">For didostur, ddofn dy grombil;</w:t>
      </w:r>
      <w:r>
        <w:rPr>
          <w:color w:val="000000"/>
          <w:sz w:val="24"/>
          <w:szCs w:val="24"/>
        </w:rPr>
        <w:br/>
        <w:t xml:space="preserve">Trof at Un a all dy farchog</w:t>
      </w:r>
      <w:r>
        <w:rPr>
          <w:color w:val="000000"/>
          <w:sz w:val="24"/>
          <w:szCs w:val="24"/>
        </w:rPr>
        <w:br/>
        <w:t xml:space="preserve">Pan bo’th donnau yn gynddeiriog;</w:t>
      </w:r>
      <w:r>
        <w:rPr>
          <w:color w:val="000000"/>
          <w:sz w:val="24"/>
          <w:szCs w:val="24"/>
        </w:rPr>
        <w:br/>
        <w:t xml:space="preserve">Cymer Ef fy ngwr i’w gysgod,</w:t>
      </w:r>
      <w:r>
        <w:rPr>
          <w:color w:val="000000"/>
          <w:sz w:val="24"/>
          <w:szCs w:val="24"/>
        </w:rPr>
        <w:br/>
        <w:t xml:space="preserve">A gwna di’n dawel ar dy dywod.</w:t>
      </w:r>
    </w:p>
    <w:p>
      <w:pPr>
        <w:widowControl w:val="on"/>
        <w:pBdr/>
        <w:spacing w:before="240" w:after="240" w:line="240" w:lineRule="auto"/>
        <w:ind w:left="0" w:right="0"/>
        <w:jc w:val="left"/>
      </w:pPr>
      <w:r>
        <w:rPr>
          <w:color w:val="000000"/>
          <w:sz w:val="24"/>
          <w:szCs w:val="24"/>
        </w:rPr>
        <w:t xml:space="preserve">[Gwraig y Pysgotwr.  “Gorffwys for, mae ar dy lasdon Un yn dwyn serchiadau ’nghalon.”:  alun105.jpg]</w:t>
      </w:r>
    </w:p>
    <w:p>
      <w:pPr>
        <w:keepNext w:val="on"/>
        <w:widowControl w:val="on"/>
        <w:pBdr/>
        <w:spacing w:before="299" w:after="299" w:line="240" w:lineRule="auto"/>
        <w:ind w:left="0" w:right="0"/>
        <w:jc w:val="left"/>
        <w:outlineLvl w:val="1"/>
      </w:pPr>
      <w:r>
        <w:rPr>
          <w:b/>
          <w:color w:val="000000"/>
          <w:sz w:val="36"/>
          <w:szCs w:val="36"/>
        </w:rPr>
        <w:t xml:space="preserve">Y DDEILEN GRIN</w:t>
      </w:r>
    </w:p>
    <w:p>
      <w:pPr>
        <w:widowControl w:val="on"/>
        <w:pBdr/>
        <w:spacing w:before="240" w:after="240" w:line="240" w:lineRule="auto"/>
        <w:ind w:left="0" w:right="0"/>
        <w:jc w:val="left"/>
      </w:pPr>
      <w:r>
        <w:rPr>
          <w:color w:val="000000"/>
          <w:sz w:val="24"/>
          <w:szCs w:val="24"/>
        </w:rPr>
        <w:t xml:space="preserve">Sech yw’r ddeilen ar y brigyn,</w:t>
      </w:r>
      <w:r>
        <w:rPr>
          <w:color w:val="000000"/>
          <w:sz w:val="24"/>
          <w:szCs w:val="24"/>
        </w:rPr>
        <w:br/>
        <w:t xml:space="preserve">Buan iawn i’r llaid y disgyn;</w:t>
      </w:r>
      <w:r>
        <w:rPr>
          <w:color w:val="000000"/>
          <w:sz w:val="24"/>
          <w:szCs w:val="24"/>
        </w:rPr>
        <w:br/>
        <w:t xml:space="preserve">Ond y meddwl call a ddarllen</w:t>
      </w:r>
      <w:r>
        <w:rPr>
          <w:color w:val="000000"/>
          <w:sz w:val="24"/>
          <w:szCs w:val="24"/>
        </w:rPr>
        <w:br/>
        <w:t xml:space="preserve">Wers o addysg ar y ddeilen.</w:t>
      </w:r>
    </w:p>
    <w:p>
      <w:pPr>
        <w:widowControl w:val="on"/>
        <w:pBdr/>
        <w:spacing w:before="240" w:after="240" w:line="240" w:lineRule="auto"/>
        <w:ind w:left="0" w:right="0"/>
        <w:jc w:val="left"/>
      </w:pPr>
      <w:r>
        <w:rPr>
          <w:color w:val="000000"/>
          <w:sz w:val="24"/>
          <w:szCs w:val="24"/>
        </w:rPr>
        <w:t xml:space="preserve">Unwaith chwarddodd mewn gwyrddlesni,</w:t>
      </w:r>
      <w:r>
        <w:rPr>
          <w:color w:val="000000"/>
          <w:sz w:val="24"/>
          <w:szCs w:val="24"/>
        </w:rPr>
        <w:br/>
        <w:t xml:space="preserve">Gwawr y nef orftwysodd arni;</w:t>
      </w:r>
      <w:r>
        <w:rPr>
          <w:color w:val="000000"/>
          <w:sz w:val="24"/>
          <w:szCs w:val="24"/>
        </w:rPr>
        <w:br/>
        <w:t xml:space="preserve">Gyda myrddiwn o gyfeillion,</w:t>
      </w:r>
      <w:r>
        <w:rPr>
          <w:color w:val="000000"/>
          <w:sz w:val="24"/>
          <w:szCs w:val="24"/>
        </w:rPr>
        <w:br/>
        <w:t xml:space="preserve">Dawnsiodd yn yr hwyr awelon.</w:t>
      </w:r>
    </w:p>
    <w:p>
      <w:pPr>
        <w:widowControl w:val="on"/>
        <w:pBdr/>
        <w:spacing w:before="240" w:after="240" w:line="240" w:lineRule="auto"/>
        <w:ind w:left="0" w:right="0"/>
        <w:jc w:val="left"/>
      </w:pPr>
      <w:r>
        <w:rPr>
          <w:color w:val="000000"/>
          <w:sz w:val="24"/>
          <w:szCs w:val="24"/>
        </w:rPr>
        <w:t xml:space="preserve">Darfu’r urdd oedd arni gynnau,</w:t>
      </w:r>
      <w:r>
        <w:rPr>
          <w:color w:val="000000"/>
          <w:sz w:val="24"/>
          <w:szCs w:val="24"/>
        </w:rPr>
        <w:br/>
        <w:t xml:space="preserve">Prin y deil dan wlith y borau,</w:t>
      </w:r>
      <w:r>
        <w:rPr>
          <w:color w:val="000000"/>
          <w:sz w:val="24"/>
          <w:szCs w:val="24"/>
        </w:rPr>
        <w:br/>
        <w:t xml:space="preserve">Cryna rhag y chwa ireiddlon</w:t>
      </w:r>
      <w:r>
        <w:rPr>
          <w:color w:val="000000"/>
          <w:sz w:val="24"/>
          <w:szCs w:val="24"/>
        </w:rPr>
        <w:br/>
        <w:t xml:space="preserve">Sydd yn angeu i’w chyfoedion.</w:t>
      </w:r>
    </w:p>
    <w:p>
      <w:pPr>
        <w:widowControl w:val="on"/>
        <w:pBdr/>
        <w:spacing w:before="240" w:after="240" w:line="240" w:lineRule="auto"/>
        <w:ind w:left="0" w:right="0"/>
        <w:jc w:val="left"/>
      </w:pPr>
      <w:r>
        <w:rPr>
          <w:color w:val="000000"/>
          <w:sz w:val="24"/>
          <w:szCs w:val="24"/>
        </w:rPr>
        <w:t xml:space="preserve">Ni all haul er ymbelydru,</w:t>
      </w:r>
      <w:r>
        <w:rPr>
          <w:color w:val="000000"/>
          <w:sz w:val="24"/>
          <w:szCs w:val="24"/>
        </w:rPr>
        <w:br/>
        <w:t xml:space="preserve">Na llawn lloer er ei hariannu,</w:t>
      </w:r>
      <w:r>
        <w:rPr>
          <w:color w:val="000000"/>
          <w:sz w:val="24"/>
          <w:szCs w:val="24"/>
        </w:rPr>
        <w:br/>
        <w:t xml:space="preserve">Ac ni all yr awel dyner</w:t>
      </w:r>
      <w:r>
        <w:rPr>
          <w:color w:val="000000"/>
          <w:sz w:val="24"/>
          <w:szCs w:val="24"/>
        </w:rPr>
        <w:br/>
        <w:t xml:space="preserve">Alw yn ol ei hen ireidd-der.</w:t>
      </w:r>
    </w:p>
    <w:p>
      <w:pPr>
        <w:widowControl w:val="on"/>
        <w:pBdr/>
        <w:spacing w:before="240" w:after="240" w:line="240" w:lineRule="auto"/>
        <w:ind w:left="0" w:right="0"/>
        <w:jc w:val="left"/>
      </w:pPr>
      <w:r>
        <w:rPr>
          <w:color w:val="000000"/>
          <w:sz w:val="24"/>
          <w:szCs w:val="24"/>
        </w:rPr>
        <w:t xml:space="preserve">Blaguro ychydig oedd ei chyfran,</w:t>
      </w:r>
      <w:r>
        <w:rPr>
          <w:color w:val="000000"/>
          <w:sz w:val="24"/>
          <w:szCs w:val="24"/>
        </w:rPr>
        <w:br/>
        <w:t xml:space="preserve">Rhoi un wen ar wyneb anian;</w:t>
      </w:r>
      <w:r>
        <w:rPr>
          <w:color w:val="000000"/>
          <w:sz w:val="24"/>
          <w:szCs w:val="24"/>
        </w:rPr>
        <w:br/>
        <w:t xml:space="preserve">Llef o’r nef yn Hydref waedda—­</w:t>
      </w:r>
      <w:r>
        <w:rPr>
          <w:color w:val="000000"/>
          <w:sz w:val="24"/>
          <w:szCs w:val="24"/>
        </w:rPr>
        <w:br/>
        <w:t xml:space="preserve">Darfu’th waith,”—­a hithau drenga.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{1a} O wawl-arluniau gan y diweddar John Thomas.</w:t>
      </w:r>
    </w:p>
    <w:p>
      <w:pPr>
        <w:widowControl w:val="on"/>
        <w:pBdr/>
        <w:spacing w:before="240" w:after="240" w:line="240" w:lineRule="auto"/>
        <w:ind w:left="0" w:right="0"/>
        <w:jc w:val="left"/>
      </w:pPr>
      <w:r>
        <w:rPr>
          <w:color w:val="000000"/>
          <w:sz w:val="24"/>
          <w:szCs w:val="24"/>
        </w:rPr>
        <w:t xml:space="preserve">{1b} O wawl-arluniau gan y diweddar John Thomas.</w:t>
      </w:r>
    </w:p>
    <w:p>
      <w:pPr>
        <w:widowControl w:val="on"/>
        <w:pBdr/>
        <w:spacing w:before="240" w:after="240" w:line="240" w:lineRule="auto"/>
        <w:ind w:left="0" w:right="0"/>
        <w:jc w:val="left"/>
      </w:pPr>
      <w:r>
        <w:rPr>
          <w:color w:val="000000"/>
          <w:sz w:val="24"/>
          <w:szCs w:val="24"/>
        </w:rPr>
        <w:t xml:space="preserve">{1c} O wawl-arluniau gan y diweddar John Thomas.</w:t>
      </w:r>
    </w:p>
    <w:p>
      <w:pPr>
        <w:widowControl w:val="on"/>
        <w:pBdr/>
        <w:spacing w:before="240" w:after="240" w:line="240" w:lineRule="auto"/>
        <w:ind w:left="0" w:right="0"/>
        <w:jc w:val="left"/>
      </w:pPr>
      <w:r>
        <w:rPr>
          <w:color w:val="000000"/>
          <w:sz w:val="24"/>
          <w:szCs w:val="24"/>
        </w:rPr>
        <w:t xml:space="preserve">{1d} O wawl-arluniau gan y diweddar John Thomas.</w:t>
      </w:r>
    </w:p>
    <w:p>
      <w:pPr>
        <w:widowControl w:val="on"/>
        <w:pBdr/>
        <w:spacing w:before="240" w:after="240" w:line="240" w:lineRule="auto"/>
        <w:ind w:left="0" w:right="0"/>
        <w:jc w:val="left"/>
      </w:pPr>
      <w:r>
        <w:rPr>
          <w:color w:val="000000"/>
          <w:sz w:val="24"/>
          <w:szCs w:val="24"/>
        </w:rPr>
        <w:t xml:space="preserve">{26} Cyfeiriad at farwolaeth echrydus Iorwerth II.  Cym. </w:t>
      </w:r>
      <w:r>
        <w:rPr>
          <w:i/>
          <w:color w:val="000000"/>
          <w:sz w:val="24"/>
          <w:szCs w:val="24"/>
        </w:rPr>
        <w:t xml:space="preserve">The Bard</w:t>
      </w:r>
      <w:r>
        <w:rPr>
          <w:color w:val="000000"/>
          <w:sz w:val="24"/>
          <w:szCs w:val="24"/>
        </w:rPr>
        <w:t xml:space="preserve">, Gray.</w:t>
      </w:r>
    </w:p>
    <w:p>
      <w:pPr>
        <w:widowControl w:val="on"/>
        <w:pBdr/>
        <w:spacing w:before="240" w:after="240" w:line="240" w:lineRule="auto"/>
        <w:ind w:left="0" w:right="0"/>
        <w:jc w:val="left"/>
      </w:pPr>
      <w:r>
        <w:rPr>
          <w:color w:val="000000"/>
          <w:sz w:val="24"/>
          <w:szCs w:val="24"/>
        </w:rPr>
        <w:t xml:space="preserve">{27} Man y llofruddiwyd llawer o hil Edward.</w:t>
      </w:r>
    </w:p>
    <w:p>
      <w:pPr>
        <w:widowControl w:val="on"/>
        <w:pBdr/>
        <w:spacing w:before="240" w:after="240" w:line="240" w:lineRule="auto"/>
        <w:ind w:left="0" w:right="0"/>
        <w:jc w:val="left"/>
      </w:pPr>
      <w:r>
        <w:rPr>
          <w:color w:val="000000"/>
          <w:sz w:val="24"/>
          <w:szCs w:val="24"/>
        </w:rPr>
        <w:t xml:space="preserve">{28} Harri VII., buddugwr Bosworth.</w:t>
      </w:r>
    </w:p>
    <w:p>
      <w:pPr>
        <w:widowControl w:val="on"/>
        <w:pBdr/>
        <w:spacing w:before="240" w:after="240" w:line="240" w:lineRule="auto"/>
        <w:ind w:left="0" w:right="0"/>
        <w:jc w:val="left"/>
      </w:pPr>
      <w:r>
        <w:rPr>
          <w:color w:val="000000"/>
          <w:sz w:val="24"/>
          <w:szCs w:val="24"/>
        </w:rPr>
        <w:t xml:space="preserve">{33} Yr arwyddair dan Loer arian y Twrc yw,—­“Nes llenwi hol ddaear.”</w:t>
      </w:r>
    </w:p>
    <w:p>
      <w:pPr>
        <w:widowControl w:val="on"/>
        <w:pBdr/>
        <w:spacing w:before="240" w:after="240" w:line="240" w:lineRule="auto"/>
        <w:ind w:left="0" w:right="0"/>
        <w:jc w:val="left"/>
      </w:pPr>
      <w:r>
        <w:rPr>
          <w:color w:val="000000"/>
          <w:sz w:val="24"/>
          <w:szCs w:val="24"/>
        </w:rPr>
        <w:t xml:space="preserve">{45a} Flodden Field, by Sir Walter Scott.</w:t>
      </w:r>
    </w:p>
    <w:p>
      <w:pPr>
        <w:widowControl w:val="on"/>
        <w:pBdr/>
        <w:spacing w:before="240" w:after="240" w:line="240" w:lineRule="auto"/>
        <w:ind w:left="0" w:right="0"/>
        <w:jc w:val="left"/>
      </w:pPr>
      <w:r>
        <w:rPr>
          <w:color w:val="000000"/>
          <w:sz w:val="24"/>
          <w:szCs w:val="24"/>
        </w:rPr>
        <w:t xml:space="preserve">{45b} Siege of Corinth, by Lord Byron; and Siege of Valencia, by Mrs. Hemans.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{47} The English Channel.</w:t>
      </w:r>
    </w:p>
    <w:p>
      <w:pPr>
        <w:widowControl w:val="on"/>
        <w:pBdr/>
        <w:spacing w:before="240" w:after="240" w:line="240" w:lineRule="auto"/>
        <w:ind w:left="0" w:right="0"/>
        <w:jc w:val="left"/>
      </w:pPr>
      <w:r>
        <w:rPr>
          <w:color w:val="000000"/>
          <w:sz w:val="24"/>
          <w:szCs w:val="24"/>
        </w:rPr>
        <w:t xml:space="preserve">{53} Hesperus, the evening star.</w:t>
      </w:r>
    </w:p>
    <w:p>
      <w:pPr>
        <w:widowControl w:val="on"/>
        <w:pBdr/>
        <w:spacing w:before="240" w:after="240" w:line="240" w:lineRule="auto"/>
        <w:ind w:left="0" w:right="0"/>
        <w:jc w:val="left"/>
      </w:pPr>
      <w:r>
        <w:rPr>
          <w:color w:val="000000"/>
          <w:sz w:val="24"/>
          <w:szCs w:val="24"/>
        </w:rPr>
        <w:t xml:space="preserve">{101} Caveri.—­Afon yn Ngorllewin Hindostan, a lifa heibio Trichinopoly, claddfa yr Esgob Heber, ac a ymarllwysa i for Coromandel wrth Tranquebar.</w:t>
      </w:r>
    </w:p>
    <w:p>
      <w:pPr>
        <w:widowControl w:val="on"/>
        <w:pBdr/>
        <w:spacing w:before="240" w:after="240" w:line="240" w:lineRule="auto"/>
        <w:ind w:left="0" w:right="0"/>
        <w:jc w:val="left"/>
      </w:pPr>
      <w:r>
        <w:rPr>
          <w:color w:val="000000"/>
          <w:sz w:val="24"/>
          <w:szCs w:val="24"/>
        </w:rPr>
        <w:t xml:space="preserve">{102a} Ganges—­prif afon India—­gwrthddrych addoliad y Brahminiaid.  Cyffredin ydyw i wragedd daflu eu mabanod i’w thonnau er mwyn boddio y duw Himalaya, a elwir yn Dad y Ganges.</w:t>
      </w:r>
    </w:p>
    <w:p>
      <w:pPr>
        <w:widowControl w:val="on"/>
        <w:pBdr/>
        <w:spacing w:before="240" w:after="240" w:line="240" w:lineRule="auto"/>
        <w:ind w:left="0" w:right="0"/>
        <w:jc w:val="left"/>
      </w:pPr>
      <w:r>
        <w:rPr>
          <w:color w:val="000000"/>
          <w:sz w:val="24"/>
          <w:szCs w:val="24"/>
        </w:rPr>
        <w:t xml:space="preserve">{102b} Y Malwah.—­Rhes o fynyddoedd uchel yng nghanol Hindostan.  Nid yw cyngor na cherydd Prydeiniaid yn gallu rhwystro yr arfer greulon gynhwynol o losgi gweddwon byw gyda’u gwyr meirw.</w:t>
      </w:r>
    </w:p>
    <w:p>
      <w:pPr>
        <w:widowControl w:val="on"/>
        <w:pBdr/>
        <w:spacing w:before="240" w:after="240" w:line="240" w:lineRule="auto"/>
        <w:ind w:left="0" w:right="0"/>
        <w:jc w:val="left"/>
      </w:pPr>
      <w:r>
        <w:rPr>
          <w:color w:val="000000"/>
          <w:sz w:val="24"/>
          <w:szCs w:val="24"/>
        </w:rPr>
        <w:t xml:space="preserve">{102c} Nid anghyffelyb Hindostan i drionglyn, Coromandel, Tickree, a Bengal, ydynt y conglau.</w:t>
      </w:r>
    </w:p>
    <w:p>
      <w:pPr>
        <w:widowControl w:val="on"/>
        <w:pBdr/>
        <w:spacing w:before="240" w:after="240" w:line="240" w:lineRule="auto"/>
        <w:ind w:left="0" w:right="0"/>
        <w:jc w:val="left"/>
      </w:pPr>
      <w:r>
        <w:rPr>
          <w:color w:val="000000"/>
          <w:sz w:val="24"/>
          <w:szCs w:val="24"/>
        </w:rPr>
        <w:t xml:space="preserve">{102d} Tybir bod tua 40,000 o Gristionogion, ond bod mwy na’u hanner yn Babyddion, yn y Carnatic.  Nid yw prin werth crybwyll mai un o hil dyscyblion Swartz, cenadwr enwog tua chan’ mlynedd yn ol, ydyw yr Hindoo a ddychymyga yr Alarnad.</w:t>
      </w:r>
    </w:p>
    <w:p>
      <w:pPr>
        <w:widowControl w:val="on"/>
        <w:pBdr/>
        <w:spacing w:before="240" w:after="240" w:line="240" w:lineRule="auto"/>
        <w:ind w:left="0" w:right="0"/>
        <w:jc w:val="left"/>
      </w:pPr>
      <w:r>
        <w:rPr>
          <w:color w:val="000000"/>
          <w:sz w:val="24"/>
          <w:szCs w:val="24"/>
        </w:rPr>
        <w:t xml:space="preserve">{103a} Angeu disyfyd a gymerodd Heber ymaith tra y mwynhai drochfa dwymn.  Y dydd o’r blaen—­y Sabbath—­cyflawnai ddyledswyddau ei daith esgobawl.</w:t>
      </w:r>
    </w:p>
    <w:p>
      <w:pPr>
        <w:widowControl w:val="on"/>
        <w:pBdr/>
        <w:spacing w:before="240" w:after="240" w:line="240" w:lineRule="auto"/>
        <w:ind w:left="0" w:right="0"/>
        <w:jc w:val="left"/>
      </w:pPr>
      <w:r>
        <w:rPr>
          <w:color w:val="000000"/>
          <w:sz w:val="24"/>
          <w:szCs w:val="24"/>
        </w:rPr>
        <w:t xml:space="preserve">{103b} Juggernaut—­un o eilunod pennaf Hindostan.  Ar ei gylchwyl llusgir ef ar gert enfawr i ymweled a’i hafoty.  Ymdafla miloedd o’i addolwyr dan ei olwynion trymion, ac yno y llethir hwynt.</w:t>
      </w:r>
    </w:p>
    <w:p>
      <w:pPr>
        <w:widowControl w:val="on"/>
        <w:pBdr/>
        <w:spacing w:before="240" w:after="240" w:line="240" w:lineRule="auto"/>
        <w:ind w:left="0" w:right="0"/>
        <w:jc w:val="left"/>
      </w:pPr>
      <w:r>
        <w:rPr>
          <w:color w:val="000000"/>
          <w:sz w:val="24"/>
          <w:szCs w:val="24"/>
        </w:rPr>
        <w:t xml:space="preserve">{104a} Gauts—­mynyddoedd uchel wrth Travancore, penrhyn deheuol.—­Himalaya, mynyddoedd uwch, wrth Cashgur, penrhyn gogleddol Hindostan.</w:t>
      </w:r>
    </w:p>
    <w:p>
      <w:pPr>
        <w:widowControl w:val="on"/>
        <w:pBdr/>
        <w:spacing w:before="240" w:after="240" w:line="240" w:lineRule="auto"/>
        <w:ind w:left="0" w:right="0"/>
        <w:jc w:val="left"/>
      </w:pPr>
      <w:r>
        <w:rPr>
          <w:color w:val="000000"/>
          <w:sz w:val="24"/>
          <w:szCs w:val="24"/>
        </w:rPr>
        <w:t xml:space="preserve">{104b} Llwyni Academus.  Nid oes ond a wypo a ddichon ddychymygu y parch a dalwyd yn Rhydychen i Heber, ar parch a delir eto i’w enw.  Yno y daeth gyntaf i wydd yr oes drwy ei Balestine, a gyfieithwyd i’r Gymraeg mor ardaerchog gan yr unig wr cyfaddas i’r gorchwyl—­yr enwocaf Gymro, Dr. Pughe.</w:t>
      </w:r>
    </w:p>
    <w:p>
      <w:pPr>
        <w:widowControl w:val="on"/>
        <w:pBdr/>
        <w:spacing w:before="240" w:after="240" w:line="240" w:lineRule="auto"/>
        <w:ind w:left="0" w:right="0"/>
        <w:jc w:val="left"/>
      </w:pPr>
      <w:r>
        <w:rPr>
          <w:color w:val="000000"/>
          <w:sz w:val="24"/>
          <w:szCs w:val="24"/>
        </w:rPr>
        <w:t xml:space="preserve">{105} Hodnet—­yn Amwythig—­yno y cyflawnai Heber swydd Bugail Cristionogol yn ddifefl hyd ei symudiad i India.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86557">
    <w:multiLevelType w:val="hybridMultilevel"/>
    <w:lvl w:ilvl="0" w:tplc="56793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86557">
    <w:abstractNumId w:val="794865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27001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