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Tale of Squirrel Nutkin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Tale of Squirrel Nutkin by Beatrix Potter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809720083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Title:  The Tale of Squirrel Nutkin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/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FREDERICK WARNE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FREDERICK WARNE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 STORY FOR NORAH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END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Title:  The Tale of Squirrel Nutkin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Author:  Beatrix Potter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Release Date:  February 2, 2005 [EBook #14872]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Language:  English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Character set encoding:  ASCII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*** </w:t>
      </w:r>
      <w:r>
        <w:rPr>
          <w:i/>
          <w:color w:val="000000"/>
          <w:sz w:val="24"/>
          <w:szCs w:val="24"/>
        </w:rPr>
        <w:t xml:space="preserve">Start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this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project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gutenberg</w:t>
      </w:r>
      <w:r>
        <w:rPr>
          <w:color w:val="000000"/>
          <w:sz w:val="24"/>
          <w:szCs w:val="24"/>
        </w:rPr>
        <w:t xml:space="preserve"> EBOOK </w:t>
      </w:r>
      <w:r>
        <w:rPr>
          <w:i/>
          <w:color w:val="000000"/>
          <w:sz w:val="24"/>
          <w:szCs w:val="24"/>
        </w:rPr>
        <w:t xml:space="preserve">the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tale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of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squirrel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Nutkin</w:t>
      </w:r>
      <w:r>
        <w:rPr>
          <w:color w:val="000000"/>
          <w:sz w:val="24"/>
          <w:szCs w:val="24"/>
        </w:rPr>
        <w:t xml:space="preserve"> ***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Produced by Robert Cicconetti, Emmy and the PG Online Distributed</w:t>
      </w:r>
      <w:r>
        <w:rPr>
          <w:color w:val="000000"/>
          <w:sz w:val="24"/>
          <w:szCs w:val="24"/>
        </w:rPr>
        <w:br/>
        <w:t xml:space="preserve">Proofreading Team.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TALE OF SQUIRREL NUTKIN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By</w:t>
      </w:r>
      <w:r>
        <w:rPr>
          <w:i/>
          <w:color w:val="000000"/>
          <w:sz w:val="24"/>
          <w:szCs w:val="24"/>
        </w:rPr>
        <w:br/>
        <w:t xml:space="preserve">Beatrix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Potter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Author of</w:t>
      </w:r>
      <w:r>
        <w:rPr>
          <w:color w:val="000000"/>
          <w:sz w:val="24"/>
          <w:szCs w:val="24"/>
        </w:rPr>
        <w:t xml:space="preserve"> “</w:t>
      </w:r>
      <w:r>
        <w:rPr>
          <w:i/>
          <w:color w:val="000000"/>
          <w:sz w:val="24"/>
          <w:szCs w:val="24"/>
        </w:rPr>
        <w:t xml:space="preserve">The Tale of Peter Rabbit</w:t>
      </w:r>
      <w:r>
        <w:rPr>
          <w:color w:val="000000"/>
          <w:sz w:val="24"/>
          <w:szCs w:val="24"/>
        </w:rPr>
        <w:t xml:space="preserve">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FREDERICK WARNE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FREDERICK WARNE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1903 by Frederick Warne &amp; Co.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Printed and bound in Great Britain by</w:t>
      </w:r>
      <w:r>
        <w:rPr>
          <w:color w:val="000000"/>
          <w:sz w:val="24"/>
          <w:szCs w:val="24"/>
        </w:rPr>
        <w:br/>
        <w:t xml:space="preserve">William Clowes Limited, Beccles and London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 STORY FOR NORAH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is a Tale about a tail—­a tail that belonged to a little red squirrel, and his name was Nutkin.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had a brother called Twinkleberry, and a great many cousins:  they lived in a wood at the edge of a lake.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the middle of the lake there is an island covered with trees and nut bushes; and amongst those trees stands a hollow oak-tree, which is the house of an owl who is called Old Brown.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One autumn when the nuts were ripe, and the leaves on the hazel bushes were golden and green—­Nutkin and Twinkleberry and all the other little squirrels came out of the wood, and down to the edge of the lake.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made little rafts out of twigs, and they paddled away over the water to Owl Island to gather nuts.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Each squirrel had a little sack and a large oar, and spread out his tail for a sail.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also took with them an offering of three fat mice as a present for</w:t>
      </w:r>
      <w:r>
        <w:rPr>
          <w:color w:val="000000"/>
          <w:sz w:val="24"/>
          <w:szCs w:val="24"/>
        </w:rPr>
        <w:br/>
        <w:t xml:space="preserve">Old Brown, and put them down upon his door-step.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Twinkleberry and the other little squirrels each made a low bow, and said politely—­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“Old Mr. Brown, will you favour us with permission to gather nuts upon your island?”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Nutkin was excessively impertinent in his manners.  He bobbed up and down like a little red </w:t>
      </w:r>
      <w:r>
        <w:rPr>
          <w:i/>
          <w:color w:val="000000"/>
          <w:sz w:val="24"/>
          <w:szCs w:val="24"/>
        </w:rPr>
        <w:t xml:space="preserve">cherry</w:t>
      </w:r>
      <w:r>
        <w:rPr>
          <w:color w:val="000000"/>
          <w:sz w:val="24"/>
          <w:szCs w:val="24"/>
        </w:rPr>
        <w:t xml:space="preserve">, singing—­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“Riddle me, riddle me, rot-tot-tote! </w:t>
      </w:r>
      <w:r>
        <w:rPr>
          <w:color w:val="000000"/>
          <w:sz w:val="24"/>
          <w:szCs w:val="24"/>
        </w:rPr>
        <w:br/>
        <w:t xml:space="preserve">     A little wee man, in a red red coat! </w:t>
      </w:r>
      <w:r>
        <w:rPr>
          <w:color w:val="000000"/>
          <w:sz w:val="24"/>
          <w:szCs w:val="24"/>
        </w:rPr>
        <w:br/>
        <w:t xml:space="preserve">     A staff in his hand, and a stone in his throat;</w:t>
      </w:r>
      <w:r>
        <w:rPr>
          <w:color w:val="000000"/>
          <w:sz w:val="24"/>
          <w:szCs w:val="24"/>
        </w:rPr>
        <w:br/>
        <w:t xml:space="preserve">     If you’ll tell me this riddle, I’ll give you a groat.”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this riddle is as old as the hills; Mr. Brown paid no attention whatever to Nutkin.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shut his eyes obstinately and went to sleep.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squirrels filled their little sacks with nuts, and sailed away home in the evening.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next morning they all came back again to Owl Island; and Twinkleberry and the others brought a fine fat mole, and laid it on the stone in front of Old Brown’s doorway, and said—­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“Mr. Brown, will you favour us with your gracious permission to gather some more nuts?”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Nutkin, who had no respect, began to dance up and down, tickling old Mr. Brown with a </w:t>
      </w:r>
      <w:r>
        <w:rPr>
          <w:i/>
          <w:color w:val="000000"/>
          <w:sz w:val="24"/>
          <w:szCs w:val="24"/>
        </w:rPr>
        <w:t xml:space="preserve">nettle</w:t>
      </w:r>
      <w:r>
        <w:rPr>
          <w:color w:val="000000"/>
          <w:sz w:val="24"/>
          <w:szCs w:val="24"/>
        </w:rPr>
        <w:t xml:space="preserve"> and singing—­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“Old Mr. B!  Riddle-me-ree! </w:t>
      </w:r>
      <w:r>
        <w:rPr>
          <w:color w:val="000000"/>
          <w:sz w:val="24"/>
          <w:szCs w:val="24"/>
        </w:rPr>
        <w:br/>
        <w:t xml:space="preserve">     Hitty Pitty within the wall,</w:t>
      </w:r>
      <w:r>
        <w:rPr>
          <w:color w:val="000000"/>
          <w:sz w:val="24"/>
          <w:szCs w:val="24"/>
        </w:rPr>
        <w:br/>
        <w:t xml:space="preserve">     Hitty Pitty without the wall;</w:t>
      </w:r>
      <w:r>
        <w:rPr>
          <w:color w:val="000000"/>
          <w:sz w:val="24"/>
          <w:szCs w:val="24"/>
        </w:rPr>
        <w:br/>
        <w:t xml:space="preserve">     If you touch Hitty Pitty,</w:t>
      </w:r>
      <w:r>
        <w:rPr>
          <w:color w:val="000000"/>
          <w:sz w:val="24"/>
          <w:szCs w:val="24"/>
        </w:rPr>
        <w:br/>
        <w:t xml:space="preserve">     Hitty Pitty will bite you!”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Mr. Brown woke up suddenly and carried the mole into his house.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He shut the door in Nutkin’s face.  Presently a little thread of blue </w:t>
      </w:r>
      <w:r>
        <w:rPr>
          <w:i/>
          <w:color w:val="000000"/>
          <w:sz w:val="24"/>
          <w:szCs w:val="24"/>
        </w:rPr>
        <w:t xml:space="preserve">smoke</w:t>
      </w:r>
      <w:r>
        <w:rPr>
          <w:color w:val="000000"/>
          <w:sz w:val="24"/>
          <w:szCs w:val="24"/>
        </w:rPr>
        <w:t xml:space="preserve"> from a wood fire came up from the top of the tree, and Nutkin peeped through the key-hole and sang—­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“A house full, a hole full! </w:t>
      </w:r>
      <w:r>
        <w:rPr>
          <w:color w:val="000000"/>
          <w:sz w:val="24"/>
          <w:szCs w:val="24"/>
        </w:rPr>
        <w:br/>
        <w:t xml:space="preserve">     And you cannot gather a bowl-full!”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squirrels searched for nuts all over the island and filled their little sacks.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Nutkin gathered oak-apples—­yellow and scarlet—­and sat upon a beech-stump playing marbles, and watching the door of old Mr. Brown.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third day the squirrels got up very early and went fishing; they caught seven fat minnows as a present for Old Brown.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They paddled over the lake and landed under a crooked chestnut tree on Owl Island.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Twinkleberry and six other little squirrels each carried a fat minnow; but Nutkin, who had no nice manners, brought no present at all.  He ran in front, singing—­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“The man in the wilderness said to me,</w:t>
      </w:r>
      <w:r>
        <w:rPr>
          <w:color w:val="000000"/>
          <w:sz w:val="24"/>
          <w:szCs w:val="24"/>
        </w:rPr>
        <w:br/>
        <w:t xml:space="preserve">    ‘How many strawberries grow in the sea?’</w:t>
      </w:r>
      <w:r>
        <w:rPr>
          <w:color w:val="000000"/>
          <w:sz w:val="24"/>
          <w:szCs w:val="24"/>
        </w:rPr>
        <w:br/>
        <w:t xml:space="preserve">     I answered him as I thought good—­</w:t>
      </w:r>
      <w:r>
        <w:rPr>
          <w:color w:val="000000"/>
          <w:sz w:val="24"/>
          <w:szCs w:val="24"/>
        </w:rPr>
        <w:br/>
        <w:t xml:space="preserve">     ‘As many red herrings as grow in the wood.’”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old Mr. Brown took no interest in riddles—­not even when the answer was provided for him.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fourth day the squirrels brought a present of six fat beetles, which were as good as plums in </w:t>
      </w:r>
      <w:r>
        <w:rPr>
          <w:i/>
          <w:color w:val="000000"/>
          <w:sz w:val="24"/>
          <w:szCs w:val="24"/>
        </w:rPr>
        <w:t xml:space="preserve">plum-pudding</w:t>
      </w:r>
      <w:r>
        <w:rPr>
          <w:color w:val="000000"/>
          <w:sz w:val="24"/>
          <w:szCs w:val="24"/>
        </w:rPr>
        <w:t xml:space="preserve"> for Old Brown.  Each beetle was wrapped up carefully in a dock-leaf, fastened with a pine-needle pin.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Nutkin sang as rudely as ever—­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“Old Mr. B! riddle-me-ree</w:t>
      </w:r>
      <w:r>
        <w:rPr>
          <w:color w:val="000000"/>
          <w:sz w:val="24"/>
          <w:szCs w:val="24"/>
        </w:rPr>
        <w:br/>
        <w:t xml:space="preserve">      Flour of England, fruit of Spain,</w:t>
      </w:r>
      <w:r>
        <w:rPr>
          <w:color w:val="000000"/>
          <w:sz w:val="24"/>
          <w:szCs w:val="24"/>
        </w:rPr>
        <w:br/>
        <w:t xml:space="preserve">      Met together in a shower of rain;</w:t>
      </w:r>
      <w:r>
        <w:rPr>
          <w:color w:val="000000"/>
          <w:sz w:val="24"/>
          <w:szCs w:val="24"/>
        </w:rPr>
        <w:br/>
        <w:t xml:space="preserve">      Put in a bag tied round with a string,</w:t>
      </w:r>
      <w:r>
        <w:rPr>
          <w:color w:val="000000"/>
          <w:sz w:val="24"/>
          <w:szCs w:val="24"/>
        </w:rPr>
        <w:br/>
        <w:t xml:space="preserve">    If you’ll tell me this riddle, I’ll give you a ring!”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Which was ridiculous of Nutkin, because he had not got any ring to give to Old Brown.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other squirrels hunted up and down the nut bushes; but Nutkin gathered robin’s pincushions off a briar bush, and stuck them full of pine-needle pins.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fifth day the squirrels brought a present of wild honey; it was so sweet and sticky that they licked their fingers as they put it down upon the stone.  They had stolen it out of a bumble </w:t>
      </w:r>
      <w:r>
        <w:rPr>
          <w:i/>
          <w:color w:val="000000"/>
          <w:sz w:val="24"/>
          <w:szCs w:val="24"/>
        </w:rPr>
        <w:t xml:space="preserve">bees’</w:t>
      </w:r>
      <w:r>
        <w:rPr>
          <w:color w:val="000000"/>
          <w:sz w:val="24"/>
          <w:szCs w:val="24"/>
        </w:rPr>
        <w:t xml:space="preserve"> nest on the tippitty top of the hill.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Nutkin skipped up and down, singing—­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“Hum-a-bum! buzz! buzz!  Hum-a-bum buzz! </w:t>
      </w:r>
      <w:r>
        <w:rPr>
          <w:color w:val="000000"/>
          <w:sz w:val="24"/>
          <w:szCs w:val="24"/>
        </w:rPr>
        <w:br/>
        <w:t xml:space="preserve">      As I went over Tipple-tine</w:t>
      </w:r>
      <w:r>
        <w:rPr>
          <w:color w:val="000000"/>
          <w:sz w:val="24"/>
          <w:szCs w:val="24"/>
        </w:rPr>
        <w:br/>
        <w:t xml:space="preserve">      I met a flock of bonny swine;</w:t>
      </w:r>
      <w:r>
        <w:rPr>
          <w:color w:val="000000"/>
          <w:sz w:val="24"/>
          <w:szCs w:val="24"/>
        </w:rPr>
        <w:br/>
        <w:t xml:space="preserve">    Some yellow-nacked, some yellow backed! </w:t>
      </w:r>
      <w:r>
        <w:rPr>
          <w:color w:val="000000"/>
          <w:sz w:val="24"/>
          <w:szCs w:val="24"/>
        </w:rPr>
        <w:br/>
        <w:t xml:space="preserve">      They were the very bonniest swine</w:t>
      </w:r>
      <w:r>
        <w:rPr>
          <w:color w:val="000000"/>
          <w:sz w:val="24"/>
          <w:szCs w:val="24"/>
        </w:rPr>
        <w:br/>
        <w:t xml:space="preserve">      That e’er went over Tipple-tine.”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Mr. Brown turned up his eyes in disgust at the impertinence of Nutkin.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he ate up the honey!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squirrels filled their little sacks with nuts.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Nutkin sat upon a big flat rock, and played ninepins with a crab apple and green fir-cones.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 the sixth day, which was Saturday, the squirrels came again for the last time; they brought a new-laid </w:t>
      </w:r>
      <w:r>
        <w:rPr>
          <w:i/>
          <w:color w:val="000000"/>
          <w:sz w:val="24"/>
          <w:szCs w:val="24"/>
        </w:rPr>
        <w:t xml:space="preserve">egg</w:t>
      </w:r>
      <w:r>
        <w:rPr>
          <w:color w:val="000000"/>
          <w:sz w:val="24"/>
          <w:szCs w:val="24"/>
        </w:rPr>
        <w:t xml:space="preserve"> in a little rush basket as a last parting present for Old Brown.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But Nutkin ran in front laughing, and shouting—­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“Humpty Dumpty lies in the beck,</w:t>
      </w:r>
      <w:r>
        <w:rPr>
          <w:color w:val="000000"/>
          <w:sz w:val="24"/>
          <w:szCs w:val="24"/>
        </w:rPr>
        <w:br/>
        <w:t xml:space="preserve">     With a white counterpane round his neck,</w:t>
      </w:r>
      <w:r>
        <w:rPr>
          <w:color w:val="000000"/>
          <w:sz w:val="24"/>
          <w:szCs w:val="24"/>
        </w:rPr>
        <w:br/>
        <w:t xml:space="preserve">     Forty doctors and forty wrights,</w:t>
      </w:r>
      <w:r>
        <w:rPr>
          <w:color w:val="000000"/>
          <w:sz w:val="24"/>
          <w:szCs w:val="24"/>
        </w:rPr>
        <w:br/>
        <w:t xml:space="preserve">     Cannot put Humpty Dumpty to rights!”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 old Mr. Brown took an interest in eggs; he opened one eye and shut it again.  But still he did not speak.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Nutkin became more and more impertinent—­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“Old Mr. B!  Old Mr. B! </w:t>
      </w:r>
      <w:r>
        <w:rPr>
          <w:color w:val="000000"/>
          <w:sz w:val="24"/>
          <w:szCs w:val="24"/>
        </w:rPr>
        <w:br/>
        <w:t xml:space="preserve">    Hickamore, Hackamore, on the King’s kitchen door;</w:t>
      </w:r>
      <w:r>
        <w:rPr>
          <w:color w:val="000000"/>
          <w:sz w:val="24"/>
          <w:szCs w:val="24"/>
        </w:rPr>
        <w:br/>
        <w:t xml:space="preserve">    All the King’s horses, and all the King’s men,</w:t>
      </w:r>
      <w:r>
        <w:rPr>
          <w:color w:val="000000"/>
          <w:sz w:val="24"/>
          <w:szCs w:val="24"/>
        </w:rPr>
        <w:br/>
        <w:t xml:space="preserve">    Couldn’t drive Hickamore, Hackamore,</w:t>
      </w:r>
      <w:r>
        <w:rPr>
          <w:color w:val="000000"/>
          <w:sz w:val="24"/>
          <w:szCs w:val="24"/>
        </w:rPr>
        <w:br/>
        <w:t xml:space="preserve">    Off the King’s kitchen door.”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Nutkin danced up and down like a </w:t>
      </w:r>
      <w:r>
        <w:rPr>
          <w:i/>
          <w:color w:val="000000"/>
          <w:sz w:val="24"/>
          <w:szCs w:val="24"/>
        </w:rPr>
        <w:t xml:space="preserve">sunbeam</w:t>
      </w:r>
      <w:r>
        <w:rPr>
          <w:color w:val="000000"/>
          <w:sz w:val="24"/>
          <w:szCs w:val="24"/>
        </w:rPr>
        <w:t xml:space="preserve">; but still Old Brown said nothing at all.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Nutkin began again—­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“Arthur O’Bower has broken his band,</w:t>
      </w:r>
      <w:r>
        <w:rPr>
          <w:color w:val="000000"/>
          <w:sz w:val="24"/>
          <w:szCs w:val="24"/>
        </w:rPr>
        <w:br/>
        <w:t xml:space="preserve">     He comes roaring up the land! </w:t>
      </w:r>
      <w:r>
        <w:rPr>
          <w:color w:val="000000"/>
          <w:sz w:val="24"/>
          <w:szCs w:val="24"/>
        </w:rPr>
        <w:br/>
        <w:t xml:space="preserve">     The King of Scots with all his power,</w:t>
      </w:r>
      <w:r>
        <w:rPr>
          <w:color w:val="000000"/>
          <w:sz w:val="24"/>
          <w:szCs w:val="24"/>
        </w:rPr>
        <w:br/>
        <w:t xml:space="preserve">     Cannot turn Arthur of the Bower!”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Nutkin made a whirring noise to sound like the </w:t>
      </w:r>
      <w:r>
        <w:rPr>
          <w:i/>
          <w:color w:val="000000"/>
          <w:sz w:val="24"/>
          <w:szCs w:val="24"/>
        </w:rPr>
        <w:t xml:space="preserve">wind</w:t>
      </w:r>
      <w:r>
        <w:rPr>
          <w:color w:val="000000"/>
          <w:sz w:val="24"/>
          <w:szCs w:val="24"/>
        </w:rPr>
        <w:t xml:space="preserve">, and he took a running jump right onto the head of Old Brown!...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Then all at once there was a flutterment and a scufflement and a loud “Squeak!”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other squirrels scuttered away into the bushes.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When they came back very cautiously, peeping round the tree—­there was Old Brown sitting on his door-step, quite still, with his eyes closed, as if nothing had happened.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* * * * *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But Nutkin was in his waistcoat pocket!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looks like the end of the story; but it isn’t.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Old Brown carried Nutkin into his house, and held him up by the tail, intending to skin him; but Nutkin pulled so very hard that his tail broke in two, and he dashed up the staircase and escaped out of the attic window.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[Illustration]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And to this day, if you meet Nutkin up a tree and ask him a riddle, he will throw sticks at you, and stamp his feet and scold, and shout—­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“Cuck-cuck-cuck-cur-r-r-cuck-k-k!”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END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718430">
    <w:multiLevelType w:val="hybridMultilevel"/>
    <w:lvl w:ilvl="0" w:tplc="67890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718430">
    <w:abstractNumId w:val="887184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461964913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